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59BA72" w14:textId="77777777" w:rsidR="00BB1932" w:rsidRPr="00431B49" w:rsidRDefault="00BB1932" w:rsidP="00BB1932">
      <w:pPr>
        <w:ind w:left="360" w:right="4252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KISKŐRÖS VÁROS SZLOVÁK NEMZETISÉGI</w:t>
      </w:r>
    </w:p>
    <w:p w14:paraId="5052695A" w14:textId="77777777" w:rsidR="00BB1932" w:rsidRPr="00431B49" w:rsidRDefault="00BB1932" w:rsidP="00BB1932">
      <w:pPr>
        <w:ind w:left="360" w:right="4252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ÖNKORMÁNYZATA</w:t>
      </w:r>
    </w:p>
    <w:p w14:paraId="04A0758B" w14:textId="77777777" w:rsidR="00BB1932" w:rsidRPr="00431B49" w:rsidRDefault="00BB1932" w:rsidP="00BB1932">
      <w:pPr>
        <w:ind w:left="360" w:hanging="360"/>
        <w:rPr>
          <w:b/>
          <w:i/>
          <w:sz w:val="22"/>
          <w:szCs w:val="22"/>
          <w:u w:val="single"/>
        </w:rPr>
      </w:pPr>
      <w:proofErr w:type="spellStart"/>
      <w:r w:rsidRPr="00431B49">
        <w:rPr>
          <w:b/>
          <w:i/>
          <w:sz w:val="22"/>
          <w:szCs w:val="22"/>
          <w:u w:val="single"/>
        </w:rPr>
        <w:t>Slovenská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národnostná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samospráva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mesta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Malý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Kereš</w:t>
      </w:r>
      <w:proofErr w:type="spellEnd"/>
    </w:p>
    <w:p w14:paraId="1ACA12CA" w14:textId="47AB7537" w:rsidR="008371B1" w:rsidRPr="00431B49" w:rsidRDefault="0029464A" w:rsidP="00830193">
      <w:pPr>
        <w:ind w:left="360" w:hanging="360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 xml:space="preserve">Szám: </w:t>
      </w:r>
      <w:r w:rsidR="00BB1932" w:rsidRPr="00431B49">
        <w:rPr>
          <w:b/>
          <w:sz w:val="22"/>
          <w:szCs w:val="22"/>
        </w:rPr>
        <w:t>14</w:t>
      </w:r>
      <w:r w:rsidR="005F2E77">
        <w:rPr>
          <w:b/>
          <w:sz w:val="22"/>
          <w:szCs w:val="22"/>
        </w:rPr>
        <w:t>-2</w:t>
      </w:r>
      <w:r w:rsidR="00B01132" w:rsidRPr="00431B49">
        <w:rPr>
          <w:b/>
          <w:sz w:val="22"/>
          <w:szCs w:val="22"/>
        </w:rPr>
        <w:t>/202</w:t>
      </w:r>
      <w:r w:rsidR="008D4AEB">
        <w:rPr>
          <w:b/>
          <w:sz w:val="22"/>
          <w:szCs w:val="22"/>
        </w:rPr>
        <w:t>4</w:t>
      </w:r>
      <w:r w:rsidRPr="00431B49">
        <w:rPr>
          <w:b/>
          <w:sz w:val="22"/>
          <w:szCs w:val="22"/>
        </w:rPr>
        <w:t>.</w:t>
      </w:r>
    </w:p>
    <w:p w14:paraId="553F9930" w14:textId="77777777" w:rsidR="006D4F7C" w:rsidRPr="00431B49" w:rsidRDefault="006D4F7C" w:rsidP="00830193">
      <w:pPr>
        <w:ind w:left="360" w:hanging="360"/>
        <w:rPr>
          <w:b/>
          <w:sz w:val="22"/>
          <w:szCs w:val="22"/>
        </w:rPr>
      </w:pPr>
    </w:p>
    <w:p w14:paraId="03E49D0F" w14:textId="77777777" w:rsidR="0029464A" w:rsidRPr="00431B49" w:rsidRDefault="0029464A" w:rsidP="0029464A">
      <w:pPr>
        <w:ind w:left="360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JEGYZŐKÖNYV</w:t>
      </w:r>
    </w:p>
    <w:p w14:paraId="7469FB06" w14:textId="77777777" w:rsidR="003D569A" w:rsidRPr="00431B49" w:rsidRDefault="003D569A" w:rsidP="00C818E5">
      <w:pPr>
        <w:rPr>
          <w:b/>
          <w:sz w:val="22"/>
          <w:szCs w:val="22"/>
        </w:rPr>
      </w:pPr>
    </w:p>
    <w:p w14:paraId="20D00653" w14:textId="4834CD32" w:rsidR="0029464A" w:rsidRPr="00431B49" w:rsidRDefault="0029464A" w:rsidP="00B01132">
      <w:pPr>
        <w:ind w:left="1418" w:hanging="1418"/>
        <w:jc w:val="both"/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Készült:</w:t>
      </w:r>
      <w:r w:rsidRPr="00431B49">
        <w:rPr>
          <w:sz w:val="22"/>
          <w:szCs w:val="22"/>
        </w:rPr>
        <w:tab/>
        <w:t xml:space="preserve">Kiskőrös Város </w:t>
      </w:r>
      <w:r w:rsidR="002C7C52" w:rsidRPr="00431B49">
        <w:rPr>
          <w:sz w:val="22"/>
          <w:szCs w:val="22"/>
        </w:rPr>
        <w:t>Szlovák</w:t>
      </w:r>
      <w:r w:rsidR="00B01132" w:rsidRPr="00431B49">
        <w:rPr>
          <w:sz w:val="22"/>
          <w:szCs w:val="22"/>
        </w:rPr>
        <w:t xml:space="preserve"> Nemzetiségi Önkormányzata 202</w:t>
      </w:r>
      <w:r w:rsidR="008D4AEB">
        <w:rPr>
          <w:sz w:val="22"/>
          <w:szCs w:val="22"/>
        </w:rPr>
        <w:t>4</w:t>
      </w:r>
      <w:r w:rsidRPr="00431B49">
        <w:rPr>
          <w:sz w:val="22"/>
          <w:szCs w:val="22"/>
        </w:rPr>
        <w:t xml:space="preserve">. </w:t>
      </w:r>
      <w:r w:rsidR="005F2E77">
        <w:rPr>
          <w:sz w:val="22"/>
          <w:szCs w:val="22"/>
        </w:rPr>
        <w:t>február 16</w:t>
      </w:r>
      <w:r w:rsidR="00A55C01">
        <w:rPr>
          <w:sz w:val="22"/>
          <w:szCs w:val="22"/>
        </w:rPr>
        <w:t>-</w:t>
      </w:r>
      <w:r w:rsidR="008D4AEB">
        <w:rPr>
          <w:sz w:val="22"/>
          <w:szCs w:val="22"/>
        </w:rPr>
        <w:t>á</w:t>
      </w:r>
      <w:r w:rsidR="000F016F" w:rsidRPr="00431B49">
        <w:rPr>
          <w:sz w:val="22"/>
          <w:szCs w:val="22"/>
        </w:rPr>
        <w:t xml:space="preserve">n </w:t>
      </w:r>
      <w:r w:rsidR="00284E65" w:rsidRPr="00431B49">
        <w:rPr>
          <w:sz w:val="22"/>
          <w:szCs w:val="22"/>
        </w:rPr>
        <w:t>(</w:t>
      </w:r>
      <w:r w:rsidR="005F2E77">
        <w:rPr>
          <w:sz w:val="22"/>
          <w:szCs w:val="22"/>
        </w:rPr>
        <w:t>péntek</w:t>
      </w:r>
      <w:r w:rsidR="002D72E9" w:rsidRPr="00431B49">
        <w:rPr>
          <w:sz w:val="22"/>
          <w:szCs w:val="22"/>
        </w:rPr>
        <w:t xml:space="preserve">) </w:t>
      </w:r>
      <w:r w:rsidR="008A3983" w:rsidRPr="00431B49">
        <w:rPr>
          <w:sz w:val="22"/>
          <w:szCs w:val="22"/>
        </w:rPr>
        <w:t>8:30</w:t>
      </w:r>
      <w:r w:rsidR="00E46AFA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órai kezdettel megtartott</w:t>
      </w:r>
      <w:r w:rsidR="00C5274B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üléséről</w:t>
      </w:r>
    </w:p>
    <w:p w14:paraId="678F5C6A" w14:textId="77777777" w:rsidR="008371B1" w:rsidRPr="00431B49" w:rsidRDefault="008371B1" w:rsidP="003E4452">
      <w:pPr>
        <w:rPr>
          <w:sz w:val="22"/>
          <w:szCs w:val="22"/>
        </w:rPr>
      </w:pPr>
    </w:p>
    <w:p w14:paraId="01D94C8B" w14:textId="13FE6503" w:rsidR="007945F4" w:rsidRPr="00431B49" w:rsidRDefault="0029464A" w:rsidP="007945F4">
      <w:pPr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Az ülés helye:</w:t>
      </w:r>
      <w:r w:rsidRPr="00431B49">
        <w:rPr>
          <w:sz w:val="22"/>
          <w:szCs w:val="22"/>
        </w:rPr>
        <w:tab/>
      </w:r>
      <w:r w:rsidR="007945F4" w:rsidRPr="00431B49">
        <w:rPr>
          <w:sz w:val="22"/>
          <w:szCs w:val="22"/>
        </w:rPr>
        <w:tab/>
      </w:r>
      <w:r w:rsidR="0080372A" w:rsidRPr="00423D05">
        <w:rPr>
          <w:sz w:val="22"/>
          <w:szCs w:val="22"/>
        </w:rPr>
        <w:t>Kiskőrösi Polgármesteri Hivatal Jegyzői irodája</w:t>
      </w:r>
    </w:p>
    <w:p w14:paraId="085A118B" w14:textId="77777777" w:rsidR="007945F4" w:rsidRPr="00431B49" w:rsidRDefault="007945F4" w:rsidP="007945F4">
      <w:pPr>
        <w:rPr>
          <w:sz w:val="22"/>
          <w:szCs w:val="22"/>
        </w:rPr>
      </w:pP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(6200 Kiskőrös, Petőfi Sándor tér 1.)</w:t>
      </w:r>
    </w:p>
    <w:p w14:paraId="025FB8F3" w14:textId="77777777" w:rsidR="008371B1" w:rsidRPr="00431B49" w:rsidRDefault="008371B1" w:rsidP="0029464A">
      <w:pPr>
        <w:rPr>
          <w:sz w:val="22"/>
          <w:szCs w:val="22"/>
        </w:rPr>
      </w:pPr>
    </w:p>
    <w:p w14:paraId="2D46F645" w14:textId="77777777" w:rsidR="009C0EBB" w:rsidRPr="00431B49" w:rsidRDefault="00BB1932" w:rsidP="00B01132">
      <w:pPr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Jelen vannak: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="009C0EBB" w:rsidRPr="00431B49">
        <w:rPr>
          <w:sz w:val="22"/>
          <w:szCs w:val="22"/>
        </w:rPr>
        <w:t>Györk Ernőné</w:t>
      </w:r>
      <w:r w:rsidR="009C0EBB" w:rsidRPr="00431B49">
        <w:rPr>
          <w:sz w:val="22"/>
          <w:szCs w:val="22"/>
        </w:rPr>
        <w:tab/>
      </w:r>
      <w:r w:rsidR="009C0EBB" w:rsidRPr="00431B49">
        <w:rPr>
          <w:sz w:val="22"/>
          <w:szCs w:val="22"/>
        </w:rPr>
        <w:tab/>
      </w:r>
      <w:r w:rsidR="009C0EBB" w:rsidRPr="00431B49">
        <w:rPr>
          <w:sz w:val="22"/>
          <w:szCs w:val="22"/>
        </w:rPr>
        <w:tab/>
        <w:t xml:space="preserve">a testület elnöke </w:t>
      </w:r>
    </w:p>
    <w:p w14:paraId="166281E7" w14:textId="77777777" w:rsidR="00B01132" w:rsidRDefault="00B01132" w:rsidP="009C0EBB">
      <w:pPr>
        <w:ind w:left="1416" w:firstLine="708"/>
        <w:rPr>
          <w:sz w:val="22"/>
          <w:szCs w:val="22"/>
        </w:rPr>
      </w:pPr>
      <w:r w:rsidRPr="00431B49">
        <w:rPr>
          <w:sz w:val="22"/>
          <w:szCs w:val="22"/>
        </w:rPr>
        <w:t>Barkóczi Jánosné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képviselő</w:t>
      </w:r>
    </w:p>
    <w:p w14:paraId="5C1E2D6B" w14:textId="77777777" w:rsidR="00B16249" w:rsidRPr="00431B49" w:rsidRDefault="00FA1F2A" w:rsidP="009C0EBB">
      <w:pPr>
        <w:ind w:left="1416" w:firstLine="708"/>
        <w:rPr>
          <w:sz w:val="22"/>
          <w:szCs w:val="22"/>
        </w:rPr>
      </w:pPr>
      <w:proofErr w:type="spellStart"/>
      <w:r w:rsidRPr="00431B49">
        <w:rPr>
          <w:sz w:val="22"/>
          <w:szCs w:val="22"/>
        </w:rPr>
        <w:t>Valach</w:t>
      </w:r>
      <w:proofErr w:type="spellEnd"/>
      <w:r w:rsidRPr="00431B49">
        <w:rPr>
          <w:sz w:val="22"/>
          <w:szCs w:val="22"/>
        </w:rPr>
        <w:t xml:space="preserve"> Sándorné</w:t>
      </w:r>
      <w:r w:rsidR="00B16249" w:rsidRPr="00431B49">
        <w:rPr>
          <w:sz w:val="22"/>
          <w:szCs w:val="22"/>
        </w:rPr>
        <w:tab/>
      </w:r>
      <w:r w:rsidR="00B16249" w:rsidRPr="00431B49">
        <w:rPr>
          <w:sz w:val="22"/>
          <w:szCs w:val="22"/>
        </w:rPr>
        <w:tab/>
        <w:t>képviselő</w:t>
      </w:r>
    </w:p>
    <w:p w14:paraId="0CC14C0C" w14:textId="39DAE18B" w:rsidR="00B01132" w:rsidRPr="00431B49" w:rsidRDefault="00B01132" w:rsidP="009C0EBB">
      <w:pPr>
        <w:rPr>
          <w:sz w:val="22"/>
          <w:szCs w:val="22"/>
        </w:rPr>
      </w:pP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</w:p>
    <w:p w14:paraId="6E8F2A98" w14:textId="77777777" w:rsidR="00BB1932" w:rsidRPr="00431B49" w:rsidRDefault="00BB1932" w:rsidP="00B01132">
      <w:pPr>
        <w:rPr>
          <w:sz w:val="22"/>
          <w:szCs w:val="22"/>
        </w:rPr>
      </w:pPr>
    </w:p>
    <w:p w14:paraId="0561F8F1" w14:textId="77777777" w:rsidR="00BB1932" w:rsidRPr="00431B49" w:rsidRDefault="00BB1932" w:rsidP="00BB1932">
      <w:pPr>
        <w:ind w:left="2127" w:hanging="3"/>
        <w:rPr>
          <w:sz w:val="22"/>
          <w:szCs w:val="22"/>
        </w:rPr>
      </w:pPr>
      <w:r w:rsidRPr="00431B49">
        <w:rPr>
          <w:sz w:val="22"/>
          <w:szCs w:val="22"/>
        </w:rPr>
        <w:t xml:space="preserve">dr. Turán Csaba 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jegyző</w:t>
      </w:r>
    </w:p>
    <w:p w14:paraId="1A97E26F" w14:textId="77777777" w:rsidR="00BB1932" w:rsidRPr="00431B49" w:rsidRDefault="000C6C71" w:rsidP="00BB1932">
      <w:pPr>
        <w:ind w:left="2127" w:hanging="3"/>
        <w:rPr>
          <w:sz w:val="22"/>
          <w:szCs w:val="22"/>
        </w:rPr>
      </w:pPr>
      <w:r>
        <w:rPr>
          <w:sz w:val="22"/>
          <w:szCs w:val="22"/>
        </w:rPr>
        <w:t>Kőhegyiné Seres Anita</w:t>
      </w:r>
      <w:r w:rsidR="00BB1932" w:rsidRPr="00431B49">
        <w:rPr>
          <w:sz w:val="22"/>
          <w:szCs w:val="22"/>
        </w:rPr>
        <w:t xml:space="preserve"> </w:t>
      </w:r>
      <w:r w:rsidR="00BB1932" w:rsidRPr="00431B49">
        <w:rPr>
          <w:sz w:val="22"/>
          <w:szCs w:val="22"/>
        </w:rPr>
        <w:tab/>
      </w:r>
      <w:r w:rsidR="00BB1932" w:rsidRPr="00431B49">
        <w:rPr>
          <w:sz w:val="22"/>
          <w:szCs w:val="22"/>
        </w:rPr>
        <w:tab/>
        <w:t>költségvetési referens</w:t>
      </w:r>
    </w:p>
    <w:p w14:paraId="4FD68E98" w14:textId="27DC9EA5" w:rsidR="009C0EBB" w:rsidRPr="00431B49" w:rsidRDefault="00FD0DED" w:rsidP="00F3598F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Lucza Alexandra</w:t>
      </w:r>
      <w:r w:rsidR="008815B4">
        <w:rPr>
          <w:sz w:val="22"/>
          <w:szCs w:val="22"/>
        </w:rPr>
        <w:tab/>
      </w:r>
      <w:r w:rsidR="00BB1932" w:rsidRPr="00431B49">
        <w:rPr>
          <w:sz w:val="22"/>
          <w:szCs w:val="22"/>
        </w:rPr>
        <w:tab/>
        <w:t>jegyzőkönyvvezető</w:t>
      </w:r>
    </w:p>
    <w:p w14:paraId="752947FD" w14:textId="77777777" w:rsidR="00BB1932" w:rsidRPr="00431B49" w:rsidRDefault="00BB1932" w:rsidP="00BB1932">
      <w:pPr>
        <w:jc w:val="both"/>
        <w:rPr>
          <w:b/>
          <w:sz w:val="22"/>
          <w:szCs w:val="22"/>
        </w:rPr>
      </w:pPr>
    </w:p>
    <w:p w14:paraId="7A3155F0" w14:textId="4610FFB3" w:rsidR="003B0147" w:rsidRDefault="00BE5EBA" w:rsidP="00C5274B">
      <w:pPr>
        <w:rPr>
          <w:sz w:val="22"/>
          <w:szCs w:val="22"/>
        </w:rPr>
      </w:pPr>
      <w:r w:rsidRPr="00BE5EBA">
        <w:rPr>
          <w:b/>
          <w:bCs/>
          <w:sz w:val="22"/>
          <w:szCs w:val="22"/>
          <w:u w:val="single"/>
        </w:rPr>
        <w:t>Távol maradt:</w:t>
      </w:r>
      <w:r w:rsidRPr="00BE5EBA">
        <w:rPr>
          <w:b/>
          <w:bCs/>
          <w:sz w:val="22"/>
          <w:szCs w:val="22"/>
        </w:rPr>
        <w:tab/>
      </w:r>
      <w:r>
        <w:rPr>
          <w:sz w:val="22"/>
          <w:szCs w:val="22"/>
        </w:rPr>
        <w:tab/>
      </w:r>
      <w:r w:rsidR="00FA1F2A" w:rsidRPr="00431B49">
        <w:rPr>
          <w:sz w:val="22"/>
          <w:szCs w:val="22"/>
        </w:rPr>
        <w:t xml:space="preserve">Birkás Kálmánné  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képviselő</w:t>
      </w:r>
    </w:p>
    <w:p w14:paraId="57CBAED0" w14:textId="3BFE4824" w:rsidR="005F2E77" w:rsidRPr="00C5274B" w:rsidRDefault="005F2E77" w:rsidP="005F2E77">
      <w:pPr>
        <w:ind w:left="1416" w:firstLine="708"/>
        <w:rPr>
          <w:sz w:val="22"/>
          <w:szCs w:val="22"/>
        </w:rPr>
      </w:pPr>
      <w:r w:rsidRPr="00431B49">
        <w:rPr>
          <w:sz w:val="22"/>
          <w:szCs w:val="22"/>
        </w:rPr>
        <w:t>Csővári János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képviselő</w:t>
      </w:r>
    </w:p>
    <w:p w14:paraId="51BAD4B8" w14:textId="77777777" w:rsidR="009110C4" w:rsidRDefault="009110C4" w:rsidP="00BB1932">
      <w:pPr>
        <w:jc w:val="both"/>
        <w:rPr>
          <w:b/>
          <w:sz w:val="22"/>
          <w:szCs w:val="22"/>
        </w:rPr>
      </w:pPr>
    </w:p>
    <w:p w14:paraId="0746E024" w14:textId="77777777" w:rsidR="003D1698" w:rsidRPr="00431B49" w:rsidRDefault="003D1698" w:rsidP="00BB1932">
      <w:pPr>
        <w:jc w:val="both"/>
        <w:rPr>
          <w:b/>
          <w:sz w:val="22"/>
          <w:szCs w:val="22"/>
        </w:rPr>
      </w:pPr>
    </w:p>
    <w:p w14:paraId="077F6C7E" w14:textId="5ABF886A" w:rsidR="00FA1F2A" w:rsidRDefault="00FA1F2A" w:rsidP="00FA1F2A">
      <w:pPr>
        <w:jc w:val="both"/>
        <w:rPr>
          <w:sz w:val="22"/>
          <w:szCs w:val="22"/>
        </w:rPr>
      </w:pPr>
      <w:r w:rsidRPr="00431B49">
        <w:rPr>
          <w:b/>
          <w:sz w:val="22"/>
          <w:szCs w:val="22"/>
        </w:rPr>
        <w:t>Györk Ernőné</w:t>
      </w:r>
      <w:r w:rsidRPr="00431B49">
        <w:rPr>
          <w:sz w:val="22"/>
          <w:szCs w:val="22"/>
        </w:rPr>
        <w:t xml:space="preserve"> a testület elnöke köszöntötte az ülésen megjelenteket, megállapította a határozat-képességet és megnyitotta az ülést. Javasolta, hogy a jegyzőkönyv-hitelesítő </w:t>
      </w:r>
      <w:r w:rsidR="00441F81">
        <w:rPr>
          <w:sz w:val="22"/>
          <w:szCs w:val="22"/>
        </w:rPr>
        <w:t>Barkóczi Jánosné</w:t>
      </w:r>
      <w:r w:rsidR="005F2E77" w:rsidRPr="00431B49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képviselő legyen.</w:t>
      </w:r>
    </w:p>
    <w:p w14:paraId="3E71C27D" w14:textId="77777777" w:rsidR="00FA1F2A" w:rsidRPr="00431B49" w:rsidRDefault="00FA1F2A" w:rsidP="00FA1F2A">
      <w:pPr>
        <w:jc w:val="both"/>
        <w:rPr>
          <w:sz w:val="22"/>
          <w:szCs w:val="22"/>
        </w:rPr>
      </w:pPr>
    </w:p>
    <w:p w14:paraId="2D3F0F67" w14:textId="7EDEFDFB" w:rsidR="003B601E" w:rsidRDefault="003B601E" w:rsidP="003B601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testület </w:t>
      </w:r>
      <w:r w:rsidRPr="00DE5133">
        <w:rPr>
          <w:sz w:val="22"/>
          <w:szCs w:val="22"/>
        </w:rPr>
        <w:t xml:space="preserve">a jegyzőkönyv hitelesítőjének </w:t>
      </w:r>
      <w:r w:rsidRPr="00530197">
        <w:rPr>
          <w:sz w:val="22"/>
          <w:szCs w:val="22"/>
        </w:rPr>
        <w:t>egyhangú szavazással</w:t>
      </w:r>
      <w:r w:rsidR="00315D53">
        <w:rPr>
          <w:sz w:val="22"/>
          <w:szCs w:val="22"/>
        </w:rPr>
        <w:t xml:space="preserve"> </w:t>
      </w:r>
      <w:r w:rsidR="00441F81">
        <w:rPr>
          <w:sz w:val="22"/>
          <w:szCs w:val="22"/>
        </w:rPr>
        <w:t>Barkóczi Jánosné</w:t>
      </w:r>
      <w:r w:rsidR="00441F81" w:rsidRPr="00431B49">
        <w:rPr>
          <w:sz w:val="22"/>
          <w:szCs w:val="22"/>
        </w:rPr>
        <w:t xml:space="preserve"> </w:t>
      </w:r>
      <w:r w:rsidRPr="00DE5133">
        <w:rPr>
          <w:sz w:val="22"/>
          <w:szCs w:val="22"/>
        </w:rPr>
        <w:t>képviselőt jelölte ki.</w:t>
      </w:r>
    </w:p>
    <w:p w14:paraId="673E9BA9" w14:textId="77777777" w:rsidR="003B601E" w:rsidRDefault="003B601E" w:rsidP="003B601E">
      <w:pPr>
        <w:jc w:val="both"/>
        <w:rPr>
          <w:sz w:val="22"/>
          <w:szCs w:val="22"/>
        </w:rPr>
      </w:pPr>
    </w:p>
    <w:p w14:paraId="67E699E7" w14:textId="77777777" w:rsidR="003B601E" w:rsidRDefault="003B601E" w:rsidP="003B601E">
      <w:pPr>
        <w:jc w:val="both"/>
        <w:rPr>
          <w:sz w:val="22"/>
          <w:szCs w:val="22"/>
        </w:rPr>
      </w:pPr>
      <w:r w:rsidRPr="00E35D29">
        <w:rPr>
          <w:sz w:val="22"/>
          <w:szCs w:val="22"/>
        </w:rPr>
        <w:t>Ezt követő</w:t>
      </w:r>
      <w:r>
        <w:rPr>
          <w:sz w:val="22"/>
          <w:szCs w:val="22"/>
        </w:rPr>
        <w:t>en az elnök</w:t>
      </w:r>
      <w:r w:rsidRPr="00E35D29">
        <w:rPr>
          <w:sz w:val="22"/>
          <w:szCs w:val="22"/>
        </w:rPr>
        <w:t xml:space="preserve"> ismertette a napirendi javaslatot, </w:t>
      </w:r>
      <w:r>
        <w:rPr>
          <w:sz w:val="22"/>
          <w:szCs w:val="22"/>
        </w:rPr>
        <w:t xml:space="preserve">kérdés, </w:t>
      </w:r>
      <w:r w:rsidRPr="00417486">
        <w:rPr>
          <w:sz w:val="22"/>
          <w:szCs w:val="22"/>
        </w:rPr>
        <w:t>módosító javaslat a napirenddel összefüggésben nem hangzott el, ezért szavazásra bocsáto</w:t>
      </w:r>
      <w:r>
        <w:rPr>
          <w:sz w:val="22"/>
          <w:szCs w:val="22"/>
        </w:rPr>
        <w:t>tta azt.</w:t>
      </w:r>
    </w:p>
    <w:p w14:paraId="14AB2842" w14:textId="77777777" w:rsidR="003B601E" w:rsidRPr="00431B49" w:rsidRDefault="003B601E" w:rsidP="003B601E">
      <w:pPr>
        <w:jc w:val="both"/>
        <w:rPr>
          <w:sz w:val="22"/>
          <w:szCs w:val="22"/>
        </w:rPr>
      </w:pPr>
    </w:p>
    <w:p w14:paraId="053430B1" w14:textId="7C7DADCE" w:rsidR="003B601E" w:rsidRPr="00431B49" w:rsidRDefault="003B601E" w:rsidP="003B601E">
      <w:pPr>
        <w:jc w:val="both"/>
        <w:rPr>
          <w:sz w:val="22"/>
          <w:szCs w:val="22"/>
        </w:rPr>
      </w:pPr>
      <w:r w:rsidRPr="00431B49">
        <w:rPr>
          <w:sz w:val="22"/>
          <w:szCs w:val="22"/>
        </w:rPr>
        <w:t xml:space="preserve">A testület a napirendet </w:t>
      </w:r>
      <w:r w:rsidR="005F2E77">
        <w:rPr>
          <w:sz w:val="22"/>
          <w:szCs w:val="22"/>
        </w:rPr>
        <w:t>3</w:t>
      </w:r>
      <w:r w:rsidRPr="00431B49">
        <w:rPr>
          <w:sz w:val="22"/>
          <w:szCs w:val="22"/>
        </w:rPr>
        <w:t xml:space="preserve"> „igen” szavazattal az alábbiak szerint fogadta el:</w:t>
      </w:r>
    </w:p>
    <w:p w14:paraId="35C905CE" w14:textId="77777777" w:rsidR="003B601E" w:rsidRPr="00431B49" w:rsidRDefault="003B601E" w:rsidP="003B601E">
      <w:pPr>
        <w:jc w:val="both"/>
        <w:rPr>
          <w:sz w:val="22"/>
          <w:szCs w:val="22"/>
        </w:rPr>
      </w:pPr>
    </w:p>
    <w:p w14:paraId="7BF08780" w14:textId="77777777" w:rsidR="003B601E" w:rsidRPr="00431B49" w:rsidRDefault="003B601E" w:rsidP="003B601E">
      <w:pPr>
        <w:rPr>
          <w:sz w:val="22"/>
          <w:szCs w:val="22"/>
        </w:rPr>
      </w:pPr>
    </w:p>
    <w:p w14:paraId="558B2745" w14:textId="77777777" w:rsidR="00A55C01" w:rsidRDefault="003B601E" w:rsidP="00A55C01">
      <w:pPr>
        <w:ind w:left="360" w:hanging="360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N A P I R E N D:</w:t>
      </w:r>
    </w:p>
    <w:p w14:paraId="566E5FF3" w14:textId="77777777" w:rsidR="00A55C01" w:rsidRDefault="00A55C01" w:rsidP="00A55C01">
      <w:pPr>
        <w:rPr>
          <w:sz w:val="22"/>
          <w:szCs w:val="22"/>
        </w:rPr>
      </w:pPr>
    </w:p>
    <w:p w14:paraId="6363DDF8" w14:textId="77777777" w:rsidR="00A55C01" w:rsidRDefault="00A55C01" w:rsidP="00A55C01">
      <w:pPr>
        <w:jc w:val="both"/>
        <w:rPr>
          <w:sz w:val="22"/>
          <w:szCs w:val="22"/>
        </w:rPr>
      </w:pPr>
    </w:p>
    <w:p w14:paraId="09EC7B65" w14:textId="77777777" w:rsidR="008F08D7" w:rsidRDefault="008F08D7" w:rsidP="008F08D7">
      <w:pPr>
        <w:rPr>
          <w:sz w:val="22"/>
          <w:szCs w:val="22"/>
        </w:rPr>
      </w:pPr>
    </w:p>
    <w:p w14:paraId="5621B6EA" w14:textId="77777777" w:rsidR="0076390E" w:rsidRDefault="0076390E" w:rsidP="0076390E">
      <w:pPr>
        <w:rPr>
          <w:sz w:val="22"/>
          <w:szCs w:val="22"/>
        </w:rPr>
      </w:pPr>
      <w:r>
        <w:rPr>
          <w:sz w:val="22"/>
          <w:szCs w:val="22"/>
        </w:rPr>
        <w:t>1.</w:t>
      </w:r>
      <w:r w:rsidRPr="007B7C5D">
        <w:t xml:space="preserve"> </w:t>
      </w:r>
      <w:r>
        <w:tab/>
      </w:r>
      <w:r w:rsidRPr="007B7C5D">
        <w:rPr>
          <w:sz w:val="22"/>
          <w:szCs w:val="22"/>
        </w:rPr>
        <w:t>A NEMZETISÉGI ÖNKORMÁNYZAT 20</w:t>
      </w:r>
      <w:r>
        <w:rPr>
          <w:sz w:val="22"/>
          <w:szCs w:val="22"/>
        </w:rPr>
        <w:t>24</w:t>
      </w:r>
      <w:r w:rsidRPr="007B7C5D">
        <w:rPr>
          <w:sz w:val="22"/>
          <w:szCs w:val="22"/>
        </w:rPr>
        <w:t>. ÉVI KÖLTSÉGVETÉSE</w:t>
      </w:r>
    </w:p>
    <w:p w14:paraId="667320BF" w14:textId="77777777" w:rsidR="0076390E" w:rsidRDefault="0076390E" w:rsidP="0076390E">
      <w:pPr>
        <w:rPr>
          <w:sz w:val="22"/>
          <w:szCs w:val="22"/>
        </w:rPr>
      </w:pPr>
    </w:p>
    <w:p w14:paraId="69BC353F" w14:textId="77777777" w:rsidR="0076390E" w:rsidRDefault="0076390E" w:rsidP="0076390E">
      <w:pPr>
        <w:jc w:val="both"/>
        <w:rPr>
          <w:sz w:val="22"/>
          <w:szCs w:val="22"/>
        </w:rPr>
      </w:pPr>
      <w:r w:rsidRPr="00F316FE">
        <w:rPr>
          <w:sz w:val="22"/>
          <w:szCs w:val="22"/>
          <w:u w:val="single"/>
        </w:rPr>
        <w:t>Előterjesztő</w:t>
      </w:r>
      <w:r w:rsidRPr="00F316FE">
        <w:rPr>
          <w:sz w:val="22"/>
          <w:szCs w:val="22"/>
        </w:rPr>
        <w:t>: a nemzetiségi önkormányzat elnöke</w:t>
      </w:r>
    </w:p>
    <w:p w14:paraId="7453A75F" w14:textId="77777777" w:rsidR="0076390E" w:rsidRDefault="0076390E" w:rsidP="0076390E">
      <w:pPr>
        <w:rPr>
          <w:sz w:val="22"/>
          <w:szCs w:val="22"/>
        </w:rPr>
      </w:pPr>
    </w:p>
    <w:p w14:paraId="4848E085" w14:textId="77777777" w:rsidR="0076390E" w:rsidRDefault="0076390E" w:rsidP="0076390E">
      <w:pPr>
        <w:jc w:val="both"/>
        <w:rPr>
          <w:sz w:val="22"/>
          <w:szCs w:val="22"/>
        </w:rPr>
      </w:pPr>
    </w:p>
    <w:p w14:paraId="2EDA35A5" w14:textId="77777777" w:rsidR="0076390E" w:rsidRPr="00F316FE" w:rsidRDefault="0076390E" w:rsidP="0076390E">
      <w:pPr>
        <w:jc w:val="both"/>
        <w:rPr>
          <w:sz w:val="22"/>
          <w:szCs w:val="22"/>
        </w:rPr>
      </w:pPr>
      <w:bookmarkStart w:id="0" w:name="_Hlk159233575"/>
      <w:r>
        <w:rPr>
          <w:sz w:val="22"/>
          <w:szCs w:val="22"/>
        </w:rPr>
        <w:t>2.</w:t>
      </w:r>
      <w:r>
        <w:rPr>
          <w:sz w:val="22"/>
          <w:szCs w:val="22"/>
        </w:rPr>
        <w:tab/>
        <w:t>AKTUÁLIS KÉRDÉSEK</w:t>
      </w:r>
    </w:p>
    <w:bookmarkEnd w:id="0"/>
    <w:p w14:paraId="10733216" w14:textId="77777777" w:rsidR="00A55C01" w:rsidRDefault="00A55C01" w:rsidP="00A55C01">
      <w:pPr>
        <w:jc w:val="both"/>
        <w:rPr>
          <w:sz w:val="22"/>
          <w:szCs w:val="22"/>
        </w:rPr>
      </w:pPr>
    </w:p>
    <w:p w14:paraId="2E551D08" w14:textId="77777777" w:rsidR="003B601E" w:rsidRPr="00431B49" w:rsidRDefault="003B601E" w:rsidP="003B601E">
      <w:pPr>
        <w:rPr>
          <w:sz w:val="22"/>
          <w:szCs w:val="22"/>
        </w:rPr>
      </w:pPr>
    </w:p>
    <w:p w14:paraId="124787BD" w14:textId="77777777" w:rsidR="003B601E" w:rsidRPr="00431B49" w:rsidRDefault="003B601E" w:rsidP="003B601E">
      <w:pPr>
        <w:jc w:val="both"/>
        <w:rPr>
          <w:sz w:val="22"/>
          <w:szCs w:val="22"/>
        </w:rPr>
      </w:pPr>
    </w:p>
    <w:p w14:paraId="5D2F0A3E" w14:textId="77777777" w:rsidR="003B601E" w:rsidRPr="00431B49" w:rsidRDefault="003B601E" w:rsidP="003B601E">
      <w:pPr>
        <w:jc w:val="both"/>
        <w:rPr>
          <w:sz w:val="22"/>
          <w:szCs w:val="22"/>
        </w:rPr>
      </w:pPr>
    </w:p>
    <w:p w14:paraId="70A8C948" w14:textId="77777777" w:rsidR="008A3983" w:rsidRDefault="008A3983" w:rsidP="007C638A">
      <w:pPr>
        <w:jc w:val="both"/>
        <w:rPr>
          <w:sz w:val="22"/>
          <w:szCs w:val="22"/>
        </w:rPr>
      </w:pPr>
    </w:p>
    <w:p w14:paraId="163ECA6B" w14:textId="77777777" w:rsidR="003B601E" w:rsidRDefault="003B601E" w:rsidP="007C638A">
      <w:pPr>
        <w:jc w:val="both"/>
        <w:rPr>
          <w:sz w:val="22"/>
          <w:szCs w:val="22"/>
        </w:rPr>
      </w:pPr>
    </w:p>
    <w:p w14:paraId="01E816B5" w14:textId="77777777" w:rsidR="000C6C71" w:rsidRDefault="000C6C71" w:rsidP="007C638A">
      <w:pPr>
        <w:jc w:val="both"/>
        <w:rPr>
          <w:sz w:val="22"/>
          <w:szCs w:val="22"/>
        </w:rPr>
      </w:pPr>
    </w:p>
    <w:p w14:paraId="3FBBDB32" w14:textId="77777777" w:rsidR="000C6C71" w:rsidRDefault="000C6C71" w:rsidP="007C638A">
      <w:pPr>
        <w:jc w:val="both"/>
        <w:rPr>
          <w:sz w:val="22"/>
          <w:szCs w:val="22"/>
        </w:rPr>
      </w:pPr>
    </w:p>
    <w:p w14:paraId="24D4E4E9" w14:textId="77777777" w:rsidR="000C6C71" w:rsidRDefault="000C6C71" w:rsidP="007C638A">
      <w:pPr>
        <w:jc w:val="both"/>
        <w:rPr>
          <w:sz w:val="22"/>
          <w:szCs w:val="22"/>
        </w:rPr>
      </w:pPr>
    </w:p>
    <w:p w14:paraId="165E7DA9" w14:textId="77777777" w:rsidR="000C6C71" w:rsidRDefault="000C6C71" w:rsidP="007C638A">
      <w:pPr>
        <w:jc w:val="both"/>
        <w:rPr>
          <w:sz w:val="22"/>
          <w:szCs w:val="22"/>
        </w:rPr>
      </w:pPr>
    </w:p>
    <w:p w14:paraId="42078D04" w14:textId="77777777" w:rsidR="000C6C71" w:rsidRDefault="000C6C71" w:rsidP="007C638A">
      <w:pPr>
        <w:jc w:val="both"/>
        <w:rPr>
          <w:sz w:val="22"/>
          <w:szCs w:val="22"/>
        </w:rPr>
      </w:pPr>
    </w:p>
    <w:p w14:paraId="36B9BD60" w14:textId="77777777" w:rsidR="000C6C71" w:rsidRDefault="000C6C71" w:rsidP="007C638A">
      <w:pPr>
        <w:jc w:val="both"/>
        <w:rPr>
          <w:sz w:val="22"/>
          <w:szCs w:val="22"/>
        </w:rPr>
      </w:pPr>
    </w:p>
    <w:p w14:paraId="3DB55CB5" w14:textId="77777777" w:rsidR="0076390E" w:rsidRDefault="0076390E" w:rsidP="0076390E">
      <w:pPr>
        <w:pStyle w:val="Listaszerbekezds"/>
        <w:numPr>
          <w:ilvl w:val="0"/>
          <w:numId w:val="1"/>
        </w:numPr>
        <w:jc w:val="center"/>
        <w:rPr>
          <w:b/>
          <w:bCs/>
          <w:sz w:val="22"/>
        </w:rPr>
      </w:pPr>
      <w:r w:rsidRPr="005D5FD5">
        <w:rPr>
          <w:b/>
          <w:bCs/>
          <w:sz w:val="22"/>
        </w:rPr>
        <w:lastRenderedPageBreak/>
        <w:t>napirend</w:t>
      </w:r>
    </w:p>
    <w:p w14:paraId="71B2612C" w14:textId="77777777" w:rsidR="0076390E" w:rsidRPr="005D5FD5" w:rsidRDefault="0076390E" w:rsidP="0076390E">
      <w:pPr>
        <w:ind w:left="360"/>
        <w:rPr>
          <w:b/>
          <w:bCs/>
          <w:sz w:val="22"/>
        </w:rPr>
      </w:pPr>
    </w:p>
    <w:p w14:paraId="6346BCFC" w14:textId="4D7B7A3E" w:rsidR="0076390E" w:rsidRDefault="0076390E" w:rsidP="0076390E">
      <w:pPr>
        <w:jc w:val="center"/>
        <w:rPr>
          <w:b/>
          <w:bCs/>
          <w:sz w:val="22"/>
          <w:szCs w:val="22"/>
        </w:rPr>
      </w:pPr>
      <w:r w:rsidRPr="005D5FD5">
        <w:rPr>
          <w:b/>
          <w:bCs/>
          <w:sz w:val="22"/>
          <w:szCs w:val="22"/>
        </w:rPr>
        <w:t>A NEMZETISÉGI ÖNKORMÁNYZAT 202</w:t>
      </w:r>
      <w:r>
        <w:rPr>
          <w:b/>
          <w:bCs/>
          <w:sz w:val="22"/>
          <w:szCs w:val="22"/>
        </w:rPr>
        <w:t>4</w:t>
      </w:r>
      <w:r w:rsidRPr="005D5FD5">
        <w:rPr>
          <w:b/>
          <w:bCs/>
          <w:sz w:val="22"/>
          <w:szCs w:val="22"/>
        </w:rPr>
        <w:t>. ÉVI KÖLTSÉGVETÉSE</w:t>
      </w:r>
    </w:p>
    <w:p w14:paraId="2BCCEDE2" w14:textId="77777777" w:rsidR="0076390E" w:rsidRPr="00423D05" w:rsidRDefault="0076390E" w:rsidP="0076390E">
      <w:pPr>
        <w:jc w:val="center"/>
        <w:rPr>
          <w:i/>
          <w:sz w:val="22"/>
          <w:szCs w:val="22"/>
        </w:rPr>
      </w:pPr>
      <w:r w:rsidRPr="00423D05">
        <w:rPr>
          <w:i/>
          <w:sz w:val="22"/>
          <w:szCs w:val="22"/>
        </w:rPr>
        <w:t>(Írásos előterjesztés a jegyzőkönyvhöz mellékelve)</w:t>
      </w:r>
    </w:p>
    <w:p w14:paraId="6FCEC4E0" w14:textId="77777777" w:rsidR="0076390E" w:rsidRDefault="0076390E" w:rsidP="0076390E">
      <w:pPr>
        <w:jc w:val="center"/>
        <w:rPr>
          <w:b/>
          <w:bCs/>
          <w:sz w:val="22"/>
        </w:rPr>
      </w:pPr>
    </w:p>
    <w:p w14:paraId="6A63B40B" w14:textId="77777777" w:rsidR="0076390E" w:rsidRPr="00423D05" w:rsidRDefault="0076390E" w:rsidP="0076390E">
      <w:pPr>
        <w:jc w:val="both"/>
        <w:rPr>
          <w:sz w:val="22"/>
          <w:szCs w:val="22"/>
        </w:rPr>
      </w:pPr>
      <w:r w:rsidRPr="00423D05">
        <w:rPr>
          <w:sz w:val="22"/>
          <w:szCs w:val="22"/>
          <w:u w:val="single"/>
        </w:rPr>
        <w:t>Előterjesztő</w:t>
      </w:r>
      <w:r w:rsidRPr="00423D05">
        <w:rPr>
          <w:sz w:val="22"/>
          <w:szCs w:val="22"/>
        </w:rPr>
        <w:t>: a nemzetiségi önkormányzat elnöke</w:t>
      </w:r>
    </w:p>
    <w:p w14:paraId="0DFEEEC7" w14:textId="77777777" w:rsidR="0076390E" w:rsidRDefault="0076390E" w:rsidP="0076390E">
      <w:pPr>
        <w:ind w:left="360"/>
        <w:rPr>
          <w:sz w:val="22"/>
        </w:rPr>
      </w:pPr>
    </w:p>
    <w:p w14:paraId="5F302053" w14:textId="10F7AA76" w:rsidR="00143E6B" w:rsidRPr="00E42021" w:rsidRDefault="000B0B5C" w:rsidP="00143E6B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Kőhegyiné Seres Anita költségvetési referens</w:t>
      </w:r>
      <w:r w:rsidR="0076390E">
        <w:rPr>
          <w:sz w:val="22"/>
          <w:szCs w:val="22"/>
        </w:rPr>
        <w:t xml:space="preserve"> elmondta, hogy </w:t>
      </w:r>
      <w:r>
        <w:rPr>
          <w:sz w:val="22"/>
          <w:szCs w:val="22"/>
        </w:rPr>
        <w:t>a</w:t>
      </w:r>
      <w:r w:rsidR="00143E6B" w:rsidRPr="00E42021">
        <w:rPr>
          <w:sz w:val="22"/>
          <w:szCs w:val="22"/>
        </w:rPr>
        <w:t xml:space="preserve">z </w:t>
      </w:r>
      <w:r w:rsidR="00143E6B" w:rsidRPr="00147320">
        <w:rPr>
          <w:i/>
          <w:sz w:val="22"/>
          <w:szCs w:val="22"/>
        </w:rPr>
        <w:t>államháztartásról</w:t>
      </w:r>
      <w:r w:rsidR="00143E6B" w:rsidRPr="00E42021">
        <w:rPr>
          <w:sz w:val="22"/>
          <w:szCs w:val="22"/>
        </w:rPr>
        <w:t xml:space="preserve"> szóló 2011. évi CXCV. törvény (a továbbiakban: Áht.) 24. § (3) bekezdése szerint</w:t>
      </w:r>
      <w:r>
        <w:rPr>
          <w:sz w:val="22"/>
          <w:szCs w:val="22"/>
        </w:rPr>
        <w:t xml:space="preserve"> „</w:t>
      </w:r>
      <w:r w:rsidRPr="000B0B5C">
        <w:rPr>
          <w:i/>
          <w:iCs/>
          <w:sz w:val="22"/>
          <w:szCs w:val="22"/>
        </w:rPr>
        <w:t>A</w:t>
      </w:r>
      <w:r w:rsidR="00143E6B" w:rsidRPr="00E42021">
        <w:rPr>
          <w:i/>
          <w:iCs/>
          <w:sz w:val="22"/>
          <w:szCs w:val="22"/>
        </w:rPr>
        <w:t xml:space="preserve"> jegyző által a (2) bekezdés szerint előkészített költségvetési rendelet-tervezetet a polgármester február 15-éig, ha a központi költségvetésről szóló törvényt az Országgyűlés a naptári év kezdetéig nem fogadta el, a központi költségvetésről szóló törvény hatálybalépését követő negyvenötödik napig nyújtja be a Képviselő-testületnek</w:t>
      </w:r>
      <w:r w:rsidR="00143E6B" w:rsidRPr="00E42021">
        <w:rPr>
          <w:sz w:val="22"/>
          <w:szCs w:val="22"/>
        </w:rPr>
        <w:t>.”</w:t>
      </w:r>
      <w:r>
        <w:rPr>
          <w:sz w:val="22"/>
          <w:szCs w:val="22"/>
        </w:rPr>
        <w:t xml:space="preserve"> </w:t>
      </w:r>
      <w:r w:rsidR="00143E6B" w:rsidRPr="00E42021">
        <w:rPr>
          <w:sz w:val="22"/>
          <w:szCs w:val="22"/>
        </w:rPr>
        <w:t>Az Áht. 26. § (1) bekezdése alapján a nemzetiségi önkormányzatokra a 23-25. § rendelkezéseit kell alkalmazni, azzal hogy költségvetési rendeleten költségvetési határozatot kell érteni, a képviselő-testület hatáskörét a nemzetiségi önkormányzat képviselő-testülete gyakorolja, a polgármester részére meghatározott feladatokat a nemzetiségi önkormányzat elnöke látja el.</w:t>
      </w:r>
      <w:r w:rsidR="00700F2B">
        <w:rPr>
          <w:sz w:val="22"/>
          <w:szCs w:val="22"/>
        </w:rPr>
        <w:t xml:space="preserve"> </w:t>
      </w:r>
      <w:r w:rsidR="00143E6B">
        <w:rPr>
          <w:sz w:val="22"/>
          <w:szCs w:val="22"/>
        </w:rPr>
        <w:t xml:space="preserve">A </w:t>
      </w:r>
      <w:r w:rsidR="00143E6B" w:rsidRPr="00147320">
        <w:rPr>
          <w:i/>
          <w:sz w:val="22"/>
          <w:szCs w:val="22"/>
        </w:rPr>
        <w:t>Magyarország 202</w:t>
      </w:r>
      <w:r w:rsidR="00143E6B">
        <w:rPr>
          <w:i/>
          <w:sz w:val="22"/>
          <w:szCs w:val="22"/>
        </w:rPr>
        <w:t>4</w:t>
      </w:r>
      <w:r w:rsidR="00143E6B" w:rsidRPr="00147320">
        <w:rPr>
          <w:i/>
          <w:sz w:val="22"/>
          <w:szCs w:val="22"/>
        </w:rPr>
        <w:t>. évi központi költségvetéséről</w:t>
      </w:r>
      <w:r w:rsidR="00143E6B">
        <w:rPr>
          <w:sz w:val="22"/>
          <w:szCs w:val="22"/>
        </w:rPr>
        <w:t xml:space="preserve"> szóló 2023. évi. LV</w:t>
      </w:r>
      <w:r w:rsidR="00143E6B" w:rsidRPr="00E42021">
        <w:rPr>
          <w:sz w:val="22"/>
          <w:szCs w:val="22"/>
        </w:rPr>
        <w:t xml:space="preserve">. törvény </w:t>
      </w:r>
      <w:r w:rsidR="00143E6B">
        <w:rPr>
          <w:sz w:val="22"/>
          <w:szCs w:val="22"/>
        </w:rPr>
        <w:t>9</w:t>
      </w:r>
      <w:r w:rsidR="00143E6B" w:rsidRPr="00E42021">
        <w:rPr>
          <w:sz w:val="22"/>
          <w:szCs w:val="22"/>
        </w:rPr>
        <w:t>. melléklete alapján a települési</w:t>
      </w:r>
      <w:r w:rsidR="00143E6B">
        <w:rPr>
          <w:sz w:val="22"/>
          <w:szCs w:val="22"/>
        </w:rPr>
        <w:t xml:space="preserve"> nemzetiségi önkormányzatok 2024</w:t>
      </w:r>
      <w:r w:rsidR="00143E6B" w:rsidRPr="00E42021">
        <w:rPr>
          <w:sz w:val="22"/>
          <w:szCs w:val="22"/>
        </w:rPr>
        <w:t xml:space="preserve">. évi működési támogatása 1.040.000 forint/év, ha a településen a legutolsó népszámlálásnak az adott nemzetiséghez tartozásra vonatkozó kérdéseire adott válaszok alapján az adott nemzetiséghez tartozók száma meghaladja az 50 főt. </w:t>
      </w:r>
    </w:p>
    <w:p w14:paraId="5454E951" w14:textId="77777777" w:rsidR="00143E6B" w:rsidRPr="00E42021" w:rsidRDefault="00143E6B" w:rsidP="00143E6B">
      <w:pPr>
        <w:jc w:val="both"/>
        <w:rPr>
          <w:sz w:val="22"/>
          <w:szCs w:val="22"/>
        </w:rPr>
      </w:pPr>
      <w:r>
        <w:rPr>
          <w:sz w:val="22"/>
          <w:szCs w:val="22"/>
        </w:rPr>
        <w:t>A nemzetiségi önkormányzat 2024</w:t>
      </w:r>
      <w:r w:rsidRPr="00E42021">
        <w:rPr>
          <w:sz w:val="22"/>
          <w:szCs w:val="22"/>
        </w:rPr>
        <w:t xml:space="preserve">. évi költségvetésébe </w:t>
      </w:r>
      <w:r>
        <w:rPr>
          <w:sz w:val="22"/>
          <w:szCs w:val="22"/>
        </w:rPr>
        <w:t>beépítésre került a 2023</w:t>
      </w:r>
      <w:r w:rsidRPr="00E42021">
        <w:rPr>
          <w:sz w:val="22"/>
          <w:szCs w:val="22"/>
        </w:rPr>
        <w:t>. évi maradvány is</w:t>
      </w:r>
      <w:r>
        <w:rPr>
          <w:sz w:val="22"/>
          <w:szCs w:val="22"/>
        </w:rPr>
        <w:t>.</w:t>
      </w:r>
    </w:p>
    <w:p w14:paraId="5887A81C" w14:textId="77777777" w:rsidR="00143E6B" w:rsidRPr="00E42021" w:rsidRDefault="00143E6B" w:rsidP="00143E6B">
      <w:pPr>
        <w:rPr>
          <w:sz w:val="22"/>
          <w:szCs w:val="22"/>
        </w:rPr>
      </w:pPr>
    </w:p>
    <w:p w14:paraId="710E9C62" w14:textId="67491249" w:rsidR="0076390E" w:rsidRPr="005D771F" w:rsidRDefault="0076390E" w:rsidP="00143E6B">
      <w:pPr>
        <w:jc w:val="both"/>
        <w:rPr>
          <w:sz w:val="22"/>
        </w:rPr>
      </w:pPr>
    </w:p>
    <w:p w14:paraId="58923E48" w14:textId="77777777" w:rsidR="0076390E" w:rsidRDefault="0076390E" w:rsidP="0076390E">
      <w:pPr>
        <w:jc w:val="both"/>
        <w:rPr>
          <w:sz w:val="22"/>
        </w:rPr>
      </w:pPr>
      <w:r>
        <w:rPr>
          <w:sz w:val="22"/>
        </w:rPr>
        <w:t>A testület elnöke h</w:t>
      </w:r>
      <w:r w:rsidRPr="007C6754">
        <w:rPr>
          <w:sz w:val="22"/>
        </w:rPr>
        <w:t>atározati javaslatként az alábbiakat fogalmazta meg:</w:t>
      </w:r>
    </w:p>
    <w:p w14:paraId="7D6C3289" w14:textId="77777777" w:rsidR="0076390E" w:rsidRPr="007C6754" w:rsidRDefault="0076390E" w:rsidP="0076390E">
      <w:pPr>
        <w:jc w:val="both"/>
        <w:rPr>
          <w:sz w:val="22"/>
        </w:rPr>
      </w:pPr>
    </w:p>
    <w:p w14:paraId="4E2167CC" w14:textId="77777777" w:rsidR="00143E6B" w:rsidRPr="00E42021" w:rsidRDefault="00143E6B" w:rsidP="00143E6B">
      <w:pPr>
        <w:jc w:val="both"/>
        <w:rPr>
          <w:b/>
          <w:bCs/>
          <w:sz w:val="22"/>
          <w:szCs w:val="22"/>
        </w:rPr>
      </w:pPr>
    </w:p>
    <w:p w14:paraId="444C4EE6" w14:textId="2F562E07" w:rsidR="00143E6B" w:rsidRPr="00441F81" w:rsidRDefault="00143E6B" w:rsidP="00143E6B">
      <w:pPr>
        <w:numPr>
          <w:ilvl w:val="0"/>
          <w:numId w:val="41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Kiskőrös Város Szlovák Nemzetiségi Önkormányzata (a továbbiakban: Nemzetiségi Önkormányzat) </w:t>
      </w:r>
      <w:r>
        <w:rPr>
          <w:sz w:val="22"/>
          <w:szCs w:val="22"/>
        </w:rPr>
        <w:t>2024</w:t>
      </w:r>
      <w:r w:rsidRPr="00E42021">
        <w:rPr>
          <w:sz w:val="22"/>
          <w:szCs w:val="22"/>
        </w:rPr>
        <w:t>. évi költségvetésének</w:t>
      </w:r>
    </w:p>
    <w:p w14:paraId="3E7BB661" w14:textId="77777777" w:rsidR="00143E6B" w:rsidRPr="0071118F" w:rsidRDefault="00143E6B" w:rsidP="00143E6B">
      <w:pPr>
        <w:ind w:left="851" w:hanging="142"/>
        <w:jc w:val="center"/>
        <w:rPr>
          <w:sz w:val="22"/>
          <w:szCs w:val="22"/>
        </w:rPr>
      </w:pPr>
      <w:r w:rsidRPr="0071118F">
        <w:rPr>
          <w:sz w:val="22"/>
          <w:szCs w:val="22"/>
        </w:rPr>
        <w:t xml:space="preserve">költségvetési bevételeit     </w:t>
      </w:r>
      <w:r>
        <w:rPr>
          <w:sz w:val="22"/>
          <w:szCs w:val="22"/>
        </w:rPr>
        <w:t>1.040.000</w:t>
      </w:r>
      <w:r w:rsidRPr="0071118F">
        <w:rPr>
          <w:sz w:val="22"/>
          <w:szCs w:val="22"/>
        </w:rPr>
        <w:t>,- forintban,</w:t>
      </w:r>
    </w:p>
    <w:p w14:paraId="2B108580" w14:textId="77777777" w:rsidR="00143E6B" w:rsidRPr="0071118F" w:rsidRDefault="00143E6B" w:rsidP="00143E6B">
      <w:pPr>
        <w:ind w:left="851" w:hanging="142"/>
        <w:jc w:val="center"/>
        <w:rPr>
          <w:sz w:val="22"/>
          <w:szCs w:val="22"/>
        </w:rPr>
      </w:pPr>
      <w:r w:rsidRPr="0071118F">
        <w:rPr>
          <w:sz w:val="22"/>
          <w:szCs w:val="22"/>
        </w:rPr>
        <w:t xml:space="preserve">finanszírozási bevételeit      </w:t>
      </w:r>
      <w:r>
        <w:rPr>
          <w:sz w:val="22"/>
          <w:szCs w:val="22"/>
        </w:rPr>
        <w:t>240.784</w:t>
      </w:r>
      <w:r w:rsidRPr="0071118F">
        <w:rPr>
          <w:sz w:val="22"/>
          <w:szCs w:val="22"/>
        </w:rPr>
        <w:t>,- forintban,</w:t>
      </w:r>
    </w:p>
    <w:p w14:paraId="33DE464F" w14:textId="77777777" w:rsidR="00143E6B" w:rsidRPr="0071118F" w:rsidRDefault="00143E6B" w:rsidP="00143E6B">
      <w:pPr>
        <w:ind w:left="851" w:hanging="142"/>
        <w:jc w:val="center"/>
        <w:rPr>
          <w:sz w:val="22"/>
          <w:szCs w:val="22"/>
        </w:rPr>
      </w:pPr>
      <w:r w:rsidRPr="0071118F">
        <w:rPr>
          <w:sz w:val="22"/>
          <w:szCs w:val="22"/>
        </w:rPr>
        <w:t xml:space="preserve">költségvetési kiadásait      </w:t>
      </w:r>
      <w:r>
        <w:rPr>
          <w:sz w:val="22"/>
          <w:szCs w:val="22"/>
        </w:rPr>
        <w:t>1.280.784</w:t>
      </w:r>
      <w:r w:rsidRPr="0071118F">
        <w:rPr>
          <w:sz w:val="22"/>
          <w:szCs w:val="22"/>
        </w:rPr>
        <w:t>,- forintban</w:t>
      </w:r>
    </w:p>
    <w:p w14:paraId="713C1120" w14:textId="77777777" w:rsidR="00143E6B" w:rsidRPr="0071118F" w:rsidRDefault="00143E6B" w:rsidP="00143E6B">
      <w:pPr>
        <w:ind w:left="851"/>
        <w:jc w:val="both"/>
        <w:rPr>
          <w:sz w:val="22"/>
          <w:szCs w:val="22"/>
        </w:rPr>
      </w:pPr>
    </w:p>
    <w:p w14:paraId="2869DCF5" w14:textId="77777777" w:rsidR="00143E6B" w:rsidRPr="00E42021" w:rsidRDefault="00143E6B" w:rsidP="00143E6B">
      <w:pPr>
        <w:ind w:left="709"/>
        <w:jc w:val="both"/>
        <w:rPr>
          <w:sz w:val="22"/>
          <w:szCs w:val="22"/>
        </w:rPr>
      </w:pPr>
      <w:r w:rsidRPr="00E42021">
        <w:rPr>
          <w:sz w:val="22"/>
          <w:szCs w:val="22"/>
        </w:rPr>
        <w:t>állapít</w:t>
      </w:r>
      <w:r>
        <w:rPr>
          <w:sz w:val="22"/>
          <w:szCs w:val="22"/>
        </w:rPr>
        <w:t>ja</w:t>
      </w:r>
      <w:r w:rsidRPr="00E42021">
        <w:rPr>
          <w:sz w:val="22"/>
          <w:szCs w:val="22"/>
        </w:rPr>
        <w:t xml:space="preserve"> meg, a határozat 2. mellékletében foglalt részletezés szerint, az előirányzat felhasználási tervet a határozat 3. mellékletében foglalt részletezés szerint. </w:t>
      </w:r>
    </w:p>
    <w:p w14:paraId="004E5EE0" w14:textId="77777777" w:rsidR="00143E6B" w:rsidRPr="00E42021" w:rsidRDefault="00143E6B" w:rsidP="00143E6B">
      <w:pPr>
        <w:ind w:left="709"/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költségvetési bevételek és kiadások különbözete a költségvetési hiány, amelynek fedezete a finanszírozási bevétel (belső finanszírozás). A finanszírozási bevétel előző évi maradványból képződött, felhasználása az előző évi kötelezettségvállalásoknak megfelelően történik. </w:t>
      </w:r>
    </w:p>
    <w:p w14:paraId="599A6FDF" w14:textId="77777777" w:rsidR="00143E6B" w:rsidRPr="00E42021" w:rsidRDefault="00143E6B" w:rsidP="00143E6B">
      <w:pPr>
        <w:ind w:left="709"/>
        <w:jc w:val="both"/>
        <w:rPr>
          <w:sz w:val="22"/>
          <w:szCs w:val="22"/>
        </w:rPr>
      </w:pPr>
    </w:p>
    <w:p w14:paraId="14C29635" w14:textId="77777777" w:rsidR="00143E6B" w:rsidRPr="00E42021" w:rsidRDefault="00143E6B" w:rsidP="00143E6B">
      <w:pPr>
        <w:numPr>
          <w:ilvl w:val="0"/>
          <w:numId w:val="41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költségvetés összevont mérlegét, működési és felhalmozási célú bevételi és kiadási előirányzatok szerinti bontásban elkülönítetten, – a finanszírozási műveleteket is figyelembe véve – együttesen egyensúlyban jelen határozat 1. melléklete tartalmazza.  A várható bevételi és kiadási előirányzatainak teljesüléséről az előirányzat felhasználási tervet jelen határozat 3. melléklete tartalmazza. A bevételi és kiadási előirányzatokat a 2. melléklet kiemelt előirányzatok szerinti bontásban tartalmazza. </w:t>
      </w:r>
    </w:p>
    <w:p w14:paraId="0809291A" w14:textId="77777777" w:rsidR="00143E6B" w:rsidRPr="00E42021" w:rsidRDefault="00143E6B" w:rsidP="00143E6B">
      <w:pPr>
        <w:jc w:val="both"/>
        <w:rPr>
          <w:sz w:val="22"/>
          <w:szCs w:val="22"/>
        </w:rPr>
      </w:pPr>
    </w:p>
    <w:p w14:paraId="627A869C" w14:textId="77777777" w:rsidR="00143E6B" w:rsidRPr="00E42021" w:rsidRDefault="00143E6B" w:rsidP="00143E6B">
      <w:pPr>
        <w:numPr>
          <w:ilvl w:val="0"/>
          <w:numId w:val="41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</w:t>
      </w:r>
      <w:r w:rsidRPr="00701D04">
        <w:rPr>
          <w:sz w:val="22"/>
          <w:szCs w:val="22"/>
        </w:rPr>
        <w:t>Nemzetiségi Önkormányzat Képviselő-testülete (továbbiakban: Testület)</w:t>
      </w:r>
      <w:r>
        <w:rPr>
          <w:sz w:val="22"/>
          <w:szCs w:val="22"/>
        </w:rPr>
        <w:t xml:space="preserve"> a </w:t>
      </w:r>
      <w:r w:rsidRPr="00E42021">
        <w:rPr>
          <w:sz w:val="22"/>
          <w:szCs w:val="22"/>
        </w:rPr>
        <w:t xml:space="preserve">kiadási főösszegen belül, a más kiemelt előirányzaton nem szerepeltethető működési jellegű kiadások között, az évközi többletigények, valamint az elmaradt bevételek pótlására </w:t>
      </w:r>
      <w:r>
        <w:rPr>
          <w:sz w:val="22"/>
          <w:szCs w:val="22"/>
        </w:rPr>
        <w:t>az általános tartalék összegét 3</w:t>
      </w:r>
      <w:r w:rsidRPr="00E42021">
        <w:rPr>
          <w:sz w:val="22"/>
          <w:szCs w:val="22"/>
        </w:rPr>
        <w:t>0.000,- Ft-ban állapít</w:t>
      </w:r>
      <w:r>
        <w:rPr>
          <w:sz w:val="22"/>
          <w:szCs w:val="22"/>
        </w:rPr>
        <w:t>ja</w:t>
      </w:r>
      <w:r w:rsidRPr="00E42021">
        <w:rPr>
          <w:sz w:val="22"/>
          <w:szCs w:val="22"/>
        </w:rPr>
        <w:t xml:space="preserve"> meg. Az általános tartalék felosztásáról</w:t>
      </w:r>
      <w:r>
        <w:rPr>
          <w:sz w:val="22"/>
          <w:szCs w:val="22"/>
        </w:rPr>
        <w:t xml:space="preserve"> az Elnök határozatban</w:t>
      </w:r>
      <w:r w:rsidRPr="00E42021">
        <w:rPr>
          <w:sz w:val="22"/>
          <w:szCs w:val="22"/>
        </w:rPr>
        <w:t xml:space="preserve"> dönt. Céltartalék képzésére nem került sor. </w:t>
      </w:r>
    </w:p>
    <w:p w14:paraId="118B0968" w14:textId="77777777" w:rsidR="00143E6B" w:rsidRPr="00E42021" w:rsidRDefault="00143E6B" w:rsidP="00143E6B">
      <w:pPr>
        <w:ind w:left="720"/>
        <w:jc w:val="both"/>
        <w:rPr>
          <w:sz w:val="22"/>
          <w:szCs w:val="22"/>
        </w:rPr>
      </w:pPr>
    </w:p>
    <w:p w14:paraId="1DF4A27D" w14:textId="77777777" w:rsidR="00143E6B" w:rsidRPr="00E42021" w:rsidRDefault="00143E6B" w:rsidP="00143E6B">
      <w:pPr>
        <w:numPr>
          <w:ilvl w:val="0"/>
          <w:numId w:val="41"/>
        </w:numPr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  <w:r w:rsidRPr="00E42021">
        <w:rPr>
          <w:sz w:val="22"/>
          <w:szCs w:val="22"/>
        </w:rPr>
        <w:t xml:space="preserve"> </w:t>
      </w:r>
      <w:r w:rsidRPr="00701D04">
        <w:rPr>
          <w:sz w:val="22"/>
          <w:szCs w:val="22"/>
        </w:rPr>
        <w:t xml:space="preserve">Nemzetiségi Önkormányzat gazdálkodásának </w:t>
      </w:r>
      <w:r w:rsidRPr="00E42021">
        <w:rPr>
          <w:sz w:val="22"/>
          <w:szCs w:val="22"/>
        </w:rPr>
        <w:t xml:space="preserve">végrehajtó szerve a </w:t>
      </w:r>
      <w:r>
        <w:rPr>
          <w:sz w:val="22"/>
          <w:szCs w:val="22"/>
        </w:rPr>
        <w:t xml:space="preserve">Kiskőrösi </w:t>
      </w:r>
      <w:r w:rsidRPr="00E42021">
        <w:rPr>
          <w:sz w:val="22"/>
          <w:szCs w:val="22"/>
        </w:rPr>
        <w:t>Polgármesteri Hivatal.</w:t>
      </w:r>
    </w:p>
    <w:p w14:paraId="4D0A68BB" w14:textId="77777777" w:rsidR="00143E6B" w:rsidRPr="00E42021" w:rsidRDefault="00143E6B" w:rsidP="00143E6B">
      <w:pPr>
        <w:ind w:left="720"/>
        <w:jc w:val="both"/>
        <w:rPr>
          <w:sz w:val="22"/>
          <w:szCs w:val="22"/>
        </w:rPr>
      </w:pPr>
    </w:p>
    <w:p w14:paraId="2360A72D" w14:textId="77777777" w:rsidR="00143E6B" w:rsidRPr="00E42021" w:rsidRDefault="00143E6B" w:rsidP="00143E6B">
      <w:pPr>
        <w:numPr>
          <w:ilvl w:val="0"/>
          <w:numId w:val="41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>A Nemzetiségi Önkormányzat számláján levő, a likviditási terv szerint átmenetileg szabad pénzeszközöket a</w:t>
      </w:r>
      <w:r>
        <w:rPr>
          <w:sz w:val="22"/>
          <w:szCs w:val="22"/>
        </w:rPr>
        <w:t>z Elnök jogosult</w:t>
      </w:r>
      <w:r w:rsidRPr="00E42021">
        <w:rPr>
          <w:sz w:val="22"/>
          <w:szCs w:val="22"/>
        </w:rPr>
        <w:t xml:space="preserve"> költségvetési éven belüli lejáratú, lekötött bankbetétben </w:t>
      </w:r>
      <w:r>
        <w:rPr>
          <w:sz w:val="22"/>
          <w:szCs w:val="22"/>
        </w:rPr>
        <w:t>elhelyezni</w:t>
      </w:r>
      <w:r w:rsidRPr="00E42021">
        <w:rPr>
          <w:sz w:val="22"/>
          <w:szCs w:val="22"/>
        </w:rPr>
        <w:t>, illetve azokért a költségvetési éven belül elidegeníthető értékpapírt vásárol</w:t>
      </w:r>
      <w:r>
        <w:rPr>
          <w:sz w:val="22"/>
          <w:szCs w:val="22"/>
        </w:rPr>
        <w:t>ni</w:t>
      </w:r>
      <w:r w:rsidRPr="00E42021">
        <w:rPr>
          <w:sz w:val="22"/>
          <w:szCs w:val="22"/>
        </w:rPr>
        <w:t>.</w:t>
      </w:r>
    </w:p>
    <w:p w14:paraId="4DFA29A3" w14:textId="77777777" w:rsidR="00143E6B" w:rsidRPr="00E42021" w:rsidRDefault="00143E6B" w:rsidP="00143E6B">
      <w:pPr>
        <w:ind w:left="720"/>
        <w:jc w:val="both"/>
        <w:rPr>
          <w:sz w:val="22"/>
          <w:szCs w:val="22"/>
        </w:rPr>
      </w:pPr>
    </w:p>
    <w:p w14:paraId="111C2636" w14:textId="77777777" w:rsidR="00143E6B" w:rsidRPr="00E42021" w:rsidRDefault="00143E6B" w:rsidP="00143E6B">
      <w:pPr>
        <w:numPr>
          <w:ilvl w:val="0"/>
          <w:numId w:val="41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</w:t>
      </w:r>
      <w:r w:rsidRPr="009B3A31">
        <w:rPr>
          <w:sz w:val="22"/>
          <w:szCs w:val="22"/>
        </w:rPr>
        <w:t xml:space="preserve">Testület </w:t>
      </w:r>
      <w:r w:rsidRPr="00E8493D">
        <w:rPr>
          <w:sz w:val="22"/>
          <w:szCs w:val="22"/>
        </w:rPr>
        <w:t xml:space="preserve">dönt a forrásfelhasználásról. A Testület változtathatja meg a Nemzetiségi Önkormányzat költségvetését határozatának módosításával. A Testület felhatalmazza az Elnököt, hogy a már nyertes pályázatok esetében a kiemelt előirányzatok között előirányzat átcsoportosítást hajtson végre és/vagy </w:t>
      </w:r>
      <w:r w:rsidRPr="00E8493D">
        <w:rPr>
          <w:sz w:val="22"/>
          <w:szCs w:val="22"/>
        </w:rPr>
        <w:lastRenderedPageBreak/>
        <w:t>maximum az elnyert támogatási összeg 10%-</w:t>
      </w:r>
      <w:proofErr w:type="spellStart"/>
      <w:r w:rsidRPr="00E8493D">
        <w:rPr>
          <w:sz w:val="22"/>
          <w:szCs w:val="22"/>
        </w:rPr>
        <w:t>áig</w:t>
      </w:r>
      <w:proofErr w:type="spellEnd"/>
      <w:r w:rsidRPr="00E8493D">
        <w:rPr>
          <w:sz w:val="22"/>
          <w:szCs w:val="22"/>
        </w:rPr>
        <w:t xml:space="preserve"> további önerőt biztosítson, amennyiben a projekt megvalósításához szükséges. A Testület felhatalmazza az Elnököt, hogy önerő biztosítása nélkül, testületi határozat birtokában a végrehajtás során, amennyiben a számviteli szabályok betartása megköveteli, elnöki határozattal a kiemelt előirányzatok között átcsoportosítást rendelhessen el</w:t>
      </w:r>
      <w:r>
        <w:rPr>
          <w:sz w:val="22"/>
          <w:szCs w:val="22"/>
        </w:rPr>
        <w:t>.</w:t>
      </w:r>
    </w:p>
    <w:p w14:paraId="7FF2B0D7" w14:textId="77777777" w:rsidR="00143E6B" w:rsidRPr="00E42021" w:rsidRDefault="00143E6B" w:rsidP="00143E6B">
      <w:pPr>
        <w:ind w:left="720"/>
        <w:jc w:val="both"/>
        <w:rPr>
          <w:sz w:val="22"/>
          <w:szCs w:val="22"/>
        </w:rPr>
      </w:pPr>
    </w:p>
    <w:p w14:paraId="1C773666" w14:textId="77777777" w:rsidR="00143E6B" w:rsidRPr="00E42021" w:rsidRDefault="00143E6B" w:rsidP="00143E6B">
      <w:pPr>
        <w:numPr>
          <w:ilvl w:val="0"/>
          <w:numId w:val="41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Nemzetiségi Önkormányzat készpénzben történő teljesítések eseteiről azt megelőzően határozatban dönt. Az összeg felvétele utólagos elszámolásra kiadott előlegként történik. A felvételre jogosultak körét, a felvehető összeget, a jogcímet, az elszámolás feltételeit a </w:t>
      </w:r>
      <w:r>
        <w:rPr>
          <w:sz w:val="22"/>
          <w:szCs w:val="22"/>
        </w:rPr>
        <w:t xml:space="preserve">Kiskőrösi </w:t>
      </w:r>
      <w:r w:rsidRPr="00E42021">
        <w:rPr>
          <w:sz w:val="22"/>
          <w:szCs w:val="22"/>
        </w:rPr>
        <w:t xml:space="preserve">Polgármesteri Hivatal hatályos </w:t>
      </w:r>
      <w:r w:rsidRPr="00E42021">
        <w:rPr>
          <w:i/>
          <w:iCs/>
          <w:sz w:val="22"/>
          <w:szCs w:val="22"/>
        </w:rPr>
        <w:t xml:space="preserve">Pénz- és értékkezelési szabályzata; </w:t>
      </w:r>
      <w:r w:rsidRPr="00E42021">
        <w:rPr>
          <w:sz w:val="22"/>
          <w:szCs w:val="22"/>
        </w:rPr>
        <w:t xml:space="preserve">a felvételnél/elszámolásnál használt bizonylatok körét a </w:t>
      </w:r>
      <w:r>
        <w:rPr>
          <w:sz w:val="22"/>
          <w:szCs w:val="22"/>
        </w:rPr>
        <w:t xml:space="preserve">Kiskőrösi </w:t>
      </w:r>
      <w:r w:rsidRPr="00E42021">
        <w:rPr>
          <w:sz w:val="22"/>
          <w:szCs w:val="22"/>
        </w:rPr>
        <w:t xml:space="preserve">Polgármesteri Hivatal hatályos </w:t>
      </w:r>
      <w:r w:rsidRPr="00E42021">
        <w:rPr>
          <w:i/>
          <w:iCs/>
          <w:sz w:val="22"/>
          <w:szCs w:val="22"/>
        </w:rPr>
        <w:t xml:space="preserve">Bizonylati szabályzatának Bizonylati albuma </w:t>
      </w:r>
      <w:r w:rsidRPr="00E42021">
        <w:rPr>
          <w:sz w:val="22"/>
          <w:szCs w:val="22"/>
        </w:rPr>
        <w:t>tartalmazza.</w:t>
      </w:r>
    </w:p>
    <w:p w14:paraId="246E9822" w14:textId="77777777" w:rsidR="00143E6B" w:rsidRPr="00E42021" w:rsidRDefault="00143E6B" w:rsidP="00143E6B">
      <w:pPr>
        <w:ind w:left="720"/>
        <w:jc w:val="both"/>
        <w:rPr>
          <w:sz w:val="22"/>
          <w:szCs w:val="22"/>
        </w:rPr>
      </w:pPr>
    </w:p>
    <w:p w14:paraId="41CF2937" w14:textId="77777777" w:rsidR="00143E6B" w:rsidRPr="00E42021" w:rsidRDefault="00143E6B" w:rsidP="00143E6B">
      <w:pPr>
        <w:numPr>
          <w:ilvl w:val="0"/>
          <w:numId w:val="41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Nemzetiségi Önkormányzat költségvetéséből finanszírozott vagy támogatott, államháztartáson kívüli szervezetek, illetve magánszemélyek a részükre céljelleggel – nem szociális ellátásként – juttatott összegek rendeltetésszerű felhasználását a </w:t>
      </w:r>
      <w:r>
        <w:rPr>
          <w:sz w:val="22"/>
          <w:szCs w:val="22"/>
        </w:rPr>
        <w:t>Testület</w:t>
      </w:r>
      <w:r w:rsidRPr="00E42021">
        <w:rPr>
          <w:sz w:val="22"/>
          <w:szCs w:val="22"/>
        </w:rPr>
        <w:t xml:space="preserve"> ellenőrzi és dönt annak elfogadásáról.</w:t>
      </w:r>
    </w:p>
    <w:p w14:paraId="436D0D27" w14:textId="77777777" w:rsidR="00143E6B" w:rsidRPr="00E42021" w:rsidRDefault="00143E6B" w:rsidP="00143E6B">
      <w:pPr>
        <w:ind w:left="720"/>
        <w:jc w:val="both"/>
        <w:rPr>
          <w:sz w:val="22"/>
          <w:szCs w:val="22"/>
        </w:rPr>
      </w:pPr>
    </w:p>
    <w:p w14:paraId="499E79C5" w14:textId="77777777" w:rsidR="00143E6B" w:rsidRPr="00E42021" w:rsidRDefault="00143E6B" w:rsidP="00143E6B">
      <w:pPr>
        <w:numPr>
          <w:ilvl w:val="0"/>
          <w:numId w:val="41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 A Nemzetiségi Önkormányzat közvetett támogatást nem nyújt.</w:t>
      </w:r>
    </w:p>
    <w:p w14:paraId="5FB243EB" w14:textId="77777777" w:rsidR="00143E6B" w:rsidRPr="00E42021" w:rsidRDefault="00143E6B" w:rsidP="00143E6B">
      <w:pPr>
        <w:ind w:left="720"/>
        <w:jc w:val="both"/>
        <w:rPr>
          <w:sz w:val="22"/>
          <w:szCs w:val="22"/>
        </w:rPr>
      </w:pPr>
    </w:p>
    <w:p w14:paraId="54E487E7" w14:textId="77777777" w:rsidR="00143E6B" w:rsidRPr="00E42021" w:rsidRDefault="00143E6B" w:rsidP="00143E6B">
      <w:pPr>
        <w:numPr>
          <w:ilvl w:val="0"/>
          <w:numId w:val="41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 A több éves kihatással járó feladatok, az adósságot keletkeztető ügyletek és kezességvállalások, valamint saját bevételek körét jelen határozat 4. melléklete tartalmazza.</w:t>
      </w:r>
    </w:p>
    <w:p w14:paraId="5E3E9A95" w14:textId="77777777" w:rsidR="00143E6B" w:rsidRPr="00E42021" w:rsidRDefault="00143E6B" w:rsidP="00143E6B">
      <w:pPr>
        <w:ind w:left="720"/>
        <w:jc w:val="both"/>
        <w:rPr>
          <w:sz w:val="22"/>
          <w:szCs w:val="22"/>
        </w:rPr>
      </w:pPr>
    </w:p>
    <w:p w14:paraId="22BD3506" w14:textId="77777777" w:rsidR="00143E6B" w:rsidRPr="00E42021" w:rsidRDefault="00143E6B" w:rsidP="00143E6B">
      <w:pPr>
        <w:numPr>
          <w:ilvl w:val="0"/>
          <w:numId w:val="41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A 2024</w:t>
      </w:r>
      <w:r w:rsidRPr="00E42021">
        <w:rPr>
          <w:sz w:val="22"/>
          <w:szCs w:val="22"/>
        </w:rPr>
        <w:t>. év azon fejlesztési céljait, amelyek megvalósításához adósságot keletkeztető ügylet megkötése válik, vagy válhat szükségessé jelen határozat 5. melléklete tartalmazza.</w:t>
      </w:r>
    </w:p>
    <w:p w14:paraId="4FA7FA6D" w14:textId="77777777" w:rsidR="00143E6B" w:rsidRPr="00E42021" w:rsidRDefault="00143E6B" w:rsidP="00143E6B">
      <w:pPr>
        <w:ind w:left="720"/>
        <w:jc w:val="both"/>
        <w:rPr>
          <w:sz w:val="22"/>
          <w:szCs w:val="22"/>
        </w:rPr>
      </w:pPr>
    </w:p>
    <w:p w14:paraId="7A3EF9DE" w14:textId="77777777" w:rsidR="00143E6B" w:rsidRPr="00E42021" w:rsidRDefault="00143E6B" w:rsidP="00143E6B">
      <w:pPr>
        <w:numPr>
          <w:ilvl w:val="0"/>
          <w:numId w:val="41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költségvetési évet követő három év tervezett bevételi előirányzatainak és kiadási előirányzatainak keretszámait a 6. melléklet tartalmazza. </w:t>
      </w:r>
    </w:p>
    <w:p w14:paraId="5D04A46B" w14:textId="77777777" w:rsidR="00143E6B" w:rsidRPr="00E42021" w:rsidRDefault="00143E6B" w:rsidP="00143E6B">
      <w:pPr>
        <w:ind w:left="720"/>
        <w:jc w:val="both"/>
        <w:rPr>
          <w:sz w:val="22"/>
          <w:szCs w:val="22"/>
        </w:rPr>
      </w:pPr>
    </w:p>
    <w:p w14:paraId="162496EF" w14:textId="77777777" w:rsidR="00143E6B" w:rsidRPr="00E42021" w:rsidRDefault="00143E6B" w:rsidP="00143E6B">
      <w:pPr>
        <w:numPr>
          <w:ilvl w:val="0"/>
          <w:numId w:val="41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Nemzetiségi Önkormányzat vagyonleltárát a 7. melléklet tartalmazza. </w:t>
      </w:r>
    </w:p>
    <w:p w14:paraId="14BEFE2F" w14:textId="77777777" w:rsidR="00143E6B" w:rsidRPr="00E42021" w:rsidRDefault="00143E6B" w:rsidP="00143E6B">
      <w:pPr>
        <w:jc w:val="both"/>
        <w:rPr>
          <w:sz w:val="22"/>
          <w:szCs w:val="22"/>
        </w:rPr>
      </w:pPr>
    </w:p>
    <w:p w14:paraId="7E29FCC1" w14:textId="77777777" w:rsidR="00143E6B" w:rsidRPr="00E42021" w:rsidRDefault="00143E6B" w:rsidP="00143E6B">
      <w:pPr>
        <w:jc w:val="both"/>
        <w:rPr>
          <w:sz w:val="22"/>
          <w:szCs w:val="22"/>
        </w:rPr>
      </w:pPr>
    </w:p>
    <w:p w14:paraId="2BD27459" w14:textId="77777777" w:rsidR="00143E6B" w:rsidRPr="00E42021" w:rsidRDefault="00143E6B" w:rsidP="00143E6B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Felelős:</w:t>
      </w:r>
      <w:r w:rsidRPr="00E42021">
        <w:rPr>
          <w:sz w:val="22"/>
          <w:szCs w:val="22"/>
        </w:rPr>
        <w:t xml:space="preserve">      a testület elnöke</w:t>
      </w:r>
    </w:p>
    <w:p w14:paraId="43C6341A" w14:textId="77777777" w:rsidR="00143E6B" w:rsidRPr="00E42021" w:rsidRDefault="00143E6B" w:rsidP="00143E6B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Határidő:</w:t>
      </w:r>
      <w:r w:rsidRPr="00E42021">
        <w:rPr>
          <w:sz w:val="22"/>
          <w:szCs w:val="22"/>
        </w:rPr>
        <w:t xml:space="preserve">   azonnal</w:t>
      </w:r>
    </w:p>
    <w:p w14:paraId="40D15E7C" w14:textId="77777777" w:rsidR="0076390E" w:rsidRPr="00F623CA" w:rsidRDefault="0076390E" w:rsidP="0076390E">
      <w:pPr>
        <w:jc w:val="both"/>
        <w:rPr>
          <w:bCs/>
          <w:sz w:val="22"/>
          <w:szCs w:val="22"/>
        </w:rPr>
      </w:pPr>
    </w:p>
    <w:p w14:paraId="3B2298A2" w14:textId="228FC4E3" w:rsidR="0076390E" w:rsidRPr="00FD1131" w:rsidRDefault="0076390E" w:rsidP="0076390E">
      <w:pPr>
        <w:jc w:val="both"/>
        <w:rPr>
          <w:sz w:val="22"/>
        </w:rPr>
      </w:pPr>
      <w:r w:rsidRPr="00F623CA">
        <w:rPr>
          <w:sz w:val="22"/>
        </w:rPr>
        <w:t xml:space="preserve">A testület megtárgyalta </w:t>
      </w:r>
      <w:r>
        <w:rPr>
          <w:sz w:val="22"/>
        </w:rPr>
        <w:t>Györk Ernőné</w:t>
      </w:r>
      <w:r w:rsidRPr="00F623CA">
        <w:rPr>
          <w:sz w:val="22"/>
        </w:rPr>
        <w:t xml:space="preserve"> elnök által </w:t>
      </w:r>
      <w:r w:rsidRPr="00FD1131">
        <w:rPr>
          <w:sz w:val="22"/>
        </w:rPr>
        <w:t xml:space="preserve">megfogalmazottakat és </w:t>
      </w:r>
      <w:r w:rsidR="00143E6B">
        <w:rPr>
          <w:sz w:val="22"/>
        </w:rPr>
        <w:t>3</w:t>
      </w:r>
      <w:r w:rsidRPr="00FD1131">
        <w:rPr>
          <w:sz w:val="22"/>
        </w:rPr>
        <w:t xml:space="preserve"> „igen” szavazattal az alábbi határozatot hozta:</w:t>
      </w:r>
    </w:p>
    <w:p w14:paraId="394653AC" w14:textId="77777777" w:rsidR="0076390E" w:rsidRDefault="0076390E" w:rsidP="0076390E">
      <w:pPr>
        <w:ind w:right="150"/>
        <w:jc w:val="both"/>
        <w:rPr>
          <w:b/>
          <w:sz w:val="22"/>
          <w:szCs w:val="22"/>
          <w:u w:val="single"/>
        </w:rPr>
      </w:pPr>
    </w:p>
    <w:p w14:paraId="022C262D" w14:textId="4DA0D856" w:rsidR="0076390E" w:rsidRDefault="00143E6B" w:rsidP="0076390E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6</w:t>
      </w:r>
      <w:r w:rsidR="0076390E" w:rsidRPr="00FD1131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4</w:t>
      </w:r>
      <w:r w:rsidR="0076390E" w:rsidRPr="00FD1131">
        <w:rPr>
          <w:b/>
          <w:sz w:val="22"/>
          <w:szCs w:val="22"/>
          <w:u w:val="single"/>
        </w:rPr>
        <w:t>. sz. Szlovák Nemzetiségi Önk. határozat</w:t>
      </w:r>
    </w:p>
    <w:p w14:paraId="72C14178" w14:textId="77777777" w:rsidR="0076390E" w:rsidRPr="00FD1131" w:rsidRDefault="0076390E" w:rsidP="0076390E">
      <w:pPr>
        <w:ind w:right="150"/>
        <w:jc w:val="both"/>
        <w:rPr>
          <w:b/>
          <w:sz w:val="22"/>
          <w:szCs w:val="22"/>
          <w:u w:val="single"/>
        </w:rPr>
      </w:pPr>
    </w:p>
    <w:p w14:paraId="7AF9907A" w14:textId="77777777" w:rsidR="0076390E" w:rsidRDefault="0076390E" w:rsidP="0076390E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0A12CD11" w14:textId="77777777" w:rsidR="00143E6B" w:rsidRPr="00E42021" w:rsidRDefault="00143E6B" w:rsidP="00143E6B">
      <w:pPr>
        <w:jc w:val="both"/>
        <w:rPr>
          <w:b/>
          <w:bCs/>
          <w:sz w:val="22"/>
          <w:szCs w:val="22"/>
        </w:rPr>
      </w:pPr>
    </w:p>
    <w:p w14:paraId="0E51B762" w14:textId="77777777" w:rsidR="00143E6B" w:rsidRPr="00E42021" w:rsidRDefault="00143E6B" w:rsidP="00143E6B">
      <w:pPr>
        <w:numPr>
          <w:ilvl w:val="0"/>
          <w:numId w:val="43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Kiskőrös Város Szlovák Nemzetiségi Önkormányzata (a továbbiakban: Nemzetiségi Önkormányzat) </w:t>
      </w:r>
      <w:r>
        <w:rPr>
          <w:sz w:val="22"/>
          <w:szCs w:val="22"/>
        </w:rPr>
        <w:t>2024</w:t>
      </w:r>
      <w:r w:rsidRPr="00E42021">
        <w:rPr>
          <w:sz w:val="22"/>
          <w:szCs w:val="22"/>
        </w:rPr>
        <w:t>. évi költségvetésének</w:t>
      </w:r>
    </w:p>
    <w:p w14:paraId="6FF4D289" w14:textId="77777777" w:rsidR="00143E6B" w:rsidRPr="0071118F" w:rsidRDefault="00143E6B" w:rsidP="00143E6B">
      <w:pPr>
        <w:jc w:val="both"/>
        <w:rPr>
          <w:sz w:val="22"/>
          <w:szCs w:val="22"/>
        </w:rPr>
      </w:pPr>
    </w:p>
    <w:p w14:paraId="1E3DCADB" w14:textId="77777777" w:rsidR="00143E6B" w:rsidRPr="0071118F" w:rsidRDefault="00143E6B" w:rsidP="00143E6B">
      <w:pPr>
        <w:ind w:left="851" w:hanging="142"/>
        <w:jc w:val="center"/>
        <w:rPr>
          <w:sz w:val="22"/>
          <w:szCs w:val="22"/>
        </w:rPr>
      </w:pPr>
      <w:r w:rsidRPr="0071118F">
        <w:rPr>
          <w:sz w:val="22"/>
          <w:szCs w:val="22"/>
        </w:rPr>
        <w:t xml:space="preserve">költségvetési bevételeit     </w:t>
      </w:r>
      <w:r>
        <w:rPr>
          <w:sz w:val="22"/>
          <w:szCs w:val="22"/>
        </w:rPr>
        <w:t>1.040.000</w:t>
      </w:r>
      <w:r w:rsidRPr="0071118F">
        <w:rPr>
          <w:sz w:val="22"/>
          <w:szCs w:val="22"/>
        </w:rPr>
        <w:t>,- forintban,</w:t>
      </w:r>
    </w:p>
    <w:p w14:paraId="439BFB6A" w14:textId="77777777" w:rsidR="00143E6B" w:rsidRPr="0071118F" w:rsidRDefault="00143E6B" w:rsidP="00143E6B">
      <w:pPr>
        <w:ind w:left="851" w:hanging="142"/>
        <w:jc w:val="center"/>
        <w:rPr>
          <w:sz w:val="22"/>
          <w:szCs w:val="22"/>
        </w:rPr>
      </w:pPr>
      <w:r w:rsidRPr="0071118F">
        <w:rPr>
          <w:sz w:val="22"/>
          <w:szCs w:val="22"/>
        </w:rPr>
        <w:t xml:space="preserve">finanszírozási bevételeit      </w:t>
      </w:r>
      <w:r>
        <w:rPr>
          <w:sz w:val="22"/>
          <w:szCs w:val="22"/>
        </w:rPr>
        <w:t>240.784</w:t>
      </w:r>
      <w:r w:rsidRPr="0071118F">
        <w:rPr>
          <w:sz w:val="22"/>
          <w:szCs w:val="22"/>
        </w:rPr>
        <w:t>,- forintban,</w:t>
      </w:r>
    </w:p>
    <w:p w14:paraId="5208F2C4" w14:textId="77777777" w:rsidR="00143E6B" w:rsidRPr="0071118F" w:rsidRDefault="00143E6B" w:rsidP="00143E6B">
      <w:pPr>
        <w:ind w:left="851" w:hanging="142"/>
        <w:jc w:val="center"/>
        <w:rPr>
          <w:sz w:val="22"/>
          <w:szCs w:val="22"/>
        </w:rPr>
      </w:pPr>
      <w:r w:rsidRPr="0071118F">
        <w:rPr>
          <w:sz w:val="22"/>
          <w:szCs w:val="22"/>
        </w:rPr>
        <w:t xml:space="preserve">költségvetési kiadásait      </w:t>
      </w:r>
      <w:r>
        <w:rPr>
          <w:sz w:val="22"/>
          <w:szCs w:val="22"/>
        </w:rPr>
        <w:t>1.280.784</w:t>
      </w:r>
      <w:r w:rsidRPr="0071118F">
        <w:rPr>
          <w:sz w:val="22"/>
          <w:szCs w:val="22"/>
        </w:rPr>
        <w:t>,- forintban</w:t>
      </w:r>
    </w:p>
    <w:p w14:paraId="3C561A33" w14:textId="77777777" w:rsidR="00143E6B" w:rsidRPr="0071118F" w:rsidRDefault="00143E6B" w:rsidP="00143E6B">
      <w:pPr>
        <w:ind w:left="851"/>
        <w:jc w:val="both"/>
        <w:rPr>
          <w:sz w:val="22"/>
          <w:szCs w:val="22"/>
        </w:rPr>
      </w:pPr>
    </w:p>
    <w:p w14:paraId="4E37FDEE" w14:textId="77777777" w:rsidR="00143E6B" w:rsidRPr="00E42021" w:rsidRDefault="00143E6B" w:rsidP="00143E6B">
      <w:pPr>
        <w:ind w:left="709"/>
        <w:jc w:val="both"/>
        <w:rPr>
          <w:sz w:val="22"/>
          <w:szCs w:val="22"/>
        </w:rPr>
      </w:pPr>
      <w:r w:rsidRPr="00E42021">
        <w:rPr>
          <w:sz w:val="22"/>
          <w:szCs w:val="22"/>
        </w:rPr>
        <w:t>állapít</w:t>
      </w:r>
      <w:r>
        <w:rPr>
          <w:sz w:val="22"/>
          <w:szCs w:val="22"/>
        </w:rPr>
        <w:t>ja</w:t>
      </w:r>
      <w:r w:rsidRPr="00E42021">
        <w:rPr>
          <w:sz w:val="22"/>
          <w:szCs w:val="22"/>
        </w:rPr>
        <w:t xml:space="preserve"> meg, a határozat 2. mellékletében foglalt részletezés szerint, az előirányzat felhasználási tervet a határozat 3. mellékletében foglalt részletezés szerint. </w:t>
      </w:r>
    </w:p>
    <w:p w14:paraId="55156069" w14:textId="77777777" w:rsidR="00143E6B" w:rsidRPr="00E42021" w:rsidRDefault="00143E6B" w:rsidP="00143E6B">
      <w:pPr>
        <w:ind w:left="709"/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költségvetési bevételek és kiadások különbözete a költségvetési hiány, amelynek fedezete a finanszírozási bevétel (belső finanszírozás). A finanszírozási bevétel előző évi maradványból képződött, felhasználása az előző évi kötelezettségvállalásoknak megfelelően történik. </w:t>
      </w:r>
    </w:p>
    <w:p w14:paraId="30208AE4" w14:textId="77777777" w:rsidR="00143E6B" w:rsidRPr="00E42021" w:rsidRDefault="00143E6B" w:rsidP="00143E6B">
      <w:pPr>
        <w:ind w:left="709"/>
        <w:jc w:val="both"/>
        <w:rPr>
          <w:sz w:val="22"/>
          <w:szCs w:val="22"/>
        </w:rPr>
      </w:pPr>
    </w:p>
    <w:p w14:paraId="6B7D1222" w14:textId="77777777" w:rsidR="00143E6B" w:rsidRPr="00E42021" w:rsidRDefault="00143E6B" w:rsidP="00143E6B">
      <w:pPr>
        <w:numPr>
          <w:ilvl w:val="0"/>
          <w:numId w:val="43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költségvetés összevont mérlegét, működési és felhalmozási célú bevételi és kiadási előirányzatok szerinti bontásban elkülönítetten, – a finanszírozási műveleteket is figyelembe véve – együttesen egyensúlyban jelen határozat 1. melléklete tartalmazza.  A várható bevételi és kiadási előirányzatainak teljesüléséről az előirányzat felhasználási tervet jelen határozat 3. melléklete tartalmazza. A bevételi és kiadási előirányzatokat a 2. melléklet kiemelt előirányzatok szerinti bontásban tartalmazza. </w:t>
      </w:r>
    </w:p>
    <w:p w14:paraId="382DA33B" w14:textId="77777777" w:rsidR="00143E6B" w:rsidRPr="00E42021" w:rsidRDefault="00143E6B" w:rsidP="00143E6B">
      <w:pPr>
        <w:jc w:val="both"/>
        <w:rPr>
          <w:sz w:val="22"/>
          <w:szCs w:val="22"/>
        </w:rPr>
      </w:pPr>
    </w:p>
    <w:p w14:paraId="49DBD218" w14:textId="77777777" w:rsidR="00143E6B" w:rsidRPr="00E42021" w:rsidRDefault="00143E6B" w:rsidP="00143E6B">
      <w:pPr>
        <w:numPr>
          <w:ilvl w:val="0"/>
          <w:numId w:val="43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lastRenderedPageBreak/>
        <w:t xml:space="preserve">A </w:t>
      </w:r>
      <w:r w:rsidRPr="00701D04">
        <w:rPr>
          <w:sz w:val="22"/>
          <w:szCs w:val="22"/>
        </w:rPr>
        <w:t>Nemzetiségi Önkormányzat Képviselő-testülete (továbbiakban: Testület)</w:t>
      </w:r>
      <w:r>
        <w:rPr>
          <w:sz w:val="22"/>
          <w:szCs w:val="22"/>
        </w:rPr>
        <w:t xml:space="preserve"> a </w:t>
      </w:r>
      <w:r w:rsidRPr="00E42021">
        <w:rPr>
          <w:sz w:val="22"/>
          <w:szCs w:val="22"/>
        </w:rPr>
        <w:t xml:space="preserve">kiadási főösszegen belül, a más kiemelt előirányzaton nem szerepeltethető működési jellegű kiadások között, az évközi többletigények, valamint az elmaradt bevételek pótlására </w:t>
      </w:r>
      <w:r>
        <w:rPr>
          <w:sz w:val="22"/>
          <w:szCs w:val="22"/>
        </w:rPr>
        <w:t>az általános tartalék összegét 3</w:t>
      </w:r>
      <w:r w:rsidRPr="00E42021">
        <w:rPr>
          <w:sz w:val="22"/>
          <w:szCs w:val="22"/>
        </w:rPr>
        <w:t>0.000,- Ft-ban állapít</w:t>
      </w:r>
      <w:r>
        <w:rPr>
          <w:sz w:val="22"/>
          <w:szCs w:val="22"/>
        </w:rPr>
        <w:t>ja</w:t>
      </w:r>
      <w:r w:rsidRPr="00E42021">
        <w:rPr>
          <w:sz w:val="22"/>
          <w:szCs w:val="22"/>
        </w:rPr>
        <w:t xml:space="preserve"> meg. Az általános tartalék felosztásáról</w:t>
      </w:r>
      <w:r>
        <w:rPr>
          <w:sz w:val="22"/>
          <w:szCs w:val="22"/>
        </w:rPr>
        <w:t xml:space="preserve"> az Elnök határozatban</w:t>
      </w:r>
      <w:r w:rsidRPr="00E42021">
        <w:rPr>
          <w:sz w:val="22"/>
          <w:szCs w:val="22"/>
        </w:rPr>
        <w:t xml:space="preserve"> dönt. Céltartalék képzésére nem került sor. </w:t>
      </w:r>
    </w:p>
    <w:p w14:paraId="1117BD63" w14:textId="77777777" w:rsidR="00143E6B" w:rsidRPr="00E42021" w:rsidRDefault="00143E6B" w:rsidP="00143E6B">
      <w:pPr>
        <w:ind w:left="720"/>
        <w:jc w:val="both"/>
        <w:rPr>
          <w:sz w:val="22"/>
          <w:szCs w:val="22"/>
        </w:rPr>
      </w:pPr>
    </w:p>
    <w:p w14:paraId="56C92A33" w14:textId="77777777" w:rsidR="00143E6B" w:rsidRPr="00E42021" w:rsidRDefault="00143E6B" w:rsidP="00143E6B">
      <w:pPr>
        <w:numPr>
          <w:ilvl w:val="0"/>
          <w:numId w:val="43"/>
        </w:numPr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  <w:r w:rsidRPr="00E42021">
        <w:rPr>
          <w:sz w:val="22"/>
          <w:szCs w:val="22"/>
        </w:rPr>
        <w:t xml:space="preserve"> </w:t>
      </w:r>
      <w:r w:rsidRPr="00701D04">
        <w:rPr>
          <w:sz w:val="22"/>
          <w:szCs w:val="22"/>
        </w:rPr>
        <w:t xml:space="preserve">Nemzetiségi Önkormányzat gazdálkodásának </w:t>
      </w:r>
      <w:r w:rsidRPr="00E42021">
        <w:rPr>
          <w:sz w:val="22"/>
          <w:szCs w:val="22"/>
        </w:rPr>
        <w:t xml:space="preserve">végrehajtó szerve a </w:t>
      </w:r>
      <w:r>
        <w:rPr>
          <w:sz w:val="22"/>
          <w:szCs w:val="22"/>
        </w:rPr>
        <w:t xml:space="preserve">Kiskőrösi </w:t>
      </w:r>
      <w:r w:rsidRPr="00E42021">
        <w:rPr>
          <w:sz w:val="22"/>
          <w:szCs w:val="22"/>
        </w:rPr>
        <w:t>Polgármesteri Hivatal.</w:t>
      </w:r>
    </w:p>
    <w:p w14:paraId="7E64B8F2" w14:textId="77777777" w:rsidR="00143E6B" w:rsidRPr="00E42021" w:rsidRDefault="00143E6B" w:rsidP="00143E6B">
      <w:pPr>
        <w:ind w:left="720"/>
        <w:jc w:val="both"/>
        <w:rPr>
          <w:sz w:val="22"/>
          <w:szCs w:val="22"/>
        </w:rPr>
      </w:pPr>
    </w:p>
    <w:p w14:paraId="7918149F" w14:textId="77777777" w:rsidR="00143E6B" w:rsidRPr="00E42021" w:rsidRDefault="00143E6B" w:rsidP="00143E6B">
      <w:pPr>
        <w:numPr>
          <w:ilvl w:val="0"/>
          <w:numId w:val="43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>A Nemzetiségi Önkormányzat számláján levő, a likviditási terv szerint átmenetileg szabad pénzeszközöket a</w:t>
      </w:r>
      <w:r>
        <w:rPr>
          <w:sz w:val="22"/>
          <w:szCs w:val="22"/>
        </w:rPr>
        <w:t>z Elnök jogosult</w:t>
      </w:r>
      <w:r w:rsidRPr="00E42021">
        <w:rPr>
          <w:sz w:val="22"/>
          <w:szCs w:val="22"/>
        </w:rPr>
        <w:t xml:space="preserve"> költségvetési éven belüli lejáratú, lekötött bankbetétben </w:t>
      </w:r>
      <w:r>
        <w:rPr>
          <w:sz w:val="22"/>
          <w:szCs w:val="22"/>
        </w:rPr>
        <w:t>elhelyezni</w:t>
      </w:r>
      <w:r w:rsidRPr="00E42021">
        <w:rPr>
          <w:sz w:val="22"/>
          <w:szCs w:val="22"/>
        </w:rPr>
        <w:t>, illetve azokért a költségvetési éven belül elidegeníthető értékpapírt vásárol</w:t>
      </w:r>
      <w:r>
        <w:rPr>
          <w:sz w:val="22"/>
          <w:szCs w:val="22"/>
        </w:rPr>
        <w:t>ni</w:t>
      </w:r>
      <w:r w:rsidRPr="00E42021">
        <w:rPr>
          <w:sz w:val="22"/>
          <w:szCs w:val="22"/>
        </w:rPr>
        <w:t>.</w:t>
      </w:r>
    </w:p>
    <w:p w14:paraId="2BDC0994" w14:textId="77777777" w:rsidR="00143E6B" w:rsidRPr="00E42021" w:rsidRDefault="00143E6B" w:rsidP="00143E6B">
      <w:pPr>
        <w:ind w:left="720"/>
        <w:jc w:val="both"/>
        <w:rPr>
          <w:sz w:val="22"/>
          <w:szCs w:val="22"/>
        </w:rPr>
      </w:pPr>
    </w:p>
    <w:p w14:paraId="3368494F" w14:textId="77777777" w:rsidR="00143E6B" w:rsidRPr="00E42021" w:rsidRDefault="00143E6B" w:rsidP="00143E6B">
      <w:pPr>
        <w:numPr>
          <w:ilvl w:val="0"/>
          <w:numId w:val="43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</w:t>
      </w:r>
      <w:r w:rsidRPr="009B3A31">
        <w:rPr>
          <w:sz w:val="22"/>
          <w:szCs w:val="22"/>
        </w:rPr>
        <w:t xml:space="preserve">Testület </w:t>
      </w:r>
      <w:r w:rsidRPr="00E8493D">
        <w:rPr>
          <w:sz w:val="22"/>
          <w:szCs w:val="22"/>
        </w:rPr>
        <w:t>dönt a forrásfelhasználásról. A Testület változtathatja meg a Nemzetiségi Önkormányzat költségvetését határozatának módosításával. A Testület felhatalmazza az Elnököt, hogy a már nyertes pályázatok esetében a kiemelt előirányzatok között előirányzat átcsoportosítást hajtson végre és/vagy maximum az elnyert támogatási összeg 10%-</w:t>
      </w:r>
      <w:proofErr w:type="spellStart"/>
      <w:r w:rsidRPr="00E8493D">
        <w:rPr>
          <w:sz w:val="22"/>
          <w:szCs w:val="22"/>
        </w:rPr>
        <w:t>áig</w:t>
      </w:r>
      <w:proofErr w:type="spellEnd"/>
      <w:r w:rsidRPr="00E8493D">
        <w:rPr>
          <w:sz w:val="22"/>
          <w:szCs w:val="22"/>
        </w:rPr>
        <w:t xml:space="preserve"> további önerőt biztosítson, amennyiben a projekt megvalósításához szükséges. A Testület felhatalmazza az Elnököt, hogy önerő biztosítása nélkül, testületi határozat birtokában a végrehajtás során, amennyiben a számviteli szabályok betartása megköveteli, elnöki határozattal a kiemelt előirányzatok között átcsoportosítást rendelhessen el</w:t>
      </w:r>
      <w:r>
        <w:rPr>
          <w:sz w:val="22"/>
          <w:szCs w:val="22"/>
        </w:rPr>
        <w:t>.</w:t>
      </w:r>
    </w:p>
    <w:p w14:paraId="42D12DAC" w14:textId="77777777" w:rsidR="00143E6B" w:rsidRPr="00E42021" w:rsidRDefault="00143E6B" w:rsidP="00143E6B">
      <w:pPr>
        <w:ind w:left="720"/>
        <w:jc w:val="both"/>
        <w:rPr>
          <w:sz w:val="22"/>
          <w:szCs w:val="22"/>
        </w:rPr>
      </w:pPr>
    </w:p>
    <w:p w14:paraId="6DD1EE62" w14:textId="77777777" w:rsidR="00143E6B" w:rsidRPr="00E42021" w:rsidRDefault="00143E6B" w:rsidP="00143E6B">
      <w:pPr>
        <w:numPr>
          <w:ilvl w:val="0"/>
          <w:numId w:val="43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Nemzetiségi Önkormányzat készpénzben történő teljesítések eseteiről azt megelőzően határozatban dönt. Az összeg felvétele utólagos elszámolásra kiadott előlegként történik. A felvételre jogosultak körét, a felvehető összeget, a jogcímet, az elszámolás feltételeit a </w:t>
      </w:r>
      <w:r>
        <w:rPr>
          <w:sz w:val="22"/>
          <w:szCs w:val="22"/>
        </w:rPr>
        <w:t xml:space="preserve">Kiskőrösi </w:t>
      </w:r>
      <w:r w:rsidRPr="00E42021">
        <w:rPr>
          <w:sz w:val="22"/>
          <w:szCs w:val="22"/>
        </w:rPr>
        <w:t xml:space="preserve">Polgármesteri Hivatal hatályos </w:t>
      </w:r>
      <w:r w:rsidRPr="00E42021">
        <w:rPr>
          <w:i/>
          <w:iCs/>
          <w:sz w:val="22"/>
          <w:szCs w:val="22"/>
        </w:rPr>
        <w:t xml:space="preserve">Pénz- és értékkezelési szabályzata; </w:t>
      </w:r>
      <w:r w:rsidRPr="00E42021">
        <w:rPr>
          <w:sz w:val="22"/>
          <w:szCs w:val="22"/>
        </w:rPr>
        <w:t xml:space="preserve">a felvételnél/elszámolásnál használt bizonylatok körét a </w:t>
      </w:r>
      <w:r>
        <w:rPr>
          <w:sz w:val="22"/>
          <w:szCs w:val="22"/>
        </w:rPr>
        <w:t xml:space="preserve">Kiskőrösi </w:t>
      </w:r>
      <w:r w:rsidRPr="00E42021">
        <w:rPr>
          <w:sz w:val="22"/>
          <w:szCs w:val="22"/>
        </w:rPr>
        <w:t xml:space="preserve">Polgármesteri Hivatal hatályos </w:t>
      </w:r>
      <w:r w:rsidRPr="00E42021">
        <w:rPr>
          <w:i/>
          <w:iCs/>
          <w:sz w:val="22"/>
          <w:szCs w:val="22"/>
        </w:rPr>
        <w:t xml:space="preserve">Bizonylati szabályzatának Bizonylati albuma </w:t>
      </w:r>
      <w:r w:rsidRPr="00E42021">
        <w:rPr>
          <w:sz w:val="22"/>
          <w:szCs w:val="22"/>
        </w:rPr>
        <w:t>tartalmazza.</w:t>
      </w:r>
    </w:p>
    <w:p w14:paraId="29B309B5" w14:textId="77777777" w:rsidR="00143E6B" w:rsidRPr="00E42021" w:rsidRDefault="00143E6B" w:rsidP="00143E6B">
      <w:pPr>
        <w:ind w:left="720"/>
        <w:jc w:val="both"/>
        <w:rPr>
          <w:sz w:val="22"/>
          <w:szCs w:val="22"/>
        </w:rPr>
      </w:pPr>
    </w:p>
    <w:p w14:paraId="54883201" w14:textId="77777777" w:rsidR="00143E6B" w:rsidRPr="00E42021" w:rsidRDefault="00143E6B" w:rsidP="00143E6B">
      <w:pPr>
        <w:numPr>
          <w:ilvl w:val="0"/>
          <w:numId w:val="43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Nemzetiségi Önkormányzat költségvetéséből finanszírozott vagy támogatott, államháztartáson kívüli szervezetek, illetve magánszemélyek a részükre céljelleggel – nem szociális ellátásként – juttatott összegek rendeltetésszerű felhasználását a </w:t>
      </w:r>
      <w:r>
        <w:rPr>
          <w:sz w:val="22"/>
          <w:szCs w:val="22"/>
        </w:rPr>
        <w:t>Testület</w:t>
      </w:r>
      <w:r w:rsidRPr="00E42021">
        <w:rPr>
          <w:sz w:val="22"/>
          <w:szCs w:val="22"/>
        </w:rPr>
        <w:t xml:space="preserve"> ellenőrzi és dönt annak elfogadásáról.</w:t>
      </w:r>
    </w:p>
    <w:p w14:paraId="07F3349F" w14:textId="77777777" w:rsidR="00143E6B" w:rsidRPr="00E42021" w:rsidRDefault="00143E6B" w:rsidP="00143E6B">
      <w:pPr>
        <w:ind w:left="720"/>
        <w:jc w:val="both"/>
        <w:rPr>
          <w:sz w:val="22"/>
          <w:szCs w:val="22"/>
        </w:rPr>
      </w:pPr>
    </w:p>
    <w:p w14:paraId="18366C97" w14:textId="77777777" w:rsidR="00143E6B" w:rsidRPr="00E42021" w:rsidRDefault="00143E6B" w:rsidP="00143E6B">
      <w:pPr>
        <w:numPr>
          <w:ilvl w:val="0"/>
          <w:numId w:val="43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 A Nemzetiségi Önkormányzat közvetett támogatást nem nyújt.</w:t>
      </w:r>
    </w:p>
    <w:p w14:paraId="7AF09280" w14:textId="77777777" w:rsidR="00143E6B" w:rsidRPr="00E42021" w:rsidRDefault="00143E6B" w:rsidP="00143E6B">
      <w:pPr>
        <w:ind w:left="720"/>
        <w:jc w:val="both"/>
        <w:rPr>
          <w:sz w:val="22"/>
          <w:szCs w:val="22"/>
        </w:rPr>
      </w:pPr>
    </w:p>
    <w:p w14:paraId="7A313ACC" w14:textId="77777777" w:rsidR="00143E6B" w:rsidRPr="00E42021" w:rsidRDefault="00143E6B" w:rsidP="00143E6B">
      <w:pPr>
        <w:numPr>
          <w:ilvl w:val="0"/>
          <w:numId w:val="43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 A több éves kihatással járó feladatok, az adósságot keletkeztető ügyletek és kezességvállalások, valamint saját bevételek körét jelen határozat 4. melléklete tartalmazza.</w:t>
      </w:r>
    </w:p>
    <w:p w14:paraId="4DA99F84" w14:textId="77777777" w:rsidR="00143E6B" w:rsidRPr="00E42021" w:rsidRDefault="00143E6B" w:rsidP="00143E6B">
      <w:pPr>
        <w:ind w:left="720"/>
        <w:jc w:val="both"/>
        <w:rPr>
          <w:sz w:val="22"/>
          <w:szCs w:val="22"/>
        </w:rPr>
      </w:pPr>
    </w:p>
    <w:p w14:paraId="7F596B15" w14:textId="77777777" w:rsidR="00143E6B" w:rsidRPr="00E42021" w:rsidRDefault="00143E6B" w:rsidP="00143E6B">
      <w:pPr>
        <w:numPr>
          <w:ilvl w:val="0"/>
          <w:numId w:val="43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A 2024</w:t>
      </w:r>
      <w:r w:rsidRPr="00E42021">
        <w:rPr>
          <w:sz w:val="22"/>
          <w:szCs w:val="22"/>
        </w:rPr>
        <w:t>. év azon fejlesztési céljait, amelyek megvalósításához adósságot keletkeztető ügylet megkötése válik, vagy válhat szükségessé jelen határozat 5. melléklete tartalmazza.</w:t>
      </w:r>
    </w:p>
    <w:p w14:paraId="246E068E" w14:textId="77777777" w:rsidR="00143E6B" w:rsidRPr="00E42021" w:rsidRDefault="00143E6B" w:rsidP="00143E6B">
      <w:pPr>
        <w:ind w:left="720"/>
        <w:jc w:val="both"/>
        <w:rPr>
          <w:sz w:val="22"/>
          <w:szCs w:val="22"/>
        </w:rPr>
      </w:pPr>
    </w:p>
    <w:p w14:paraId="2BFE4E3A" w14:textId="77777777" w:rsidR="00143E6B" w:rsidRPr="00E42021" w:rsidRDefault="00143E6B" w:rsidP="00143E6B">
      <w:pPr>
        <w:numPr>
          <w:ilvl w:val="0"/>
          <w:numId w:val="43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költségvetési évet követő három év tervezett bevételi előirányzatainak és kiadási előirányzatainak keretszámait a 6. melléklet tartalmazza. </w:t>
      </w:r>
    </w:p>
    <w:p w14:paraId="560BDC56" w14:textId="77777777" w:rsidR="00143E6B" w:rsidRPr="00E42021" w:rsidRDefault="00143E6B" w:rsidP="00143E6B">
      <w:pPr>
        <w:ind w:left="720"/>
        <w:jc w:val="both"/>
        <w:rPr>
          <w:sz w:val="22"/>
          <w:szCs w:val="22"/>
        </w:rPr>
      </w:pPr>
    </w:p>
    <w:p w14:paraId="2010C435" w14:textId="77777777" w:rsidR="00143E6B" w:rsidRPr="00E42021" w:rsidRDefault="00143E6B" w:rsidP="00143E6B">
      <w:pPr>
        <w:numPr>
          <w:ilvl w:val="0"/>
          <w:numId w:val="43"/>
        </w:numPr>
        <w:jc w:val="both"/>
        <w:rPr>
          <w:sz w:val="22"/>
          <w:szCs w:val="22"/>
        </w:rPr>
      </w:pPr>
      <w:r w:rsidRPr="00E42021">
        <w:rPr>
          <w:sz w:val="22"/>
          <w:szCs w:val="22"/>
        </w:rPr>
        <w:t xml:space="preserve">A Nemzetiségi Önkormányzat vagyonleltárát a 7. melléklet tartalmazza. </w:t>
      </w:r>
    </w:p>
    <w:p w14:paraId="3E43ED7C" w14:textId="77777777" w:rsidR="00143E6B" w:rsidRPr="00E42021" w:rsidRDefault="00143E6B" w:rsidP="00143E6B">
      <w:pPr>
        <w:jc w:val="both"/>
        <w:rPr>
          <w:sz w:val="22"/>
          <w:szCs w:val="22"/>
        </w:rPr>
      </w:pPr>
    </w:p>
    <w:p w14:paraId="4EFA8BC8" w14:textId="77777777" w:rsidR="00143E6B" w:rsidRPr="00E42021" w:rsidRDefault="00143E6B" w:rsidP="00143E6B">
      <w:pPr>
        <w:jc w:val="both"/>
        <w:rPr>
          <w:sz w:val="22"/>
          <w:szCs w:val="22"/>
        </w:rPr>
      </w:pPr>
    </w:p>
    <w:p w14:paraId="7CD15A69" w14:textId="77777777" w:rsidR="00143E6B" w:rsidRPr="00E42021" w:rsidRDefault="00143E6B" w:rsidP="00143E6B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Felelős:</w:t>
      </w:r>
      <w:r w:rsidRPr="00E42021">
        <w:rPr>
          <w:sz w:val="22"/>
          <w:szCs w:val="22"/>
        </w:rPr>
        <w:t xml:space="preserve">      a testület elnöke</w:t>
      </w:r>
    </w:p>
    <w:p w14:paraId="0686576C" w14:textId="77777777" w:rsidR="00143E6B" w:rsidRPr="00E42021" w:rsidRDefault="00143E6B" w:rsidP="00143E6B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Határidő:</w:t>
      </w:r>
      <w:r w:rsidRPr="00E42021">
        <w:rPr>
          <w:sz w:val="22"/>
          <w:szCs w:val="22"/>
        </w:rPr>
        <w:t xml:space="preserve">   azonnal</w:t>
      </w:r>
    </w:p>
    <w:p w14:paraId="65FD5427" w14:textId="77777777" w:rsidR="0076390E" w:rsidRDefault="0076390E" w:rsidP="0076390E">
      <w:pPr>
        <w:jc w:val="both"/>
        <w:rPr>
          <w:sz w:val="22"/>
        </w:rPr>
      </w:pPr>
    </w:p>
    <w:p w14:paraId="42925960" w14:textId="77777777" w:rsidR="0076390E" w:rsidRDefault="0076390E" w:rsidP="0076390E">
      <w:pPr>
        <w:jc w:val="both"/>
        <w:rPr>
          <w:sz w:val="22"/>
        </w:rPr>
      </w:pPr>
    </w:p>
    <w:p w14:paraId="037B7F5C" w14:textId="77777777" w:rsidR="0076390E" w:rsidRPr="005D771F" w:rsidRDefault="0076390E" w:rsidP="0076390E">
      <w:pPr>
        <w:jc w:val="both"/>
        <w:rPr>
          <w:i/>
          <w:sz w:val="22"/>
        </w:rPr>
      </w:pPr>
      <w:r w:rsidRPr="005D771F">
        <w:rPr>
          <w:i/>
          <w:sz w:val="22"/>
        </w:rPr>
        <w:t>Mellékletek a jegyzőkönyvhöz csatolva.</w:t>
      </w:r>
    </w:p>
    <w:p w14:paraId="4566CEA8" w14:textId="77777777" w:rsidR="003B601E" w:rsidRDefault="003B601E" w:rsidP="0076390E">
      <w:pPr>
        <w:rPr>
          <w:sz w:val="22"/>
          <w:szCs w:val="22"/>
        </w:rPr>
      </w:pPr>
    </w:p>
    <w:p w14:paraId="1BF2FDF9" w14:textId="77777777" w:rsidR="00D52DC9" w:rsidRDefault="00D52DC9" w:rsidP="0076390E">
      <w:pPr>
        <w:rPr>
          <w:sz w:val="22"/>
          <w:szCs w:val="22"/>
        </w:rPr>
      </w:pPr>
    </w:p>
    <w:p w14:paraId="43C38D12" w14:textId="77777777" w:rsidR="00233139" w:rsidRPr="00D80B80" w:rsidRDefault="00233139" w:rsidP="00233139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4007D410" w14:textId="77777777" w:rsidR="00233139" w:rsidRDefault="00233139" w:rsidP="00233139">
      <w:pPr>
        <w:jc w:val="center"/>
        <w:rPr>
          <w:b/>
          <w:sz w:val="22"/>
          <w:szCs w:val="22"/>
        </w:rPr>
      </w:pPr>
    </w:p>
    <w:p w14:paraId="05FCF4DB" w14:textId="77777777" w:rsidR="00D52DC9" w:rsidRDefault="00D52DC9" w:rsidP="0076390E">
      <w:pPr>
        <w:rPr>
          <w:sz w:val="22"/>
          <w:szCs w:val="22"/>
        </w:rPr>
      </w:pPr>
    </w:p>
    <w:p w14:paraId="3E5F758F" w14:textId="77777777" w:rsidR="00D52DC9" w:rsidRDefault="00D52DC9" w:rsidP="0076390E">
      <w:pPr>
        <w:rPr>
          <w:sz w:val="22"/>
          <w:szCs w:val="22"/>
        </w:rPr>
      </w:pPr>
    </w:p>
    <w:p w14:paraId="0C6870B2" w14:textId="77777777" w:rsidR="00233139" w:rsidRDefault="00233139" w:rsidP="0076390E">
      <w:pPr>
        <w:rPr>
          <w:sz w:val="22"/>
          <w:szCs w:val="22"/>
        </w:rPr>
      </w:pPr>
    </w:p>
    <w:p w14:paraId="3C668330" w14:textId="77777777" w:rsidR="00233139" w:rsidRDefault="00233139" w:rsidP="0076390E">
      <w:pPr>
        <w:rPr>
          <w:sz w:val="22"/>
          <w:szCs w:val="22"/>
        </w:rPr>
      </w:pPr>
    </w:p>
    <w:p w14:paraId="4AE9FA24" w14:textId="77777777" w:rsidR="00D52DC9" w:rsidRDefault="00D52DC9" w:rsidP="0076390E">
      <w:pPr>
        <w:rPr>
          <w:sz w:val="22"/>
          <w:szCs w:val="22"/>
        </w:rPr>
      </w:pPr>
    </w:p>
    <w:p w14:paraId="018DF324" w14:textId="77777777" w:rsidR="0076390E" w:rsidRDefault="0076390E" w:rsidP="0076390E">
      <w:pPr>
        <w:rPr>
          <w:sz w:val="22"/>
          <w:szCs w:val="22"/>
        </w:rPr>
      </w:pPr>
    </w:p>
    <w:p w14:paraId="1412E0EC" w14:textId="77777777" w:rsidR="000617CD" w:rsidRDefault="004F45AE" w:rsidP="0054144C">
      <w:pPr>
        <w:pStyle w:val="Listaszerbekezds"/>
        <w:numPr>
          <w:ilvl w:val="0"/>
          <w:numId w:val="1"/>
        </w:numPr>
        <w:ind w:left="426" w:hanging="426"/>
        <w:jc w:val="center"/>
        <w:rPr>
          <w:b/>
          <w:sz w:val="22"/>
          <w:szCs w:val="22"/>
        </w:rPr>
      </w:pPr>
      <w:r w:rsidRPr="00744033">
        <w:rPr>
          <w:b/>
          <w:sz w:val="22"/>
          <w:szCs w:val="22"/>
        </w:rPr>
        <w:t>napirend</w:t>
      </w:r>
    </w:p>
    <w:p w14:paraId="334B78B4" w14:textId="1AFDCE5D" w:rsidR="000C6C71" w:rsidRDefault="00D52DC9" w:rsidP="00D52DC9">
      <w:pPr>
        <w:pStyle w:val="Listaszerbekezds"/>
        <w:ind w:left="426"/>
        <w:jc w:val="center"/>
        <w:rPr>
          <w:b/>
          <w:bCs/>
          <w:caps/>
          <w:sz w:val="22"/>
          <w:szCs w:val="22"/>
        </w:rPr>
      </w:pPr>
      <w:r w:rsidRPr="00D52DC9">
        <w:rPr>
          <w:b/>
          <w:bCs/>
          <w:caps/>
          <w:sz w:val="22"/>
          <w:szCs w:val="22"/>
        </w:rPr>
        <w:t>AKTUÁLIS KÉRDÉSEK</w:t>
      </w:r>
    </w:p>
    <w:p w14:paraId="69232D1D" w14:textId="77777777" w:rsidR="009400CB" w:rsidRDefault="009400CB" w:rsidP="009400CB">
      <w:pPr>
        <w:pStyle w:val="Listaszerbekezds"/>
        <w:ind w:left="426"/>
        <w:jc w:val="center"/>
        <w:rPr>
          <w:b/>
          <w:sz w:val="22"/>
          <w:szCs w:val="22"/>
        </w:rPr>
      </w:pPr>
    </w:p>
    <w:p w14:paraId="058696B1" w14:textId="0938F5B5" w:rsidR="009400CB" w:rsidRPr="00B178EA" w:rsidRDefault="009400CB" w:rsidP="009400CB">
      <w:pPr>
        <w:jc w:val="both"/>
        <w:rPr>
          <w:sz w:val="22"/>
          <w:szCs w:val="22"/>
        </w:rPr>
      </w:pPr>
      <w:r w:rsidRPr="00F25818">
        <w:rPr>
          <w:b/>
          <w:sz w:val="22"/>
        </w:rPr>
        <w:t>Györk Ernőné elnök</w:t>
      </w:r>
      <w:r w:rsidRPr="00F25818">
        <w:rPr>
          <w:sz w:val="22"/>
        </w:rPr>
        <w:t xml:space="preserve"> el</w:t>
      </w:r>
      <w:r>
        <w:rPr>
          <w:sz w:val="22"/>
        </w:rPr>
        <w:t xml:space="preserve">mondta, hogy </w:t>
      </w:r>
      <w:r w:rsidR="008F66B6">
        <w:rPr>
          <w:sz w:val="22"/>
          <w:szCs w:val="22"/>
        </w:rPr>
        <w:t>a szlovák nyelvi hagyományápolás, szókincsbővítés és a nemzetiségi közösség nevelésének céljából</w:t>
      </w:r>
      <w:r w:rsidR="008F66B6">
        <w:rPr>
          <w:sz w:val="22"/>
        </w:rPr>
        <w:t xml:space="preserve"> megrendezésre kerülő szlovák összejövetelek megvalósulásához szükséges műanyag eszközök beszerzésének költségeire 1</w:t>
      </w:r>
      <w:r>
        <w:rPr>
          <w:sz w:val="22"/>
        </w:rPr>
        <w:t xml:space="preserve">0.000,- Ft összeg biztosítását javasolja a testületnek </w:t>
      </w:r>
      <w:r>
        <w:rPr>
          <w:sz w:val="22"/>
          <w:szCs w:val="22"/>
        </w:rPr>
        <w:t>akként, hogy az összeg előlegként kerüljön kifizetésre.</w:t>
      </w:r>
    </w:p>
    <w:p w14:paraId="174FC005" w14:textId="77777777" w:rsidR="009400CB" w:rsidRDefault="009400CB" w:rsidP="009400CB">
      <w:pPr>
        <w:jc w:val="both"/>
        <w:rPr>
          <w:sz w:val="22"/>
        </w:rPr>
      </w:pPr>
    </w:p>
    <w:p w14:paraId="698650BD" w14:textId="77777777" w:rsidR="009400CB" w:rsidRDefault="009400CB" w:rsidP="009400CB">
      <w:pPr>
        <w:jc w:val="both"/>
        <w:rPr>
          <w:sz w:val="22"/>
        </w:rPr>
      </w:pPr>
      <w:r>
        <w:rPr>
          <w:sz w:val="22"/>
        </w:rPr>
        <w:t>A testület elnöke h</w:t>
      </w:r>
      <w:r w:rsidRPr="007C6754">
        <w:rPr>
          <w:sz w:val="22"/>
        </w:rPr>
        <w:t>atározati javaslatként az alábbiakat fogalmazta meg:</w:t>
      </w:r>
    </w:p>
    <w:p w14:paraId="60D44317" w14:textId="77777777" w:rsidR="009400CB" w:rsidRPr="007C6754" w:rsidRDefault="009400CB" w:rsidP="009400CB">
      <w:pPr>
        <w:jc w:val="both"/>
        <w:rPr>
          <w:sz w:val="22"/>
        </w:rPr>
      </w:pPr>
    </w:p>
    <w:p w14:paraId="4A1EC0CA" w14:textId="77777777" w:rsidR="009400CB" w:rsidRDefault="009400CB" w:rsidP="009400CB">
      <w:pPr>
        <w:jc w:val="both"/>
        <w:rPr>
          <w:sz w:val="22"/>
        </w:rPr>
      </w:pPr>
      <w:r w:rsidRPr="007004FC">
        <w:rPr>
          <w:sz w:val="22"/>
        </w:rPr>
        <w:t>„Kiskőrös Város Szlo</w:t>
      </w:r>
      <w:r>
        <w:rPr>
          <w:sz w:val="22"/>
        </w:rPr>
        <w:t xml:space="preserve">vák Nemzetiségi Önkormányzata </w:t>
      </w:r>
    </w:p>
    <w:p w14:paraId="18D6F3C1" w14:textId="10118D77" w:rsidR="009400CB" w:rsidRPr="002B539D" w:rsidRDefault="008F66B6" w:rsidP="009400CB">
      <w:pPr>
        <w:pStyle w:val="Listaszerbekezds"/>
        <w:numPr>
          <w:ilvl w:val="0"/>
          <w:numId w:val="12"/>
        </w:numPr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9400CB">
        <w:rPr>
          <w:sz w:val="22"/>
          <w:szCs w:val="22"/>
        </w:rPr>
        <w:t xml:space="preserve">0.000,- Ft összeget biztosít </w:t>
      </w:r>
      <w:r w:rsidR="00257E59">
        <w:rPr>
          <w:sz w:val="22"/>
          <w:szCs w:val="22"/>
        </w:rPr>
        <w:t>a szlovák nyelvi hagyományápolás, szókincsbővítés és a nemzetiségi közösség nevelésének céljából</w:t>
      </w:r>
      <w:r w:rsidR="00257E59">
        <w:rPr>
          <w:sz w:val="22"/>
        </w:rPr>
        <w:t xml:space="preserve"> megrendezésre kerülő szlovák összejövetelek megvalósulásához szükséges műanyag eszközök beszerzésének költségeire.</w:t>
      </w:r>
    </w:p>
    <w:p w14:paraId="0951FBF2" w14:textId="446CA19F" w:rsidR="009400CB" w:rsidRPr="00F623CA" w:rsidRDefault="009400CB" w:rsidP="009400CB">
      <w:pPr>
        <w:numPr>
          <w:ilvl w:val="0"/>
          <w:numId w:val="12"/>
        </w:numPr>
        <w:ind w:right="150"/>
        <w:jc w:val="both"/>
        <w:rPr>
          <w:bCs/>
          <w:sz w:val="22"/>
          <w:szCs w:val="22"/>
        </w:rPr>
      </w:pPr>
      <w:r w:rsidRPr="00F623CA">
        <w:rPr>
          <w:bCs/>
          <w:sz w:val="22"/>
          <w:szCs w:val="22"/>
        </w:rPr>
        <w:t>az 1. pont</w:t>
      </w:r>
      <w:r>
        <w:rPr>
          <w:bCs/>
          <w:sz w:val="22"/>
          <w:szCs w:val="22"/>
        </w:rPr>
        <w:t>ban meghatározott összeget a 202</w:t>
      </w:r>
      <w:r w:rsidR="00257E59">
        <w:rPr>
          <w:bCs/>
          <w:sz w:val="22"/>
          <w:szCs w:val="22"/>
        </w:rPr>
        <w:t>4</w:t>
      </w:r>
      <w:r w:rsidRPr="00F623CA">
        <w:rPr>
          <w:bCs/>
          <w:sz w:val="22"/>
          <w:szCs w:val="22"/>
        </w:rPr>
        <w:t xml:space="preserve">. évi </w:t>
      </w:r>
      <w:r w:rsidRPr="00F25818">
        <w:rPr>
          <w:sz w:val="22"/>
          <w:szCs w:val="22"/>
        </w:rPr>
        <w:t>feladatalapú támogatás</w:t>
      </w:r>
      <w:r w:rsidRPr="00F623CA">
        <w:rPr>
          <w:sz w:val="22"/>
          <w:szCs w:val="24"/>
        </w:rPr>
        <w:t xml:space="preserve"> terhére biztosítja.</w:t>
      </w:r>
    </w:p>
    <w:p w14:paraId="293B3BAC" w14:textId="76547035" w:rsidR="009400CB" w:rsidRDefault="009400CB" w:rsidP="009400CB">
      <w:pPr>
        <w:numPr>
          <w:ilvl w:val="0"/>
          <w:numId w:val="12"/>
        </w:numPr>
        <w:jc w:val="both"/>
        <w:rPr>
          <w:sz w:val="22"/>
          <w:szCs w:val="22"/>
        </w:rPr>
      </w:pPr>
      <w:r w:rsidRPr="007C6754">
        <w:rPr>
          <w:sz w:val="22"/>
          <w:szCs w:val="22"/>
        </w:rPr>
        <w:t>felkéri a Polgármest</w:t>
      </w:r>
      <w:r>
        <w:rPr>
          <w:sz w:val="22"/>
          <w:szCs w:val="22"/>
        </w:rPr>
        <w:t xml:space="preserve">eri Hivatal Pénzügyi Osztályát, hogy az </w:t>
      </w:r>
      <w:r w:rsidR="00257E59">
        <w:rPr>
          <w:sz w:val="22"/>
          <w:szCs w:val="22"/>
        </w:rPr>
        <w:t>1</w:t>
      </w:r>
      <w:r>
        <w:rPr>
          <w:sz w:val="22"/>
          <w:szCs w:val="22"/>
        </w:rPr>
        <w:t>0.000,- Ft összeg előleg készpénzben történő felvételét biztosítsa.”</w:t>
      </w:r>
    </w:p>
    <w:p w14:paraId="606CF745" w14:textId="77777777" w:rsidR="009400CB" w:rsidRDefault="009400CB" w:rsidP="009400CB">
      <w:pPr>
        <w:ind w:left="720"/>
        <w:jc w:val="both"/>
        <w:rPr>
          <w:sz w:val="22"/>
          <w:szCs w:val="22"/>
        </w:rPr>
      </w:pPr>
    </w:p>
    <w:p w14:paraId="4F56FE56" w14:textId="77777777" w:rsidR="009400CB" w:rsidRPr="00BC580A" w:rsidRDefault="009400CB" w:rsidP="009400CB">
      <w:pPr>
        <w:jc w:val="both"/>
        <w:rPr>
          <w:sz w:val="22"/>
          <w:szCs w:val="22"/>
        </w:rPr>
      </w:pPr>
      <w:r w:rsidRPr="00BC580A">
        <w:rPr>
          <w:b/>
          <w:sz w:val="22"/>
          <w:szCs w:val="22"/>
          <w:u w:val="single"/>
        </w:rPr>
        <w:t>Felelős:</w:t>
      </w:r>
      <w:r w:rsidRPr="00BC580A">
        <w:rPr>
          <w:sz w:val="22"/>
          <w:szCs w:val="22"/>
        </w:rPr>
        <w:tab/>
      </w:r>
      <w:r>
        <w:rPr>
          <w:sz w:val="22"/>
          <w:szCs w:val="22"/>
        </w:rPr>
        <w:t>a testület elnöke</w:t>
      </w:r>
    </w:p>
    <w:p w14:paraId="57681523" w14:textId="77777777" w:rsidR="009400CB" w:rsidRDefault="009400CB" w:rsidP="009400CB">
      <w:pPr>
        <w:jc w:val="both"/>
        <w:rPr>
          <w:sz w:val="22"/>
          <w:szCs w:val="22"/>
        </w:rPr>
      </w:pPr>
      <w:r w:rsidRPr="00BC580A">
        <w:rPr>
          <w:b/>
          <w:sz w:val="22"/>
          <w:szCs w:val="22"/>
          <w:u w:val="single"/>
        </w:rPr>
        <w:t>Határidő:</w:t>
      </w:r>
      <w:r w:rsidRPr="00BC580A">
        <w:rPr>
          <w:sz w:val="22"/>
          <w:szCs w:val="22"/>
        </w:rPr>
        <w:tab/>
      </w:r>
      <w:r>
        <w:rPr>
          <w:sz w:val="22"/>
          <w:szCs w:val="22"/>
        </w:rPr>
        <w:t>azonnal</w:t>
      </w:r>
    </w:p>
    <w:p w14:paraId="4EFFCF22" w14:textId="77777777" w:rsidR="009400CB" w:rsidRPr="00F623CA" w:rsidRDefault="009400CB" w:rsidP="009400CB">
      <w:pPr>
        <w:jc w:val="both"/>
        <w:rPr>
          <w:bCs/>
          <w:sz w:val="22"/>
          <w:szCs w:val="22"/>
        </w:rPr>
      </w:pPr>
    </w:p>
    <w:p w14:paraId="46BA2903" w14:textId="202E2BA2" w:rsidR="009400CB" w:rsidRPr="00FD1131" w:rsidRDefault="009400CB" w:rsidP="009400CB">
      <w:pPr>
        <w:jc w:val="both"/>
        <w:rPr>
          <w:sz w:val="22"/>
        </w:rPr>
      </w:pPr>
      <w:r w:rsidRPr="00F623CA">
        <w:rPr>
          <w:sz w:val="22"/>
        </w:rPr>
        <w:t xml:space="preserve">A testület megtárgyalta </w:t>
      </w:r>
      <w:r>
        <w:rPr>
          <w:sz w:val="22"/>
        </w:rPr>
        <w:t>Györk Ernőné</w:t>
      </w:r>
      <w:r w:rsidRPr="00F623CA">
        <w:rPr>
          <w:sz w:val="22"/>
        </w:rPr>
        <w:t xml:space="preserve"> elnök által </w:t>
      </w:r>
      <w:r w:rsidRPr="00FD1131">
        <w:rPr>
          <w:sz w:val="22"/>
        </w:rPr>
        <w:t xml:space="preserve">megfogalmazottakat és </w:t>
      </w:r>
      <w:r w:rsidR="00EF52C0">
        <w:rPr>
          <w:sz w:val="22"/>
        </w:rPr>
        <w:t>3</w:t>
      </w:r>
      <w:r w:rsidRPr="00FD1131">
        <w:rPr>
          <w:sz w:val="22"/>
        </w:rPr>
        <w:t xml:space="preserve"> „igen” szavazattal az alábbi határozatot hozta:</w:t>
      </w:r>
    </w:p>
    <w:p w14:paraId="780705C4" w14:textId="77777777" w:rsidR="009400CB" w:rsidRDefault="009400CB" w:rsidP="009400CB">
      <w:pPr>
        <w:ind w:right="150"/>
        <w:jc w:val="both"/>
        <w:rPr>
          <w:b/>
          <w:sz w:val="22"/>
          <w:szCs w:val="22"/>
          <w:u w:val="single"/>
        </w:rPr>
      </w:pPr>
    </w:p>
    <w:p w14:paraId="407537E6" w14:textId="61B868CB" w:rsidR="009400CB" w:rsidRPr="00FD1131" w:rsidRDefault="009400CB" w:rsidP="009400CB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7</w:t>
      </w:r>
      <w:r w:rsidRPr="00FD1131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4</w:t>
      </w:r>
      <w:r w:rsidRPr="00FD1131">
        <w:rPr>
          <w:b/>
          <w:sz w:val="22"/>
          <w:szCs w:val="22"/>
          <w:u w:val="single"/>
        </w:rPr>
        <w:t>. sz. Szlovák Nemzetiségi Önk. határozat</w:t>
      </w:r>
    </w:p>
    <w:p w14:paraId="6BEE4A98" w14:textId="77777777" w:rsidR="009400CB" w:rsidRPr="00FD1131" w:rsidRDefault="009400CB" w:rsidP="009400CB">
      <w:pPr>
        <w:ind w:right="150"/>
        <w:jc w:val="both"/>
        <w:rPr>
          <w:b/>
          <w:sz w:val="22"/>
          <w:szCs w:val="22"/>
          <w:u w:val="single"/>
        </w:rPr>
      </w:pPr>
    </w:p>
    <w:p w14:paraId="2FB09378" w14:textId="77777777" w:rsidR="009400CB" w:rsidRDefault="009400CB" w:rsidP="009400CB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24162BF3" w14:textId="77777777" w:rsidR="009400CB" w:rsidRPr="00C61A9E" w:rsidRDefault="009400CB" w:rsidP="009400CB">
      <w:pPr>
        <w:ind w:right="150"/>
        <w:rPr>
          <w:b/>
          <w:sz w:val="22"/>
          <w:szCs w:val="22"/>
        </w:rPr>
      </w:pPr>
    </w:p>
    <w:p w14:paraId="0A3A51D2" w14:textId="77777777" w:rsidR="006E1107" w:rsidRDefault="006E1107" w:rsidP="006E1107">
      <w:pPr>
        <w:jc w:val="both"/>
        <w:rPr>
          <w:sz w:val="22"/>
        </w:rPr>
      </w:pPr>
      <w:r w:rsidRPr="007004FC">
        <w:rPr>
          <w:sz w:val="22"/>
        </w:rPr>
        <w:t>„Kiskőrös Város Szlo</w:t>
      </w:r>
      <w:r>
        <w:rPr>
          <w:sz w:val="22"/>
        </w:rPr>
        <w:t xml:space="preserve">vák Nemzetiségi Önkormányzata </w:t>
      </w:r>
    </w:p>
    <w:p w14:paraId="7A61A666" w14:textId="77777777" w:rsidR="006E1107" w:rsidRPr="002B539D" w:rsidRDefault="006E1107" w:rsidP="006E1107">
      <w:pPr>
        <w:pStyle w:val="Listaszerbekezds"/>
        <w:numPr>
          <w:ilvl w:val="0"/>
          <w:numId w:val="45"/>
        </w:numPr>
        <w:jc w:val="both"/>
        <w:rPr>
          <w:sz w:val="22"/>
          <w:szCs w:val="22"/>
        </w:rPr>
      </w:pPr>
      <w:r>
        <w:rPr>
          <w:sz w:val="22"/>
          <w:szCs w:val="22"/>
        </w:rPr>
        <w:t>10.000,- Ft összeget biztosít a szlovák nyelvi hagyományápolás, szókincsbővítés és a nemzetiségi közösség nevelésének céljából</w:t>
      </w:r>
      <w:r>
        <w:rPr>
          <w:sz w:val="22"/>
        </w:rPr>
        <w:t xml:space="preserve"> megrendezésre kerülő szlovák összejövetelek megvalósulásához szükséges műanyag eszközök beszerzésének költségeire.</w:t>
      </w:r>
    </w:p>
    <w:p w14:paraId="0F399157" w14:textId="77777777" w:rsidR="006E1107" w:rsidRPr="00F623CA" w:rsidRDefault="006E1107" w:rsidP="006E1107">
      <w:pPr>
        <w:numPr>
          <w:ilvl w:val="0"/>
          <w:numId w:val="45"/>
        </w:numPr>
        <w:ind w:right="150"/>
        <w:jc w:val="both"/>
        <w:rPr>
          <w:bCs/>
          <w:sz w:val="22"/>
          <w:szCs w:val="22"/>
        </w:rPr>
      </w:pPr>
      <w:r w:rsidRPr="00F623CA">
        <w:rPr>
          <w:bCs/>
          <w:sz w:val="22"/>
          <w:szCs w:val="22"/>
        </w:rPr>
        <w:t>az 1. pont</w:t>
      </w:r>
      <w:r>
        <w:rPr>
          <w:bCs/>
          <w:sz w:val="22"/>
          <w:szCs w:val="22"/>
        </w:rPr>
        <w:t>ban meghatározott összeget a 2024</w:t>
      </w:r>
      <w:r w:rsidRPr="00F623CA">
        <w:rPr>
          <w:bCs/>
          <w:sz w:val="22"/>
          <w:szCs w:val="22"/>
        </w:rPr>
        <w:t xml:space="preserve">. évi </w:t>
      </w:r>
      <w:r w:rsidRPr="00F25818">
        <w:rPr>
          <w:sz w:val="22"/>
          <w:szCs w:val="22"/>
        </w:rPr>
        <w:t>feladatalapú támogatás</w:t>
      </w:r>
      <w:r w:rsidRPr="00F623CA">
        <w:rPr>
          <w:sz w:val="22"/>
          <w:szCs w:val="24"/>
        </w:rPr>
        <w:t xml:space="preserve"> terhére biztosítja.</w:t>
      </w:r>
    </w:p>
    <w:p w14:paraId="2E897ADE" w14:textId="77777777" w:rsidR="006E1107" w:rsidRDefault="006E1107" w:rsidP="006E1107">
      <w:pPr>
        <w:numPr>
          <w:ilvl w:val="0"/>
          <w:numId w:val="45"/>
        </w:numPr>
        <w:jc w:val="both"/>
        <w:rPr>
          <w:sz w:val="22"/>
          <w:szCs w:val="22"/>
        </w:rPr>
      </w:pPr>
      <w:r w:rsidRPr="007C6754">
        <w:rPr>
          <w:sz w:val="22"/>
          <w:szCs w:val="22"/>
        </w:rPr>
        <w:t>felkéri a Polgármest</w:t>
      </w:r>
      <w:r>
        <w:rPr>
          <w:sz w:val="22"/>
          <w:szCs w:val="22"/>
        </w:rPr>
        <w:t>eri Hivatal Pénzügyi Osztályát, hogy az 10.000,- Ft összeg előleg készpénzben történő felvételét biztosítsa.”</w:t>
      </w:r>
    </w:p>
    <w:p w14:paraId="6B3B5C54" w14:textId="77777777" w:rsidR="006E1107" w:rsidRDefault="006E1107" w:rsidP="006E1107">
      <w:pPr>
        <w:ind w:left="720"/>
        <w:jc w:val="both"/>
        <w:rPr>
          <w:sz w:val="22"/>
          <w:szCs w:val="22"/>
        </w:rPr>
      </w:pPr>
    </w:p>
    <w:p w14:paraId="5F51FFDE" w14:textId="77777777" w:rsidR="006E1107" w:rsidRPr="00BC580A" w:rsidRDefault="006E1107" w:rsidP="006E1107">
      <w:pPr>
        <w:jc w:val="both"/>
        <w:rPr>
          <w:sz w:val="22"/>
          <w:szCs w:val="22"/>
        </w:rPr>
      </w:pPr>
      <w:r w:rsidRPr="00BC580A">
        <w:rPr>
          <w:b/>
          <w:sz w:val="22"/>
          <w:szCs w:val="22"/>
          <w:u w:val="single"/>
        </w:rPr>
        <w:t>Felelős:</w:t>
      </w:r>
      <w:r w:rsidRPr="00BC580A">
        <w:rPr>
          <w:sz w:val="22"/>
          <w:szCs w:val="22"/>
        </w:rPr>
        <w:tab/>
      </w:r>
      <w:r>
        <w:rPr>
          <w:sz w:val="22"/>
          <w:szCs w:val="22"/>
        </w:rPr>
        <w:t>a testület elnöke</w:t>
      </w:r>
    </w:p>
    <w:p w14:paraId="67D1E381" w14:textId="77777777" w:rsidR="006E1107" w:rsidRDefault="006E1107" w:rsidP="006E1107">
      <w:pPr>
        <w:jc w:val="both"/>
        <w:rPr>
          <w:sz w:val="22"/>
          <w:szCs w:val="22"/>
        </w:rPr>
      </w:pPr>
      <w:r w:rsidRPr="00BC580A">
        <w:rPr>
          <w:b/>
          <w:sz w:val="22"/>
          <w:szCs w:val="22"/>
          <w:u w:val="single"/>
        </w:rPr>
        <w:t>Határidő:</w:t>
      </w:r>
      <w:r w:rsidRPr="00BC580A">
        <w:rPr>
          <w:sz w:val="22"/>
          <w:szCs w:val="22"/>
        </w:rPr>
        <w:tab/>
      </w:r>
      <w:r>
        <w:rPr>
          <w:sz w:val="22"/>
          <w:szCs w:val="22"/>
        </w:rPr>
        <w:t>azonnal</w:t>
      </w:r>
    </w:p>
    <w:p w14:paraId="3C4F945C" w14:textId="77777777" w:rsidR="009400CB" w:rsidRPr="00D80B80" w:rsidRDefault="009400CB" w:rsidP="009400CB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6DB85264" w14:textId="77777777" w:rsidR="009400CB" w:rsidRDefault="009400CB" w:rsidP="00595739">
      <w:pPr>
        <w:rPr>
          <w:sz w:val="22"/>
          <w:szCs w:val="22"/>
        </w:rPr>
      </w:pPr>
    </w:p>
    <w:p w14:paraId="555F55E9" w14:textId="77777777" w:rsidR="009400CB" w:rsidRPr="008F66B6" w:rsidRDefault="009400CB" w:rsidP="00C917E4">
      <w:pPr>
        <w:rPr>
          <w:sz w:val="22"/>
          <w:szCs w:val="22"/>
        </w:rPr>
      </w:pPr>
    </w:p>
    <w:p w14:paraId="5AB1A0C9" w14:textId="50ED5E78" w:rsidR="00C917E4" w:rsidRPr="00C917E4" w:rsidRDefault="00804291" w:rsidP="00C917E4">
      <w:pPr>
        <w:rPr>
          <w:sz w:val="22"/>
          <w:szCs w:val="22"/>
        </w:rPr>
      </w:pPr>
      <w:r w:rsidRPr="00C917E4">
        <w:rPr>
          <w:b/>
          <w:bCs/>
          <w:sz w:val="22"/>
          <w:szCs w:val="22"/>
        </w:rPr>
        <w:t xml:space="preserve">Györk Ernőné a testület elnöke </w:t>
      </w:r>
      <w:r w:rsidRPr="00C917E4">
        <w:rPr>
          <w:sz w:val="22"/>
          <w:szCs w:val="22"/>
        </w:rPr>
        <w:t xml:space="preserve">elmondta, hogy </w:t>
      </w:r>
      <w:r w:rsidR="00C917E4">
        <w:rPr>
          <w:sz w:val="22"/>
          <w:szCs w:val="22"/>
        </w:rPr>
        <w:t xml:space="preserve">Kiskőrös Város Szlovák Nemzetiségi Önkormányzata </w:t>
      </w:r>
      <w:r w:rsidRPr="00C917E4">
        <w:rPr>
          <w:sz w:val="22"/>
          <w:szCs w:val="22"/>
        </w:rPr>
        <w:t>a</w:t>
      </w:r>
      <w:r w:rsidR="00C917E4" w:rsidRPr="00DC6F70">
        <w:rPr>
          <w:sz w:val="22"/>
          <w:szCs w:val="22"/>
        </w:rPr>
        <w:t xml:space="preserve"> szlovák nyelv, a hagyományok megőrzése, átörökítése a jövő nemzedéke számára</w:t>
      </w:r>
      <w:r w:rsidR="00C917E4">
        <w:rPr>
          <w:sz w:val="22"/>
          <w:szCs w:val="22"/>
        </w:rPr>
        <w:t xml:space="preserve"> -</w:t>
      </w:r>
      <w:r w:rsidR="00C917E4" w:rsidRPr="00DC6F70">
        <w:rPr>
          <w:sz w:val="22"/>
          <w:szCs w:val="22"/>
        </w:rPr>
        <w:t>„Ako ďalej Slováci v Maďarsku?” – „Hogyan tovább magyarországi szlovákok?”</w:t>
      </w:r>
      <w:r w:rsidR="00C917E4">
        <w:rPr>
          <w:sz w:val="22"/>
          <w:szCs w:val="22"/>
        </w:rPr>
        <w:t xml:space="preserve">- </w:t>
      </w:r>
      <w:r w:rsidR="00C917E4" w:rsidRPr="00DC6F70">
        <w:rPr>
          <w:sz w:val="22"/>
          <w:szCs w:val="22"/>
        </w:rPr>
        <w:t>jelszóval</w:t>
      </w:r>
      <w:r w:rsidR="00C917E4" w:rsidRPr="00C917E4">
        <w:rPr>
          <w:sz w:val="22"/>
          <w:szCs w:val="22"/>
        </w:rPr>
        <w:t xml:space="preserve"> </w:t>
      </w:r>
      <w:r w:rsidR="00C917E4" w:rsidRPr="00C917E4">
        <w:rPr>
          <w:sz w:val="22"/>
          <w:szCs w:val="22"/>
        </w:rPr>
        <w:t>együttműködési megállapodás</w:t>
      </w:r>
      <w:r w:rsidR="00C917E4">
        <w:rPr>
          <w:sz w:val="22"/>
          <w:szCs w:val="22"/>
        </w:rPr>
        <w:t xml:space="preserve">t kíván kötni </w:t>
      </w:r>
      <w:r w:rsidR="00C917E4" w:rsidRPr="00C917E4">
        <w:rPr>
          <w:sz w:val="22"/>
          <w:szCs w:val="22"/>
        </w:rPr>
        <w:t xml:space="preserve">az </w:t>
      </w:r>
      <w:r w:rsidR="00C917E4" w:rsidRPr="00C917E4">
        <w:rPr>
          <w:sz w:val="22"/>
          <w:szCs w:val="22"/>
        </w:rPr>
        <w:t>Angyalföldi Szlovák Önkormányzat</w:t>
      </w:r>
      <w:r w:rsidR="00C917E4" w:rsidRPr="00C917E4">
        <w:rPr>
          <w:sz w:val="22"/>
          <w:szCs w:val="22"/>
        </w:rPr>
        <w:t>tal</w:t>
      </w:r>
      <w:r w:rsidR="00C917E4">
        <w:rPr>
          <w:sz w:val="22"/>
          <w:szCs w:val="22"/>
        </w:rPr>
        <w:t>, így annak megkötését javasolja a testületnek.</w:t>
      </w:r>
    </w:p>
    <w:p w14:paraId="2E0D10C5" w14:textId="77777777" w:rsidR="00804291" w:rsidRPr="00C917E4" w:rsidRDefault="00804291" w:rsidP="00804291">
      <w:pPr>
        <w:pStyle w:val="Cmsor1"/>
        <w:rPr>
          <w:b w:val="0"/>
          <w:bCs/>
          <w:sz w:val="22"/>
          <w:szCs w:val="22"/>
        </w:rPr>
      </w:pPr>
    </w:p>
    <w:p w14:paraId="46492E82" w14:textId="77777777" w:rsidR="00804291" w:rsidRPr="00C917E4" w:rsidRDefault="00804291" w:rsidP="00804291">
      <w:pPr>
        <w:pStyle w:val="Szvegtrzs"/>
        <w:ind w:right="150"/>
        <w:rPr>
          <w:bCs/>
          <w:sz w:val="22"/>
          <w:szCs w:val="22"/>
        </w:rPr>
      </w:pPr>
      <w:r w:rsidRPr="00C917E4">
        <w:rPr>
          <w:bCs/>
          <w:sz w:val="22"/>
          <w:szCs w:val="22"/>
        </w:rPr>
        <w:t>A testület elnöke határozati javaslatként az alábbiakat fogalmazta meg:</w:t>
      </w:r>
    </w:p>
    <w:p w14:paraId="0089FC02" w14:textId="77777777" w:rsidR="00804291" w:rsidRPr="00C917E4" w:rsidRDefault="00804291" w:rsidP="00804291"/>
    <w:p w14:paraId="0DE855FA" w14:textId="77777777" w:rsidR="00595739" w:rsidRDefault="00804291" w:rsidP="00804291">
      <w:pPr>
        <w:jc w:val="both"/>
        <w:rPr>
          <w:sz w:val="22"/>
          <w:szCs w:val="22"/>
        </w:rPr>
      </w:pPr>
      <w:r w:rsidRPr="00C917E4">
        <w:rPr>
          <w:sz w:val="22"/>
        </w:rPr>
        <w:t>„</w:t>
      </w:r>
      <w:r w:rsidRPr="00C917E4">
        <w:rPr>
          <w:sz w:val="22"/>
          <w:szCs w:val="22"/>
        </w:rPr>
        <w:t xml:space="preserve">Kiskőrös Város Szlovák Nemzetiségi Önkormányzata </w:t>
      </w:r>
    </w:p>
    <w:p w14:paraId="48F9067D" w14:textId="15621C05" w:rsidR="00595739" w:rsidRPr="00595739" w:rsidRDefault="00804291" w:rsidP="00595739">
      <w:pPr>
        <w:pStyle w:val="Listaszerbekezds"/>
        <w:numPr>
          <w:ilvl w:val="0"/>
          <w:numId w:val="63"/>
        </w:numPr>
        <w:jc w:val="both"/>
        <w:rPr>
          <w:sz w:val="22"/>
          <w:szCs w:val="22"/>
        </w:rPr>
      </w:pPr>
      <w:r w:rsidRPr="00595739">
        <w:rPr>
          <w:sz w:val="22"/>
          <w:szCs w:val="22"/>
        </w:rPr>
        <w:t>egyetért azzal, hogy az Önkormányzat a szlovák nyelv, a hagyományok megőrzése,</w:t>
      </w:r>
      <w:r w:rsidR="007D450E" w:rsidRPr="00595739">
        <w:rPr>
          <w:sz w:val="22"/>
          <w:szCs w:val="22"/>
        </w:rPr>
        <w:t xml:space="preserve"> ápolása és</w:t>
      </w:r>
      <w:r w:rsidRPr="00595739">
        <w:rPr>
          <w:sz w:val="22"/>
          <w:szCs w:val="22"/>
        </w:rPr>
        <w:t xml:space="preserve"> átörökítése a jövő nemzedéke számára céllal</w:t>
      </w:r>
      <w:r w:rsidR="0062548E" w:rsidRPr="00595739">
        <w:rPr>
          <w:sz w:val="22"/>
          <w:szCs w:val="22"/>
        </w:rPr>
        <w:t xml:space="preserve"> </w:t>
      </w:r>
      <w:r w:rsidRPr="00595739">
        <w:rPr>
          <w:sz w:val="22"/>
          <w:szCs w:val="22"/>
        </w:rPr>
        <w:t>együttműködési megállapodást kössön a</w:t>
      </w:r>
      <w:r w:rsidR="00FD5A22" w:rsidRPr="00595739">
        <w:rPr>
          <w:sz w:val="22"/>
          <w:szCs w:val="22"/>
        </w:rPr>
        <w:t xml:space="preserve">z Angyalföldi </w:t>
      </w:r>
      <w:r w:rsidRPr="00595739">
        <w:rPr>
          <w:sz w:val="22"/>
          <w:szCs w:val="22"/>
        </w:rPr>
        <w:t>Szlovák Önkormányzat</w:t>
      </w:r>
      <w:r w:rsidR="00FD5A22" w:rsidRPr="00595739">
        <w:rPr>
          <w:sz w:val="22"/>
          <w:szCs w:val="22"/>
        </w:rPr>
        <w:t>tal</w:t>
      </w:r>
      <w:r w:rsidRPr="00595739">
        <w:rPr>
          <w:sz w:val="22"/>
          <w:szCs w:val="22"/>
        </w:rPr>
        <w:t>.</w:t>
      </w:r>
    </w:p>
    <w:p w14:paraId="2DC8A633" w14:textId="0A4DD0C3" w:rsidR="00804291" w:rsidRDefault="00595739" w:rsidP="00804291">
      <w:pPr>
        <w:pStyle w:val="NormlWeb"/>
        <w:numPr>
          <w:ilvl w:val="0"/>
          <w:numId w:val="63"/>
        </w:numPr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423D05">
        <w:rPr>
          <w:sz w:val="22"/>
          <w:szCs w:val="22"/>
        </w:rPr>
        <w:t>felhatalmazza az elnököt</w:t>
      </w:r>
      <w:r w:rsidR="0082439F">
        <w:rPr>
          <w:sz w:val="22"/>
          <w:szCs w:val="22"/>
        </w:rPr>
        <w:t xml:space="preserve"> </w:t>
      </w:r>
      <w:r w:rsidRPr="00423D05">
        <w:rPr>
          <w:sz w:val="22"/>
          <w:szCs w:val="22"/>
        </w:rPr>
        <w:t>a határozat mellékletét képező együttműködési megállapodás aláír</w:t>
      </w:r>
      <w:r w:rsidR="0082439F">
        <w:rPr>
          <w:sz w:val="22"/>
          <w:szCs w:val="22"/>
        </w:rPr>
        <w:t>ására</w:t>
      </w:r>
      <w:r w:rsidRPr="00423D05">
        <w:rPr>
          <w:sz w:val="22"/>
          <w:szCs w:val="22"/>
        </w:rPr>
        <w:t>.</w:t>
      </w:r>
      <w:r>
        <w:rPr>
          <w:sz w:val="22"/>
          <w:szCs w:val="22"/>
        </w:rPr>
        <w:t>”</w:t>
      </w:r>
    </w:p>
    <w:p w14:paraId="3ED008D1" w14:textId="77777777" w:rsidR="00595739" w:rsidRPr="00595739" w:rsidRDefault="00595739" w:rsidP="00595739">
      <w:pPr>
        <w:pStyle w:val="NormlWeb"/>
        <w:spacing w:before="0" w:beforeAutospacing="0" w:after="0" w:afterAutospacing="0"/>
        <w:ind w:left="720" w:right="150"/>
        <w:jc w:val="both"/>
        <w:rPr>
          <w:sz w:val="22"/>
          <w:szCs w:val="22"/>
        </w:rPr>
      </w:pPr>
    </w:p>
    <w:p w14:paraId="059CCDA5" w14:textId="77777777" w:rsidR="00804291" w:rsidRPr="00C917E4" w:rsidRDefault="00804291" w:rsidP="00804291">
      <w:pPr>
        <w:jc w:val="both"/>
        <w:rPr>
          <w:bCs/>
          <w:sz w:val="22"/>
          <w:szCs w:val="22"/>
        </w:rPr>
      </w:pPr>
      <w:r w:rsidRPr="00C917E4">
        <w:rPr>
          <w:b/>
          <w:sz w:val="22"/>
          <w:szCs w:val="22"/>
          <w:u w:val="single"/>
        </w:rPr>
        <w:t>Felelős:</w:t>
      </w:r>
      <w:r w:rsidRPr="00C917E4">
        <w:rPr>
          <w:bCs/>
          <w:sz w:val="22"/>
          <w:szCs w:val="22"/>
        </w:rPr>
        <w:tab/>
        <w:t xml:space="preserve">a testület elnöke </w:t>
      </w:r>
    </w:p>
    <w:p w14:paraId="6B89E19F" w14:textId="77777777" w:rsidR="00804291" w:rsidRPr="00C917E4" w:rsidRDefault="00804291" w:rsidP="00804291">
      <w:pPr>
        <w:jc w:val="both"/>
        <w:rPr>
          <w:bCs/>
          <w:sz w:val="22"/>
          <w:szCs w:val="22"/>
        </w:rPr>
      </w:pPr>
      <w:r w:rsidRPr="00C917E4">
        <w:rPr>
          <w:b/>
          <w:sz w:val="22"/>
          <w:szCs w:val="22"/>
          <w:u w:val="single"/>
        </w:rPr>
        <w:t>Határidő</w:t>
      </w:r>
      <w:r w:rsidRPr="00C917E4">
        <w:rPr>
          <w:b/>
          <w:sz w:val="22"/>
          <w:szCs w:val="22"/>
        </w:rPr>
        <w:t>:</w:t>
      </w:r>
      <w:r w:rsidRPr="00C917E4">
        <w:rPr>
          <w:b/>
          <w:sz w:val="22"/>
          <w:szCs w:val="22"/>
        </w:rPr>
        <w:tab/>
      </w:r>
      <w:r w:rsidRPr="00C917E4">
        <w:rPr>
          <w:bCs/>
          <w:sz w:val="22"/>
          <w:szCs w:val="22"/>
        </w:rPr>
        <w:t xml:space="preserve">értelemszerűen </w:t>
      </w:r>
    </w:p>
    <w:p w14:paraId="0371FD09" w14:textId="77777777" w:rsidR="00804291" w:rsidRPr="00C917E4" w:rsidRDefault="00804291" w:rsidP="00804291">
      <w:pPr>
        <w:jc w:val="both"/>
        <w:rPr>
          <w:bCs/>
          <w:sz w:val="22"/>
          <w:szCs w:val="22"/>
        </w:rPr>
      </w:pPr>
    </w:p>
    <w:p w14:paraId="47050674" w14:textId="15C657B3" w:rsidR="00804291" w:rsidRPr="00C917E4" w:rsidRDefault="00804291" w:rsidP="00804291">
      <w:pPr>
        <w:jc w:val="both"/>
        <w:rPr>
          <w:sz w:val="22"/>
        </w:rPr>
      </w:pPr>
      <w:r w:rsidRPr="00C917E4">
        <w:rPr>
          <w:sz w:val="22"/>
        </w:rPr>
        <w:lastRenderedPageBreak/>
        <w:t xml:space="preserve">A testület megtárgyalta Györk Ernőné elnök által megfogalmazottakat és </w:t>
      </w:r>
      <w:r w:rsidR="00262951" w:rsidRPr="00C917E4">
        <w:rPr>
          <w:sz w:val="22"/>
        </w:rPr>
        <w:t>3</w:t>
      </w:r>
      <w:r w:rsidRPr="00C917E4">
        <w:rPr>
          <w:sz w:val="22"/>
        </w:rPr>
        <w:t xml:space="preserve"> „igen” szavazattal az alábbi határozatot hozta:</w:t>
      </w:r>
    </w:p>
    <w:p w14:paraId="26D57539" w14:textId="77777777" w:rsidR="00804291" w:rsidRPr="00C917E4" w:rsidRDefault="00804291" w:rsidP="00804291">
      <w:pPr>
        <w:jc w:val="both"/>
        <w:rPr>
          <w:sz w:val="22"/>
        </w:rPr>
      </w:pPr>
    </w:p>
    <w:p w14:paraId="65FEC074" w14:textId="40B2CCE7" w:rsidR="00804291" w:rsidRPr="00C917E4" w:rsidRDefault="00262951" w:rsidP="00804291">
      <w:pPr>
        <w:ind w:right="150"/>
        <w:jc w:val="both"/>
        <w:rPr>
          <w:b/>
          <w:sz w:val="22"/>
          <w:szCs w:val="22"/>
          <w:u w:val="single"/>
        </w:rPr>
      </w:pPr>
      <w:r w:rsidRPr="00C917E4">
        <w:rPr>
          <w:b/>
          <w:sz w:val="22"/>
          <w:szCs w:val="22"/>
          <w:u w:val="single"/>
        </w:rPr>
        <w:t>8</w:t>
      </w:r>
      <w:r w:rsidR="00804291" w:rsidRPr="00C917E4">
        <w:rPr>
          <w:b/>
          <w:sz w:val="22"/>
          <w:szCs w:val="22"/>
          <w:u w:val="single"/>
        </w:rPr>
        <w:t>/202</w:t>
      </w:r>
      <w:r w:rsidRPr="00C917E4">
        <w:rPr>
          <w:b/>
          <w:sz w:val="22"/>
          <w:szCs w:val="22"/>
          <w:u w:val="single"/>
        </w:rPr>
        <w:t>4</w:t>
      </w:r>
      <w:r w:rsidR="00804291" w:rsidRPr="00C917E4">
        <w:rPr>
          <w:b/>
          <w:sz w:val="22"/>
          <w:szCs w:val="22"/>
          <w:u w:val="single"/>
        </w:rPr>
        <w:t>. sz. Szlovák Nemzetiségi Önk. határozat</w:t>
      </w:r>
    </w:p>
    <w:p w14:paraId="792A1D8B" w14:textId="77777777" w:rsidR="00804291" w:rsidRPr="00C917E4" w:rsidRDefault="00804291" w:rsidP="00804291">
      <w:pPr>
        <w:ind w:right="150"/>
        <w:jc w:val="both"/>
        <w:rPr>
          <w:b/>
          <w:sz w:val="22"/>
          <w:szCs w:val="22"/>
          <w:u w:val="single"/>
        </w:rPr>
      </w:pPr>
    </w:p>
    <w:p w14:paraId="5FBC63EA" w14:textId="77777777" w:rsidR="00804291" w:rsidRDefault="00804291" w:rsidP="00804291">
      <w:pPr>
        <w:ind w:right="150"/>
        <w:jc w:val="center"/>
        <w:rPr>
          <w:b/>
          <w:sz w:val="22"/>
          <w:szCs w:val="22"/>
        </w:rPr>
      </w:pPr>
      <w:r w:rsidRPr="00C917E4">
        <w:rPr>
          <w:b/>
          <w:sz w:val="22"/>
          <w:szCs w:val="22"/>
        </w:rPr>
        <w:t>H A T Á R O Z A T</w:t>
      </w:r>
    </w:p>
    <w:p w14:paraId="3E772402" w14:textId="77777777" w:rsidR="007D450E" w:rsidRPr="00C917E4" w:rsidRDefault="007D450E" w:rsidP="00804291">
      <w:pPr>
        <w:ind w:right="150"/>
        <w:jc w:val="center"/>
        <w:rPr>
          <w:b/>
          <w:sz w:val="22"/>
          <w:szCs w:val="22"/>
        </w:rPr>
      </w:pPr>
    </w:p>
    <w:p w14:paraId="2B3FFBA5" w14:textId="77777777" w:rsidR="00595739" w:rsidRDefault="00595739" w:rsidP="00595739">
      <w:pPr>
        <w:jc w:val="both"/>
        <w:rPr>
          <w:sz w:val="22"/>
          <w:szCs w:val="22"/>
        </w:rPr>
      </w:pPr>
      <w:r w:rsidRPr="00C917E4">
        <w:rPr>
          <w:sz w:val="22"/>
        </w:rPr>
        <w:t>„</w:t>
      </w:r>
      <w:r w:rsidRPr="00C917E4">
        <w:rPr>
          <w:sz w:val="22"/>
          <w:szCs w:val="22"/>
        </w:rPr>
        <w:t xml:space="preserve">Kiskőrös Város Szlovák Nemzetiségi Önkormányzata </w:t>
      </w:r>
    </w:p>
    <w:p w14:paraId="50A5AEEC" w14:textId="77777777" w:rsidR="00595739" w:rsidRPr="00595739" w:rsidRDefault="00595739" w:rsidP="00595739">
      <w:pPr>
        <w:pStyle w:val="Listaszerbekezds"/>
        <w:numPr>
          <w:ilvl w:val="0"/>
          <w:numId w:val="65"/>
        </w:numPr>
        <w:jc w:val="both"/>
        <w:rPr>
          <w:sz w:val="22"/>
          <w:szCs w:val="22"/>
        </w:rPr>
      </w:pPr>
      <w:r w:rsidRPr="00595739">
        <w:rPr>
          <w:sz w:val="22"/>
          <w:szCs w:val="22"/>
        </w:rPr>
        <w:t>egyetért azzal, hogy az Önkormányzat a szlovák nyelv, a hagyományok megőrzése, ápolása és átörökítése a jövő nemzedéke számára céllal együttműködési megállapodást kössön az Angyalföldi Szlovák Önkormányzattal.</w:t>
      </w:r>
    </w:p>
    <w:p w14:paraId="48CE6F97" w14:textId="77777777" w:rsidR="0082439F" w:rsidRDefault="0082439F" w:rsidP="0082439F">
      <w:pPr>
        <w:pStyle w:val="NormlWeb"/>
        <w:numPr>
          <w:ilvl w:val="0"/>
          <w:numId w:val="65"/>
        </w:numPr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423D05">
        <w:rPr>
          <w:sz w:val="22"/>
          <w:szCs w:val="22"/>
        </w:rPr>
        <w:t>felhatalmazza az elnököt</w:t>
      </w:r>
      <w:r>
        <w:rPr>
          <w:sz w:val="22"/>
          <w:szCs w:val="22"/>
        </w:rPr>
        <w:t xml:space="preserve"> </w:t>
      </w:r>
      <w:r w:rsidRPr="00423D05">
        <w:rPr>
          <w:sz w:val="22"/>
          <w:szCs w:val="22"/>
        </w:rPr>
        <w:t>a határozat mellékletét képező együttműködési megállapodás aláír</w:t>
      </w:r>
      <w:r>
        <w:rPr>
          <w:sz w:val="22"/>
          <w:szCs w:val="22"/>
        </w:rPr>
        <w:t>ására</w:t>
      </w:r>
      <w:r w:rsidRPr="00423D05">
        <w:rPr>
          <w:sz w:val="22"/>
          <w:szCs w:val="22"/>
        </w:rPr>
        <w:t>.</w:t>
      </w:r>
      <w:r>
        <w:rPr>
          <w:sz w:val="22"/>
          <w:szCs w:val="22"/>
        </w:rPr>
        <w:t>”</w:t>
      </w:r>
    </w:p>
    <w:p w14:paraId="1D1C86E2" w14:textId="77777777" w:rsidR="00595739" w:rsidRPr="00595739" w:rsidRDefault="00595739" w:rsidP="00595739">
      <w:pPr>
        <w:pStyle w:val="NormlWeb"/>
        <w:spacing w:before="0" w:beforeAutospacing="0" w:after="0" w:afterAutospacing="0"/>
        <w:ind w:left="720" w:right="150"/>
        <w:jc w:val="both"/>
        <w:rPr>
          <w:sz w:val="22"/>
          <w:szCs w:val="22"/>
        </w:rPr>
      </w:pPr>
    </w:p>
    <w:p w14:paraId="6A6F43C5" w14:textId="77777777" w:rsidR="00595739" w:rsidRPr="00C917E4" w:rsidRDefault="00595739" w:rsidP="00595739">
      <w:pPr>
        <w:jc w:val="both"/>
        <w:rPr>
          <w:bCs/>
          <w:sz w:val="22"/>
          <w:szCs w:val="22"/>
        </w:rPr>
      </w:pPr>
      <w:r w:rsidRPr="00C917E4">
        <w:rPr>
          <w:b/>
          <w:sz w:val="22"/>
          <w:szCs w:val="22"/>
          <w:u w:val="single"/>
        </w:rPr>
        <w:t>Felelős:</w:t>
      </w:r>
      <w:r w:rsidRPr="00C917E4">
        <w:rPr>
          <w:bCs/>
          <w:sz w:val="22"/>
          <w:szCs w:val="22"/>
        </w:rPr>
        <w:tab/>
        <w:t xml:space="preserve">a testület elnöke </w:t>
      </w:r>
    </w:p>
    <w:p w14:paraId="5952031D" w14:textId="4987DB32" w:rsidR="00804291" w:rsidRPr="00C917E4" w:rsidRDefault="00595739" w:rsidP="00595739">
      <w:pPr>
        <w:jc w:val="both"/>
        <w:rPr>
          <w:sz w:val="22"/>
          <w:szCs w:val="22"/>
        </w:rPr>
      </w:pPr>
      <w:r w:rsidRPr="00C917E4">
        <w:rPr>
          <w:b/>
          <w:sz w:val="22"/>
          <w:szCs w:val="22"/>
          <w:u w:val="single"/>
        </w:rPr>
        <w:t>Határidő</w:t>
      </w:r>
      <w:r w:rsidRPr="00C917E4">
        <w:rPr>
          <w:b/>
          <w:sz w:val="22"/>
          <w:szCs w:val="22"/>
        </w:rPr>
        <w:t>:</w:t>
      </w:r>
      <w:r w:rsidRPr="00C917E4">
        <w:rPr>
          <w:b/>
          <w:sz w:val="22"/>
          <w:szCs w:val="22"/>
        </w:rPr>
        <w:tab/>
      </w:r>
      <w:r w:rsidRPr="00C917E4">
        <w:rPr>
          <w:bCs/>
          <w:sz w:val="22"/>
          <w:szCs w:val="22"/>
        </w:rPr>
        <w:t>értelemszerűen</w:t>
      </w:r>
    </w:p>
    <w:p w14:paraId="260CAB2B" w14:textId="77777777" w:rsidR="00804291" w:rsidRPr="00804291" w:rsidRDefault="00804291" w:rsidP="00804291">
      <w:pPr>
        <w:jc w:val="both"/>
        <w:rPr>
          <w:bCs/>
          <w:sz w:val="22"/>
          <w:szCs w:val="22"/>
          <w:highlight w:val="yellow"/>
        </w:rPr>
      </w:pPr>
    </w:p>
    <w:p w14:paraId="4F0F54CE" w14:textId="5EAB7886" w:rsidR="00804291" w:rsidRDefault="00804291" w:rsidP="00804291">
      <w:pPr>
        <w:pStyle w:val="lfej"/>
        <w:jc w:val="right"/>
        <w:rPr>
          <w:i/>
          <w:sz w:val="22"/>
          <w:szCs w:val="22"/>
        </w:rPr>
      </w:pPr>
      <w:r w:rsidRPr="00C917E4">
        <w:rPr>
          <w:i/>
          <w:sz w:val="22"/>
          <w:szCs w:val="22"/>
        </w:rPr>
        <w:t xml:space="preserve">Melléklet a </w:t>
      </w:r>
      <w:r w:rsidR="009547DB" w:rsidRPr="00C917E4">
        <w:rPr>
          <w:i/>
          <w:sz w:val="22"/>
          <w:szCs w:val="22"/>
        </w:rPr>
        <w:t>8</w:t>
      </w:r>
      <w:r w:rsidRPr="00C917E4">
        <w:rPr>
          <w:i/>
          <w:sz w:val="22"/>
          <w:szCs w:val="22"/>
        </w:rPr>
        <w:t>/202</w:t>
      </w:r>
      <w:r w:rsidR="009547DB" w:rsidRPr="00C917E4">
        <w:rPr>
          <w:i/>
          <w:sz w:val="22"/>
          <w:szCs w:val="22"/>
        </w:rPr>
        <w:t>4</w:t>
      </w:r>
      <w:r w:rsidRPr="00C917E4">
        <w:rPr>
          <w:i/>
          <w:sz w:val="22"/>
          <w:szCs w:val="22"/>
        </w:rPr>
        <w:t>. sz.. nemz. határozathoz</w:t>
      </w:r>
    </w:p>
    <w:p w14:paraId="2234D213" w14:textId="77777777" w:rsidR="00F80E48" w:rsidRDefault="00F80E48" w:rsidP="00804291">
      <w:pPr>
        <w:pStyle w:val="lfej"/>
        <w:jc w:val="right"/>
        <w:rPr>
          <w:i/>
          <w:sz w:val="22"/>
          <w:szCs w:val="22"/>
        </w:rPr>
      </w:pPr>
    </w:p>
    <w:p w14:paraId="05D9655C" w14:textId="77777777" w:rsidR="00C917E4" w:rsidRPr="00DC6F70" w:rsidRDefault="00C917E4" w:rsidP="00C917E4">
      <w:pPr>
        <w:rPr>
          <w:color w:val="FF0000"/>
          <w:sz w:val="22"/>
          <w:szCs w:val="22"/>
        </w:rPr>
      </w:pPr>
    </w:p>
    <w:p w14:paraId="00122223" w14:textId="77777777" w:rsidR="00C917E4" w:rsidRPr="00DC6F70" w:rsidRDefault="00C917E4" w:rsidP="00C917E4">
      <w:pPr>
        <w:jc w:val="center"/>
        <w:rPr>
          <w:b/>
          <w:sz w:val="22"/>
          <w:szCs w:val="22"/>
        </w:rPr>
      </w:pPr>
      <w:r w:rsidRPr="00DC6F70">
        <w:rPr>
          <w:b/>
          <w:sz w:val="22"/>
          <w:szCs w:val="22"/>
        </w:rPr>
        <w:t>EGYÜTTMŰKÖDÉSI MEGÁLLAPODÁS</w:t>
      </w:r>
    </w:p>
    <w:p w14:paraId="52B45688" w14:textId="77777777" w:rsidR="00C917E4" w:rsidRPr="00DC6F70" w:rsidRDefault="00C917E4" w:rsidP="00C917E4">
      <w:pPr>
        <w:rPr>
          <w:sz w:val="22"/>
          <w:szCs w:val="22"/>
        </w:rPr>
      </w:pPr>
    </w:p>
    <w:p w14:paraId="6B6873A0" w14:textId="77777777" w:rsidR="00C917E4" w:rsidRPr="00DC6F70" w:rsidRDefault="00C917E4" w:rsidP="00C917E4">
      <w:pPr>
        <w:spacing w:line="360" w:lineRule="auto"/>
        <w:jc w:val="both"/>
        <w:rPr>
          <w:sz w:val="22"/>
          <w:szCs w:val="22"/>
        </w:rPr>
      </w:pPr>
      <w:r w:rsidRPr="00DC6F70">
        <w:rPr>
          <w:sz w:val="22"/>
          <w:szCs w:val="22"/>
        </w:rPr>
        <w:t>amely létrejött a Kiskőrös Város</w:t>
      </w:r>
      <w:r w:rsidRPr="00DC6F70">
        <w:rPr>
          <w:b/>
          <w:sz w:val="22"/>
          <w:szCs w:val="22"/>
        </w:rPr>
        <w:t xml:space="preserve"> Szlovák Nemzetiségi Önkormányzata </w:t>
      </w:r>
      <w:r w:rsidRPr="00DC6F70">
        <w:rPr>
          <w:sz w:val="22"/>
          <w:szCs w:val="22"/>
        </w:rPr>
        <w:t xml:space="preserve">(6200 Kiskőrös, Petőfi Sándor tér 1., adószám: 15777184-1-03; képviselője: Györk Ernőné, elnök), a </w:t>
      </w:r>
      <w:r>
        <w:rPr>
          <w:b/>
          <w:sz w:val="22"/>
          <w:szCs w:val="22"/>
        </w:rPr>
        <w:t xml:space="preserve">Angyalföldi Szlovák Önkormányzat </w:t>
      </w:r>
      <w:r w:rsidRPr="00DC6F70">
        <w:rPr>
          <w:b/>
          <w:sz w:val="22"/>
          <w:szCs w:val="22"/>
        </w:rPr>
        <w:t>(</w:t>
      </w:r>
      <w:r>
        <w:rPr>
          <w:sz w:val="22"/>
          <w:szCs w:val="22"/>
        </w:rPr>
        <w:t>1139</w:t>
      </w:r>
      <w:r w:rsidRPr="00DC6F70">
        <w:rPr>
          <w:sz w:val="22"/>
          <w:szCs w:val="22"/>
        </w:rPr>
        <w:t xml:space="preserve"> </w:t>
      </w:r>
      <w:r>
        <w:rPr>
          <w:sz w:val="22"/>
          <w:szCs w:val="22"/>
        </w:rPr>
        <w:t>Budapest</w:t>
      </w:r>
      <w:r w:rsidRPr="00DC6F70">
        <w:rPr>
          <w:sz w:val="22"/>
          <w:szCs w:val="22"/>
        </w:rPr>
        <w:t xml:space="preserve">, </w:t>
      </w:r>
      <w:r>
        <w:rPr>
          <w:sz w:val="22"/>
          <w:szCs w:val="22"/>
        </w:rPr>
        <w:t>Béke tér 1</w:t>
      </w:r>
      <w:r w:rsidRPr="00DC6F70">
        <w:rPr>
          <w:sz w:val="22"/>
          <w:szCs w:val="22"/>
        </w:rPr>
        <w:t>., adószám: 1</w:t>
      </w:r>
      <w:r>
        <w:rPr>
          <w:sz w:val="22"/>
          <w:szCs w:val="22"/>
        </w:rPr>
        <w:t>6927014-1-41</w:t>
      </w:r>
      <w:r w:rsidRPr="00DC6F70">
        <w:rPr>
          <w:sz w:val="22"/>
          <w:szCs w:val="22"/>
        </w:rPr>
        <w:t xml:space="preserve">; képviselője: </w:t>
      </w:r>
      <w:r>
        <w:rPr>
          <w:sz w:val="22"/>
          <w:szCs w:val="22"/>
        </w:rPr>
        <w:t>Fábián Éva</w:t>
      </w:r>
      <w:r w:rsidRPr="00DC6F70">
        <w:rPr>
          <w:sz w:val="22"/>
          <w:szCs w:val="22"/>
        </w:rPr>
        <w:t>, elnök) között a mai napon az alábbi feltételek mellett.</w:t>
      </w:r>
    </w:p>
    <w:p w14:paraId="2128AEE6" w14:textId="77777777" w:rsidR="00C917E4" w:rsidRPr="00DC6F70" w:rsidRDefault="00C917E4" w:rsidP="00C917E4">
      <w:pPr>
        <w:spacing w:line="360" w:lineRule="auto"/>
        <w:rPr>
          <w:sz w:val="22"/>
          <w:szCs w:val="22"/>
        </w:rPr>
      </w:pPr>
    </w:p>
    <w:p w14:paraId="30CA6514" w14:textId="77777777" w:rsidR="00C917E4" w:rsidRPr="00DC6F70" w:rsidRDefault="00C917E4" w:rsidP="00C917E4">
      <w:pPr>
        <w:pStyle w:val="Listaszerbekezds"/>
        <w:numPr>
          <w:ilvl w:val="0"/>
          <w:numId w:val="62"/>
        </w:numPr>
        <w:spacing w:line="360" w:lineRule="auto"/>
        <w:contextualSpacing/>
        <w:rPr>
          <w:sz w:val="22"/>
          <w:szCs w:val="22"/>
        </w:rPr>
      </w:pPr>
      <w:r w:rsidRPr="00DC6F70">
        <w:rPr>
          <w:b/>
          <w:sz w:val="22"/>
          <w:szCs w:val="22"/>
          <w:u w:val="single"/>
        </w:rPr>
        <w:t>A megállapodás jogi alapja:</w:t>
      </w:r>
    </w:p>
    <w:p w14:paraId="5F947A98" w14:textId="77777777" w:rsidR="00C917E4" w:rsidRPr="00DC6F70" w:rsidRDefault="00C917E4" w:rsidP="00C917E4">
      <w:pPr>
        <w:pStyle w:val="Listaszerbekezds"/>
        <w:spacing w:line="360" w:lineRule="auto"/>
        <w:rPr>
          <w:sz w:val="22"/>
          <w:szCs w:val="22"/>
        </w:rPr>
      </w:pPr>
    </w:p>
    <w:p w14:paraId="5E2FFA40" w14:textId="77777777" w:rsidR="00C917E4" w:rsidRPr="00DC6F70" w:rsidRDefault="00C917E4" w:rsidP="00C917E4">
      <w:pPr>
        <w:spacing w:line="360" w:lineRule="auto"/>
        <w:jc w:val="both"/>
        <w:rPr>
          <w:sz w:val="22"/>
          <w:szCs w:val="22"/>
        </w:rPr>
      </w:pPr>
      <w:r w:rsidRPr="00DC6F70">
        <w:rPr>
          <w:sz w:val="22"/>
          <w:szCs w:val="22"/>
        </w:rPr>
        <w:t xml:space="preserve">A nemzetiségek jogairól szóló </w:t>
      </w:r>
      <w:r w:rsidRPr="00DC6F70">
        <w:rPr>
          <w:bCs/>
          <w:color w:val="222222"/>
          <w:sz w:val="22"/>
          <w:szCs w:val="22"/>
        </w:rPr>
        <w:t>2011. évi CLXXIX. törvény</w:t>
      </w:r>
      <w:bookmarkStart w:id="1" w:name="pr2"/>
      <w:bookmarkEnd w:id="1"/>
      <w:r w:rsidRPr="00DC6F70">
        <w:rPr>
          <w:bCs/>
          <w:color w:val="222222"/>
          <w:sz w:val="22"/>
          <w:szCs w:val="22"/>
        </w:rPr>
        <w:t>ben</w:t>
      </w:r>
      <w:r w:rsidRPr="00DC6F70">
        <w:rPr>
          <w:color w:val="222222"/>
          <w:sz w:val="22"/>
          <w:szCs w:val="22"/>
        </w:rPr>
        <w:t xml:space="preserve"> </w:t>
      </w:r>
      <w:r w:rsidRPr="00DC6F70">
        <w:rPr>
          <w:sz w:val="22"/>
          <w:szCs w:val="22"/>
        </w:rPr>
        <w:t>valamint az államháztartásról szóló 2011. évi CXCV. törvényben foglaltaknak figyelembe vételével a két szlovák nemzetiségi önkormányzat képviselő-testülete az együttműködésük szabályait ezen megállapodásban rögzítik.</w:t>
      </w:r>
    </w:p>
    <w:p w14:paraId="71A04BB4" w14:textId="77777777" w:rsidR="00C917E4" w:rsidRPr="00DC6F70" w:rsidRDefault="00C917E4" w:rsidP="00C917E4">
      <w:pPr>
        <w:spacing w:line="360" w:lineRule="auto"/>
        <w:jc w:val="both"/>
        <w:rPr>
          <w:sz w:val="22"/>
          <w:szCs w:val="22"/>
        </w:rPr>
      </w:pPr>
    </w:p>
    <w:p w14:paraId="2D852C28" w14:textId="77777777" w:rsidR="00C917E4" w:rsidRPr="00DC6F70" w:rsidRDefault="00C917E4" w:rsidP="00C917E4">
      <w:pPr>
        <w:numPr>
          <w:ilvl w:val="0"/>
          <w:numId w:val="62"/>
        </w:numPr>
        <w:spacing w:line="360" w:lineRule="auto"/>
        <w:jc w:val="both"/>
        <w:rPr>
          <w:b/>
          <w:bCs/>
          <w:sz w:val="22"/>
          <w:szCs w:val="22"/>
          <w:u w:val="single"/>
        </w:rPr>
      </w:pPr>
      <w:r w:rsidRPr="00DC6F70">
        <w:rPr>
          <w:b/>
          <w:bCs/>
          <w:sz w:val="22"/>
          <w:szCs w:val="22"/>
          <w:u w:val="single"/>
        </w:rPr>
        <w:t>A megállapodás időtartama:</w:t>
      </w:r>
    </w:p>
    <w:p w14:paraId="68FBC66E" w14:textId="77777777" w:rsidR="00C917E4" w:rsidRPr="00DC6F70" w:rsidRDefault="00C917E4" w:rsidP="00C917E4">
      <w:pPr>
        <w:spacing w:line="360" w:lineRule="auto"/>
        <w:ind w:left="720"/>
        <w:jc w:val="both"/>
        <w:rPr>
          <w:b/>
          <w:bCs/>
          <w:sz w:val="22"/>
          <w:szCs w:val="22"/>
          <w:u w:val="single"/>
        </w:rPr>
      </w:pPr>
    </w:p>
    <w:p w14:paraId="1DF86A3E" w14:textId="77777777" w:rsidR="00C917E4" w:rsidRPr="00DC6F70" w:rsidRDefault="00C917E4" w:rsidP="00C917E4">
      <w:pPr>
        <w:spacing w:line="360" w:lineRule="auto"/>
        <w:ind w:left="720"/>
        <w:jc w:val="both"/>
        <w:rPr>
          <w:sz w:val="22"/>
          <w:szCs w:val="22"/>
        </w:rPr>
      </w:pPr>
      <w:r w:rsidRPr="00DC6F70">
        <w:rPr>
          <w:sz w:val="22"/>
          <w:szCs w:val="22"/>
        </w:rPr>
        <w:t>A megállapodás határozatlan időtartamra jön létre.</w:t>
      </w:r>
    </w:p>
    <w:p w14:paraId="5E107ECC" w14:textId="77777777" w:rsidR="00C917E4" w:rsidRPr="00DC6F70" w:rsidRDefault="00C917E4" w:rsidP="00C917E4">
      <w:pPr>
        <w:spacing w:line="360" w:lineRule="auto"/>
        <w:ind w:left="720"/>
        <w:jc w:val="both"/>
        <w:rPr>
          <w:sz w:val="22"/>
          <w:szCs w:val="22"/>
        </w:rPr>
      </w:pPr>
    </w:p>
    <w:p w14:paraId="39DD53BE" w14:textId="77777777" w:rsidR="00C917E4" w:rsidRPr="00DC6F70" w:rsidRDefault="00C917E4" w:rsidP="00C917E4">
      <w:pPr>
        <w:pStyle w:val="Listaszerbekezds"/>
        <w:numPr>
          <w:ilvl w:val="0"/>
          <w:numId w:val="62"/>
        </w:numPr>
        <w:spacing w:line="360" w:lineRule="auto"/>
        <w:contextualSpacing/>
        <w:rPr>
          <w:sz w:val="22"/>
          <w:szCs w:val="22"/>
        </w:rPr>
      </w:pPr>
      <w:r w:rsidRPr="00DC6F70">
        <w:rPr>
          <w:b/>
          <w:sz w:val="22"/>
          <w:szCs w:val="22"/>
          <w:u w:val="single"/>
        </w:rPr>
        <w:t>Az együttműködés célja:</w:t>
      </w:r>
    </w:p>
    <w:p w14:paraId="7AE26E9F" w14:textId="77777777" w:rsidR="00C917E4" w:rsidRPr="00DC6F70" w:rsidRDefault="00C917E4" w:rsidP="00C917E4">
      <w:pPr>
        <w:pStyle w:val="Listaszerbekezds"/>
        <w:spacing w:line="360" w:lineRule="auto"/>
        <w:rPr>
          <w:sz w:val="22"/>
          <w:szCs w:val="22"/>
        </w:rPr>
      </w:pPr>
    </w:p>
    <w:p w14:paraId="5BBAB85B" w14:textId="77777777" w:rsidR="00C917E4" w:rsidRPr="00DC6F70" w:rsidRDefault="00C917E4" w:rsidP="00C917E4">
      <w:pPr>
        <w:spacing w:line="360" w:lineRule="auto"/>
        <w:rPr>
          <w:sz w:val="22"/>
          <w:szCs w:val="22"/>
        </w:rPr>
      </w:pPr>
      <w:r w:rsidRPr="00DC6F70">
        <w:rPr>
          <w:sz w:val="22"/>
          <w:szCs w:val="22"/>
        </w:rPr>
        <w:t>A szlovák nyelv, a hagyományok megőrzése, átörökítése a jövő nemzedéke számára:</w:t>
      </w:r>
    </w:p>
    <w:p w14:paraId="253F58CC" w14:textId="77777777" w:rsidR="00C917E4" w:rsidRPr="00DC6F70" w:rsidRDefault="00C917E4" w:rsidP="00C917E4">
      <w:pPr>
        <w:spacing w:line="360" w:lineRule="auto"/>
        <w:rPr>
          <w:sz w:val="22"/>
          <w:szCs w:val="22"/>
        </w:rPr>
      </w:pPr>
      <w:r w:rsidRPr="00DC6F70">
        <w:rPr>
          <w:sz w:val="22"/>
          <w:szCs w:val="22"/>
        </w:rPr>
        <w:t>„Ako ďalej Slováci v Maďarsku?” – „Hogyan tovább magyarországi szlovákok?” jelszóval.</w:t>
      </w:r>
    </w:p>
    <w:p w14:paraId="0A3E4681" w14:textId="77777777" w:rsidR="00C917E4" w:rsidRPr="00DC6F70" w:rsidRDefault="00C917E4" w:rsidP="00C917E4">
      <w:pPr>
        <w:spacing w:line="360" w:lineRule="auto"/>
        <w:rPr>
          <w:b/>
          <w:sz w:val="22"/>
          <w:szCs w:val="22"/>
          <w:u w:val="single"/>
        </w:rPr>
      </w:pPr>
    </w:p>
    <w:p w14:paraId="122385C7" w14:textId="77777777" w:rsidR="00C917E4" w:rsidRPr="00DC6F70" w:rsidRDefault="00C917E4" w:rsidP="00C917E4">
      <w:pPr>
        <w:spacing w:line="360" w:lineRule="auto"/>
        <w:rPr>
          <w:sz w:val="22"/>
          <w:szCs w:val="22"/>
        </w:rPr>
      </w:pPr>
      <w:r w:rsidRPr="00DC6F70">
        <w:rPr>
          <w:b/>
          <w:sz w:val="22"/>
          <w:szCs w:val="22"/>
          <w:u w:val="single"/>
        </w:rPr>
        <w:t>Alapelvek:</w:t>
      </w:r>
    </w:p>
    <w:p w14:paraId="77CFDEA2" w14:textId="77777777" w:rsidR="00C917E4" w:rsidRPr="00DC6F70" w:rsidRDefault="00C917E4" w:rsidP="00C917E4">
      <w:pPr>
        <w:pStyle w:val="Listaszerbekezds"/>
        <w:spacing w:line="360" w:lineRule="auto"/>
        <w:rPr>
          <w:sz w:val="22"/>
          <w:szCs w:val="22"/>
        </w:rPr>
      </w:pPr>
    </w:p>
    <w:p w14:paraId="7C9CE7A8" w14:textId="77777777" w:rsidR="00C917E4" w:rsidRPr="00DC6F70" w:rsidRDefault="00C917E4" w:rsidP="00C917E4">
      <w:pPr>
        <w:pStyle w:val="Listaszerbekezds"/>
        <w:numPr>
          <w:ilvl w:val="0"/>
          <w:numId w:val="61"/>
        </w:numPr>
        <w:spacing w:line="360" w:lineRule="auto"/>
        <w:contextualSpacing/>
        <w:jc w:val="both"/>
        <w:rPr>
          <w:sz w:val="22"/>
          <w:szCs w:val="22"/>
        </w:rPr>
      </w:pPr>
      <w:r w:rsidRPr="00DC6F70">
        <w:rPr>
          <w:sz w:val="22"/>
          <w:szCs w:val="22"/>
        </w:rPr>
        <w:t>A  szlovák önkormányzatok segítsék a településükön a hagyományápolást.</w:t>
      </w:r>
    </w:p>
    <w:p w14:paraId="2A700D25" w14:textId="77777777" w:rsidR="00C917E4" w:rsidRPr="00DC6F70" w:rsidRDefault="00C917E4" w:rsidP="00C917E4">
      <w:pPr>
        <w:pStyle w:val="Listaszerbekezds"/>
        <w:numPr>
          <w:ilvl w:val="0"/>
          <w:numId w:val="61"/>
        </w:numPr>
        <w:spacing w:line="360" w:lineRule="auto"/>
        <w:contextualSpacing/>
        <w:jc w:val="both"/>
        <w:rPr>
          <w:sz w:val="22"/>
          <w:szCs w:val="22"/>
        </w:rPr>
      </w:pPr>
      <w:r w:rsidRPr="00DC6F70">
        <w:rPr>
          <w:sz w:val="22"/>
          <w:szCs w:val="22"/>
        </w:rPr>
        <w:t>Segíteni a közoktatási intézményeket illetve az intézményben szlovák nyelvet tanuló gyermekeket. Folyamatosan figyelemmel kísérni a munkájukat.</w:t>
      </w:r>
    </w:p>
    <w:p w14:paraId="27B51AB0" w14:textId="77777777" w:rsidR="00C917E4" w:rsidRPr="00DC6F70" w:rsidRDefault="00C917E4" w:rsidP="00C917E4">
      <w:pPr>
        <w:pStyle w:val="Listaszerbekezds"/>
        <w:numPr>
          <w:ilvl w:val="0"/>
          <w:numId w:val="61"/>
        </w:numPr>
        <w:spacing w:line="360" w:lineRule="auto"/>
        <w:contextualSpacing/>
        <w:jc w:val="both"/>
        <w:rPr>
          <w:sz w:val="22"/>
          <w:szCs w:val="22"/>
        </w:rPr>
      </w:pPr>
      <w:r w:rsidRPr="00DC6F70">
        <w:rPr>
          <w:sz w:val="22"/>
          <w:szCs w:val="22"/>
        </w:rPr>
        <w:lastRenderedPageBreak/>
        <w:t>Bevonni az oktatáson kívüli gyermekeket a szlovák hagyományápolásba és a nyelv használatára.</w:t>
      </w:r>
    </w:p>
    <w:p w14:paraId="69CD8809" w14:textId="77777777" w:rsidR="00C917E4" w:rsidRPr="00DC6F70" w:rsidRDefault="00C917E4" w:rsidP="00C917E4">
      <w:pPr>
        <w:pStyle w:val="Listaszerbekezds"/>
        <w:numPr>
          <w:ilvl w:val="0"/>
          <w:numId w:val="61"/>
        </w:numPr>
        <w:spacing w:line="360" w:lineRule="auto"/>
        <w:contextualSpacing/>
        <w:jc w:val="both"/>
        <w:rPr>
          <w:sz w:val="22"/>
          <w:szCs w:val="22"/>
        </w:rPr>
      </w:pPr>
      <w:r w:rsidRPr="00DC6F70">
        <w:rPr>
          <w:sz w:val="22"/>
          <w:szCs w:val="22"/>
        </w:rPr>
        <w:t>Részt vesznek egymás szlovák rendezvényein (kulturális programok, fesztiválok, Rétes fesztivál, nemzetiségi önkormányzatok találkozói, tanácskozásai, továbbképzések, stb).</w:t>
      </w:r>
    </w:p>
    <w:p w14:paraId="0CE8A0A8" w14:textId="77777777" w:rsidR="00C917E4" w:rsidRPr="00DC6F70" w:rsidRDefault="00C917E4" w:rsidP="00C917E4">
      <w:pPr>
        <w:pStyle w:val="Listaszerbekezds"/>
        <w:numPr>
          <w:ilvl w:val="0"/>
          <w:numId w:val="61"/>
        </w:numPr>
        <w:spacing w:line="360" w:lineRule="auto"/>
        <w:contextualSpacing/>
        <w:jc w:val="both"/>
        <w:rPr>
          <w:sz w:val="22"/>
          <w:szCs w:val="22"/>
        </w:rPr>
      </w:pPr>
      <w:r w:rsidRPr="00DC6F70">
        <w:rPr>
          <w:sz w:val="22"/>
          <w:szCs w:val="22"/>
        </w:rPr>
        <w:t>Az önkormányzatok vállalják, hogy éves szinten 1-1 találkozót, megbeszélést szerveznek, amin eszmecserét folytatnak az eltelt évben végzett munkájukról, tapasztalataikról.</w:t>
      </w:r>
    </w:p>
    <w:p w14:paraId="53680946" w14:textId="77777777" w:rsidR="00C917E4" w:rsidRPr="00DC6F70" w:rsidRDefault="00C917E4" w:rsidP="00C917E4">
      <w:pPr>
        <w:spacing w:line="360" w:lineRule="auto"/>
        <w:rPr>
          <w:sz w:val="22"/>
          <w:szCs w:val="22"/>
        </w:rPr>
      </w:pPr>
    </w:p>
    <w:p w14:paraId="59389DC4" w14:textId="77777777" w:rsidR="00C917E4" w:rsidRPr="00DC6F70" w:rsidRDefault="00C917E4" w:rsidP="00C917E4">
      <w:pPr>
        <w:spacing w:line="360" w:lineRule="auto"/>
        <w:jc w:val="both"/>
        <w:rPr>
          <w:sz w:val="22"/>
          <w:szCs w:val="22"/>
        </w:rPr>
      </w:pPr>
      <w:r w:rsidRPr="00DC6F70">
        <w:rPr>
          <w:sz w:val="22"/>
          <w:szCs w:val="22"/>
        </w:rPr>
        <w:t>Ez a megállapodás a felek aláírásával lép érvénybe, melyhez a képviselő-testületek határozata szükséges.</w:t>
      </w:r>
    </w:p>
    <w:p w14:paraId="6C095226" w14:textId="77777777" w:rsidR="00C917E4" w:rsidRPr="00DC6F70" w:rsidRDefault="00C917E4" w:rsidP="00C917E4">
      <w:pPr>
        <w:spacing w:line="360" w:lineRule="auto"/>
        <w:jc w:val="both"/>
        <w:rPr>
          <w:strike/>
          <w:sz w:val="22"/>
          <w:szCs w:val="22"/>
        </w:rPr>
      </w:pPr>
    </w:p>
    <w:p w14:paraId="3CA175DD" w14:textId="77777777" w:rsidR="00C917E4" w:rsidRPr="00DC6F70" w:rsidRDefault="00C917E4" w:rsidP="00C917E4">
      <w:pPr>
        <w:spacing w:line="360" w:lineRule="auto"/>
        <w:jc w:val="both"/>
        <w:rPr>
          <w:sz w:val="22"/>
          <w:szCs w:val="22"/>
        </w:rPr>
      </w:pPr>
      <w:r w:rsidRPr="00DC6F70">
        <w:rPr>
          <w:sz w:val="22"/>
          <w:szCs w:val="22"/>
        </w:rPr>
        <w:t>A megállapodást bármelyik fél egyoldalú jognyilatkozatával írásban 30 napos felmondási idővel felmondhatja.</w:t>
      </w:r>
    </w:p>
    <w:p w14:paraId="19337515" w14:textId="77777777" w:rsidR="00C917E4" w:rsidRPr="00DC6F70" w:rsidRDefault="00C917E4" w:rsidP="00C917E4">
      <w:pPr>
        <w:spacing w:line="360" w:lineRule="auto"/>
        <w:jc w:val="both"/>
        <w:rPr>
          <w:sz w:val="22"/>
          <w:szCs w:val="22"/>
        </w:rPr>
      </w:pPr>
      <w:r w:rsidRPr="00DC6F70">
        <w:rPr>
          <w:sz w:val="22"/>
          <w:szCs w:val="22"/>
        </w:rPr>
        <w:t xml:space="preserve">A megállapodásban nem szabályozott kérdésekben a Ptk. szabályai az irányadók. </w:t>
      </w:r>
    </w:p>
    <w:p w14:paraId="661F5947" w14:textId="77777777" w:rsidR="00C917E4" w:rsidRPr="00DC6F70" w:rsidRDefault="00C917E4" w:rsidP="00C917E4">
      <w:pPr>
        <w:spacing w:line="360" w:lineRule="auto"/>
        <w:rPr>
          <w:sz w:val="22"/>
          <w:szCs w:val="22"/>
        </w:rPr>
      </w:pPr>
    </w:p>
    <w:p w14:paraId="5BB0F0E7" w14:textId="77777777" w:rsidR="00C917E4" w:rsidRPr="00DC6F70" w:rsidRDefault="00C917E4" w:rsidP="00C917E4">
      <w:pPr>
        <w:spacing w:line="360" w:lineRule="auto"/>
        <w:rPr>
          <w:sz w:val="22"/>
          <w:szCs w:val="22"/>
        </w:rPr>
      </w:pPr>
    </w:p>
    <w:p w14:paraId="2E16AE47" w14:textId="77777777" w:rsidR="00C917E4" w:rsidRPr="00DC6F70" w:rsidRDefault="00C917E4" w:rsidP="00C917E4">
      <w:pPr>
        <w:spacing w:line="360" w:lineRule="auto"/>
        <w:rPr>
          <w:sz w:val="22"/>
          <w:szCs w:val="22"/>
        </w:rPr>
      </w:pPr>
      <w:r w:rsidRPr="00DC6F70">
        <w:rPr>
          <w:sz w:val="22"/>
          <w:szCs w:val="22"/>
        </w:rPr>
        <w:t>Kiskőrös, 202</w:t>
      </w:r>
      <w:r>
        <w:rPr>
          <w:sz w:val="22"/>
          <w:szCs w:val="22"/>
        </w:rPr>
        <w:t>4</w:t>
      </w:r>
      <w:r w:rsidRPr="00DC6F70">
        <w:rPr>
          <w:sz w:val="22"/>
          <w:szCs w:val="22"/>
        </w:rPr>
        <w:t xml:space="preserve">. </w:t>
      </w:r>
      <w:r>
        <w:rPr>
          <w:sz w:val="22"/>
          <w:szCs w:val="22"/>
        </w:rPr>
        <w:t>február</w:t>
      </w:r>
      <w:r w:rsidRPr="00DC6F70">
        <w:rPr>
          <w:sz w:val="22"/>
          <w:szCs w:val="22"/>
        </w:rPr>
        <w:t xml:space="preserve"> …..                                  </w:t>
      </w:r>
      <w:r>
        <w:rPr>
          <w:sz w:val="22"/>
          <w:szCs w:val="22"/>
        </w:rPr>
        <w:t>Budapest, 2024</w:t>
      </w:r>
      <w:r w:rsidRPr="00DC6F70">
        <w:rPr>
          <w:sz w:val="22"/>
          <w:szCs w:val="22"/>
        </w:rPr>
        <w:t xml:space="preserve">. </w:t>
      </w:r>
      <w:r>
        <w:rPr>
          <w:sz w:val="22"/>
          <w:szCs w:val="22"/>
        </w:rPr>
        <w:t>március</w:t>
      </w:r>
      <w:r w:rsidRPr="00DC6F70">
        <w:rPr>
          <w:sz w:val="22"/>
          <w:szCs w:val="22"/>
        </w:rPr>
        <w:t xml:space="preserve"> </w:t>
      </w:r>
      <w:r>
        <w:rPr>
          <w:sz w:val="22"/>
          <w:szCs w:val="22"/>
        </w:rPr>
        <w:t>7.</w:t>
      </w:r>
    </w:p>
    <w:p w14:paraId="3728A3E6" w14:textId="77777777" w:rsidR="00C917E4" w:rsidRPr="00DC6F70" w:rsidRDefault="00C917E4" w:rsidP="00C917E4">
      <w:pPr>
        <w:spacing w:line="360" w:lineRule="auto"/>
        <w:rPr>
          <w:sz w:val="22"/>
          <w:szCs w:val="22"/>
        </w:rPr>
      </w:pPr>
    </w:p>
    <w:p w14:paraId="2D247AAF" w14:textId="77777777" w:rsidR="00C917E4" w:rsidRPr="00DC6F70" w:rsidRDefault="00C917E4" w:rsidP="00C917E4">
      <w:pPr>
        <w:spacing w:line="360" w:lineRule="auto"/>
        <w:rPr>
          <w:sz w:val="22"/>
          <w:szCs w:val="22"/>
        </w:rPr>
      </w:pPr>
    </w:p>
    <w:p w14:paraId="6B835407" w14:textId="77777777" w:rsidR="00C917E4" w:rsidRPr="00DC6F70" w:rsidRDefault="00C917E4" w:rsidP="00C917E4">
      <w:pPr>
        <w:spacing w:line="360" w:lineRule="auto"/>
        <w:rPr>
          <w:sz w:val="22"/>
          <w:szCs w:val="22"/>
        </w:rPr>
      </w:pPr>
      <w:r w:rsidRPr="00DC6F70">
        <w:rPr>
          <w:sz w:val="22"/>
          <w:szCs w:val="22"/>
        </w:rPr>
        <w:t>_________________________</w:t>
      </w:r>
      <w:r w:rsidRPr="00DC6F70">
        <w:rPr>
          <w:sz w:val="22"/>
          <w:szCs w:val="22"/>
        </w:rPr>
        <w:tab/>
      </w:r>
      <w:r w:rsidRPr="00DC6F70">
        <w:rPr>
          <w:sz w:val="22"/>
          <w:szCs w:val="22"/>
        </w:rPr>
        <w:tab/>
      </w:r>
      <w:r w:rsidRPr="00DC6F70">
        <w:rPr>
          <w:sz w:val="22"/>
          <w:szCs w:val="22"/>
        </w:rPr>
        <w:tab/>
        <w:t>______________________________</w:t>
      </w:r>
    </w:p>
    <w:p w14:paraId="283B832F" w14:textId="77777777" w:rsidR="00C917E4" w:rsidRPr="00DC6F70" w:rsidRDefault="00C917E4" w:rsidP="00C917E4">
      <w:pPr>
        <w:spacing w:line="360" w:lineRule="auto"/>
        <w:ind w:firstLine="708"/>
        <w:rPr>
          <w:sz w:val="22"/>
          <w:szCs w:val="22"/>
        </w:rPr>
      </w:pPr>
      <w:r w:rsidRPr="00DC6F70">
        <w:rPr>
          <w:sz w:val="22"/>
          <w:szCs w:val="22"/>
        </w:rPr>
        <w:t xml:space="preserve">    Györk Ernőné</w:t>
      </w:r>
      <w:r w:rsidRPr="00DC6F70">
        <w:rPr>
          <w:sz w:val="22"/>
          <w:szCs w:val="22"/>
        </w:rPr>
        <w:tab/>
      </w:r>
      <w:r w:rsidRPr="00DC6F70">
        <w:rPr>
          <w:sz w:val="22"/>
          <w:szCs w:val="22"/>
        </w:rPr>
        <w:tab/>
      </w:r>
      <w:r w:rsidRPr="00DC6F70">
        <w:rPr>
          <w:sz w:val="22"/>
          <w:szCs w:val="22"/>
        </w:rPr>
        <w:tab/>
      </w:r>
      <w:r w:rsidRPr="00DC6F70">
        <w:rPr>
          <w:sz w:val="22"/>
          <w:szCs w:val="22"/>
        </w:rPr>
        <w:tab/>
        <w:t xml:space="preserve">      </w:t>
      </w:r>
      <w:r>
        <w:rPr>
          <w:sz w:val="22"/>
          <w:szCs w:val="22"/>
        </w:rPr>
        <w:t>Fábián Éva</w:t>
      </w:r>
    </w:p>
    <w:p w14:paraId="0E24789F" w14:textId="77777777" w:rsidR="00C917E4" w:rsidRPr="00DC6F70" w:rsidRDefault="00C917E4" w:rsidP="00C917E4">
      <w:pPr>
        <w:spacing w:line="360" w:lineRule="auto"/>
        <w:ind w:left="708" w:firstLine="708"/>
        <w:rPr>
          <w:sz w:val="22"/>
          <w:szCs w:val="22"/>
        </w:rPr>
      </w:pPr>
      <w:r w:rsidRPr="00DC6F70">
        <w:rPr>
          <w:sz w:val="22"/>
          <w:szCs w:val="22"/>
        </w:rPr>
        <w:t xml:space="preserve">elnök </w:t>
      </w:r>
      <w:r w:rsidRPr="00DC6F70">
        <w:rPr>
          <w:sz w:val="22"/>
          <w:szCs w:val="22"/>
        </w:rPr>
        <w:tab/>
      </w:r>
      <w:r w:rsidRPr="00DC6F70">
        <w:rPr>
          <w:sz w:val="22"/>
          <w:szCs w:val="22"/>
        </w:rPr>
        <w:tab/>
      </w:r>
      <w:r w:rsidRPr="00DC6F70">
        <w:rPr>
          <w:sz w:val="22"/>
          <w:szCs w:val="22"/>
        </w:rPr>
        <w:tab/>
      </w:r>
      <w:r w:rsidRPr="00DC6F70">
        <w:rPr>
          <w:sz w:val="22"/>
          <w:szCs w:val="22"/>
        </w:rPr>
        <w:tab/>
      </w:r>
      <w:r w:rsidRPr="00DC6F70">
        <w:rPr>
          <w:sz w:val="22"/>
          <w:szCs w:val="22"/>
        </w:rPr>
        <w:tab/>
      </w:r>
      <w:r w:rsidRPr="00DC6F70">
        <w:rPr>
          <w:sz w:val="22"/>
          <w:szCs w:val="22"/>
        </w:rPr>
        <w:tab/>
      </w:r>
      <w:proofErr w:type="spellStart"/>
      <w:r w:rsidRPr="00DC6F70">
        <w:rPr>
          <w:sz w:val="22"/>
          <w:szCs w:val="22"/>
        </w:rPr>
        <w:t>elnök</w:t>
      </w:r>
      <w:proofErr w:type="spellEnd"/>
    </w:p>
    <w:p w14:paraId="2834175F" w14:textId="77777777" w:rsidR="00C917E4" w:rsidRPr="00DC6F70" w:rsidRDefault="00C917E4" w:rsidP="00C917E4">
      <w:pPr>
        <w:spacing w:line="360" w:lineRule="auto"/>
        <w:rPr>
          <w:sz w:val="22"/>
          <w:szCs w:val="22"/>
        </w:rPr>
      </w:pPr>
    </w:p>
    <w:p w14:paraId="71716669" w14:textId="77777777" w:rsidR="00C917E4" w:rsidRPr="00DC6F70" w:rsidRDefault="00C917E4" w:rsidP="00C917E4">
      <w:pPr>
        <w:spacing w:line="360" w:lineRule="auto"/>
        <w:rPr>
          <w:sz w:val="22"/>
          <w:szCs w:val="22"/>
        </w:rPr>
      </w:pPr>
    </w:p>
    <w:p w14:paraId="2672AE40" w14:textId="77777777" w:rsidR="00C917E4" w:rsidRPr="00DC6F70" w:rsidRDefault="00C917E4" w:rsidP="00C917E4">
      <w:pPr>
        <w:spacing w:line="360" w:lineRule="auto"/>
        <w:rPr>
          <w:color w:val="FF0000"/>
          <w:sz w:val="22"/>
          <w:szCs w:val="22"/>
        </w:rPr>
      </w:pPr>
      <w:r w:rsidRPr="00DC6F70">
        <w:rPr>
          <w:sz w:val="22"/>
          <w:szCs w:val="22"/>
        </w:rPr>
        <w:t xml:space="preserve">Határozat száma: ………... </w:t>
      </w:r>
      <w:r w:rsidRPr="00DC6F70">
        <w:rPr>
          <w:sz w:val="22"/>
          <w:szCs w:val="22"/>
        </w:rPr>
        <w:tab/>
      </w:r>
      <w:r w:rsidRPr="00DC6F70">
        <w:rPr>
          <w:sz w:val="22"/>
          <w:szCs w:val="22"/>
        </w:rPr>
        <w:tab/>
      </w:r>
      <w:r w:rsidRPr="00DC6F70">
        <w:rPr>
          <w:sz w:val="22"/>
          <w:szCs w:val="22"/>
        </w:rPr>
        <w:tab/>
        <w:t>Határozat száma:</w:t>
      </w:r>
      <w:r>
        <w:rPr>
          <w:sz w:val="22"/>
          <w:szCs w:val="22"/>
        </w:rPr>
        <w:t xml:space="preserve"> </w:t>
      </w:r>
      <w:r w:rsidRPr="005A1074">
        <w:rPr>
          <w:sz w:val="22"/>
          <w:szCs w:val="22"/>
        </w:rPr>
        <w:t>27/2024</w:t>
      </w:r>
      <w:r>
        <w:rPr>
          <w:sz w:val="22"/>
          <w:szCs w:val="22"/>
        </w:rPr>
        <w:t xml:space="preserve"> </w:t>
      </w:r>
      <w:r w:rsidRPr="005A1074">
        <w:rPr>
          <w:sz w:val="22"/>
          <w:szCs w:val="22"/>
        </w:rPr>
        <w:t>( I. 25.)</w:t>
      </w:r>
    </w:p>
    <w:p w14:paraId="18939A81" w14:textId="77777777" w:rsidR="00C917E4" w:rsidRDefault="00C917E4" w:rsidP="00C917E4"/>
    <w:p w14:paraId="0AF8885C" w14:textId="77777777" w:rsidR="00F80E48" w:rsidRPr="00D80B80" w:rsidRDefault="00F80E48" w:rsidP="00F80E48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02DCA86B" w14:textId="77777777" w:rsidR="00F80E48" w:rsidRDefault="00F80E48" w:rsidP="00804291">
      <w:pPr>
        <w:pStyle w:val="lfej"/>
        <w:jc w:val="right"/>
        <w:rPr>
          <w:i/>
          <w:sz w:val="22"/>
          <w:szCs w:val="22"/>
        </w:rPr>
      </w:pPr>
    </w:p>
    <w:p w14:paraId="377DFEB9" w14:textId="77777777" w:rsidR="00F80E48" w:rsidRPr="00574C69" w:rsidRDefault="00F80E48" w:rsidP="00804291">
      <w:pPr>
        <w:pStyle w:val="lfej"/>
        <w:jc w:val="right"/>
        <w:rPr>
          <w:i/>
          <w:sz w:val="22"/>
          <w:szCs w:val="22"/>
        </w:rPr>
      </w:pPr>
    </w:p>
    <w:p w14:paraId="1A3547EB" w14:textId="77777777" w:rsidR="00804291" w:rsidRDefault="00804291" w:rsidP="00804291"/>
    <w:p w14:paraId="72682CBE" w14:textId="77777777" w:rsidR="00F80E48" w:rsidRPr="008C53BB" w:rsidRDefault="00F80E48" w:rsidP="00804291"/>
    <w:p w14:paraId="3E9DF2B4" w14:textId="57820B05" w:rsidR="00F80E48" w:rsidRPr="00F80E48" w:rsidRDefault="00F80E48" w:rsidP="00F80E48">
      <w:pPr>
        <w:jc w:val="both"/>
        <w:rPr>
          <w:sz w:val="22"/>
        </w:rPr>
      </w:pPr>
      <w:r w:rsidRPr="00F80E48">
        <w:rPr>
          <w:b/>
          <w:sz w:val="22"/>
        </w:rPr>
        <w:t xml:space="preserve">Györk Ernőné </w:t>
      </w:r>
      <w:r w:rsidRPr="00F80E48">
        <w:rPr>
          <w:b/>
          <w:bCs/>
          <w:sz w:val="22"/>
        </w:rPr>
        <w:t xml:space="preserve">a testület </w:t>
      </w:r>
      <w:r w:rsidRPr="00F80E48">
        <w:rPr>
          <w:b/>
          <w:sz w:val="22"/>
        </w:rPr>
        <w:t xml:space="preserve">elnöke </w:t>
      </w:r>
      <w:r w:rsidRPr="00F80E48">
        <w:rPr>
          <w:sz w:val="22"/>
        </w:rPr>
        <w:t>elmondta, hogy 202</w:t>
      </w:r>
      <w:r w:rsidR="00AE521A">
        <w:rPr>
          <w:sz w:val="22"/>
        </w:rPr>
        <w:t>4</w:t>
      </w:r>
      <w:r w:rsidRPr="00F80E48">
        <w:rPr>
          <w:sz w:val="22"/>
        </w:rPr>
        <w:t xml:space="preserve">. </w:t>
      </w:r>
      <w:r w:rsidR="00AE521A">
        <w:rPr>
          <w:sz w:val="22"/>
        </w:rPr>
        <w:t>március 7</w:t>
      </w:r>
      <w:r w:rsidRPr="00F80E48">
        <w:rPr>
          <w:sz w:val="22"/>
        </w:rPr>
        <w:t>. nap</w:t>
      </w:r>
      <w:r w:rsidR="001452E8">
        <w:rPr>
          <w:sz w:val="22"/>
        </w:rPr>
        <w:t>ján a hétköznapi és az ünnepi nemzetiségi viselet</w:t>
      </w:r>
      <w:r w:rsidR="006800F5">
        <w:rPr>
          <w:sz w:val="22"/>
        </w:rPr>
        <w:t xml:space="preserve">, valamint gasztronómia </w:t>
      </w:r>
      <w:r w:rsidR="001452E8">
        <w:rPr>
          <w:sz w:val="22"/>
        </w:rPr>
        <w:t xml:space="preserve">bemutatása, </w:t>
      </w:r>
      <w:r w:rsidRPr="00F80E48">
        <w:rPr>
          <w:sz w:val="22"/>
        </w:rPr>
        <w:t xml:space="preserve">tapasztalatcsere </w:t>
      </w:r>
      <w:r w:rsidR="001452E8">
        <w:rPr>
          <w:sz w:val="22"/>
        </w:rPr>
        <w:t xml:space="preserve">és a nemzetiségi nyelvhasználat </w:t>
      </w:r>
      <w:r w:rsidR="00E70113">
        <w:rPr>
          <w:sz w:val="22"/>
        </w:rPr>
        <w:t xml:space="preserve">erősítése </w:t>
      </w:r>
      <w:r w:rsidRPr="00F80E48">
        <w:rPr>
          <w:sz w:val="22"/>
        </w:rPr>
        <w:t>céljából az Önkormányzat</w:t>
      </w:r>
      <w:r w:rsidR="006800F5">
        <w:rPr>
          <w:sz w:val="22"/>
        </w:rPr>
        <w:t xml:space="preserve"> tagjai,</w:t>
      </w:r>
      <w:r w:rsidR="0012455D">
        <w:rPr>
          <w:sz w:val="22"/>
        </w:rPr>
        <w:t xml:space="preserve"> </w:t>
      </w:r>
      <w:r w:rsidRPr="00F80E48">
        <w:rPr>
          <w:sz w:val="22"/>
        </w:rPr>
        <w:t xml:space="preserve">a helyi szlovák szervezet képviselői </w:t>
      </w:r>
      <w:r w:rsidR="0012455D">
        <w:rPr>
          <w:sz w:val="22"/>
        </w:rPr>
        <w:t xml:space="preserve">és a Népdalkör </w:t>
      </w:r>
      <w:r w:rsidR="00262951">
        <w:rPr>
          <w:sz w:val="22"/>
        </w:rPr>
        <w:t xml:space="preserve">az </w:t>
      </w:r>
      <w:r w:rsidR="0012455D">
        <w:rPr>
          <w:sz w:val="22"/>
        </w:rPr>
        <w:t>Angyalföld</w:t>
      </w:r>
      <w:r w:rsidR="006800F5">
        <w:rPr>
          <w:sz w:val="22"/>
        </w:rPr>
        <w:t xml:space="preserve">i Szlovák nemzetiségi napra utaznak, melynek </w:t>
      </w:r>
      <w:r w:rsidRPr="00F80E48">
        <w:rPr>
          <w:sz w:val="22"/>
          <w:szCs w:val="22"/>
        </w:rPr>
        <w:t xml:space="preserve">költségeire </w:t>
      </w:r>
      <w:r w:rsidR="006800F5">
        <w:rPr>
          <w:sz w:val="22"/>
          <w:szCs w:val="22"/>
        </w:rPr>
        <w:t>2</w:t>
      </w:r>
      <w:r w:rsidRPr="00F80E48">
        <w:rPr>
          <w:sz w:val="22"/>
          <w:szCs w:val="22"/>
        </w:rPr>
        <w:t xml:space="preserve">0.000,- Ft összeg biztosítását javasolja a testületnek akként, hogy az összeg előlegként kerüljön kifizetésre.    </w:t>
      </w:r>
    </w:p>
    <w:p w14:paraId="4C74A97C" w14:textId="77777777" w:rsidR="00F80E48" w:rsidRPr="00F80E48" w:rsidRDefault="00F80E48" w:rsidP="00F80E48">
      <w:pPr>
        <w:rPr>
          <w:color w:val="FF0000"/>
        </w:rPr>
      </w:pPr>
    </w:p>
    <w:p w14:paraId="3296E425" w14:textId="77777777" w:rsidR="00F80E48" w:rsidRPr="00F80E48" w:rsidRDefault="00F80E48" w:rsidP="00F80E48">
      <w:pPr>
        <w:ind w:right="150"/>
        <w:jc w:val="both"/>
        <w:rPr>
          <w:bCs/>
          <w:sz w:val="22"/>
          <w:szCs w:val="22"/>
        </w:rPr>
      </w:pPr>
      <w:r w:rsidRPr="00F80E48">
        <w:rPr>
          <w:bCs/>
          <w:sz w:val="22"/>
          <w:szCs w:val="22"/>
        </w:rPr>
        <w:t>A testület elnöke határozati javaslatként az alábbiakat fogalmazta meg:</w:t>
      </w:r>
    </w:p>
    <w:p w14:paraId="61BB4112" w14:textId="77777777" w:rsidR="00F80E48" w:rsidRPr="00F80E48" w:rsidRDefault="00F80E48" w:rsidP="00F80E48">
      <w:pPr>
        <w:ind w:right="150"/>
        <w:jc w:val="both"/>
        <w:rPr>
          <w:bCs/>
          <w:sz w:val="22"/>
          <w:szCs w:val="22"/>
        </w:rPr>
      </w:pPr>
    </w:p>
    <w:p w14:paraId="67BC4360" w14:textId="77777777" w:rsidR="00F80E48" w:rsidRPr="00F80E48" w:rsidRDefault="00F80E48" w:rsidP="00F80E48">
      <w:pPr>
        <w:ind w:right="150"/>
        <w:jc w:val="both"/>
        <w:rPr>
          <w:bCs/>
          <w:sz w:val="22"/>
          <w:szCs w:val="22"/>
        </w:rPr>
      </w:pPr>
      <w:r w:rsidRPr="00F80E48">
        <w:rPr>
          <w:bCs/>
          <w:sz w:val="22"/>
          <w:szCs w:val="22"/>
        </w:rPr>
        <w:t xml:space="preserve">„Kiskőrös Város Szlovák Nemzetiségi Önkormányzata </w:t>
      </w:r>
    </w:p>
    <w:p w14:paraId="75249664" w14:textId="565C3E5C" w:rsidR="000422A7" w:rsidRPr="00A508C8" w:rsidRDefault="000422A7" w:rsidP="00A508C8">
      <w:pPr>
        <w:numPr>
          <w:ilvl w:val="0"/>
          <w:numId w:val="46"/>
        </w:numPr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>2</w:t>
      </w:r>
      <w:r w:rsidR="00F80E48" w:rsidRPr="00F80E48">
        <w:rPr>
          <w:sz w:val="22"/>
          <w:szCs w:val="22"/>
        </w:rPr>
        <w:t>0.000,- Ft összeget biztosít a 202</w:t>
      </w:r>
      <w:r>
        <w:rPr>
          <w:sz w:val="22"/>
          <w:szCs w:val="22"/>
        </w:rPr>
        <w:t>4</w:t>
      </w:r>
      <w:r w:rsidR="00F80E48" w:rsidRPr="00F80E48">
        <w:rPr>
          <w:sz w:val="22"/>
          <w:szCs w:val="22"/>
        </w:rPr>
        <w:t xml:space="preserve">. </w:t>
      </w:r>
      <w:r>
        <w:rPr>
          <w:sz w:val="22"/>
          <w:szCs w:val="22"/>
        </w:rPr>
        <w:t>március 7</w:t>
      </w:r>
      <w:r w:rsidR="00F80E48" w:rsidRPr="00F80E48">
        <w:rPr>
          <w:sz w:val="22"/>
          <w:szCs w:val="22"/>
        </w:rPr>
        <w:t>. nap</w:t>
      </w:r>
      <w:r>
        <w:rPr>
          <w:sz w:val="22"/>
          <w:szCs w:val="22"/>
        </w:rPr>
        <w:t>ján</w:t>
      </w:r>
      <w:r w:rsidRPr="000422A7">
        <w:rPr>
          <w:sz w:val="22"/>
        </w:rPr>
        <w:t xml:space="preserve"> </w:t>
      </w:r>
      <w:r>
        <w:rPr>
          <w:sz w:val="22"/>
        </w:rPr>
        <w:t xml:space="preserve">a hétköznapi és az ünnepi nemzetiségi viselet, valamint gasztronómia bemutatása, </w:t>
      </w:r>
      <w:r w:rsidRPr="00F80E48">
        <w:rPr>
          <w:sz w:val="22"/>
        </w:rPr>
        <w:t xml:space="preserve">tapasztalatcsere </w:t>
      </w:r>
      <w:r>
        <w:rPr>
          <w:sz w:val="22"/>
        </w:rPr>
        <w:t xml:space="preserve">és a nemzetiségi nyelvhasználat erősítése </w:t>
      </w:r>
      <w:r w:rsidRPr="00F80E48">
        <w:rPr>
          <w:sz w:val="22"/>
        </w:rPr>
        <w:t>céljából</w:t>
      </w:r>
      <w:r w:rsidR="00091EB0">
        <w:rPr>
          <w:sz w:val="22"/>
        </w:rPr>
        <w:t xml:space="preserve"> megrendezésre kerülő Angyalföldi Szlovák nemzetiségi nap</w:t>
      </w:r>
      <w:r w:rsidR="00A508C8">
        <w:rPr>
          <w:sz w:val="22"/>
        </w:rPr>
        <w:t>on való részvétel költségeire.</w:t>
      </w:r>
    </w:p>
    <w:p w14:paraId="70EE2F17" w14:textId="1578BADD" w:rsidR="00F80E48" w:rsidRPr="00F80E48" w:rsidRDefault="00F80E48" w:rsidP="00F80E48">
      <w:pPr>
        <w:numPr>
          <w:ilvl w:val="0"/>
          <w:numId w:val="46"/>
        </w:numPr>
        <w:ind w:right="150"/>
        <w:jc w:val="both"/>
        <w:rPr>
          <w:bCs/>
          <w:sz w:val="22"/>
          <w:szCs w:val="22"/>
        </w:rPr>
      </w:pPr>
      <w:r w:rsidRPr="00F80E48">
        <w:rPr>
          <w:bCs/>
          <w:sz w:val="22"/>
          <w:szCs w:val="22"/>
        </w:rPr>
        <w:t>az 1. pontban meghatározott összeget a 202</w:t>
      </w:r>
      <w:r w:rsidR="00A508C8">
        <w:rPr>
          <w:bCs/>
          <w:sz w:val="22"/>
          <w:szCs w:val="22"/>
        </w:rPr>
        <w:t>4</w:t>
      </w:r>
      <w:r w:rsidRPr="00F80E48">
        <w:rPr>
          <w:bCs/>
          <w:sz w:val="22"/>
          <w:szCs w:val="22"/>
        </w:rPr>
        <w:t>. évi költségvetésének</w:t>
      </w:r>
      <w:r w:rsidRPr="00F80E48">
        <w:rPr>
          <w:sz w:val="22"/>
          <w:szCs w:val="22"/>
        </w:rPr>
        <w:t xml:space="preserve"> terhére biztosítja.</w:t>
      </w:r>
    </w:p>
    <w:p w14:paraId="42E92140" w14:textId="0D7EED5B" w:rsidR="00A508C8" w:rsidRDefault="00A508C8" w:rsidP="00A508C8">
      <w:pPr>
        <w:numPr>
          <w:ilvl w:val="0"/>
          <w:numId w:val="46"/>
        </w:numPr>
        <w:jc w:val="both"/>
        <w:rPr>
          <w:sz w:val="22"/>
          <w:szCs w:val="22"/>
        </w:rPr>
      </w:pPr>
      <w:r w:rsidRPr="007C6754">
        <w:rPr>
          <w:sz w:val="22"/>
          <w:szCs w:val="22"/>
        </w:rPr>
        <w:t>felkéri a Polgármest</w:t>
      </w:r>
      <w:r>
        <w:rPr>
          <w:sz w:val="22"/>
          <w:szCs w:val="22"/>
        </w:rPr>
        <w:t>eri Hivatal Pénzügyi Osztályát, hogy az 20.000,- Ft összeg előleg készpénzben történő felvételét biztosítsa.”</w:t>
      </w:r>
    </w:p>
    <w:p w14:paraId="763C0B01" w14:textId="77777777" w:rsidR="00F80E48" w:rsidRPr="00F80E48" w:rsidRDefault="00F80E48" w:rsidP="00F80E48">
      <w:pPr>
        <w:ind w:right="150"/>
        <w:jc w:val="both"/>
        <w:rPr>
          <w:rFonts w:eastAsia="Calibri"/>
          <w:sz w:val="22"/>
          <w:szCs w:val="22"/>
          <w:lang w:eastAsia="en-US"/>
        </w:rPr>
      </w:pPr>
    </w:p>
    <w:p w14:paraId="787F1048" w14:textId="77777777" w:rsidR="00F80E48" w:rsidRPr="00F80E48" w:rsidRDefault="00F80E48" w:rsidP="00F80E48">
      <w:pPr>
        <w:jc w:val="both"/>
        <w:rPr>
          <w:sz w:val="22"/>
          <w:szCs w:val="22"/>
        </w:rPr>
      </w:pPr>
      <w:r w:rsidRPr="00F80E48">
        <w:rPr>
          <w:b/>
          <w:sz w:val="22"/>
          <w:szCs w:val="22"/>
          <w:u w:val="single"/>
        </w:rPr>
        <w:t>Felelős:</w:t>
      </w:r>
      <w:r w:rsidRPr="00F80E48">
        <w:rPr>
          <w:sz w:val="22"/>
          <w:szCs w:val="22"/>
        </w:rPr>
        <w:tab/>
        <w:t>a testület elnöke</w:t>
      </w:r>
    </w:p>
    <w:p w14:paraId="3DA0A227" w14:textId="77777777" w:rsidR="00F80E48" w:rsidRPr="00F80E48" w:rsidRDefault="00F80E48" w:rsidP="00F80E48">
      <w:pPr>
        <w:jc w:val="both"/>
        <w:rPr>
          <w:sz w:val="22"/>
          <w:szCs w:val="22"/>
        </w:rPr>
      </w:pPr>
      <w:r w:rsidRPr="00F80E48">
        <w:rPr>
          <w:b/>
          <w:sz w:val="22"/>
          <w:szCs w:val="22"/>
          <w:u w:val="single"/>
        </w:rPr>
        <w:t>Határidő:</w:t>
      </w:r>
      <w:r w:rsidRPr="00F80E48">
        <w:rPr>
          <w:sz w:val="22"/>
          <w:szCs w:val="22"/>
        </w:rPr>
        <w:tab/>
        <w:t xml:space="preserve">értelemszerűen </w:t>
      </w:r>
    </w:p>
    <w:p w14:paraId="0E258F9C" w14:textId="77777777" w:rsidR="00F80E48" w:rsidRPr="00F80E48" w:rsidRDefault="00F80E48" w:rsidP="00F80E48">
      <w:pPr>
        <w:jc w:val="both"/>
        <w:rPr>
          <w:bCs/>
          <w:sz w:val="22"/>
          <w:szCs w:val="22"/>
        </w:rPr>
      </w:pPr>
    </w:p>
    <w:p w14:paraId="52031E60" w14:textId="7FBE0DEB" w:rsidR="00F80E48" w:rsidRPr="00F80E48" w:rsidRDefault="00F80E48" w:rsidP="00F80E48">
      <w:pPr>
        <w:jc w:val="both"/>
        <w:rPr>
          <w:sz w:val="22"/>
        </w:rPr>
      </w:pPr>
      <w:r w:rsidRPr="00F80E48">
        <w:rPr>
          <w:sz w:val="22"/>
        </w:rPr>
        <w:lastRenderedPageBreak/>
        <w:t xml:space="preserve">A testület megtárgyalta Györk Ernőné elnök által megfogalmazottakat </w:t>
      </w:r>
      <w:r w:rsidR="00A508C8">
        <w:rPr>
          <w:sz w:val="22"/>
        </w:rPr>
        <w:t>3</w:t>
      </w:r>
      <w:r w:rsidRPr="00F80E48">
        <w:rPr>
          <w:sz w:val="22"/>
        </w:rPr>
        <w:t xml:space="preserve"> „igen” szavazattal az alábbi határozatot hozta:</w:t>
      </w:r>
    </w:p>
    <w:p w14:paraId="5CB12662" w14:textId="77777777" w:rsidR="00F80E48" w:rsidRPr="00F80E48" w:rsidRDefault="00F80E48" w:rsidP="00F80E48">
      <w:pPr>
        <w:jc w:val="both"/>
        <w:rPr>
          <w:sz w:val="22"/>
        </w:rPr>
      </w:pPr>
    </w:p>
    <w:p w14:paraId="131A71D2" w14:textId="7814EE83" w:rsidR="00F80E48" w:rsidRPr="00F80E48" w:rsidRDefault="009C28F0" w:rsidP="00F80E48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9</w:t>
      </w:r>
      <w:r w:rsidR="00F80E48" w:rsidRPr="00F80E48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4</w:t>
      </w:r>
      <w:r w:rsidR="00F80E48" w:rsidRPr="00F80E48">
        <w:rPr>
          <w:b/>
          <w:sz w:val="22"/>
          <w:szCs w:val="22"/>
          <w:u w:val="single"/>
        </w:rPr>
        <w:t>. sz. Szlovák Nemzetiségi Önk. határozat</w:t>
      </w:r>
    </w:p>
    <w:p w14:paraId="788D2E32" w14:textId="77777777" w:rsidR="00F80E48" w:rsidRPr="00F80E48" w:rsidRDefault="00F80E48" w:rsidP="00F80E48">
      <w:pPr>
        <w:ind w:right="150"/>
        <w:jc w:val="both"/>
        <w:rPr>
          <w:b/>
          <w:sz w:val="22"/>
          <w:szCs w:val="22"/>
          <w:u w:val="single"/>
        </w:rPr>
      </w:pPr>
    </w:p>
    <w:p w14:paraId="5B323B1C" w14:textId="77777777" w:rsidR="00F80E48" w:rsidRPr="00F80E48" w:rsidRDefault="00F80E48" w:rsidP="00F80E48">
      <w:pPr>
        <w:ind w:right="150"/>
        <w:jc w:val="center"/>
        <w:rPr>
          <w:b/>
          <w:sz w:val="22"/>
          <w:szCs w:val="22"/>
        </w:rPr>
      </w:pPr>
      <w:r w:rsidRPr="00F80E48">
        <w:rPr>
          <w:b/>
          <w:sz w:val="22"/>
          <w:szCs w:val="22"/>
        </w:rPr>
        <w:t>H A T Á R O Z A T</w:t>
      </w:r>
    </w:p>
    <w:p w14:paraId="2DCF2AB6" w14:textId="77777777" w:rsidR="00F80E48" w:rsidRPr="00F80E48" w:rsidRDefault="00F80E48" w:rsidP="00F80E48">
      <w:pPr>
        <w:ind w:right="150"/>
        <w:jc w:val="both"/>
        <w:rPr>
          <w:bCs/>
          <w:sz w:val="22"/>
          <w:szCs w:val="22"/>
        </w:rPr>
      </w:pPr>
    </w:p>
    <w:p w14:paraId="0F504F74" w14:textId="77777777" w:rsidR="00F307AC" w:rsidRPr="00F80E48" w:rsidRDefault="00F307AC" w:rsidP="00F307AC">
      <w:pPr>
        <w:ind w:right="150"/>
        <w:jc w:val="both"/>
        <w:rPr>
          <w:bCs/>
          <w:sz w:val="22"/>
          <w:szCs w:val="22"/>
        </w:rPr>
      </w:pPr>
      <w:r w:rsidRPr="00F80E48">
        <w:rPr>
          <w:bCs/>
          <w:sz w:val="22"/>
          <w:szCs w:val="22"/>
        </w:rPr>
        <w:t xml:space="preserve">„Kiskőrös Város Szlovák Nemzetiségi Önkormányzata </w:t>
      </w:r>
    </w:p>
    <w:p w14:paraId="1704C76C" w14:textId="77777777" w:rsidR="00F307AC" w:rsidRPr="00A508C8" w:rsidRDefault="00F307AC" w:rsidP="00F307AC">
      <w:pPr>
        <w:numPr>
          <w:ilvl w:val="0"/>
          <w:numId w:val="49"/>
        </w:numPr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>2</w:t>
      </w:r>
      <w:r w:rsidRPr="00F80E48">
        <w:rPr>
          <w:sz w:val="22"/>
          <w:szCs w:val="22"/>
        </w:rPr>
        <w:t>0.000,- Ft összeget biztosít a 202</w:t>
      </w:r>
      <w:r>
        <w:rPr>
          <w:sz w:val="22"/>
          <w:szCs w:val="22"/>
        </w:rPr>
        <w:t>4</w:t>
      </w:r>
      <w:r w:rsidRPr="00F80E48">
        <w:rPr>
          <w:sz w:val="22"/>
          <w:szCs w:val="22"/>
        </w:rPr>
        <w:t xml:space="preserve">. </w:t>
      </w:r>
      <w:r>
        <w:rPr>
          <w:sz w:val="22"/>
          <w:szCs w:val="22"/>
        </w:rPr>
        <w:t>március 7</w:t>
      </w:r>
      <w:r w:rsidRPr="00F80E48">
        <w:rPr>
          <w:sz w:val="22"/>
          <w:szCs w:val="22"/>
        </w:rPr>
        <w:t>. nap</w:t>
      </w:r>
      <w:r>
        <w:rPr>
          <w:sz w:val="22"/>
          <w:szCs w:val="22"/>
        </w:rPr>
        <w:t>ján</w:t>
      </w:r>
      <w:r w:rsidRPr="000422A7">
        <w:rPr>
          <w:sz w:val="22"/>
        </w:rPr>
        <w:t xml:space="preserve"> </w:t>
      </w:r>
      <w:r>
        <w:rPr>
          <w:sz w:val="22"/>
        </w:rPr>
        <w:t xml:space="preserve">a hétköznapi és az ünnepi nemzetiségi viselet, valamint gasztronómia bemutatása, </w:t>
      </w:r>
      <w:r w:rsidRPr="00F80E48">
        <w:rPr>
          <w:sz w:val="22"/>
        </w:rPr>
        <w:t xml:space="preserve">tapasztalatcsere </w:t>
      </w:r>
      <w:r>
        <w:rPr>
          <w:sz w:val="22"/>
        </w:rPr>
        <w:t xml:space="preserve">és a nemzetiségi nyelvhasználat erősítése </w:t>
      </w:r>
      <w:r w:rsidRPr="00F80E48">
        <w:rPr>
          <w:sz w:val="22"/>
        </w:rPr>
        <w:t>céljából</w:t>
      </w:r>
      <w:r>
        <w:rPr>
          <w:sz w:val="22"/>
        </w:rPr>
        <w:t xml:space="preserve"> megrendezésre kerülő Angyalföldi Szlovák nemzetiségi napon való részvétel költségeire.</w:t>
      </w:r>
    </w:p>
    <w:p w14:paraId="2D632924" w14:textId="77777777" w:rsidR="00F307AC" w:rsidRPr="00F80E48" w:rsidRDefault="00F307AC" w:rsidP="00F307AC">
      <w:pPr>
        <w:numPr>
          <w:ilvl w:val="0"/>
          <w:numId w:val="49"/>
        </w:numPr>
        <w:ind w:right="150"/>
        <w:jc w:val="both"/>
        <w:rPr>
          <w:bCs/>
          <w:sz w:val="22"/>
          <w:szCs w:val="22"/>
        </w:rPr>
      </w:pPr>
      <w:r w:rsidRPr="00F80E48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4</w:t>
      </w:r>
      <w:r w:rsidRPr="00F80E48">
        <w:rPr>
          <w:bCs/>
          <w:sz w:val="22"/>
          <w:szCs w:val="22"/>
        </w:rPr>
        <w:t>. évi költségvetésének</w:t>
      </w:r>
      <w:r w:rsidRPr="00F80E48">
        <w:rPr>
          <w:sz w:val="22"/>
          <w:szCs w:val="22"/>
        </w:rPr>
        <w:t xml:space="preserve"> terhére biztosítja.</w:t>
      </w:r>
    </w:p>
    <w:p w14:paraId="502E18AD" w14:textId="77777777" w:rsidR="00F307AC" w:rsidRDefault="00F307AC" w:rsidP="00F307AC">
      <w:pPr>
        <w:numPr>
          <w:ilvl w:val="0"/>
          <w:numId w:val="49"/>
        </w:numPr>
        <w:jc w:val="both"/>
        <w:rPr>
          <w:sz w:val="22"/>
          <w:szCs w:val="22"/>
        </w:rPr>
      </w:pPr>
      <w:r w:rsidRPr="007C6754">
        <w:rPr>
          <w:sz w:val="22"/>
          <w:szCs w:val="22"/>
        </w:rPr>
        <w:t>felkéri a Polgármest</w:t>
      </w:r>
      <w:r>
        <w:rPr>
          <w:sz w:val="22"/>
          <w:szCs w:val="22"/>
        </w:rPr>
        <w:t>eri Hivatal Pénzügyi Osztályát, hogy az 20.000,- Ft összeg előleg készpénzben történő felvételét biztosítsa.”</w:t>
      </w:r>
    </w:p>
    <w:p w14:paraId="13759372" w14:textId="77777777" w:rsidR="00F307AC" w:rsidRPr="00F80E48" w:rsidRDefault="00F307AC" w:rsidP="00F307AC">
      <w:pPr>
        <w:ind w:right="150"/>
        <w:jc w:val="both"/>
        <w:rPr>
          <w:rFonts w:eastAsia="Calibri"/>
          <w:sz w:val="22"/>
          <w:szCs w:val="22"/>
          <w:lang w:eastAsia="en-US"/>
        </w:rPr>
      </w:pPr>
    </w:p>
    <w:p w14:paraId="20A633CA" w14:textId="77777777" w:rsidR="00F307AC" w:rsidRPr="00F80E48" w:rsidRDefault="00F307AC" w:rsidP="00F307AC">
      <w:pPr>
        <w:jc w:val="both"/>
        <w:rPr>
          <w:sz w:val="22"/>
          <w:szCs w:val="22"/>
        </w:rPr>
      </w:pPr>
      <w:r w:rsidRPr="00F80E48">
        <w:rPr>
          <w:b/>
          <w:sz w:val="22"/>
          <w:szCs w:val="22"/>
          <w:u w:val="single"/>
        </w:rPr>
        <w:t>Felelős:</w:t>
      </w:r>
      <w:r w:rsidRPr="00F80E48">
        <w:rPr>
          <w:sz w:val="22"/>
          <w:szCs w:val="22"/>
        </w:rPr>
        <w:tab/>
        <w:t>a testület elnöke</w:t>
      </w:r>
    </w:p>
    <w:p w14:paraId="231D88C7" w14:textId="77777777" w:rsidR="00F307AC" w:rsidRDefault="00F307AC" w:rsidP="00F307AC">
      <w:pPr>
        <w:jc w:val="both"/>
        <w:rPr>
          <w:sz w:val="22"/>
          <w:szCs w:val="22"/>
        </w:rPr>
      </w:pPr>
      <w:r w:rsidRPr="00F80E48">
        <w:rPr>
          <w:b/>
          <w:sz w:val="22"/>
          <w:szCs w:val="22"/>
          <w:u w:val="single"/>
        </w:rPr>
        <w:t>Határidő:</w:t>
      </w:r>
      <w:r w:rsidRPr="00F80E48">
        <w:rPr>
          <w:sz w:val="22"/>
          <w:szCs w:val="22"/>
        </w:rPr>
        <w:tab/>
        <w:t xml:space="preserve">értelemszerűen </w:t>
      </w:r>
    </w:p>
    <w:p w14:paraId="097080CB" w14:textId="77777777" w:rsidR="00C458CE" w:rsidRDefault="00C458CE" w:rsidP="00C458CE">
      <w:pPr>
        <w:pStyle w:val="lfej"/>
        <w:jc w:val="right"/>
        <w:rPr>
          <w:i/>
          <w:sz w:val="22"/>
          <w:szCs w:val="22"/>
        </w:rPr>
      </w:pPr>
    </w:p>
    <w:p w14:paraId="3C09B241" w14:textId="77777777" w:rsidR="00C458CE" w:rsidRPr="00D80B80" w:rsidRDefault="00C458CE" w:rsidP="00C458CE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5B083E87" w14:textId="77777777" w:rsidR="00C458CE" w:rsidRDefault="00C458CE" w:rsidP="00C458CE">
      <w:pPr>
        <w:pStyle w:val="lfej"/>
        <w:jc w:val="right"/>
        <w:rPr>
          <w:i/>
          <w:sz w:val="22"/>
          <w:szCs w:val="22"/>
        </w:rPr>
      </w:pPr>
    </w:p>
    <w:p w14:paraId="3698019B" w14:textId="1D558C0C" w:rsidR="00A32E4C" w:rsidRPr="00C458CE" w:rsidRDefault="00C458CE" w:rsidP="00A32E4C">
      <w:pPr>
        <w:jc w:val="both"/>
        <w:rPr>
          <w:b/>
          <w:sz w:val="22"/>
        </w:rPr>
      </w:pPr>
      <w:bookmarkStart w:id="2" w:name="_Hlk160018149"/>
      <w:r>
        <w:rPr>
          <w:sz w:val="22"/>
          <w:szCs w:val="22"/>
        </w:rPr>
        <w:t>A</w:t>
      </w:r>
      <w:r w:rsidR="00A32E4C" w:rsidRPr="00197E57">
        <w:rPr>
          <w:sz w:val="22"/>
          <w:szCs w:val="22"/>
        </w:rPr>
        <w:t xml:space="preserve"> továbbiakban </w:t>
      </w:r>
      <w:r w:rsidR="00A32E4C">
        <w:rPr>
          <w:b/>
          <w:sz w:val="22"/>
          <w:szCs w:val="22"/>
        </w:rPr>
        <w:t>Györk Ernőné</w:t>
      </w:r>
      <w:r w:rsidR="00A32E4C" w:rsidRPr="00197E57">
        <w:rPr>
          <w:b/>
          <w:sz w:val="22"/>
          <w:szCs w:val="22"/>
        </w:rPr>
        <w:t xml:space="preserve"> elnök</w:t>
      </w:r>
      <w:r w:rsidR="00A32E4C" w:rsidRPr="00197E57">
        <w:rPr>
          <w:sz w:val="22"/>
          <w:szCs w:val="22"/>
        </w:rPr>
        <w:t xml:space="preserve"> elmondta, hogy a nemzetiségi közösség sajátos kulturális önazonosságának megerősítése céljából </w:t>
      </w:r>
      <w:r w:rsidR="00A32E4C">
        <w:rPr>
          <w:sz w:val="22"/>
          <w:szCs w:val="22"/>
        </w:rPr>
        <w:t>Budapestre utaznak</w:t>
      </w:r>
      <w:r w:rsidR="00A32E4C" w:rsidRPr="00197E57">
        <w:rPr>
          <w:sz w:val="22"/>
          <w:szCs w:val="22"/>
        </w:rPr>
        <w:t xml:space="preserve">, </w:t>
      </w:r>
      <w:r w:rsidR="00A32E4C">
        <w:rPr>
          <w:sz w:val="22"/>
          <w:szCs w:val="22"/>
        </w:rPr>
        <w:t xml:space="preserve">ahol a Magyar Zene Házát és a Néprajzi Múzeumot tekintik meg. </w:t>
      </w:r>
      <w:r w:rsidR="00931EDD">
        <w:rPr>
          <w:sz w:val="22"/>
          <w:szCs w:val="22"/>
        </w:rPr>
        <w:t xml:space="preserve">A belépőjegyek és az </w:t>
      </w:r>
      <w:r w:rsidR="00A32E4C" w:rsidRPr="00197E57">
        <w:rPr>
          <w:sz w:val="22"/>
          <w:szCs w:val="22"/>
        </w:rPr>
        <w:t xml:space="preserve">utazás </w:t>
      </w:r>
      <w:r w:rsidR="00A32E4C">
        <w:rPr>
          <w:sz w:val="22"/>
          <w:szCs w:val="22"/>
        </w:rPr>
        <w:t>megvalósulásának költségeire 10</w:t>
      </w:r>
      <w:r w:rsidR="00A32E4C" w:rsidRPr="00197E57">
        <w:rPr>
          <w:sz w:val="22"/>
          <w:szCs w:val="22"/>
        </w:rPr>
        <w:t>0.000,- Ft összeg biztosítását javasolja a testületnek, akként, hogy</w:t>
      </w:r>
      <w:r w:rsidR="00A32E4C">
        <w:rPr>
          <w:sz w:val="22"/>
          <w:szCs w:val="22"/>
        </w:rPr>
        <w:t xml:space="preserve"> az </w:t>
      </w:r>
      <w:r w:rsidR="00A32E4C" w:rsidRPr="00197E57">
        <w:rPr>
          <w:sz w:val="22"/>
          <w:szCs w:val="22"/>
        </w:rPr>
        <w:t>összeg előlegként kerüljön kifizetésre.</w:t>
      </w:r>
    </w:p>
    <w:p w14:paraId="00825E7F" w14:textId="77777777" w:rsidR="00A32E4C" w:rsidRPr="00197E57" w:rsidRDefault="00A32E4C" w:rsidP="00A32E4C">
      <w:pPr>
        <w:jc w:val="both"/>
        <w:rPr>
          <w:sz w:val="22"/>
          <w:szCs w:val="22"/>
        </w:rPr>
      </w:pPr>
      <w:r w:rsidRPr="00197E57">
        <w:rPr>
          <w:sz w:val="22"/>
          <w:szCs w:val="22"/>
        </w:rPr>
        <w:t xml:space="preserve"> </w:t>
      </w:r>
    </w:p>
    <w:p w14:paraId="246FD0AE" w14:textId="77777777" w:rsidR="00A32E4C" w:rsidRPr="00197E57" w:rsidRDefault="00A32E4C" w:rsidP="00A32E4C">
      <w:pPr>
        <w:ind w:right="150"/>
        <w:jc w:val="both"/>
        <w:rPr>
          <w:bCs/>
          <w:sz w:val="22"/>
          <w:szCs w:val="22"/>
        </w:rPr>
      </w:pPr>
      <w:r w:rsidRPr="00197E57">
        <w:rPr>
          <w:bCs/>
          <w:sz w:val="22"/>
          <w:szCs w:val="22"/>
        </w:rPr>
        <w:t>A testület elnöke határozati javaslatként az alábbiakat fogalmazta meg:</w:t>
      </w:r>
    </w:p>
    <w:p w14:paraId="70A572EF" w14:textId="77777777" w:rsidR="00A32E4C" w:rsidRPr="00197E57" w:rsidRDefault="00A32E4C" w:rsidP="00A32E4C">
      <w:pPr>
        <w:ind w:right="150"/>
        <w:jc w:val="both"/>
        <w:rPr>
          <w:bCs/>
          <w:sz w:val="22"/>
          <w:szCs w:val="22"/>
        </w:rPr>
      </w:pPr>
    </w:p>
    <w:p w14:paraId="16372A5C" w14:textId="77777777" w:rsidR="00A32E4C" w:rsidRPr="00197E57" w:rsidRDefault="00A32E4C" w:rsidP="00A32E4C">
      <w:pPr>
        <w:ind w:right="150"/>
        <w:jc w:val="both"/>
        <w:rPr>
          <w:bCs/>
          <w:sz w:val="22"/>
          <w:szCs w:val="22"/>
        </w:rPr>
      </w:pPr>
      <w:r w:rsidRPr="00197E57">
        <w:rPr>
          <w:bCs/>
          <w:sz w:val="22"/>
          <w:szCs w:val="22"/>
        </w:rPr>
        <w:t xml:space="preserve">„Kiskőrös Város Szlovák Nemzetiségi Önkormányzata </w:t>
      </w:r>
    </w:p>
    <w:p w14:paraId="5D60BA1A" w14:textId="01C98262" w:rsidR="00A32E4C" w:rsidRPr="00413D8C" w:rsidRDefault="00A32E4C" w:rsidP="00067212">
      <w:pPr>
        <w:numPr>
          <w:ilvl w:val="0"/>
          <w:numId w:val="51"/>
        </w:numPr>
        <w:ind w:right="150"/>
        <w:jc w:val="both"/>
        <w:rPr>
          <w:bCs/>
          <w:sz w:val="22"/>
          <w:szCs w:val="22"/>
        </w:rPr>
      </w:pPr>
      <w:r w:rsidRPr="00413D8C">
        <w:rPr>
          <w:sz w:val="22"/>
          <w:szCs w:val="22"/>
        </w:rPr>
        <w:t>1</w:t>
      </w:r>
      <w:r w:rsidR="00413D8C" w:rsidRPr="00413D8C">
        <w:rPr>
          <w:sz w:val="22"/>
          <w:szCs w:val="22"/>
        </w:rPr>
        <w:t>0</w:t>
      </w:r>
      <w:r w:rsidRPr="00413D8C">
        <w:rPr>
          <w:sz w:val="22"/>
          <w:szCs w:val="22"/>
        </w:rPr>
        <w:t>0.000,- Ft összeget biztosít</w:t>
      </w:r>
      <w:r w:rsidR="00413D8C" w:rsidRPr="00413D8C">
        <w:rPr>
          <w:sz w:val="22"/>
          <w:szCs w:val="22"/>
        </w:rPr>
        <w:t xml:space="preserve"> a nemzetiségi közösség sajátos kulturális önazonosságának megerősítése céljából </w:t>
      </w:r>
      <w:r w:rsidRPr="00413D8C">
        <w:rPr>
          <w:sz w:val="22"/>
          <w:szCs w:val="22"/>
        </w:rPr>
        <w:t xml:space="preserve">megszervezett </w:t>
      </w:r>
      <w:r w:rsidR="00413D8C">
        <w:rPr>
          <w:sz w:val="22"/>
          <w:szCs w:val="22"/>
        </w:rPr>
        <w:t>Budapesti</w:t>
      </w:r>
      <w:r w:rsidRPr="00413D8C">
        <w:rPr>
          <w:sz w:val="22"/>
          <w:szCs w:val="22"/>
        </w:rPr>
        <w:t xml:space="preserve"> kirándulás megvalósulásához </w:t>
      </w:r>
      <w:r w:rsidRPr="00413D8C">
        <w:rPr>
          <w:bCs/>
          <w:sz w:val="22"/>
          <w:szCs w:val="22"/>
        </w:rPr>
        <w:t>szükséges</w:t>
      </w:r>
      <w:r w:rsidRPr="00413D8C">
        <w:rPr>
          <w:sz w:val="22"/>
          <w:szCs w:val="22"/>
        </w:rPr>
        <w:t xml:space="preserve"> költségek fedezetére</w:t>
      </w:r>
      <w:r w:rsidR="00200521">
        <w:rPr>
          <w:sz w:val="22"/>
          <w:szCs w:val="22"/>
        </w:rPr>
        <w:t>, melynek keretein belül Magyar Zene Házába és a Néprajzi Múzeumba látogatnak el.</w:t>
      </w:r>
    </w:p>
    <w:p w14:paraId="62D05780" w14:textId="57076F93" w:rsidR="00A32E4C" w:rsidRPr="00197E57" w:rsidRDefault="00A32E4C" w:rsidP="00413D8C">
      <w:pPr>
        <w:numPr>
          <w:ilvl w:val="0"/>
          <w:numId w:val="51"/>
        </w:numPr>
        <w:ind w:right="150"/>
        <w:jc w:val="both"/>
        <w:rPr>
          <w:bCs/>
          <w:sz w:val="22"/>
          <w:szCs w:val="22"/>
        </w:rPr>
      </w:pPr>
      <w:r w:rsidRPr="00197E57">
        <w:rPr>
          <w:bCs/>
          <w:sz w:val="22"/>
          <w:szCs w:val="22"/>
        </w:rPr>
        <w:t>az 1. pontb</w:t>
      </w:r>
      <w:r>
        <w:rPr>
          <w:bCs/>
          <w:sz w:val="22"/>
          <w:szCs w:val="22"/>
        </w:rPr>
        <w:t>an meghatározott összeget a 202</w:t>
      </w:r>
      <w:r w:rsidR="002B21FD">
        <w:rPr>
          <w:bCs/>
          <w:sz w:val="22"/>
          <w:szCs w:val="22"/>
        </w:rPr>
        <w:t>4</w:t>
      </w:r>
      <w:r w:rsidRPr="00197E57">
        <w:rPr>
          <w:bCs/>
          <w:sz w:val="22"/>
          <w:szCs w:val="22"/>
        </w:rPr>
        <w:t>. évi költségvetésének</w:t>
      </w:r>
      <w:r w:rsidRPr="00197E57">
        <w:rPr>
          <w:sz w:val="22"/>
          <w:szCs w:val="22"/>
        </w:rPr>
        <w:t xml:space="preserve"> terhére biztosítja.</w:t>
      </w:r>
    </w:p>
    <w:p w14:paraId="6DB9C474" w14:textId="4944056D" w:rsidR="00A32E4C" w:rsidRPr="00197E57" w:rsidRDefault="00A32E4C" w:rsidP="00413D8C">
      <w:pPr>
        <w:numPr>
          <w:ilvl w:val="0"/>
          <w:numId w:val="51"/>
        </w:numPr>
        <w:jc w:val="both"/>
        <w:rPr>
          <w:sz w:val="22"/>
          <w:szCs w:val="22"/>
        </w:rPr>
      </w:pPr>
      <w:r w:rsidRPr="00197E57">
        <w:rPr>
          <w:sz w:val="22"/>
          <w:szCs w:val="22"/>
        </w:rPr>
        <w:t>felkéri a Polgármesteri Hi</w:t>
      </w:r>
      <w:r>
        <w:rPr>
          <w:sz w:val="22"/>
          <w:szCs w:val="22"/>
        </w:rPr>
        <w:t>vatal Pénzügyi Osztályát, hogy 1</w:t>
      </w:r>
      <w:r w:rsidR="002B21FD">
        <w:rPr>
          <w:sz w:val="22"/>
          <w:szCs w:val="22"/>
        </w:rPr>
        <w:t>0</w:t>
      </w:r>
      <w:r w:rsidRPr="00197E57">
        <w:rPr>
          <w:sz w:val="22"/>
          <w:szCs w:val="22"/>
        </w:rPr>
        <w:t>0.000,- Ft összeg előleg készpénzben történő felvételét biztosítsa.”</w:t>
      </w:r>
    </w:p>
    <w:p w14:paraId="0AB2991E" w14:textId="77777777" w:rsidR="00A32E4C" w:rsidRPr="00197E57" w:rsidRDefault="00A32E4C" w:rsidP="00A32E4C">
      <w:pPr>
        <w:jc w:val="both"/>
        <w:rPr>
          <w:rFonts w:eastAsia="Calibri"/>
          <w:sz w:val="22"/>
          <w:szCs w:val="22"/>
          <w:lang w:eastAsia="en-US"/>
        </w:rPr>
      </w:pPr>
    </w:p>
    <w:p w14:paraId="00A8DADC" w14:textId="77777777" w:rsidR="00A32E4C" w:rsidRPr="00197E57" w:rsidRDefault="00A32E4C" w:rsidP="00A32E4C">
      <w:pPr>
        <w:jc w:val="both"/>
        <w:rPr>
          <w:sz w:val="22"/>
          <w:szCs w:val="22"/>
        </w:rPr>
      </w:pPr>
      <w:r w:rsidRPr="00197E57">
        <w:rPr>
          <w:b/>
          <w:sz w:val="22"/>
          <w:szCs w:val="22"/>
          <w:u w:val="single"/>
        </w:rPr>
        <w:t>Felelős:</w:t>
      </w:r>
      <w:r w:rsidRPr="00197E57">
        <w:rPr>
          <w:sz w:val="22"/>
          <w:szCs w:val="22"/>
        </w:rPr>
        <w:tab/>
        <w:t>a testület elnöke</w:t>
      </w:r>
    </w:p>
    <w:p w14:paraId="68E0DDEC" w14:textId="77777777" w:rsidR="00A32E4C" w:rsidRPr="00197E57" w:rsidRDefault="00A32E4C" w:rsidP="00A32E4C">
      <w:pPr>
        <w:jc w:val="both"/>
        <w:rPr>
          <w:sz w:val="22"/>
          <w:szCs w:val="22"/>
        </w:rPr>
      </w:pPr>
      <w:r w:rsidRPr="00197E57">
        <w:rPr>
          <w:b/>
          <w:sz w:val="22"/>
          <w:szCs w:val="22"/>
          <w:u w:val="single"/>
        </w:rPr>
        <w:t>Határidő:</w:t>
      </w:r>
      <w:r w:rsidRPr="00197E57">
        <w:rPr>
          <w:sz w:val="22"/>
          <w:szCs w:val="22"/>
        </w:rPr>
        <w:tab/>
        <w:t>azonnal</w:t>
      </w:r>
    </w:p>
    <w:p w14:paraId="62DDA0A8" w14:textId="77777777" w:rsidR="00A32E4C" w:rsidRPr="00197E57" w:rsidRDefault="00A32E4C" w:rsidP="00A32E4C">
      <w:pPr>
        <w:jc w:val="both"/>
        <w:rPr>
          <w:bCs/>
          <w:sz w:val="22"/>
          <w:szCs w:val="22"/>
        </w:rPr>
      </w:pPr>
    </w:p>
    <w:p w14:paraId="6B693C39" w14:textId="415D8AC9" w:rsidR="00A32E4C" w:rsidRPr="00197E57" w:rsidRDefault="00A32E4C" w:rsidP="00A32E4C">
      <w:pPr>
        <w:jc w:val="both"/>
        <w:rPr>
          <w:sz w:val="22"/>
        </w:rPr>
      </w:pPr>
      <w:r w:rsidRPr="00197E57">
        <w:rPr>
          <w:sz w:val="22"/>
        </w:rPr>
        <w:t xml:space="preserve">A testület megtárgyalta </w:t>
      </w:r>
      <w:r>
        <w:rPr>
          <w:sz w:val="22"/>
        </w:rPr>
        <w:t>Györk Ernőné</w:t>
      </w:r>
      <w:r w:rsidRPr="00197E57">
        <w:rPr>
          <w:sz w:val="22"/>
        </w:rPr>
        <w:t xml:space="preserve"> </w:t>
      </w:r>
      <w:r>
        <w:rPr>
          <w:sz w:val="22"/>
        </w:rPr>
        <w:t xml:space="preserve">elnök által megfogalmazottakat </w:t>
      </w:r>
      <w:r w:rsidR="002B21FD">
        <w:rPr>
          <w:sz w:val="22"/>
        </w:rPr>
        <w:t>3</w:t>
      </w:r>
      <w:r w:rsidRPr="00197E57">
        <w:rPr>
          <w:sz w:val="22"/>
        </w:rPr>
        <w:t xml:space="preserve"> „igen” szavazattal az alábbi határozatot hozta:</w:t>
      </w:r>
    </w:p>
    <w:p w14:paraId="3F3845D3" w14:textId="77777777" w:rsidR="00A32E4C" w:rsidRPr="00197E57" w:rsidRDefault="00A32E4C" w:rsidP="00A32E4C">
      <w:pPr>
        <w:jc w:val="both"/>
        <w:rPr>
          <w:sz w:val="22"/>
        </w:rPr>
      </w:pPr>
    </w:p>
    <w:p w14:paraId="6CDB97E0" w14:textId="5E3BBF91" w:rsidR="00A32E4C" w:rsidRPr="00197E57" w:rsidRDefault="002B21FD" w:rsidP="00A32E4C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10</w:t>
      </w:r>
      <w:r w:rsidR="00A32E4C" w:rsidRPr="00197E57">
        <w:rPr>
          <w:b/>
          <w:sz w:val="22"/>
          <w:szCs w:val="22"/>
          <w:u w:val="single"/>
        </w:rPr>
        <w:t>/20</w:t>
      </w:r>
      <w:r w:rsidR="00A32E4C">
        <w:rPr>
          <w:b/>
          <w:sz w:val="22"/>
          <w:szCs w:val="22"/>
          <w:u w:val="single"/>
        </w:rPr>
        <w:t>2</w:t>
      </w:r>
      <w:r>
        <w:rPr>
          <w:b/>
          <w:sz w:val="22"/>
          <w:szCs w:val="22"/>
          <w:u w:val="single"/>
        </w:rPr>
        <w:t>4</w:t>
      </w:r>
      <w:r w:rsidR="00A32E4C" w:rsidRPr="00197E57">
        <w:rPr>
          <w:b/>
          <w:sz w:val="22"/>
          <w:szCs w:val="22"/>
          <w:u w:val="single"/>
        </w:rPr>
        <w:t>. sz. Szlovák Nemzetiségi Önk. határozat</w:t>
      </w:r>
    </w:p>
    <w:p w14:paraId="3F5E5F9D" w14:textId="77777777" w:rsidR="00A32E4C" w:rsidRPr="00197E57" w:rsidRDefault="00A32E4C" w:rsidP="00A32E4C">
      <w:pPr>
        <w:ind w:right="150"/>
        <w:jc w:val="both"/>
        <w:rPr>
          <w:b/>
          <w:sz w:val="22"/>
          <w:szCs w:val="22"/>
          <w:u w:val="single"/>
        </w:rPr>
      </w:pPr>
    </w:p>
    <w:p w14:paraId="2286F1F6" w14:textId="77777777" w:rsidR="00A32E4C" w:rsidRPr="00197E57" w:rsidRDefault="00A32E4C" w:rsidP="00A32E4C">
      <w:pPr>
        <w:ind w:right="150"/>
        <w:jc w:val="center"/>
        <w:rPr>
          <w:b/>
          <w:sz w:val="22"/>
          <w:szCs w:val="22"/>
        </w:rPr>
      </w:pPr>
      <w:r w:rsidRPr="00197E57">
        <w:rPr>
          <w:b/>
          <w:sz w:val="22"/>
          <w:szCs w:val="22"/>
        </w:rPr>
        <w:t>H A T Á R O Z A T</w:t>
      </w:r>
    </w:p>
    <w:p w14:paraId="2DFD41BC" w14:textId="77777777" w:rsidR="00A32E4C" w:rsidRDefault="00A32E4C" w:rsidP="00A32E4C">
      <w:pPr>
        <w:jc w:val="both"/>
        <w:rPr>
          <w:sz w:val="22"/>
          <w:szCs w:val="22"/>
        </w:rPr>
      </w:pPr>
    </w:p>
    <w:p w14:paraId="7BA5C219" w14:textId="77777777" w:rsidR="00243D14" w:rsidRPr="00197E57" w:rsidRDefault="00243D14" w:rsidP="00243D14">
      <w:pPr>
        <w:ind w:right="150"/>
        <w:jc w:val="both"/>
        <w:rPr>
          <w:bCs/>
          <w:sz w:val="22"/>
          <w:szCs w:val="22"/>
        </w:rPr>
      </w:pPr>
      <w:r w:rsidRPr="00197E57">
        <w:rPr>
          <w:bCs/>
          <w:sz w:val="22"/>
          <w:szCs w:val="22"/>
        </w:rPr>
        <w:t xml:space="preserve">„Kiskőrös Város Szlovák Nemzetiségi Önkormányzata </w:t>
      </w:r>
    </w:p>
    <w:p w14:paraId="2114376A" w14:textId="77777777" w:rsidR="00243D14" w:rsidRPr="00413D8C" w:rsidRDefault="00243D14" w:rsidP="00243D14">
      <w:pPr>
        <w:numPr>
          <w:ilvl w:val="0"/>
          <w:numId w:val="53"/>
        </w:numPr>
        <w:ind w:right="150"/>
        <w:jc w:val="both"/>
        <w:rPr>
          <w:bCs/>
          <w:sz w:val="22"/>
          <w:szCs w:val="22"/>
        </w:rPr>
      </w:pPr>
      <w:r w:rsidRPr="00413D8C">
        <w:rPr>
          <w:sz w:val="22"/>
          <w:szCs w:val="22"/>
        </w:rPr>
        <w:t xml:space="preserve">100.000,- Ft összeget biztosít a nemzetiségi közösség sajátos kulturális önazonosságának megerősítése céljából megszervezett </w:t>
      </w:r>
      <w:r>
        <w:rPr>
          <w:sz w:val="22"/>
          <w:szCs w:val="22"/>
        </w:rPr>
        <w:t>Budapesti</w:t>
      </w:r>
      <w:r w:rsidRPr="00413D8C">
        <w:rPr>
          <w:sz w:val="22"/>
          <w:szCs w:val="22"/>
        </w:rPr>
        <w:t xml:space="preserve"> kirándulás megvalósulásához </w:t>
      </w:r>
      <w:r w:rsidRPr="00413D8C">
        <w:rPr>
          <w:bCs/>
          <w:sz w:val="22"/>
          <w:szCs w:val="22"/>
        </w:rPr>
        <w:t>szükséges</w:t>
      </w:r>
      <w:r w:rsidRPr="00413D8C">
        <w:rPr>
          <w:sz w:val="22"/>
          <w:szCs w:val="22"/>
        </w:rPr>
        <w:t xml:space="preserve"> költségek fedezetére</w:t>
      </w:r>
      <w:r>
        <w:rPr>
          <w:sz w:val="22"/>
          <w:szCs w:val="22"/>
        </w:rPr>
        <w:t>, melynek keretein belül Magyar Zene Házába és a Néprajzi Múzeumba látogatnak el.</w:t>
      </w:r>
    </w:p>
    <w:p w14:paraId="1F9E9A94" w14:textId="77777777" w:rsidR="00243D14" w:rsidRPr="00197E57" w:rsidRDefault="00243D14" w:rsidP="00243D14">
      <w:pPr>
        <w:numPr>
          <w:ilvl w:val="0"/>
          <w:numId w:val="53"/>
        </w:numPr>
        <w:ind w:right="150"/>
        <w:jc w:val="both"/>
        <w:rPr>
          <w:bCs/>
          <w:sz w:val="22"/>
          <w:szCs w:val="22"/>
        </w:rPr>
      </w:pPr>
      <w:r w:rsidRPr="00197E57">
        <w:rPr>
          <w:bCs/>
          <w:sz w:val="22"/>
          <w:szCs w:val="22"/>
        </w:rPr>
        <w:t>az 1. pontb</w:t>
      </w:r>
      <w:r>
        <w:rPr>
          <w:bCs/>
          <w:sz w:val="22"/>
          <w:szCs w:val="22"/>
        </w:rPr>
        <w:t>an meghatározott összeget a 2024</w:t>
      </w:r>
      <w:r w:rsidRPr="00197E57">
        <w:rPr>
          <w:bCs/>
          <w:sz w:val="22"/>
          <w:szCs w:val="22"/>
        </w:rPr>
        <w:t>. évi költségvetésének</w:t>
      </w:r>
      <w:r w:rsidRPr="00197E57">
        <w:rPr>
          <w:sz w:val="22"/>
          <w:szCs w:val="22"/>
        </w:rPr>
        <w:t xml:space="preserve"> terhére biztosítja.</w:t>
      </w:r>
    </w:p>
    <w:p w14:paraId="229CD4AB" w14:textId="77777777" w:rsidR="00243D14" w:rsidRPr="00197E57" w:rsidRDefault="00243D14" w:rsidP="00243D14">
      <w:pPr>
        <w:numPr>
          <w:ilvl w:val="0"/>
          <w:numId w:val="53"/>
        </w:numPr>
        <w:jc w:val="both"/>
        <w:rPr>
          <w:sz w:val="22"/>
          <w:szCs w:val="22"/>
        </w:rPr>
      </w:pPr>
      <w:r w:rsidRPr="00197E57">
        <w:rPr>
          <w:sz w:val="22"/>
          <w:szCs w:val="22"/>
        </w:rPr>
        <w:t>felkéri a Polgármesteri Hi</w:t>
      </w:r>
      <w:r>
        <w:rPr>
          <w:sz w:val="22"/>
          <w:szCs w:val="22"/>
        </w:rPr>
        <w:t>vatal Pénzügyi Osztályát, hogy 10</w:t>
      </w:r>
      <w:r w:rsidRPr="00197E57">
        <w:rPr>
          <w:sz w:val="22"/>
          <w:szCs w:val="22"/>
        </w:rPr>
        <w:t>0.000,- Ft összeg előleg készpénzben történő felvételét biztosítsa.”</w:t>
      </w:r>
    </w:p>
    <w:p w14:paraId="759760BC" w14:textId="77777777" w:rsidR="00243D14" w:rsidRPr="00197E57" w:rsidRDefault="00243D14" w:rsidP="00243D14">
      <w:pPr>
        <w:jc w:val="both"/>
        <w:rPr>
          <w:rFonts w:eastAsia="Calibri"/>
          <w:sz w:val="22"/>
          <w:szCs w:val="22"/>
          <w:lang w:eastAsia="en-US"/>
        </w:rPr>
      </w:pPr>
    </w:p>
    <w:p w14:paraId="4B670A7A" w14:textId="77777777" w:rsidR="00243D14" w:rsidRPr="00197E57" w:rsidRDefault="00243D14" w:rsidP="00243D14">
      <w:pPr>
        <w:jc w:val="both"/>
        <w:rPr>
          <w:sz w:val="22"/>
          <w:szCs w:val="22"/>
        </w:rPr>
      </w:pPr>
      <w:r w:rsidRPr="00197E57">
        <w:rPr>
          <w:b/>
          <w:sz w:val="22"/>
          <w:szCs w:val="22"/>
          <w:u w:val="single"/>
        </w:rPr>
        <w:t>Felelős:</w:t>
      </w:r>
      <w:r w:rsidRPr="00197E57">
        <w:rPr>
          <w:sz w:val="22"/>
          <w:szCs w:val="22"/>
        </w:rPr>
        <w:tab/>
        <w:t>a testület elnöke</w:t>
      </w:r>
    </w:p>
    <w:p w14:paraId="4B09BFAA" w14:textId="77777777" w:rsidR="00243D14" w:rsidRDefault="00243D14" w:rsidP="00243D14">
      <w:pPr>
        <w:jc w:val="both"/>
        <w:rPr>
          <w:sz w:val="22"/>
          <w:szCs w:val="22"/>
        </w:rPr>
      </w:pPr>
      <w:r w:rsidRPr="00197E57">
        <w:rPr>
          <w:b/>
          <w:sz w:val="22"/>
          <w:szCs w:val="22"/>
          <w:u w:val="single"/>
        </w:rPr>
        <w:t>Határidő:</w:t>
      </w:r>
      <w:r w:rsidRPr="00197E57">
        <w:rPr>
          <w:sz w:val="22"/>
          <w:szCs w:val="22"/>
        </w:rPr>
        <w:tab/>
        <w:t>azonnal</w:t>
      </w:r>
    </w:p>
    <w:bookmarkEnd w:id="2"/>
    <w:p w14:paraId="3096BA3C" w14:textId="77777777" w:rsidR="00580600" w:rsidRPr="00D80B80" w:rsidRDefault="00580600" w:rsidP="00580600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21736854" w14:textId="77777777" w:rsidR="00580600" w:rsidRDefault="00580600" w:rsidP="00580600">
      <w:pPr>
        <w:jc w:val="both"/>
        <w:rPr>
          <w:b/>
          <w:sz w:val="22"/>
        </w:rPr>
      </w:pPr>
    </w:p>
    <w:p w14:paraId="3C6CFFEC" w14:textId="77777777" w:rsidR="00C458CE" w:rsidRDefault="00C458CE" w:rsidP="00580600">
      <w:pPr>
        <w:jc w:val="both"/>
        <w:rPr>
          <w:b/>
          <w:sz w:val="22"/>
        </w:rPr>
      </w:pPr>
    </w:p>
    <w:p w14:paraId="63761626" w14:textId="24B131DF" w:rsidR="00580600" w:rsidRPr="00197E57" w:rsidRDefault="00580600" w:rsidP="00580600">
      <w:pPr>
        <w:jc w:val="both"/>
        <w:rPr>
          <w:sz w:val="22"/>
          <w:szCs w:val="22"/>
        </w:rPr>
      </w:pPr>
      <w:r w:rsidRPr="00197E57">
        <w:rPr>
          <w:sz w:val="22"/>
          <w:szCs w:val="22"/>
        </w:rPr>
        <w:lastRenderedPageBreak/>
        <w:t xml:space="preserve">A továbbiakban </w:t>
      </w:r>
      <w:r>
        <w:rPr>
          <w:b/>
          <w:sz w:val="22"/>
          <w:szCs w:val="22"/>
        </w:rPr>
        <w:t>Györk Ernőné</w:t>
      </w:r>
      <w:r w:rsidRPr="00197E57">
        <w:rPr>
          <w:b/>
          <w:sz w:val="22"/>
          <w:szCs w:val="22"/>
        </w:rPr>
        <w:t xml:space="preserve"> elnök</w:t>
      </w:r>
      <w:r w:rsidRPr="00197E57">
        <w:rPr>
          <w:sz w:val="22"/>
          <w:szCs w:val="22"/>
        </w:rPr>
        <w:t xml:space="preserve"> elmondta, hogy </w:t>
      </w:r>
      <w:r w:rsidR="007B3650">
        <w:rPr>
          <w:sz w:val="22"/>
          <w:szCs w:val="22"/>
        </w:rPr>
        <w:t xml:space="preserve">a Nemzetiségi </w:t>
      </w:r>
      <w:r w:rsidR="007B3650" w:rsidRPr="00BC0092">
        <w:rPr>
          <w:sz w:val="22"/>
          <w:szCs w:val="22"/>
        </w:rPr>
        <w:t>Önkormányzat</w:t>
      </w:r>
      <w:r w:rsidR="007B3650">
        <w:rPr>
          <w:sz w:val="22"/>
          <w:szCs w:val="22"/>
        </w:rPr>
        <w:t xml:space="preserve"> </w:t>
      </w:r>
      <w:r w:rsidR="007B3650" w:rsidRPr="00BC0092">
        <w:rPr>
          <w:sz w:val="22"/>
          <w:szCs w:val="22"/>
        </w:rPr>
        <w:t>tagjai 202</w:t>
      </w:r>
      <w:r w:rsidR="007B3650">
        <w:rPr>
          <w:sz w:val="22"/>
          <w:szCs w:val="22"/>
        </w:rPr>
        <w:t>4</w:t>
      </w:r>
      <w:r w:rsidR="007B3650" w:rsidRPr="00BC0092">
        <w:rPr>
          <w:sz w:val="22"/>
          <w:szCs w:val="22"/>
        </w:rPr>
        <w:t>.</w:t>
      </w:r>
      <w:r w:rsidR="007B3650">
        <w:rPr>
          <w:sz w:val="22"/>
          <w:szCs w:val="22"/>
        </w:rPr>
        <w:t xml:space="preserve"> február 19</w:t>
      </w:r>
      <w:r w:rsidR="007B3650" w:rsidRPr="00BC0092">
        <w:rPr>
          <w:sz w:val="22"/>
          <w:szCs w:val="22"/>
        </w:rPr>
        <w:t>-</w:t>
      </w:r>
      <w:r w:rsidR="007B3650">
        <w:rPr>
          <w:sz w:val="22"/>
          <w:szCs w:val="22"/>
        </w:rPr>
        <w:t>é</w:t>
      </w:r>
      <w:r w:rsidR="007B3650" w:rsidRPr="00BC0092">
        <w:rPr>
          <w:sz w:val="22"/>
          <w:szCs w:val="22"/>
        </w:rPr>
        <w:t xml:space="preserve">n </w:t>
      </w:r>
      <w:r w:rsidR="007B3650">
        <w:rPr>
          <w:sz w:val="22"/>
          <w:szCs w:val="22"/>
        </w:rPr>
        <w:t>Békéscsabára</w:t>
      </w:r>
      <w:r w:rsidR="006646C4">
        <w:rPr>
          <w:sz w:val="22"/>
          <w:szCs w:val="22"/>
        </w:rPr>
        <w:t xml:space="preserve">, a Szlovák Kultúra Házába </w:t>
      </w:r>
      <w:r w:rsidR="007B3650">
        <w:rPr>
          <w:sz w:val="22"/>
          <w:szCs w:val="22"/>
        </w:rPr>
        <w:t xml:space="preserve">utaznak a </w:t>
      </w:r>
      <w:r w:rsidR="007B3650" w:rsidRPr="00BC0092">
        <w:rPr>
          <w:sz w:val="22"/>
          <w:szCs w:val="22"/>
        </w:rPr>
        <w:t>Magyarországi Szlovák Szervezetek Uniója-Szövetsége által megrendezett közgyűlés</w:t>
      </w:r>
      <w:r w:rsidR="007B3650">
        <w:rPr>
          <w:sz w:val="22"/>
          <w:szCs w:val="22"/>
        </w:rPr>
        <w:t>re</w:t>
      </w:r>
      <w:r w:rsidR="007B3650" w:rsidRPr="00BC0092">
        <w:rPr>
          <w:sz w:val="22"/>
          <w:szCs w:val="22"/>
        </w:rPr>
        <w:t xml:space="preserve">, </w:t>
      </w:r>
      <w:r w:rsidR="007B3650">
        <w:rPr>
          <w:sz w:val="22"/>
          <w:szCs w:val="22"/>
        </w:rPr>
        <w:t xml:space="preserve">melynek célja a </w:t>
      </w:r>
      <w:r w:rsidR="007B3650" w:rsidRPr="00BC0092">
        <w:rPr>
          <w:sz w:val="22"/>
          <w:szCs w:val="22"/>
        </w:rPr>
        <w:t>szlovák tanácskozási nyelv</w:t>
      </w:r>
      <w:r w:rsidR="007B3650">
        <w:rPr>
          <w:sz w:val="22"/>
          <w:szCs w:val="22"/>
        </w:rPr>
        <w:t xml:space="preserve"> gyakorlása, illetve részvételükkel érvényesíteni kívánják </w:t>
      </w:r>
      <w:r w:rsidR="007B3650" w:rsidRPr="00BC0092">
        <w:rPr>
          <w:sz w:val="22"/>
          <w:szCs w:val="22"/>
        </w:rPr>
        <w:t>nemzetiségi jogosultságuka</w:t>
      </w:r>
      <w:r w:rsidR="007B3650">
        <w:rPr>
          <w:sz w:val="22"/>
          <w:szCs w:val="22"/>
        </w:rPr>
        <w:t>t is</w:t>
      </w:r>
      <w:r w:rsidR="00C52D88">
        <w:rPr>
          <w:sz w:val="22"/>
          <w:szCs w:val="22"/>
        </w:rPr>
        <w:t xml:space="preserve">. Az </w:t>
      </w:r>
      <w:r w:rsidRPr="00197E57">
        <w:rPr>
          <w:sz w:val="22"/>
          <w:szCs w:val="22"/>
        </w:rPr>
        <w:t xml:space="preserve">utazás </w:t>
      </w:r>
      <w:r>
        <w:rPr>
          <w:sz w:val="22"/>
          <w:szCs w:val="22"/>
        </w:rPr>
        <w:t xml:space="preserve">megvalósulásának költségeire </w:t>
      </w:r>
      <w:r w:rsidR="00C52D88">
        <w:rPr>
          <w:sz w:val="22"/>
          <w:szCs w:val="22"/>
        </w:rPr>
        <w:t>1</w:t>
      </w:r>
      <w:r w:rsidRPr="00197E57">
        <w:rPr>
          <w:sz w:val="22"/>
          <w:szCs w:val="22"/>
        </w:rPr>
        <w:t>0.000,- Ft összeg biztosítását javasolja a testületnek, akként, hogy</w:t>
      </w:r>
      <w:r>
        <w:rPr>
          <w:sz w:val="22"/>
          <w:szCs w:val="22"/>
        </w:rPr>
        <w:t xml:space="preserve"> az </w:t>
      </w:r>
      <w:r w:rsidRPr="00197E57">
        <w:rPr>
          <w:sz w:val="22"/>
          <w:szCs w:val="22"/>
        </w:rPr>
        <w:t>összeg előlegként kerüljön kifizetésre.</w:t>
      </w:r>
    </w:p>
    <w:p w14:paraId="443C97C5" w14:textId="77777777" w:rsidR="00580600" w:rsidRPr="00197E57" w:rsidRDefault="00580600" w:rsidP="00580600">
      <w:pPr>
        <w:jc w:val="both"/>
        <w:rPr>
          <w:sz w:val="22"/>
          <w:szCs w:val="22"/>
        </w:rPr>
      </w:pPr>
      <w:r w:rsidRPr="00197E57">
        <w:rPr>
          <w:sz w:val="22"/>
          <w:szCs w:val="22"/>
        </w:rPr>
        <w:t xml:space="preserve"> </w:t>
      </w:r>
    </w:p>
    <w:p w14:paraId="63972832" w14:textId="77777777" w:rsidR="00580600" w:rsidRPr="00197E57" w:rsidRDefault="00580600" w:rsidP="00580600">
      <w:pPr>
        <w:ind w:right="150"/>
        <w:jc w:val="both"/>
        <w:rPr>
          <w:bCs/>
          <w:sz w:val="22"/>
          <w:szCs w:val="22"/>
        </w:rPr>
      </w:pPr>
      <w:r w:rsidRPr="00197E57">
        <w:rPr>
          <w:bCs/>
          <w:sz w:val="22"/>
          <w:szCs w:val="22"/>
        </w:rPr>
        <w:t>A testület elnöke határozati javaslatként az alábbiakat fogalmazta meg:</w:t>
      </w:r>
    </w:p>
    <w:p w14:paraId="38EDF8E1" w14:textId="77777777" w:rsidR="00580600" w:rsidRPr="00197E57" w:rsidRDefault="00580600" w:rsidP="00580600">
      <w:pPr>
        <w:ind w:right="150"/>
        <w:jc w:val="both"/>
        <w:rPr>
          <w:bCs/>
          <w:sz w:val="22"/>
          <w:szCs w:val="22"/>
        </w:rPr>
      </w:pPr>
    </w:p>
    <w:p w14:paraId="334C7E24" w14:textId="77777777" w:rsidR="006646C4" w:rsidRDefault="006646C4" w:rsidP="006646C4">
      <w:pPr>
        <w:jc w:val="both"/>
        <w:rPr>
          <w:sz w:val="22"/>
        </w:rPr>
      </w:pPr>
      <w:r w:rsidRPr="007004FC">
        <w:rPr>
          <w:sz w:val="22"/>
        </w:rPr>
        <w:t>„Kiskőrös Város Szlo</w:t>
      </w:r>
      <w:r>
        <w:rPr>
          <w:sz w:val="22"/>
        </w:rPr>
        <w:t xml:space="preserve">vák Nemzetiségi Önkormányzata </w:t>
      </w:r>
    </w:p>
    <w:p w14:paraId="188FFFD3" w14:textId="1786981D" w:rsidR="006646C4" w:rsidRPr="00244BE1" w:rsidRDefault="006646C4" w:rsidP="006646C4">
      <w:pPr>
        <w:pStyle w:val="Listaszerbekezds"/>
        <w:numPr>
          <w:ilvl w:val="0"/>
          <w:numId w:val="55"/>
        </w:numPr>
        <w:jc w:val="both"/>
        <w:rPr>
          <w:sz w:val="22"/>
          <w:szCs w:val="22"/>
        </w:rPr>
      </w:pPr>
      <w:bookmarkStart w:id="3" w:name="_Hlk160018942"/>
      <w:r>
        <w:rPr>
          <w:sz w:val="22"/>
          <w:szCs w:val="22"/>
        </w:rPr>
        <w:t>10</w:t>
      </w:r>
      <w:r w:rsidRPr="00244BE1">
        <w:rPr>
          <w:sz w:val="22"/>
          <w:szCs w:val="22"/>
        </w:rPr>
        <w:t xml:space="preserve">.000,- Ft összeget biztosít a </w:t>
      </w:r>
      <w:r w:rsidRPr="00244BE1">
        <w:rPr>
          <w:sz w:val="22"/>
        </w:rPr>
        <w:t>20</w:t>
      </w:r>
      <w:r>
        <w:rPr>
          <w:sz w:val="22"/>
        </w:rPr>
        <w:t>24</w:t>
      </w:r>
      <w:r w:rsidRPr="00244BE1">
        <w:rPr>
          <w:sz w:val="22"/>
        </w:rPr>
        <w:t xml:space="preserve">. </w:t>
      </w:r>
      <w:r>
        <w:rPr>
          <w:sz w:val="22"/>
        </w:rPr>
        <w:t>február 19</w:t>
      </w:r>
      <w:r w:rsidRPr="00244BE1">
        <w:rPr>
          <w:sz w:val="22"/>
        </w:rPr>
        <w:t>. napján</w:t>
      </w:r>
      <w:r>
        <w:rPr>
          <w:sz w:val="22"/>
        </w:rPr>
        <w:t xml:space="preserve"> </w:t>
      </w:r>
      <w:r w:rsidR="00734064">
        <w:rPr>
          <w:sz w:val="22"/>
        </w:rPr>
        <w:t>-</w:t>
      </w:r>
      <w:r>
        <w:rPr>
          <w:sz w:val="22"/>
          <w:szCs w:val="22"/>
        </w:rPr>
        <w:t xml:space="preserve">a </w:t>
      </w:r>
      <w:r w:rsidRPr="00BC0092">
        <w:rPr>
          <w:sz w:val="22"/>
          <w:szCs w:val="22"/>
        </w:rPr>
        <w:t>szlovák tanácskozási nyelv</w:t>
      </w:r>
      <w:r>
        <w:rPr>
          <w:sz w:val="22"/>
          <w:szCs w:val="22"/>
        </w:rPr>
        <w:t xml:space="preserve"> gyakorlása, illetve </w:t>
      </w:r>
      <w:r w:rsidRPr="00BC0092">
        <w:rPr>
          <w:sz w:val="22"/>
          <w:szCs w:val="22"/>
        </w:rPr>
        <w:t>nemzetiségi jogosultságuk</w:t>
      </w:r>
      <w:r>
        <w:rPr>
          <w:sz w:val="22"/>
          <w:szCs w:val="22"/>
        </w:rPr>
        <w:t xml:space="preserve"> érvényesítése céljából</w:t>
      </w:r>
      <w:r w:rsidR="00734064">
        <w:rPr>
          <w:sz w:val="22"/>
          <w:szCs w:val="22"/>
        </w:rPr>
        <w:t>-,</w:t>
      </w:r>
      <w:r>
        <w:rPr>
          <w:sz w:val="22"/>
          <w:szCs w:val="22"/>
        </w:rPr>
        <w:t xml:space="preserve"> </w:t>
      </w:r>
      <w:r w:rsidR="00AE1E06">
        <w:rPr>
          <w:sz w:val="22"/>
          <w:szCs w:val="22"/>
        </w:rPr>
        <w:t xml:space="preserve">a Békéscsabai Magyar Kultúra Házába, </w:t>
      </w:r>
      <w:r>
        <w:rPr>
          <w:sz w:val="22"/>
          <w:szCs w:val="22"/>
        </w:rPr>
        <w:t xml:space="preserve">a </w:t>
      </w:r>
      <w:r w:rsidRPr="00BC0092">
        <w:rPr>
          <w:sz w:val="22"/>
          <w:szCs w:val="22"/>
        </w:rPr>
        <w:t>Magyarországi Szlovák Szervezetek Uniója-Szövetsége által megrendez</w:t>
      </w:r>
      <w:r w:rsidR="00180E5A">
        <w:rPr>
          <w:sz w:val="22"/>
          <w:szCs w:val="22"/>
        </w:rPr>
        <w:t xml:space="preserve">ésre kerülő </w:t>
      </w:r>
      <w:r w:rsidRPr="00BC0092">
        <w:rPr>
          <w:sz w:val="22"/>
          <w:szCs w:val="22"/>
        </w:rPr>
        <w:t>közgyűlés</w:t>
      </w:r>
      <w:r>
        <w:rPr>
          <w:sz w:val="22"/>
          <w:szCs w:val="22"/>
        </w:rPr>
        <w:t>en való részvétel</w:t>
      </w:r>
      <w:r w:rsidRPr="00244BE1">
        <w:rPr>
          <w:sz w:val="22"/>
        </w:rPr>
        <w:t xml:space="preserve"> </w:t>
      </w:r>
      <w:r w:rsidR="005E4B19">
        <w:rPr>
          <w:sz w:val="22"/>
        </w:rPr>
        <w:t xml:space="preserve">és utazás </w:t>
      </w:r>
      <w:r w:rsidRPr="00244BE1">
        <w:rPr>
          <w:sz w:val="22"/>
          <w:szCs w:val="22"/>
        </w:rPr>
        <w:t>költségeire.</w:t>
      </w:r>
    </w:p>
    <w:bookmarkEnd w:id="3"/>
    <w:p w14:paraId="675605D6" w14:textId="5741E75D" w:rsidR="006646C4" w:rsidRPr="00F623CA" w:rsidRDefault="006646C4" w:rsidP="006646C4">
      <w:pPr>
        <w:numPr>
          <w:ilvl w:val="0"/>
          <w:numId w:val="55"/>
        </w:numPr>
        <w:ind w:right="150"/>
        <w:jc w:val="both"/>
        <w:rPr>
          <w:bCs/>
          <w:sz w:val="22"/>
          <w:szCs w:val="22"/>
        </w:rPr>
      </w:pPr>
      <w:r w:rsidRPr="00F623CA">
        <w:rPr>
          <w:bCs/>
          <w:sz w:val="22"/>
          <w:szCs w:val="22"/>
        </w:rPr>
        <w:t>az 1. pontban meghatározott összeget a 20</w:t>
      </w:r>
      <w:r>
        <w:rPr>
          <w:bCs/>
          <w:sz w:val="22"/>
          <w:szCs w:val="22"/>
        </w:rPr>
        <w:t>24</w:t>
      </w:r>
      <w:r w:rsidRPr="00F623CA">
        <w:rPr>
          <w:bCs/>
          <w:sz w:val="22"/>
          <w:szCs w:val="22"/>
        </w:rPr>
        <w:t>. évi költségvetésének</w:t>
      </w:r>
      <w:r w:rsidRPr="00F623CA">
        <w:rPr>
          <w:sz w:val="22"/>
          <w:szCs w:val="24"/>
        </w:rPr>
        <w:t xml:space="preserve"> terhére biztosítja.</w:t>
      </w:r>
    </w:p>
    <w:p w14:paraId="6A2AC7D1" w14:textId="7A521EFB" w:rsidR="006646C4" w:rsidRPr="0024362A" w:rsidRDefault="006646C4" w:rsidP="006646C4">
      <w:pPr>
        <w:numPr>
          <w:ilvl w:val="0"/>
          <w:numId w:val="55"/>
        </w:numPr>
        <w:ind w:right="150"/>
        <w:jc w:val="both"/>
        <w:rPr>
          <w:bCs/>
          <w:sz w:val="22"/>
          <w:szCs w:val="22"/>
        </w:rPr>
      </w:pPr>
      <w:r w:rsidRPr="007C6754">
        <w:rPr>
          <w:sz w:val="22"/>
          <w:szCs w:val="22"/>
        </w:rPr>
        <w:t xml:space="preserve">felkéri a Polgármesteri Hivatal Pénzügyi Osztályát, hogy </w:t>
      </w:r>
      <w:r>
        <w:rPr>
          <w:sz w:val="22"/>
          <w:szCs w:val="22"/>
        </w:rPr>
        <w:t>10</w:t>
      </w:r>
      <w:r w:rsidRPr="004316A7">
        <w:rPr>
          <w:sz w:val="22"/>
          <w:szCs w:val="22"/>
        </w:rPr>
        <w:t>.000,- Ft összeg előleg készpénzben történő felvételét biztosítsa</w:t>
      </w:r>
      <w:r>
        <w:rPr>
          <w:sz w:val="22"/>
          <w:szCs w:val="22"/>
        </w:rPr>
        <w:t>.</w:t>
      </w:r>
      <w:r w:rsidRPr="0024362A">
        <w:rPr>
          <w:sz w:val="22"/>
          <w:szCs w:val="22"/>
        </w:rPr>
        <w:t>”</w:t>
      </w:r>
    </w:p>
    <w:p w14:paraId="06409E68" w14:textId="77777777" w:rsidR="006646C4" w:rsidRDefault="006646C4" w:rsidP="006646C4">
      <w:pPr>
        <w:ind w:right="150"/>
        <w:jc w:val="both"/>
        <w:rPr>
          <w:sz w:val="22"/>
          <w:szCs w:val="22"/>
        </w:rPr>
      </w:pPr>
    </w:p>
    <w:p w14:paraId="7809AA75" w14:textId="77777777" w:rsidR="006646C4" w:rsidRPr="000D171E" w:rsidRDefault="006646C4" w:rsidP="006646C4">
      <w:pPr>
        <w:ind w:right="150"/>
        <w:jc w:val="both"/>
        <w:rPr>
          <w:sz w:val="22"/>
          <w:szCs w:val="22"/>
        </w:rPr>
      </w:pPr>
      <w:r w:rsidRPr="000D171E">
        <w:rPr>
          <w:b/>
          <w:sz w:val="22"/>
          <w:szCs w:val="22"/>
          <w:u w:val="single"/>
        </w:rPr>
        <w:t>Felelős:</w:t>
      </w:r>
      <w:r w:rsidRPr="000D171E">
        <w:rPr>
          <w:sz w:val="22"/>
          <w:szCs w:val="22"/>
        </w:rPr>
        <w:tab/>
        <w:t>a testület elnöke</w:t>
      </w:r>
    </w:p>
    <w:p w14:paraId="3154896F" w14:textId="3CA2CC56" w:rsidR="00580600" w:rsidRPr="00C458CE" w:rsidRDefault="006646C4" w:rsidP="00580600">
      <w:pPr>
        <w:jc w:val="both"/>
        <w:rPr>
          <w:sz w:val="22"/>
          <w:szCs w:val="22"/>
        </w:rPr>
      </w:pPr>
      <w:r w:rsidRPr="00BC580A">
        <w:rPr>
          <w:b/>
          <w:sz w:val="22"/>
          <w:szCs w:val="22"/>
          <w:u w:val="single"/>
        </w:rPr>
        <w:t>Határidő:</w:t>
      </w:r>
      <w:r w:rsidRPr="00BC580A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14:paraId="13292E36" w14:textId="77777777" w:rsidR="00580600" w:rsidRPr="00197E57" w:rsidRDefault="00580600" w:rsidP="00580600">
      <w:pPr>
        <w:jc w:val="both"/>
        <w:rPr>
          <w:sz w:val="22"/>
        </w:rPr>
      </w:pPr>
      <w:r w:rsidRPr="00197E57">
        <w:rPr>
          <w:sz w:val="22"/>
        </w:rPr>
        <w:t xml:space="preserve">A testület megtárgyalta </w:t>
      </w:r>
      <w:r>
        <w:rPr>
          <w:sz w:val="22"/>
        </w:rPr>
        <w:t>Györk Ernőné</w:t>
      </w:r>
      <w:r w:rsidRPr="00197E57">
        <w:rPr>
          <w:sz w:val="22"/>
        </w:rPr>
        <w:t xml:space="preserve"> </w:t>
      </w:r>
      <w:r>
        <w:rPr>
          <w:sz w:val="22"/>
        </w:rPr>
        <w:t>elnök által megfogalmazottakat 3</w:t>
      </w:r>
      <w:r w:rsidRPr="00197E57">
        <w:rPr>
          <w:sz w:val="22"/>
        </w:rPr>
        <w:t xml:space="preserve"> „igen” szavazattal az alábbi határozatot hozta:</w:t>
      </w:r>
    </w:p>
    <w:p w14:paraId="2DDE7AA7" w14:textId="77777777" w:rsidR="00580600" w:rsidRPr="00197E57" w:rsidRDefault="00580600" w:rsidP="00580600">
      <w:pPr>
        <w:jc w:val="both"/>
        <w:rPr>
          <w:sz w:val="22"/>
        </w:rPr>
      </w:pPr>
    </w:p>
    <w:p w14:paraId="4B141283" w14:textId="285965CE" w:rsidR="00580600" w:rsidRPr="00197E57" w:rsidRDefault="00580600" w:rsidP="00580600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</w:t>
      </w:r>
      <w:r w:rsidR="00132B2B">
        <w:rPr>
          <w:b/>
          <w:sz w:val="22"/>
          <w:szCs w:val="22"/>
          <w:u w:val="single"/>
        </w:rPr>
        <w:t>1</w:t>
      </w:r>
      <w:r w:rsidRPr="00197E57">
        <w:rPr>
          <w:b/>
          <w:sz w:val="22"/>
          <w:szCs w:val="22"/>
          <w:u w:val="single"/>
        </w:rPr>
        <w:t>/20</w:t>
      </w:r>
      <w:r>
        <w:rPr>
          <w:b/>
          <w:sz w:val="22"/>
          <w:szCs w:val="22"/>
          <w:u w:val="single"/>
        </w:rPr>
        <w:t>24</w:t>
      </w:r>
      <w:r w:rsidRPr="00197E57">
        <w:rPr>
          <w:b/>
          <w:sz w:val="22"/>
          <w:szCs w:val="22"/>
          <w:u w:val="single"/>
        </w:rPr>
        <w:t>. sz. Szlovák Nemzetiségi Önk. határozat</w:t>
      </w:r>
    </w:p>
    <w:p w14:paraId="5C170E1F" w14:textId="77777777" w:rsidR="00580600" w:rsidRPr="00197E57" w:rsidRDefault="00580600" w:rsidP="00580600">
      <w:pPr>
        <w:ind w:right="150"/>
        <w:jc w:val="both"/>
        <w:rPr>
          <w:b/>
          <w:sz w:val="22"/>
          <w:szCs w:val="22"/>
          <w:u w:val="single"/>
        </w:rPr>
      </w:pPr>
    </w:p>
    <w:p w14:paraId="7B858FA1" w14:textId="77777777" w:rsidR="00580600" w:rsidRPr="00197E57" w:rsidRDefault="00580600" w:rsidP="00580600">
      <w:pPr>
        <w:ind w:right="150"/>
        <w:jc w:val="center"/>
        <w:rPr>
          <w:b/>
          <w:sz w:val="22"/>
          <w:szCs w:val="22"/>
        </w:rPr>
      </w:pPr>
      <w:r w:rsidRPr="00197E57">
        <w:rPr>
          <w:b/>
          <w:sz w:val="22"/>
          <w:szCs w:val="22"/>
        </w:rPr>
        <w:t>H A T Á R O Z A T</w:t>
      </w:r>
    </w:p>
    <w:p w14:paraId="4DE4018F" w14:textId="77777777" w:rsidR="00580600" w:rsidRDefault="00580600" w:rsidP="00580600">
      <w:pPr>
        <w:jc w:val="both"/>
        <w:rPr>
          <w:sz w:val="22"/>
          <w:szCs w:val="22"/>
        </w:rPr>
      </w:pPr>
    </w:p>
    <w:p w14:paraId="5324DCA5" w14:textId="77777777" w:rsidR="007E79F2" w:rsidRDefault="007E79F2" w:rsidP="007E79F2">
      <w:pPr>
        <w:jc w:val="both"/>
        <w:rPr>
          <w:sz w:val="22"/>
        </w:rPr>
      </w:pPr>
      <w:r w:rsidRPr="007004FC">
        <w:rPr>
          <w:sz w:val="22"/>
        </w:rPr>
        <w:t>„Kiskőrös Város Szlo</w:t>
      </w:r>
      <w:r>
        <w:rPr>
          <w:sz w:val="22"/>
        </w:rPr>
        <w:t xml:space="preserve">vák Nemzetiségi Önkormányzata </w:t>
      </w:r>
    </w:p>
    <w:p w14:paraId="701D2168" w14:textId="77777777" w:rsidR="00180E5A" w:rsidRPr="00244BE1" w:rsidRDefault="00180E5A" w:rsidP="00180E5A">
      <w:pPr>
        <w:pStyle w:val="Listaszerbekezds"/>
        <w:numPr>
          <w:ilvl w:val="0"/>
          <w:numId w:val="57"/>
        </w:numPr>
        <w:jc w:val="both"/>
        <w:rPr>
          <w:sz w:val="22"/>
          <w:szCs w:val="22"/>
        </w:rPr>
      </w:pPr>
      <w:r>
        <w:rPr>
          <w:sz w:val="22"/>
          <w:szCs w:val="22"/>
        </w:rPr>
        <w:t>10</w:t>
      </w:r>
      <w:r w:rsidRPr="00244BE1">
        <w:rPr>
          <w:sz w:val="22"/>
          <w:szCs w:val="22"/>
        </w:rPr>
        <w:t xml:space="preserve">.000,- Ft összeget biztosít a </w:t>
      </w:r>
      <w:r w:rsidRPr="00244BE1">
        <w:rPr>
          <w:sz w:val="22"/>
        </w:rPr>
        <w:t>20</w:t>
      </w:r>
      <w:r>
        <w:rPr>
          <w:sz w:val="22"/>
        </w:rPr>
        <w:t>24</w:t>
      </w:r>
      <w:r w:rsidRPr="00244BE1">
        <w:rPr>
          <w:sz w:val="22"/>
        </w:rPr>
        <w:t xml:space="preserve">. </w:t>
      </w:r>
      <w:r>
        <w:rPr>
          <w:sz w:val="22"/>
        </w:rPr>
        <w:t>február 19</w:t>
      </w:r>
      <w:r w:rsidRPr="00244BE1">
        <w:rPr>
          <w:sz w:val="22"/>
        </w:rPr>
        <w:t>. napján</w:t>
      </w:r>
      <w:r>
        <w:rPr>
          <w:sz w:val="22"/>
        </w:rPr>
        <w:t xml:space="preserve"> </w:t>
      </w:r>
      <w:r>
        <w:rPr>
          <w:sz w:val="22"/>
          <w:szCs w:val="22"/>
        </w:rPr>
        <w:t xml:space="preserve">a </w:t>
      </w:r>
      <w:r w:rsidRPr="00BC0092">
        <w:rPr>
          <w:sz w:val="22"/>
          <w:szCs w:val="22"/>
        </w:rPr>
        <w:t>szlovák tanácskozási nyelv</w:t>
      </w:r>
      <w:r>
        <w:rPr>
          <w:sz w:val="22"/>
          <w:szCs w:val="22"/>
        </w:rPr>
        <w:t xml:space="preserve"> gyakorlása, illetve </w:t>
      </w:r>
      <w:r w:rsidRPr="00BC0092">
        <w:rPr>
          <w:sz w:val="22"/>
          <w:szCs w:val="22"/>
        </w:rPr>
        <w:t>nemzetiségi jogosultságuk</w:t>
      </w:r>
      <w:r>
        <w:rPr>
          <w:sz w:val="22"/>
          <w:szCs w:val="22"/>
        </w:rPr>
        <w:t xml:space="preserve"> érvényesítése céljából a Békéscsabai Magyar Kultúra Házába, a </w:t>
      </w:r>
      <w:r w:rsidRPr="00BC0092">
        <w:rPr>
          <w:sz w:val="22"/>
          <w:szCs w:val="22"/>
        </w:rPr>
        <w:t>Magyarországi Szlovák Szervezetek Uniója-Szövetsége által megrendez</w:t>
      </w:r>
      <w:r>
        <w:rPr>
          <w:sz w:val="22"/>
          <w:szCs w:val="22"/>
        </w:rPr>
        <w:t xml:space="preserve">ésre kerülő </w:t>
      </w:r>
      <w:r w:rsidRPr="00BC0092">
        <w:rPr>
          <w:sz w:val="22"/>
          <w:szCs w:val="22"/>
        </w:rPr>
        <w:t>közgyűlés</w:t>
      </w:r>
      <w:r>
        <w:rPr>
          <w:sz w:val="22"/>
          <w:szCs w:val="22"/>
        </w:rPr>
        <w:t>en való részvétel</w:t>
      </w:r>
      <w:r w:rsidRPr="00244BE1">
        <w:rPr>
          <w:sz w:val="22"/>
        </w:rPr>
        <w:t xml:space="preserve"> </w:t>
      </w:r>
      <w:r>
        <w:rPr>
          <w:sz w:val="22"/>
        </w:rPr>
        <w:t xml:space="preserve">és utazás </w:t>
      </w:r>
      <w:r w:rsidRPr="00244BE1">
        <w:rPr>
          <w:sz w:val="22"/>
          <w:szCs w:val="22"/>
        </w:rPr>
        <w:t>költségeire.</w:t>
      </w:r>
    </w:p>
    <w:p w14:paraId="32021F29" w14:textId="77777777" w:rsidR="007E79F2" w:rsidRPr="00F623CA" w:rsidRDefault="007E79F2" w:rsidP="007E79F2">
      <w:pPr>
        <w:numPr>
          <w:ilvl w:val="0"/>
          <w:numId w:val="57"/>
        </w:numPr>
        <w:ind w:right="150"/>
        <w:jc w:val="both"/>
        <w:rPr>
          <w:bCs/>
          <w:sz w:val="22"/>
          <w:szCs w:val="22"/>
        </w:rPr>
      </w:pPr>
      <w:r w:rsidRPr="00F623CA">
        <w:rPr>
          <w:bCs/>
          <w:sz w:val="22"/>
          <w:szCs w:val="22"/>
        </w:rPr>
        <w:t>az 1. pontban meghatározott összeget a 20</w:t>
      </w:r>
      <w:r>
        <w:rPr>
          <w:bCs/>
          <w:sz w:val="22"/>
          <w:szCs w:val="22"/>
        </w:rPr>
        <w:t>24</w:t>
      </w:r>
      <w:r w:rsidRPr="00F623CA">
        <w:rPr>
          <w:bCs/>
          <w:sz w:val="22"/>
          <w:szCs w:val="22"/>
        </w:rPr>
        <w:t>. évi költségvetésének</w:t>
      </w:r>
      <w:r w:rsidRPr="00F623CA">
        <w:rPr>
          <w:sz w:val="22"/>
          <w:szCs w:val="24"/>
        </w:rPr>
        <w:t xml:space="preserve"> terhére biztosítja.</w:t>
      </w:r>
    </w:p>
    <w:p w14:paraId="167233E0" w14:textId="77777777" w:rsidR="007E79F2" w:rsidRPr="0024362A" w:rsidRDefault="007E79F2" w:rsidP="007E79F2">
      <w:pPr>
        <w:numPr>
          <w:ilvl w:val="0"/>
          <w:numId w:val="57"/>
        </w:numPr>
        <w:ind w:right="150"/>
        <w:jc w:val="both"/>
        <w:rPr>
          <w:bCs/>
          <w:sz w:val="22"/>
          <w:szCs w:val="22"/>
        </w:rPr>
      </w:pPr>
      <w:r w:rsidRPr="007C6754">
        <w:rPr>
          <w:sz w:val="22"/>
          <w:szCs w:val="22"/>
        </w:rPr>
        <w:t xml:space="preserve">felkéri a Polgármesteri Hivatal Pénzügyi Osztályát, hogy </w:t>
      </w:r>
      <w:r>
        <w:rPr>
          <w:sz w:val="22"/>
          <w:szCs w:val="22"/>
        </w:rPr>
        <w:t>10</w:t>
      </w:r>
      <w:r w:rsidRPr="004316A7">
        <w:rPr>
          <w:sz w:val="22"/>
          <w:szCs w:val="22"/>
        </w:rPr>
        <w:t>.000,- Ft összeg előleg készpénzben történő felvételét biztosítsa</w:t>
      </w:r>
      <w:r>
        <w:rPr>
          <w:sz w:val="22"/>
          <w:szCs w:val="22"/>
        </w:rPr>
        <w:t>.</w:t>
      </w:r>
      <w:r w:rsidRPr="0024362A">
        <w:rPr>
          <w:sz w:val="22"/>
          <w:szCs w:val="22"/>
        </w:rPr>
        <w:t>”</w:t>
      </w:r>
    </w:p>
    <w:p w14:paraId="363CD2E5" w14:textId="77777777" w:rsidR="007E79F2" w:rsidRDefault="007E79F2" w:rsidP="007E79F2">
      <w:pPr>
        <w:ind w:right="150"/>
        <w:jc w:val="both"/>
        <w:rPr>
          <w:sz w:val="22"/>
          <w:szCs w:val="22"/>
        </w:rPr>
      </w:pPr>
    </w:p>
    <w:p w14:paraId="56736FB6" w14:textId="77777777" w:rsidR="007E79F2" w:rsidRPr="000D171E" w:rsidRDefault="007E79F2" w:rsidP="007E79F2">
      <w:pPr>
        <w:ind w:right="150"/>
        <w:jc w:val="both"/>
        <w:rPr>
          <w:sz w:val="22"/>
          <w:szCs w:val="22"/>
        </w:rPr>
      </w:pPr>
      <w:r w:rsidRPr="000D171E">
        <w:rPr>
          <w:b/>
          <w:sz w:val="22"/>
          <w:szCs w:val="22"/>
          <w:u w:val="single"/>
        </w:rPr>
        <w:t>Felelős:</w:t>
      </w:r>
      <w:r w:rsidRPr="000D171E">
        <w:rPr>
          <w:sz w:val="22"/>
          <w:szCs w:val="22"/>
        </w:rPr>
        <w:tab/>
        <w:t>a testület elnöke</w:t>
      </w:r>
    </w:p>
    <w:p w14:paraId="25916EC3" w14:textId="77777777" w:rsidR="007E79F2" w:rsidRDefault="007E79F2" w:rsidP="007E79F2">
      <w:pPr>
        <w:jc w:val="both"/>
        <w:rPr>
          <w:sz w:val="22"/>
          <w:szCs w:val="22"/>
        </w:rPr>
      </w:pPr>
      <w:r w:rsidRPr="00BC580A">
        <w:rPr>
          <w:b/>
          <w:sz w:val="22"/>
          <w:szCs w:val="22"/>
          <w:u w:val="single"/>
        </w:rPr>
        <w:t>Határidő:</w:t>
      </w:r>
      <w:r w:rsidRPr="00BC580A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14:paraId="3C55243F" w14:textId="77777777" w:rsidR="003F1F30" w:rsidRDefault="003F1F30" w:rsidP="003F1F30">
      <w:pPr>
        <w:pStyle w:val="lfej"/>
        <w:jc w:val="right"/>
        <w:rPr>
          <w:i/>
          <w:sz w:val="22"/>
          <w:szCs w:val="22"/>
        </w:rPr>
      </w:pPr>
    </w:p>
    <w:p w14:paraId="295C513E" w14:textId="77777777" w:rsidR="003F1F30" w:rsidRDefault="003F1F30" w:rsidP="003F1F30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24AC5134" w14:textId="77777777" w:rsidR="004A322B" w:rsidRPr="00D80B80" w:rsidRDefault="004A322B" w:rsidP="003F1F30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532C902D" w14:textId="77777777" w:rsidR="00A32E4C" w:rsidRDefault="00A32E4C" w:rsidP="00F15F09">
      <w:pPr>
        <w:jc w:val="both"/>
        <w:rPr>
          <w:b/>
          <w:sz w:val="22"/>
        </w:rPr>
      </w:pPr>
    </w:p>
    <w:p w14:paraId="71AF0068" w14:textId="77777777" w:rsidR="004A322B" w:rsidRDefault="004A322B" w:rsidP="00F15F09">
      <w:pPr>
        <w:jc w:val="both"/>
        <w:rPr>
          <w:b/>
          <w:sz w:val="22"/>
        </w:rPr>
      </w:pPr>
    </w:p>
    <w:p w14:paraId="7684649E" w14:textId="77777777" w:rsidR="00AD1B1F" w:rsidRDefault="00AD1B1F" w:rsidP="00F15F09">
      <w:pPr>
        <w:jc w:val="both"/>
        <w:rPr>
          <w:b/>
          <w:sz w:val="22"/>
        </w:rPr>
      </w:pPr>
    </w:p>
    <w:p w14:paraId="7BC54982" w14:textId="0EC82B75" w:rsidR="0026044D" w:rsidRPr="00C458CE" w:rsidRDefault="0026044D" w:rsidP="0026044D">
      <w:pPr>
        <w:jc w:val="both"/>
        <w:rPr>
          <w:b/>
          <w:sz w:val="22"/>
        </w:rPr>
      </w:pPr>
      <w:r>
        <w:rPr>
          <w:sz w:val="22"/>
          <w:szCs w:val="22"/>
        </w:rPr>
        <w:t>A</w:t>
      </w:r>
      <w:r w:rsidRPr="00197E57">
        <w:rPr>
          <w:sz w:val="22"/>
          <w:szCs w:val="22"/>
        </w:rPr>
        <w:t xml:space="preserve"> továbbiakban </w:t>
      </w:r>
      <w:r>
        <w:rPr>
          <w:b/>
          <w:sz w:val="22"/>
          <w:szCs w:val="22"/>
        </w:rPr>
        <w:t>Györk Ernőné</w:t>
      </w:r>
      <w:r w:rsidRPr="00197E57">
        <w:rPr>
          <w:b/>
          <w:sz w:val="22"/>
          <w:szCs w:val="22"/>
        </w:rPr>
        <w:t xml:space="preserve"> elnök</w:t>
      </w:r>
      <w:r w:rsidRPr="00197E57">
        <w:rPr>
          <w:sz w:val="22"/>
          <w:szCs w:val="22"/>
        </w:rPr>
        <w:t xml:space="preserve"> elmondta, hogy </w:t>
      </w:r>
      <w:r>
        <w:rPr>
          <w:sz w:val="22"/>
          <w:szCs w:val="22"/>
        </w:rPr>
        <w:t xml:space="preserve">2024. március 27-én a </w:t>
      </w:r>
      <w:r w:rsidR="00AD1B1F">
        <w:rPr>
          <w:sz w:val="22"/>
          <w:szCs w:val="22"/>
        </w:rPr>
        <w:t>P</w:t>
      </w:r>
      <w:r>
        <w:rPr>
          <w:sz w:val="22"/>
          <w:szCs w:val="22"/>
        </w:rPr>
        <w:t>etőfi Sándor Műv</w:t>
      </w:r>
      <w:r w:rsidR="00AD1B1F">
        <w:rPr>
          <w:sz w:val="22"/>
          <w:szCs w:val="22"/>
        </w:rPr>
        <w:t>el</w:t>
      </w:r>
      <w:r>
        <w:rPr>
          <w:sz w:val="22"/>
          <w:szCs w:val="22"/>
        </w:rPr>
        <w:t>ődési Központban</w:t>
      </w:r>
      <w:r w:rsidR="00AD1B1F">
        <w:rPr>
          <w:sz w:val="22"/>
          <w:szCs w:val="22"/>
        </w:rPr>
        <w:t>,</w:t>
      </w:r>
      <w:r>
        <w:rPr>
          <w:sz w:val="22"/>
          <w:szCs w:val="22"/>
        </w:rPr>
        <w:t xml:space="preserve"> a Vertigo Szlovák </w:t>
      </w:r>
      <w:r w:rsidR="00AD1B1F">
        <w:rPr>
          <w:sz w:val="22"/>
          <w:szCs w:val="22"/>
        </w:rPr>
        <w:t>N</w:t>
      </w:r>
      <w:r>
        <w:rPr>
          <w:sz w:val="22"/>
          <w:szCs w:val="22"/>
        </w:rPr>
        <w:t xml:space="preserve">emzetiségi Színház </w:t>
      </w:r>
      <w:r w:rsidR="00AD1B1F">
        <w:rPr>
          <w:sz w:val="22"/>
          <w:szCs w:val="22"/>
        </w:rPr>
        <w:t xml:space="preserve">előadásában szlovák nyelvű színházi előadás kerül bemutatásra, melyen a nemzetisági nyelv gyakorlása és </w:t>
      </w:r>
      <w:r w:rsidRPr="00197E57">
        <w:rPr>
          <w:sz w:val="22"/>
          <w:szCs w:val="22"/>
        </w:rPr>
        <w:t xml:space="preserve">a nemzetiségi közösség sajátos kulturális önazonosságának megerősítése céljából </w:t>
      </w:r>
      <w:r w:rsidR="00AD1B1F">
        <w:rPr>
          <w:sz w:val="22"/>
          <w:szCs w:val="22"/>
        </w:rPr>
        <w:t xml:space="preserve"> részt kívánnak venni., majd a szereplőket  szeretnék megvendégelni. </w:t>
      </w:r>
      <w:r>
        <w:rPr>
          <w:sz w:val="22"/>
          <w:szCs w:val="22"/>
        </w:rPr>
        <w:t xml:space="preserve">A </w:t>
      </w:r>
      <w:r w:rsidR="00391788">
        <w:rPr>
          <w:sz w:val="22"/>
          <w:szCs w:val="22"/>
        </w:rPr>
        <w:t>program</w:t>
      </w:r>
      <w:r w:rsidRPr="00197E5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megvalósulásának költségeire </w:t>
      </w:r>
      <w:r w:rsidR="00391788">
        <w:rPr>
          <w:sz w:val="22"/>
          <w:szCs w:val="22"/>
        </w:rPr>
        <w:t>3</w:t>
      </w:r>
      <w:r w:rsidRPr="00197E57">
        <w:rPr>
          <w:sz w:val="22"/>
          <w:szCs w:val="22"/>
        </w:rPr>
        <w:t>0.000,- Ft összeg biztosítását javasolja a testületnek, akként, hogy</w:t>
      </w:r>
      <w:r>
        <w:rPr>
          <w:sz w:val="22"/>
          <w:szCs w:val="22"/>
        </w:rPr>
        <w:t xml:space="preserve"> az </w:t>
      </w:r>
      <w:r w:rsidRPr="00197E57">
        <w:rPr>
          <w:sz w:val="22"/>
          <w:szCs w:val="22"/>
        </w:rPr>
        <w:t>összeg előlegként kerüljön kifizetésre.</w:t>
      </w:r>
    </w:p>
    <w:p w14:paraId="5AA20A78" w14:textId="77777777" w:rsidR="0026044D" w:rsidRPr="00197E57" w:rsidRDefault="0026044D" w:rsidP="0026044D">
      <w:pPr>
        <w:jc w:val="both"/>
        <w:rPr>
          <w:sz w:val="22"/>
          <w:szCs w:val="22"/>
        </w:rPr>
      </w:pPr>
      <w:r w:rsidRPr="00197E57">
        <w:rPr>
          <w:sz w:val="22"/>
          <w:szCs w:val="22"/>
        </w:rPr>
        <w:t xml:space="preserve"> </w:t>
      </w:r>
    </w:p>
    <w:p w14:paraId="15787C62" w14:textId="77777777" w:rsidR="0026044D" w:rsidRPr="00197E57" w:rsidRDefault="0026044D" w:rsidP="0026044D">
      <w:pPr>
        <w:ind w:right="150"/>
        <w:jc w:val="both"/>
        <w:rPr>
          <w:bCs/>
          <w:sz w:val="22"/>
          <w:szCs w:val="22"/>
        </w:rPr>
      </w:pPr>
      <w:r w:rsidRPr="00197E57">
        <w:rPr>
          <w:bCs/>
          <w:sz w:val="22"/>
          <w:szCs w:val="22"/>
        </w:rPr>
        <w:t>A testület elnöke határozati javaslatként az alábbiakat fogalmazta meg:</w:t>
      </w:r>
    </w:p>
    <w:p w14:paraId="4A486676" w14:textId="77777777" w:rsidR="0026044D" w:rsidRPr="00197E57" w:rsidRDefault="0026044D" w:rsidP="0026044D">
      <w:pPr>
        <w:ind w:right="150"/>
        <w:jc w:val="both"/>
        <w:rPr>
          <w:bCs/>
          <w:sz w:val="22"/>
          <w:szCs w:val="22"/>
        </w:rPr>
      </w:pPr>
    </w:p>
    <w:p w14:paraId="568F92CF" w14:textId="77777777" w:rsidR="0026044D" w:rsidRPr="00197E57" w:rsidRDefault="0026044D" w:rsidP="0026044D">
      <w:pPr>
        <w:ind w:right="150"/>
        <w:jc w:val="both"/>
        <w:rPr>
          <w:bCs/>
          <w:sz w:val="22"/>
          <w:szCs w:val="22"/>
        </w:rPr>
      </w:pPr>
      <w:r w:rsidRPr="00197E57">
        <w:rPr>
          <w:bCs/>
          <w:sz w:val="22"/>
          <w:szCs w:val="22"/>
        </w:rPr>
        <w:t xml:space="preserve">„Kiskőrös Város Szlovák Nemzetiségi Önkormányzata </w:t>
      </w:r>
    </w:p>
    <w:p w14:paraId="5CFFF626" w14:textId="55CFDF74" w:rsidR="0026044D" w:rsidRPr="00413D8C" w:rsidRDefault="001C3211" w:rsidP="0026044D">
      <w:pPr>
        <w:numPr>
          <w:ilvl w:val="0"/>
          <w:numId w:val="58"/>
        </w:numPr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>3</w:t>
      </w:r>
      <w:r w:rsidR="0026044D" w:rsidRPr="00413D8C">
        <w:rPr>
          <w:sz w:val="22"/>
          <w:szCs w:val="22"/>
        </w:rPr>
        <w:t xml:space="preserve">0.000,- Ft összeget biztosít </w:t>
      </w:r>
      <w:r>
        <w:rPr>
          <w:sz w:val="22"/>
          <w:szCs w:val="22"/>
        </w:rPr>
        <w:t xml:space="preserve">a Petőfi Sándor Művelődési Központban, a Vertigo Szlovák Nemzetiségi Színház előadásában </w:t>
      </w:r>
      <w:r w:rsidR="008559B8">
        <w:rPr>
          <w:sz w:val="22"/>
          <w:szCs w:val="22"/>
        </w:rPr>
        <w:t xml:space="preserve">bemutatásra kerülő </w:t>
      </w:r>
      <w:r>
        <w:rPr>
          <w:sz w:val="22"/>
          <w:szCs w:val="22"/>
        </w:rPr>
        <w:t>szlovák nyelvű színházi előadáson</w:t>
      </w:r>
      <w:r w:rsidR="00DA7C75">
        <w:rPr>
          <w:sz w:val="22"/>
          <w:szCs w:val="22"/>
        </w:rPr>
        <w:t xml:space="preserve"> -a nemzetisági nyelv gyakorlása és </w:t>
      </w:r>
      <w:r w:rsidR="00DA7C75" w:rsidRPr="00197E57">
        <w:rPr>
          <w:sz w:val="22"/>
          <w:szCs w:val="22"/>
        </w:rPr>
        <w:t>a nemzetiségi közösség sajátos kulturális önazonosságának megerősítése</w:t>
      </w:r>
      <w:r w:rsidR="00DA7C75" w:rsidRPr="00413D8C">
        <w:rPr>
          <w:sz w:val="22"/>
          <w:szCs w:val="22"/>
        </w:rPr>
        <w:t xml:space="preserve"> céljából</w:t>
      </w:r>
      <w:r w:rsidR="00DA7C75">
        <w:rPr>
          <w:sz w:val="22"/>
          <w:szCs w:val="22"/>
        </w:rPr>
        <w:t xml:space="preserve">- </w:t>
      </w:r>
      <w:r>
        <w:rPr>
          <w:sz w:val="22"/>
          <w:szCs w:val="22"/>
        </w:rPr>
        <w:t xml:space="preserve">való részvétel és a szereplők megvendégelésének költségeire. </w:t>
      </w:r>
    </w:p>
    <w:p w14:paraId="6292FFAC" w14:textId="77777777" w:rsidR="0026044D" w:rsidRPr="00197E57" w:rsidRDefault="0026044D" w:rsidP="0026044D">
      <w:pPr>
        <w:numPr>
          <w:ilvl w:val="0"/>
          <w:numId w:val="58"/>
        </w:numPr>
        <w:ind w:right="150"/>
        <w:jc w:val="both"/>
        <w:rPr>
          <w:bCs/>
          <w:sz w:val="22"/>
          <w:szCs w:val="22"/>
        </w:rPr>
      </w:pPr>
      <w:r w:rsidRPr="00197E57">
        <w:rPr>
          <w:bCs/>
          <w:sz w:val="22"/>
          <w:szCs w:val="22"/>
        </w:rPr>
        <w:t>az 1. pontb</w:t>
      </w:r>
      <w:r>
        <w:rPr>
          <w:bCs/>
          <w:sz w:val="22"/>
          <w:szCs w:val="22"/>
        </w:rPr>
        <w:t>an meghatározott összeget a 2024</w:t>
      </w:r>
      <w:r w:rsidRPr="00197E57">
        <w:rPr>
          <w:bCs/>
          <w:sz w:val="22"/>
          <w:szCs w:val="22"/>
        </w:rPr>
        <w:t>. évi költségvetésének</w:t>
      </w:r>
      <w:r w:rsidRPr="00197E57">
        <w:rPr>
          <w:sz w:val="22"/>
          <w:szCs w:val="22"/>
        </w:rPr>
        <w:t xml:space="preserve"> terhére biztosítja.</w:t>
      </w:r>
    </w:p>
    <w:p w14:paraId="3C674A98" w14:textId="53255A9A" w:rsidR="0026044D" w:rsidRPr="00197E57" w:rsidRDefault="0026044D" w:rsidP="0026044D">
      <w:pPr>
        <w:numPr>
          <w:ilvl w:val="0"/>
          <w:numId w:val="58"/>
        </w:numPr>
        <w:jc w:val="both"/>
        <w:rPr>
          <w:sz w:val="22"/>
          <w:szCs w:val="22"/>
        </w:rPr>
      </w:pPr>
      <w:r w:rsidRPr="00197E57">
        <w:rPr>
          <w:sz w:val="22"/>
          <w:szCs w:val="22"/>
        </w:rPr>
        <w:lastRenderedPageBreak/>
        <w:t>felkéri a Polgármesteri Hi</w:t>
      </w:r>
      <w:r>
        <w:rPr>
          <w:sz w:val="22"/>
          <w:szCs w:val="22"/>
        </w:rPr>
        <w:t xml:space="preserve">vatal Pénzügyi Osztályát, hogy </w:t>
      </w:r>
      <w:r w:rsidR="00DA7C75">
        <w:rPr>
          <w:sz w:val="22"/>
          <w:szCs w:val="22"/>
        </w:rPr>
        <w:t>3</w:t>
      </w:r>
      <w:r w:rsidRPr="00197E57">
        <w:rPr>
          <w:sz w:val="22"/>
          <w:szCs w:val="22"/>
        </w:rPr>
        <w:t>0.000,- Ft összeg előleg készpénzben történő felvételét biztosítsa.”</w:t>
      </w:r>
    </w:p>
    <w:p w14:paraId="61A56C47" w14:textId="77777777" w:rsidR="0026044D" w:rsidRPr="00197E57" w:rsidRDefault="0026044D" w:rsidP="0026044D">
      <w:pPr>
        <w:jc w:val="both"/>
        <w:rPr>
          <w:rFonts w:eastAsia="Calibri"/>
          <w:sz w:val="22"/>
          <w:szCs w:val="22"/>
          <w:lang w:eastAsia="en-US"/>
        </w:rPr>
      </w:pPr>
    </w:p>
    <w:p w14:paraId="2237CF70" w14:textId="77777777" w:rsidR="0026044D" w:rsidRPr="00197E57" w:rsidRDefault="0026044D" w:rsidP="0026044D">
      <w:pPr>
        <w:jc w:val="both"/>
        <w:rPr>
          <w:sz w:val="22"/>
          <w:szCs w:val="22"/>
        </w:rPr>
      </w:pPr>
      <w:r w:rsidRPr="00197E57">
        <w:rPr>
          <w:b/>
          <w:sz w:val="22"/>
          <w:szCs w:val="22"/>
          <w:u w:val="single"/>
        </w:rPr>
        <w:t>Felelős:</w:t>
      </w:r>
      <w:r w:rsidRPr="00197E57">
        <w:rPr>
          <w:sz w:val="22"/>
          <w:szCs w:val="22"/>
        </w:rPr>
        <w:tab/>
        <w:t>a testület elnöke</w:t>
      </w:r>
    </w:p>
    <w:p w14:paraId="521DC7E4" w14:textId="77777777" w:rsidR="0026044D" w:rsidRPr="00197E57" w:rsidRDefault="0026044D" w:rsidP="0026044D">
      <w:pPr>
        <w:jc w:val="both"/>
        <w:rPr>
          <w:sz w:val="22"/>
          <w:szCs w:val="22"/>
        </w:rPr>
      </w:pPr>
      <w:r w:rsidRPr="00197E57">
        <w:rPr>
          <w:b/>
          <w:sz w:val="22"/>
          <w:szCs w:val="22"/>
          <w:u w:val="single"/>
        </w:rPr>
        <w:t>Határidő:</w:t>
      </w:r>
      <w:r w:rsidRPr="00197E57">
        <w:rPr>
          <w:sz w:val="22"/>
          <w:szCs w:val="22"/>
        </w:rPr>
        <w:tab/>
        <w:t>azonnal</w:t>
      </w:r>
    </w:p>
    <w:p w14:paraId="5B8A4540" w14:textId="77777777" w:rsidR="0026044D" w:rsidRPr="00197E57" w:rsidRDefault="0026044D" w:rsidP="0026044D">
      <w:pPr>
        <w:jc w:val="both"/>
        <w:rPr>
          <w:bCs/>
          <w:sz w:val="22"/>
          <w:szCs w:val="22"/>
        </w:rPr>
      </w:pPr>
    </w:p>
    <w:p w14:paraId="628F96C4" w14:textId="77777777" w:rsidR="0026044D" w:rsidRPr="00197E57" w:rsidRDefault="0026044D" w:rsidP="0026044D">
      <w:pPr>
        <w:jc w:val="both"/>
        <w:rPr>
          <w:sz w:val="22"/>
        </w:rPr>
      </w:pPr>
      <w:r w:rsidRPr="00197E57">
        <w:rPr>
          <w:sz w:val="22"/>
        </w:rPr>
        <w:t xml:space="preserve">A testület megtárgyalta </w:t>
      </w:r>
      <w:r>
        <w:rPr>
          <w:sz w:val="22"/>
        </w:rPr>
        <w:t>Györk Ernőné</w:t>
      </w:r>
      <w:r w:rsidRPr="00197E57">
        <w:rPr>
          <w:sz w:val="22"/>
        </w:rPr>
        <w:t xml:space="preserve"> </w:t>
      </w:r>
      <w:r>
        <w:rPr>
          <w:sz w:val="22"/>
        </w:rPr>
        <w:t>elnök által megfogalmazottakat 3</w:t>
      </w:r>
      <w:r w:rsidRPr="00197E57">
        <w:rPr>
          <w:sz w:val="22"/>
        </w:rPr>
        <w:t xml:space="preserve"> „igen” szavazattal az alábbi határozatot hozta:</w:t>
      </w:r>
    </w:p>
    <w:p w14:paraId="3997DA56" w14:textId="77777777" w:rsidR="0026044D" w:rsidRPr="00197E57" w:rsidRDefault="0026044D" w:rsidP="0026044D">
      <w:pPr>
        <w:jc w:val="both"/>
        <w:rPr>
          <w:sz w:val="22"/>
        </w:rPr>
      </w:pPr>
    </w:p>
    <w:p w14:paraId="119FD5C2" w14:textId="17C6C2B5" w:rsidR="0026044D" w:rsidRPr="00197E57" w:rsidRDefault="0026044D" w:rsidP="0026044D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</w:t>
      </w:r>
      <w:r w:rsidR="00056175">
        <w:rPr>
          <w:b/>
          <w:sz w:val="22"/>
          <w:szCs w:val="22"/>
          <w:u w:val="single"/>
        </w:rPr>
        <w:t>2</w:t>
      </w:r>
      <w:r w:rsidRPr="00197E57">
        <w:rPr>
          <w:b/>
          <w:sz w:val="22"/>
          <w:szCs w:val="22"/>
          <w:u w:val="single"/>
        </w:rPr>
        <w:t>/20</w:t>
      </w:r>
      <w:r>
        <w:rPr>
          <w:b/>
          <w:sz w:val="22"/>
          <w:szCs w:val="22"/>
          <w:u w:val="single"/>
        </w:rPr>
        <w:t>24</w:t>
      </w:r>
      <w:r w:rsidRPr="00197E57">
        <w:rPr>
          <w:b/>
          <w:sz w:val="22"/>
          <w:szCs w:val="22"/>
          <w:u w:val="single"/>
        </w:rPr>
        <w:t>. sz. Szlovák Nemzetiségi Önk. határozat</w:t>
      </w:r>
    </w:p>
    <w:p w14:paraId="3BD83603" w14:textId="77777777" w:rsidR="0026044D" w:rsidRPr="00197E57" w:rsidRDefault="0026044D" w:rsidP="0026044D">
      <w:pPr>
        <w:ind w:right="150"/>
        <w:jc w:val="both"/>
        <w:rPr>
          <w:b/>
          <w:sz w:val="22"/>
          <w:szCs w:val="22"/>
          <w:u w:val="single"/>
        </w:rPr>
      </w:pPr>
    </w:p>
    <w:p w14:paraId="709CF651" w14:textId="77777777" w:rsidR="0026044D" w:rsidRPr="00197E57" w:rsidRDefault="0026044D" w:rsidP="0026044D">
      <w:pPr>
        <w:ind w:right="150"/>
        <w:jc w:val="center"/>
        <w:rPr>
          <w:b/>
          <w:sz w:val="22"/>
          <w:szCs w:val="22"/>
        </w:rPr>
      </w:pPr>
      <w:r w:rsidRPr="00197E57">
        <w:rPr>
          <w:b/>
          <w:sz w:val="22"/>
          <w:szCs w:val="22"/>
        </w:rPr>
        <w:t>H A T Á R O Z A T</w:t>
      </w:r>
    </w:p>
    <w:p w14:paraId="50A26A79" w14:textId="77777777" w:rsidR="0026044D" w:rsidRDefault="0026044D" w:rsidP="0026044D">
      <w:pPr>
        <w:jc w:val="both"/>
        <w:rPr>
          <w:sz w:val="22"/>
          <w:szCs w:val="22"/>
        </w:rPr>
      </w:pPr>
    </w:p>
    <w:p w14:paraId="31B90DF8" w14:textId="77777777" w:rsidR="002264FD" w:rsidRPr="00197E57" w:rsidRDefault="002264FD" w:rsidP="002264FD">
      <w:pPr>
        <w:ind w:right="150"/>
        <w:jc w:val="both"/>
        <w:rPr>
          <w:bCs/>
          <w:sz w:val="22"/>
          <w:szCs w:val="22"/>
        </w:rPr>
      </w:pPr>
      <w:r w:rsidRPr="00197E57">
        <w:rPr>
          <w:bCs/>
          <w:sz w:val="22"/>
          <w:szCs w:val="22"/>
        </w:rPr>
        <w:t xml:space="preserve">„Kiskőrös Város Szlovák Nemzetiségi Önkormányzata </w:t>
      </w:r>
    </w:p>
    <w:p w14:paraId="2359AE8C" w14:textId="77777777" w:rsidR="002264FD" w:rsidRPr="00413D8C" w:rsidRDefault="002264FD" w:rsidP="002264FD">
      <w:pPr>
        <w:numPr>
          <w:ilvl w:val="0"/>
          <w:numId w:val="60"/>
        </w:numPr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>3</w:t>
      </w:r>
      <w:r w:rsidRPr="00413D8C">
        <w:rPr>
          <w:sz w:val="22"/>
          <w:szCs w:val="22"/>
        </w:rPr>
        <w:t xml:space="preserve">0.000,- Ft összeget biztosít </w:t>
      </w:r>
      <w:r>
        <w:rPr>
          <w:sz w:val="22"/>
          <w:szCs w:val="22"/>
        </w:rPr>
        <w:t xml:space="preserve">a Petőfi Sándor Művelődési Központban, a Vertigo Szlovák Nemzetiségi Színház előadásában bemutatásra kerülő szlovák nyelvű színházi előadáson -a nemzetisági nyelv gyakorlása és </w:t>
      </w:r>
      <w:r w:rsidRPr="00197E57">
        <w:rPr>
          <w:sz w:val="22"/>
          <w:szCs w:val="22"/>
        </w:rPr>
        <w:t>a nemzetiségi közösség sajátos kulturális önazonosságának megerősítése</w:t>
      </w:r>
      <w:r w:rsidRPr="00413D8C">
        <w:rPr>
          <w:sz w:val="22"/>
          <w:szCs w:val="22"/>
        </w:rPr>
        <w:t xml:space="preserve"> céljából</w:t>
      </w:r>
      <w:r>
        <w:rPr>
          <w:sz w:val="22"/>
          <w:szCs w:val="22"/>
        </w:rPr>
        <w:t xml:space="preserve">- való részvétel és a szereplők megvendégelésének költségeire. </w:t>
      </w:r>
    </w:p>
    <w:p w14:paraId="428A0754" w14:textId="77777777" w:rsidR="002264FD" w:rsidRPr="00197E57" w:rsidRDefault="002264FD" w:rsidP="002264FD">
      <w:pPr>
        <w:numPr>
          <w:ilvl w:val="0"/>
          <w:numId w:val="60"/>
        </w:numPr>
        <w:ind w:right="150"/>
        <w:jc w:val="both"/>
        <w:rPr>
          <w:bCs/>
          <w:sz w:val="22"/>
          <w:szCs w:val="22"/>
        </w:rPr>
      </w:pPr>
      <w:r w:rsidRPr="00197E57">
        <w:rPr>
          <w:bCs/>
          <w:sz w:val="22"/>
          <w:szCs w:val="22"/>
        </w:rPr>
        <w:t>az 1. pontb</w:t>
      </w:r>
      <w:r>
        <w:rPr>
          <w:bCs/>
          <w:sz w:val="22"/>
          <w:szCs w:val="22"/>
        </w:rPr>
        <w:t>an meghatározott összeget a 2024</w:t>
      </w:r>
      <w:r w:rsidRPr="00197E57">
        <w:rPr>
          <w:bCs/>
          <w:sz w:val="22"/>
          <w:szCs w:val="22"/>
        </w:rPr>
        <w:t>. évi költségvetésének</w:t>
      </w:r>
      <w:r w:rsidRPr="00197E57">
        <w:rPr>
          <w:sz w:val="22"/>
          <w:szCs w:val="22"/>
        </w:rPr>
        <w:t xml:space="preserve"> terhére biztosítja.</w:t>
      </w:r>
    </w:p>
    <w:p w14:paraId="4447EC85" w14:textId="77777777" w:rsidR="002264FD" w:rsidRPr="00197E57" w:rsidRDefault="002264FD" w:rsidP="002264FD">
      <w:pPr>
        <w:numPr>
          <w:ilvl w:val="0"/>
          <w:numId w:val="60"/>
        </w:numPr>
        <w:jc w:val="both"/>
        <w:rPr>
          <w:sz w:val="22"/>
          <w:szCs w:val="22"/>
        </w:rPr>
      </w:pPr>
      <w:r w:rsidRPr="00197E57">
        <w:rPr>
          <w:sz w:val="22"/>
          <w:szCs w:val="22"/>
        </w:rPr>
        <w:t>felkéri a Polgármesteri Hi</w:t>
      </w:r>
      <w:r>
        <w:rPr>
          <w:sz w:val="22"/>
          <w:szCs w:val="22"/>
        </w:rPr>
        <w:t>vatal Pénzügyi Osztályát, hogy 3</w:t>
      </w:r>
      <w:r w:rsidRPr="00197E57">
        <w:rPr>
          <w:sz w:val="22"/>
          <w:szCs w:val="22"/>
        </w:rPr>
        <w:t>0.000,- Ft összeg előleg készpénzben történő felvételét biztosítsa.”</w:t>
      </w:r>
    </w:p>
    <w:p w14:paraId="16497D57" w14:textId="77777777" w:rsidR="002264FD" w:rsidRPr="00197E57" w:rsidRDefault="002264FD" w:rsidP="002264FD">
      <w:pPr>
        <w:jc w:val="both"/>
        <w:rPr>
          <w:rFonts w:eastAsia="Calibri"/>
          <w:sz w:val="22"/>
          <w:szCs w:val="22"/>
          <w:lang w:eastAsia="en-US"/>
        </w:rPr>
      </w:pPr>
    </w:p>
    <w:p w14:paraId="1C5A2FF9" w14:textId="77777777" w:rsidR="002264FD" w:rsidRPr="00197E57" w:rsidRDefault="002264FD" w:rsidP="002264FD">
      <w:pPr>
        <w:jc w:val="both"/>
        <w:rPr>
          <w:sz w:val="22"/>
          <w:szCs w:val="22"/>
        </w:rPr>
      </w:pPr>
      <w:r w:rsidRPr="00197E57">
        <w:rPr>
          <w:b/>
          <w:sz w:val="22"/>
          <w:szCs w:val="22"/>
          <w:u w:val="single"/>
        </w:rPr>
        <w:t>Felelős:</w:t>
      </w:r>
      <w:r w:rsidRPr="00197E57">
        <w:rPr>
          <w:sz w:val="22"/>
          <w:szCs w:val="22"/>
        </w:rPr>
        <w:tab/>
        <w:t>a testület elnöke</w:t>
      </w:r>
    </w:p>
    <w:p w14:paraId="4AEF343B" w14:textId="77777777" w:rsidR="002264FD" w:rsidRPr="00197E57" w:rsidRDefault="002264FD" w:rsidP="002264FD">
      <w:pPr>
        <w:jc w:val="both"/>
        <w:rPr>
          <w:sz w:val="22"/>
          <w:szCs w:val="22"/>
        </w:rPr>
      </w:pPr>
      <w:r w:rsidRPr="00197E57">
        <w:rPr>
          <w:b/>
          <w:sz w:val="22"/>
          <w:szCs w:val="22"/>
          <w:u w:val="single"/>
        </w:rPr>
        <w:t>Határidő:</w:t>
      </w:r>
      <w:r w:rsidRPr="00197E57">
        <w:rPr>
          <w:sz w:val="22"/>
          <w:szCs w:val="22"/>
        </w:rPr>
        <w:tab/>
        <w:t>azonnal</w:t>
      </w:r>
    </w:p>
    <w:p w14:paraId="4F043735" w14:textId="77777777" w:rsidR="0026044D" w:rsidRPr="00D80B80" w:rsidRDefault="0026044D" w:rsidP="0026044D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31F5340B" w14:textId="77777777" w:rsidR="003F1F30" w:rsidRDefault="003F1F30" w:rsidP="00F15F09">
      <w:pPr>
        <w:jc w:val="both"/>
        <w:rPr>
          <w:b/>
          <w:sz w:val="22"/>
        </w:rPr>
      </w:pPr>
    </w:p>
    <w:p w14:paraId="369088CB" w14:textId="77777777" w:rsidR="003F1F30" w:rsidRDefault="003F1F30" w:rsidP="00F15F09">
      <w:pPr>
        <w:jc w:val="both"/>
        <w:rPr>
          <w:b/>
          <w:sz w:val="22"/>
        </w:rPr>
      </w:pPr>
    </w:p>
    <w:p w14:paraId="00E0CAA7" w14:textId="77777777" w:rsidR="00A32E4C" w:rsidRDefault="00A32E4C" w:rsidP="00F15F09">
      <w:pPr>
        <w:jc w:val="both"/>
        <w:rPr>
          <w:b/>
          <w:sz w:val="22"/>
        </w:rPr>
      </w:pPr>
    </w:p>
    <w:p w14:paraId="1AB80010" w14:textId="5D1980B3" w:rsidR="00F15F09" w:rsidRPr="00BF4009" w:rsidRDefault="00F15F09" w:rsidP="00F15F09">
      <w:pPr>
        <w:jc w:val="both"/>
        <w:rPr>
          <w:bCs/>
          <w:sz w:val="22"/>
          <w:szCs w:val="22"/>
        </w:rPr>
      </w:pPr>
      <w:r w:rsidRPr="00B23493">
        <w:rPr>
          <w:b/>
          <w:sz w:val="22"/>
        </w:rPr>
        <w:t>Györk Ernőné a testület elnöke</w:t>
      </w:r>
      <w:r>
        <w:rPr>
          <w:b/>
          <w:sz w:val="22"/>
        </w:rPr>
        <w:t xml:space="preserve"> </w:t>
      </w:r>
      <w:r>
        <w:rPr>
          <w:bCs/>
          <w:sz w:val="22"/>
          <w:szCs w:val="22"/>
        </w:rPr>
        <w:t xml:space="preserve">beszámolt arról, </w:t>
      </w:r>
      <w:r w:rsidRPr="008C040B">
        <w:rPr>
          <w:sz w:val="22"/>
          <w:szCs w:val="22"/>
        </w:rPr>
        <w:t xml:space="preserve">hogy </w:t>
      </w:r>
      <w:r>
        <w:rPr>
          <w:sz w:val="22"/>
          <w:szCs w:val="22"/>
        </w:rPr>
        <w:t>részt vettek a 202</w:t>
      </w:r>
      <w:r w:rsidR="0042625D">
        <w:rPr>
          <w:sz w:val="22"/>
          <w:szCs w:val="22"/>
        </w:rPr>
        <w:t>4</w:t>
      </w:r>
      <w:r>
        <w:rPr>
          <w:sz w:val="22"/>
          <w:szCs w:val="22"/>
        </w:rPr>
        <w:t xml:space="preserve">. február </w:t>
      </w:r>
      <w:r w:rsidR="003A0008">
        <w:rPr>
          <w:sz w:val="22"/>
          <w:szCs w:val="22"/>
        </w:rPr>
        <w:t>3</w:t>
      </w:r>
      <w:r>
        <w:rPr>
          <w:sz w:val="22"/>
          <w:szCs w:val="22"/>
        </w:rPr>
        <w:t>-</w:t>
      </w:r>
      <w:r w:rsidR="003A0008">
        <w:rPr>
          <w:sz w:val="22"/>
          <w:szCs w:val="22"/>
        </w:rPr>
        <w:t>á</w:t>
      </w:r>
      <w:r>
        <w:rPr>
          <w:sz w:val="22"/>
          <w:szCs w:val="22"/>
        </w:rPr>
        <w:t>n megvalósult városi disznótoron. A szervező Kiskőrösi Gazdakör Egyesület együttműködő partnerei voltak a program megvalósítása során</w:t>
      </w:r>
      <w:r w:rsidR="0084534F">
        <w:rPr>
          <w:sz w:val="22"/>
          <w:szCs w:val="22"/>
        </w:rPr>
        <w:t>, a</w:t>
      </w:r>
      <w:r w:rsidR="003A0008">
        <w:rPr>
          <w:sz w:val="22"/>
          <w:szCs w:val="22"/>
        </w:rPr>
        <w:t>z ételek</w:t>
      </w:r>
      <w:r>
        <w:rPr>
          <w:sz w:val="22"/>
          <w:szCs w:val="22"/>
        </w:rPr>
        <w:t xml:space="preserve"> feldolgozás</w:t>
      </w:r>
      <w:r w:rsidR="003A0008">
        <w:rPr>
          <w:sz w:val="22"/>
          <w:szCs w:val="22"/>
        </w:rPr>
        <w:t>a</w:t>
      </w:r>
      <w:r>
        <w:rPr>
          <w:sz w:val="22"/>
          <w:szCs w:val="22"/>
        </w:rPr>
        <w:t xml:space="preserve"> hagyományos, szlovák módon történt. </w:t>
      </w:r>
    </w:p>
    <w:p w14:paraId="1FE7244E" w14:textId="77777777" w:rsidR="00F15F09" w:rsidRPr="006553D5" w:rsidRDefault="00F15F09" w:rsidP="00F15F09">
      <w:pPr>
        <w:jc w:val="both"/>
        <w:rPr>
          <w:color w:val="FF0000"/>
          <w:sz w:val="22"/>
          <w:szCs w:val="22"/>
          <w:highlight w:val="yellow"/>
        </w:rPr>
      </w:pPr>
    </w:p>
    <w:p w14:paraId="01688A8C" w14:textId="77777777" w:rsidR="00F15F09" w:rsidRPr="004053F4" w:rsidRDefault="00F15F09" w:rsidP="00F15F09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4053F4">
        <w:rPr>
          <w:bCs/>
          <w:sz w:val="22"/>
          <w:szCs w:val="22"/>
        </w:rPr>
        <w:t>A testület elnöke határozati javaslatként az alábbiakat fogalmazta meg:</w:t>
      </w:r>
    </w:p>
    <w:p w14:paraId="2297D7E8" w14:textId="77777777" w:rsidR="00F15F09" w:rsidRPr="004053F4" w:rsidRDefault="00F15F09" w:rsidP="00F15F09">
      <w:pPr>
        <w:jc w:val="both"/>
        <w:rPr>
          <w:sz w:val="22"/>
          <w:szCs w:val="22"/>
        </w:rPr>
      </w:pPr>
    </w:p>
    <w:p w14:paraId="364297DB" w14:textId="77777777" w:rsidR="00F15F09" w:rsidRPr="004053F4" w:rsidRDefault="00F15F09" w:rsidP="00F15F09">
      <w:pPr>
        <w:ind w:right="150"/>
        <w:jc w:val="both"/>
        <w:rPr>
          <w:bCs/>
          <w:sz w:val="22"/>
          <w:szCs w:val="22"/>
        </w:rPr>
      </w:pPr>
      <w:r w:rsidRPr="004053F4">
        <w:rPr>
          <w:bCs/>
          <w:sz w:val="22"/>
          <w:szCs w:val="22"/>
        </w:rPr>
        <w:t xml:space="preserve">„Kiskőrös Város </w:t>
      </w:r>
      <w:r>
        <w:rPr>
          <w:bCs/>
          <w:sz w:val="22"/>
          <w:szCs w:val="22"/>
        </w:rPr>
        <w:t>Szlovák</w:t>
      </w:r>
      <w:r w:rsidRPr="004053F4">
        <w:rPr>
          <w:bCs/>
          <w:sz w:val="22"/>
          <w:szCs w:val="22"/>
        </w:rPr>
        <w:t xml:space="preserve"> Nemzetiségi Önkormányza</w:t>
      </w:r>
      <w:r>
        <w:rPr>
          <w:bCs/>
          <w:sz w:val="22"/>
          <w:szCs w:val="22"/>
        </w:rPr>
        <w:t>ta a Városi Disznótor programmal kapcsolatos beszámolót elfogadja</w:t>
      </w:r>
      <w:r w:rsidRPr="004053F4">
        <w:rPr>
          <w:sz w:val="22"/>
          <w:szCs w:val="22"/>
        </w:rPr>
        <w:t>.</w:t>
      </w:r>
      <w:r w:rsidRPr="004053F4">
        <w:rPr>
          <w:bCs/>
          <w:sz w:val="22"/>
          <w:szCs w:val="22"/>
        </w:rPr>
        <w:t>”</w:t>
      </w:r>
    </w:p>
    <w:p w14:paraId="33C870DB" w14:textId="77777777" w:rsidR="00F15F09" w:rsidRPr="004053F4" w:rsidRDefault="00F15F09" w:rsidP="00F15F09">
      <w:pPr>
        <w:jc w:val="both"/>
        <w:rPr>
          <w:rFonts w:eastAsia="Calibri"/>
          <w:sz w:val="22"/>
          <w:szCs w:val="22"/>
        </w:rPr>
      </w:pPr>
    </w:p>
    <w:p w14:paraId="2B9E5DDF" w14:textId="77777777" w:rsidR="00F15F09" w:rsidRPr="004053F4" w:rsidRDefault="00F15F09" w:rsidP="00F15F09">
      <w:pPr>
        <w:rPr>
          <w:sz w:val="22"/>
          <w:szCs w:val="22"/>
        </w:rPr>
      </w:pPr>
      <w:r w:rsidRPr="004053F4">
        <w:rPr>
          <w:b/>
          <w:bCs/>
          <w:sz w:val="22"/>
          <w:szCs w:val="22"/>
          <w:u w:val="single"/>
        </w:rPr>
        <w:t xml:space="preserve">Felelős: </w:t>
      </w:r>
      <w:r w:rsidRPr="004053F4">
        <w:rPr>
          <w:bCs/>
          <w:sz w:val="22"/>
          <w:szCs w:val="22"/>
        </w:rPr>
        <w:tab/>
      </w:r>
      <w:r w:rsidRPr="004053F4">
        <w:rPr>
          <w:sz w:val="22"/>
          <w:szCs w:val="22"/>
        </w:rPr>
        <w:t>a testület elnöke</w:t>
      </w:r>
    </w:p>
    <w:p w14:paraId="75840575" w14:textId="77777777" w:rsidR="00F15F09" w:rsidRPr="004053F4" w:rsidRDefault="00F15F09" w:rsidP="00F15F09">
      <w:pPr>
        <w:rPr>
          <w:b/>
          <w:sz w:val="22"/>
          <w:szCs w:val="22"/>
        </w:rPr>
      </w:pPr>
      <w:r w:rsidRPr="004053F4">
        <w:rPr>
          <w:b/>
          <w:bCs/>
          <w:sz w:val="22"/>
          <w:szCs w:val="22"/>
          <w:u w:val="single"/>
        </w:rPr>
        <w:t>Határidő:</w:t>
      </w:r>
      <w:r w:rsidRPr="004053F4">
        <w:rPr>
          <w:sz w:val="22"/>
          <w:szCs w:val="22"/>
        </w:rPr>
        <w:tab/>
        <w:t xml:space="preserve">azonnal  </w:t>
      </w:r>
    </w:p>
    <w:p w14:paraId="64D2445A" w14:textId="77777777" w:rsidR="00F15F09" w:rsidRPr="006553D5" w:rsidRDefault="00F15F09" w:rsidP="00F15F09">
      <w:pPr>
        <w:jc w:val="both"/>
        <w:rPr>
          <w:sz w:val="22"/>
          <w:szCs w:val="22"/>
          <w:highlight w:val="yellow"/>
        </w:rPr>
      </w:pPr>
    </w:p>
    <w:p w14:paraId="71950B6E" w14:textId="4C98E4CC" w:rsidR="00F15F09" w:rsidRPr="004053F4" w:rsidRDefault="00F15F09" w:rsidP="00F15F09">
      <w:pPr>
        <w:jc w:val="both"/>
        <w:rPr>
          <w:sz w:val="22"/>
          <w:szCs w:val="22"/>
        </w:rPr>
      </w:pPr>
      <w:r w:rsidRPr="004053F4">
        <w:rPr>
          <w:sz w:val="22"/>
          <w:szCs w:val="22"/>
        </w:rPr>
        <w:t xml:space="preserve">A testület megtárgyalta </w:t>
      </w:r>
      <w:r>
        <w:rPr>
          <w:sz w:val="22"/>
          <w:szCs w:val="22"/>
        </w:rPr>
        <w:t>Györk Ernőné</w:t>
      </w:r>
      <w:r w:rsidRPr="004053F4">
        <w:rPr>
          <w:sz w:val="22"/>
          <w:szCs w:val="22"/>
        </w:rPr>
        <w:t xml:space="preserve"> elnök által megfogalmazottakat és </w:t>
      </w:r>
      <w:r w:rsidR="0084534F">
        <w:rPr>
          <w:sz w:val="22"/>
          <w:szCs w:val="22"/>
        </w:rPr>
        <w:t>3</w:t>
      </w:r>
      <w:r w:rsidRPr="004053F4">
        <w:rPr>
          <w:sz w:val="22"/>
          <w:szCs w:val="22"/>
        </w:rPr>
        <w:t xml:space="preserve"> „igen” szavazattal az alábbi határozatot hozta:</w:t>
      </w:r>
    </w:p>
    <w:p w14:paraId="7DE479E3" w14:textId="77777777" w:rsidR="00F15F09" w:rsidRPr="004053F4" w:rsidRDefault="00F15F09" w:rsidP="00F15F09">
      <w:pPr>
        <w:rPr>
          <w:smallCaps/>
          <w:sz w:val="22"/>
          <w:szCs w:val="22"/>
        </w:rPr>
      </w:pPr>
      <w:r w:rsidRPr="004053F4">
        <w:rPr>
          <w:sz w:val="22"/>
          <w:szCs w:val="22"/>
        </w:rPr>
        <w:tab/>
      </w:r>
    </w:p>
    <w:p w14:paraId="40D5FA87" w14:textId="2021F164" w:rsidR="00F15F09" w:rsidRDefault="0032685C" w:rsidP="00F15F09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13</w:t>
      </w:r>
      <w:r w:rsidR="00F15F09" w:rsidRPr="004053F4">
        <w:rPr>
          <w:b/>
          <w:sz w:val="22"/>
          <w:szCs w:val="22"/>
          <w:u w:val="single"/>
        </w:rPr>
        <w:t>/202</w:t>
      </w:r>
      <w:r w:rsidR="00CC30C2">
        <w:rPr>
          <w:b/>
          <w:sz w:val="22"/>
          <w:szCs w:val="22"/>
          <w:u w:val="single"/>
        </w:rPr>
        <w:t>4</w:t>
      </w:r>
      <w:r w:rsidR="00F15F09" w:rsidRPr="004053F4">
        <w:rPr>
          <w:b/>
          <w:sz w:val="22"/>
          <w:szCs w:val="22"/>
          <w:u w:val="single"/>
        </w:rPr>
        <w:t xml:space="preserve">. sz. </w:t>
      </w:r>
      <w:r w:rsidR="00F15F09">
        <w:rPr>
          <w:b/>
          <w:sz w:val="22"/>
          <w:szCs w:val="22"/>
          <w:u w:val="single"/>
        </w:rPr>
        <w:t>Szlovák</w:t>
      </w:r>
      <w:r w:rsidR="00F15F09" w:rsidRPr="004053F4">
        <w:rPr>
          <w:b/>
          <w:sz w:val="22"/>
          <w:szCs w:val="22"/>
          <w:u w:val="single"/>
        </w:rPr>
        <w:t xml:space="preserve"> Nemzetiségi Önk. határozat</w:t>
      </w:r>
    </w:p>
    <w:p w14:paraId="6BF8D3A0" w14:textId="77777777" w:rsidR="00F15F09" w:rsidRPr="004053F4" w:rsidRDefault="00F15F09" w:rsidP="00F15F09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43DB7F03" w14:textId="77777777" w:rsidR="00F15F09" w:rsidRDefault="00F15F09" w:rsidP="00F15F09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4053F4">
        <w:rPr>
          <w:b/>
          <w:sz w:val="22"/>
          <w:szCs w:val="22"/>
        </w:rPr>
        <w:t>H A T Á R O Z A T</w:t>
      </w:r>
    </w:p>
    <w:p w14:paraId="7B16A9C5" w14:textId="77777777" w:rsidR="00F15F09" w:rsidRDefault="00F15F09" w:rsidP="0032685C">
      <w:pPr>
        <w:pStyle w:val="NormlWeb"/>
        <w:spacing w:before="0" w:beforeAutospacing="0" w:after="0" w:afterAutospacing="0"/>
        <w:ind w:right="150"/>
        <w:rPr>
          <w:b/>
          <w:sz w:val="22"/>
          <w:szCs w:val="22"/>
        </w:rPr>
      </w:pPr>
    </w:p>
    <w:p w14:paraId="2F7BEF44" w14:textId="05AC3037" w:rsidR="00F15F09" w:rsidRPr="004053F4" w:rsidRDefault="00234834" w:rsidP="00F15F09">
      <w:pPr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„</w:t>
      </w:r>
      <w:r w:rsidR="00F15F09" w:rsidRPr="004053F4">
        <w:rPr>
          <w:bCs/>
          <w:sz w:val="22"/>
          <w:szCs w:val="22"/>
        </w:rPr>
        <w:t xml:space="preserve">Kiskőrös Város </w:t>
      </w:r>
      <w:r w:rsidR="00F15F09">
        <w:rPr>
          <w:bCs/>
          <w:sz w:val="22"/>
          <w:szCs w:val="22"/>
        </w:rPr>
        <w:t>Szlovák</w:t>
      </w:r>
      <w:r w:rsidR="00F15F09" w:rsidRPr="004053F4">
        <w:rPr>
          <w:bCs/>
          <w:sz w:val="22"/>
          <w:szCs w:val="22"/>
        </w:rPr>
        <w:t xml:space="preserve"> Nemzetiségi Önkormányza</w:t>
      </w:r>
      <w:r w:rsidR="00F15F09">
        <w:rPr>
          <w:bCs/>
          <w:sz w:val="22"/>
          <w:szCs w:val="22"/>
        </w:rPr>
        <w:t>ta a Városi Disznótor programmal kapcsolatos beszámolót elfogadja</w:t>
      </w:r>
      <w:r w:rsidR="00F15F09" w:rsidRPr="004053F4">
        <w:rPr>
          <w:sz w:val="22"/>
          <w:szCs w:val="22"/>
        </w:rPr>
        <w:t>.</w:t>
      </w:r>
      <w:r>
        <w:rPr>
          <w:sz w:val="22"/>
          <w:szCs w:val="22"/>
        </w:rPr>
        <w:t>”</w:t>
      </w:r>
    </w:p>
    <w:p w14:paraId="4096D18E" w14:textId="77777777" w:rsidR="00F15F09" w:rsidRDefault="00F15F09" w:rsidP="00F15F09">
      <w:pPr>
        <w:jc w:val="both"/>
        <w:rPr>
          <w:bCs/>
          <w:sz w:val="22"/>
          <w:szCs w:val="22"/>
        </w:rPr>
      </w:pPr>
    </w:p>
    <w:p w14:paraId="74F203DB" w14:textId="77777777" w:rsidR="00F15F09" w:rsidRPr="004053F4" w:rsidRDefault="00F15F09" w:rsidP="00F15F09">
      <w:pPr>
        <w:jc w:val="both"/>
        <w:rPr>
          <w:rFonts w:eastAsia="Calibri"/>
          <w:sz w:val="22"/>
          <w:szCs w:val="22"/>
        </w:rPr>
      </w:pPr>
    </w:p>
    <w:p w14:paraId="038AEF82" w14:textId="77777777" w:rsidR="00F15F09" w:rsidRPr="004053F4" w:rsidRDefault="00F15F09" w:rsidP="00F15F09">
      <w:pPr>
        <w:rPr>
          <w:sz w:val="22"/>
          <w:szCs w:val="22"/>
        </w:rPr>
      </w:pPr>
      <w:r w:rsidRPr="004053F4">
        <w:rPr>
          <w:b/>
          <w:bCs/>
          <w:sz w:val="22"/>
          <w:szCs w:val="22"/>
          <w:u w:val="single"/>
        </w:rPr>
        <w:t xml:space="preserve">Felelős: </w:t>
      </w:r>
      <w:r w:rsidRPr="004053F4">
        <w:rPr>
          <w:bCs/>
          <w:sz w:val="22"/>
          <w:szCs w:val="22"/>
        </w:rPr>
        <w:tab/>
      </w:r>
      <w:r w:rsidRPr="004053F4">
        <w:rPr>
          <w:sz w:val="22"/>
          <w:szCs w:val="22"/>
        </w:rPr>
        <w:t>a testület elnöke</w:t>
      </w:r>
    </w:p>
    <w:p w14:paraId="041306F4" w14:textId="77777777" w:rsidR="00F15F09" w:rsidRPr="004053F4" w:rsidRDefault="00F15F09" w:rsidP="00F15F09">
      <w:pPr>
        <w:rPr>
          <w:b/>
          <w:sz w:val="22"/>
          <w:szCs w:val="22"/>
        </w:rPr>
      </w:pPr>
      <w:r w:rsidRPr="004053F4">
        <w:rPr>
          <w:b/>
          <w:bCs/>
          <w:sz w:val="22"/>
          <w:szCs w:val="22"/>
          <w:u w:val="single"/>
        </w:rPr>
        <w:t>Határidő:</w:t>
      </w:r>
      <w:r w:rsidRPr="004053F4">
        <w:rPr>
          <w:sz w:val="22"/>
          <w:szCs w:val="22"/>
        </w:rPr>
        <w:tab/>
        <w:t xml:space="preserve">azonnal  </w:t>
      </w:r>
    </w:p>
    <w:p w14:paraId="68FE5F02" w14:textId="77777777" w:rsidR="00F15F09" w:rsidRDefault="00F15F09" w:rsidP="00F15F09">
      <w:pPr>
        <w:jc w:val="both"/>
        <w:rPr>
          <w:b/>
          <w:bCs/>
          <w:sz w:val="22"/>
          <w:szCs w:val="22"/>
        </w:rPr>
      </w:pPr>
    </w:p>
    <w:p w14:paraId="018FBB8D" w14:textId="77777777" w:rsidR="00F15F09" w:rsidRPr="005D771F" w:rsidRDefault="00F15F09" w:rsidP="00F15F09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021AD250" w14:textId="77777777" w:rsidR="00F15F09" w:rsidRDefault="00F15F09" w:rsidP="00F15F09">
      <w:pPr>
        <w:rPr>
          <w:sz w:val="22"/>
        </w:rPr>
      </w:pPr>
    </w:p>
    <w:p w14:paraId="5A03027B" w14:textId="77777777" w:rsidR="00F15F09" w:rsidRDefault="00F15F09" w:rsidP="00F15F09">
      <w:pPr>
        <w:rPr>
          <w:sz w:val="22"/>
        </w:rPr>
      </w:pPr>
      <w:r>
        <w:rPr>
          <w:sz w:val="22"/>
        </w:rPr>
        <w:br w:type="page"/>
      </w:r>
    </w:p>
    <w:p w14:paraId="6F7ABC93" w14:textId="14BD290F" w:rsidR="00D372E6" w:rsidRPr="00D372E6" w:rsidRDefault="00D372E6" w:rsidP="00D372E6">
      <w:pPr>
        <w:jc w:val="both"/>
        <w:rPr>
          <w:sz w:val="22"/>
          <w:szCs w:val="22"/>
        </w:rPr>
      </w:pPr>
      <w:r w:rsidRPr="00B23493">
        <w:rPr>
          <w:b/>
          <w:sz w:val="22"/>
        </w:rPr>
        <w:lastRenderedPageBreak/>
        <w:t>Györk Ernőné a testület elnöke</w:t>
      </w:r>
      <w:r>
        <w:rPr>
          <w:b/>
          <w:sz w:val="22"/>
        </w:rPr>
        <w:t xml:space="preserve"> </w:t>
      </w:r>
      <w:r>
        <w:rPr>
          <w:bCs/>
          <w:sz w:val="22"/>
          <w:szCs w:val="22"/>
        </w:rPr>
        <w:t xml:space="preserve">beszámolt arról, </w:t>
      </w:r>
      <w:r w:rsidRPr="008C040B">
        <w:rPr>
          <w:sz w:val="22"/>
          <w:szCs w:val="22"/>
        </w:rPr>
        <w:t>hogy</w:t>
      </w:r>
      <w:r>
        <w:rPr>
          <w:sz w:val="22"/>
          <w:szCs w:val="22"/>
        </w:rPr>
        <w:t xml:space="preserve"> </w:t>
      </w:r>
      <w:r>
        <w:rPr>
          <w:sz w:val="22"/>
        </w:rPr>
        <w:t>2024. február 9. napján a Petőfi Sándor Művelődési Központtal együttműködve, farsang alkalmából tradicionális, szlovák pampuskát készítettek a szlovák gyerekeknek</w:t>
      </w:r>
      <w:r>
        <w:rPr>
          <w:sz w:val="22"/>
          <w:szCs w:val="22"/>
        </w:rPr>
        <w:t xml:space="preserve">. </w:t>
      </w:r>
    </w:p>
    <w:p w14:paraId="52A14944" w14:textId="77777777" w:rsidR="00D372E6" w:rsidRPr="006553D5" w:rsidRDefault="00D372E6" w:rsidP="00D372E6">
      <w:pPr>
        <w:jc w:val="both"/>
        <w:rPr>
          <w:color w:val="FF0000"/>
          <w:sz w:val="22"/>
          <w:szCs w:val="22"/>
          <w:highlight w:val="yellow"/>
        </w:rPr>
      </w:pPr>
    </w:p>
    <w:p w14:paraId="108484E8" w14:textId="77777777" w:rsidR="00D372E6" w:rsidRPr="004053F4" w:rsidRDefault="00D372E6" w:rsidP="00D372E6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4053F4">
        <w:rPr>
          <w:bCs/>
          <w:sz w:val="22"/>
          <w:szCs w:val="22"/>
        </w:rPr>
        <w:t>A testület elnöke határozati javaslatként az alábbiakat fogalmazta meg:</w:t>
      </w:r>
    </w:p>
    <w:p w14:paraId="46EB6B88" w14:textId="77777777" w:rsidR="00D372E6" w:rsidRPr="004053F4" w:rsidRDefault="00D372E6" w:rsidP="00D372E6">
      <w:pPr>
        <w:jc w:val="both"/>
        <w:rPr>
          <w:sz w:val="22"/>
          <w:szCs w:val="22"/>
        </w:rPr>
      </w:pPr>
    </w:p>
    <w:p w14:paraId="50892389" w14:textId="268DB3E7" w:rsidR="00D372E6" w:rsidRPr="004053F4" w:rsidRDefault="00D372E6" w:rsidP="00D372E6">
      <w:pPr>
        <w:ind w:right="150"/>
        <w:jc w:val="both"/>
        <w:rPr>
          <w:bCs/>
          <w:sz w:val="22"/>
          <w:szCs w:val="22"/>
        </w:rPr>
      </w:pPr>
      <w:r w:rsidRPr="004053F4">
        <w:rPr>
          <w:bCs/>
          <w:sz w:val="22"/>
          <w:szCs w:val="22"/>
        </w:rPr>
        <w:t xml:space="preserve">„Kiskőrös Város </w:t>
      </w:r>
      <w:r>
        <w:rPr>
          <w:bCs/>
          <w:sz w:val="22"/>
          <w:szCs w:val="22"/>
        </w:rPr>
        <w:t>Szlovák</w:t>
      </w:r>
      <w:r w:rsidRPr="004053F4">
        <w:rPr>
          <w:bCs/>
          <w:sz w:val="22"/>
          <w:szCs w:val="22"/>
        </w:rPr>
        <w:t xml:space="preserve"> Nemzetiségi Önkormányza</w:t>
      </w:r>
      <w:r>
        <w:rPr>
          <w:bCs/>
          <w:sz w:val="22"/>
          <w:szCs w:val="22"/>
        </w:rPr>
        <w:t>ta a farsang alkalmából megvalósuló tradicionális pampuska sütésről szóló beszámolót elfogadja</w:t>
      </w:r>
      <w:r w:rsidRPr="004053F4">
        <w:rPr>
          <w:sz w:val="22"/>
          <w:szCs w:val="22"/>
        </w:rPr>
        <w:t>.</w:t>
      </w:r>
      <w:r w:rsidRPr="004053F4">
        <w:rPr>
          <w:bCs/>
          <w:sz w:val="22"/>
          <w:szCs w:val="22"/>
        </w:rPr>
        <w:t>”</w:t>
      </w:r>
    </w:p>
    <w:p w14:paraId="38252486" w14:textId="77777777" w:rsidR="00D372E6" w:rsidRPr="004053F4" w:rsidRDefault="00D372E6" w:rsidP="00D372E6">
      <w:pPr>
        <w:jc w:val="both"/>
        <w:rPr>
          <w:rFonts w:eastAsia="Calibri"/>
          <w:sz w:val="22"/>
          <w:szCs w:val="22"/>
        </w:rPr>
      </w:pPr>
    </w:p>
    <w:p w14:paraId="03F6F5C9" w14:textId="77777777" w:rsidR="00D372E6" w:rsidRPr="004053F4" w:rsidRDefault="00D372E6" w:rsidP="00D372E6">
      <w:pPr>
        <w:rPr>
          <w:sz w:val="22"/>
          <w:szCs w:val="22"/>
        </w:rPr>
      </w:pPr>
      <w:r w:rsidRPr="004053F4">
        <w:rPr>
          <w:b/>
          <w:bCs/>
          <w:sz w:val="22"/>
          <w:szCs w:val="22"/>
          <w:u w:val="single"/>
        </w:rPr>
        <w:t xml:space="preserve">Felelős: </w:t>
      </w:r>
      <w:r w:rsidRPr="004053F4">
        <w:rPr>
          <w:bCs/>
          <w:sz w:val="22"/>
          <w:szCs w:val="22"/>
        </w:rPr>
        <w:tab/>
      </w:r>
      <w:r w:rsidRPr="004053F4">
        <w:rPr>
          <w:sz w:val="22"/>
          <w:szCs w:val="22"/>
        </w:rPr>
        <w:t>a testület elnöke</w:t>
      </w:r>
    </w:p>
    <w:p w14:paraId="343FCFFA" w14:textId="77777777" w:rsidR="00D372E6" w:rsidRPr="004053F4" w:rsidRDefault="00D372E6" w:rsidP="00D372E6">
      <w:pPr>
        <w:rPr>
          <w:b/>
          <w:sz w:val="22"/>
          <w:szCs w:val="22"/>
        </w:rPr>
      </w:pPr>
      <w:r w:rsidRPr="004053F4">
        <w:rPr>
          <w:b/>
          <w:bCs/>
          <w:sz w:val="22"/>
          <w:szCs w:val="22"/>
          <w:u w:val="single"/>
        </w:rPr>
        <w:t>Határidő:</w:t>
      </w:r>
      <w:r w:rsidRPr="004053F4">
        <w:rPr>
          <w:sz w:val="22"/>
          <w:szCs w:val="22"/>
        </w:rPr>
        <w:tab/>
        <w:t xml:space="preserve">azonnal  </w:t>
      </w:r>
    </w:p>
    <w:p w14:paraId="0F1A66E4" w14:textId="77777777" w:rsidR="00D372E6" w:rsidRPr="006553D5" w:rsidRDefault="00D372E6" w:rsidP="00D372E6">
      <w:pPr>
        <w:jc w:val="both"/>
        <w:rPr>
          <w:sz w:val="22"/>
          <w:szCs w:val="22"/>
          <w:highlight w:val="yellow"/>
        </w:rPr>
      </w:pPr>
    </w:p>
    <w:p w14:paraId="02E9EDBB" w14:textId="77777777" w:rsidR="00D372E6" w:rsidRPr="004053F4" w:rsidRDefault="00D372E6" w:rsidP="00D372E6">
      <w:pPr>
        <w:jc w:val="both"/>
        <w:rPr>
          <w:sz w:val="22"/>
          <w:szCs w:val="22"/>
        </w:rPr>
      </w:pPr>
      <w:r w:rsidRPr="004053F4">
        <w:rPr>
          <w:sz w:val="22"/>
          <w:szCs w:val="22"/>
        </w:rPr>
        <w:t xml:space="preserve">A testület megtárgyalta </w:t>
      </w:r>
      <w:r>
        <w:rPr>
          <w:sz w:val="22"/>
          <w:szCs w:val="22"/>
        </w:rPr>
        <w:t>Györk Ernőné</w:t>
      </w:r>
      <w:r w:rsidRPr="004053F4">
        <w:rPr>
          <w:sz w:val="22"/>
          <w:szCs w:val="22"/>
        </w:rPr>
        <w:t xml:space="preserve"> elnök által megfogalmazottakat és </w:t>
      </w:r>
      <w:r>
        <w:rPr>
          <w:sz w:val="22"/>
          <w:szCs w:val="22"/>
        </w:rPr>
        <w:t>3</w:t>
      </w:r>
      <w:r w:rsidRPr="004053F4">
        <w:rPr>
          <w:sz w:val="22"/>
          <w:szCs w:val="22"/>
        </w:rPr>
        <w:t xml:space="preserve"> „igen” szavazattal az alábbi határozatot hozta:</w:t>
      </w:r>
    </w:p>
    <w:p w14:paraId="6351DB8C" w14:textId="77777777" w:rsidR="00D372E6" w:rsidRPr="004053F4" w:rsidRDefault="00D372E6" w:rsidP="00D372E6">
      <w:pPr>
        <w:rPr>
          <w:smallCaps/>
          <w:sz w:val="22"/>
          <w:szCs w:val="22"/>
        </w:rPr>
      </w:pPr>
      <w:r w:rsidRPr="004053F4">
        <w:rPr>
          <w:sz w:val="22"/>
          <w:szCs w:val="22"/>
        </w:rPr>
        <w:tab/>
      </w:r>
    </w:p>
    <w:p w14:paraId="5660880A" w14:textId="776EA094" w:rsidR="00D372E6" w:rsidRDefault="00D372E6" w:rsidP="00D372E6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</w:t>
      </w:r>
      <w:r w:rsidR="00CC30C2">
        <w:rPr>
          <w:b/>
          <w:sz w:val="22"/>
          <w:szCs w:val="22"/>
          <w:u w:val="single"/>
        </w:rPr>
        <w:t>4</w:t>
      </w:r>
      <w:r w:rsidRPr="004053F4">
        <w:rPr>
          <w:b/>
          <w:sz w:val="22"/>
          <w:szCs w:val="22"/>
          <w:u w:val="single"/>
        </w:rPr>
        <w:t>/202</w:t>
      </w:r>
      <w:r w:rsidR="00CC30C2">
        <w:rPr>
          <w:b/>
          <w:sz w:val="22"/>
          <w:szCs w:val="22"/>
          <w:u w:val="single"/>
        </w:rPr>
        <w:t>4</w:t>
      </w:r>
      <w:r w:rsidRPr="004053F4">
        <w:rPr>
          <w:b/>
          <w:sz w:val="22"/>
          <w:szCs w:val="22"/>
          <w:u w:val="single"/>
        </w:rPr>
        <w:t xml:space="preserve">. sz. </w:t>
      </w:r>
      <w:r>
        <w:rPr>
          <w:b/>
          <w:sz w:val="22"/>
          <w:szCs w:val="22"/>
          <w:u w:val="single"/>
        </w:rPr>
        <w:t>Szlovák</w:t>
      </w:r>
      <w:r w:rsidRPr="004053F4">
        <w:rPr>
          <w:b/>
          <w:sz w:val="22"/>
          <w:szCs w:val="22"/>
          <w:u w:val="single"/>
        </w:rPr>
        <w:t xml:space="preserve"> Nemzetiségi Önk. határozat</w:t>
      </w:r>
    </w:p>
    <w:p w14:paraId="504FD3FA" w14:textId="77777777" w:rsidR="00D372E6" w:rsidRPr="004053F4" w:rsidRDefault="00D372E6" w:rsidP="00D372E6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218410B0" w14:textId="77777777" w:rsidR="00D372E6" w:rsidRDefault="00D372E6" w:rsidP="00D372E6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4053F4">
        <w:rPr>
          <w:b/>
          <w:sz w:val="22"/>
          <w:szCs w:val="22"/>
        </w:rPr>
        <w:t>H A T Á R O Z A T</w:t>
      </w:r>
    </w:p>
    <w:p w14:paraId="6280F4DF" w14:textId="77777777" w:rsidR="00D372E6" w:rsidRDefault="00D372E6" w:rsidP="00D372E6">
      <w:pPr>
        <w:pStyle w:val="NormlWeb"/>
        <w:spacing w:before="0" w:beforeAutospacing="0" w:after="0" w:afterAutospacing="0"/>
        <w:ind w:right="150"/>
        <w:rPr>
          <w:b/>
          <w:sz w:val="22"/>
          <w:szCs w:val="22"/>
        </w:rPr>
      </w:pPr>
    </w:p>
    <w:p w14:paraId="540FFD2F" w14:textId="77777777" w:rsidR="00234834" w:rsidRPr="004053F4" w:rsidRDefault="00234834" w:rsidP="00234834">
      <w:pPr>
        <w:ind w:right="150"/>
        <w:jc w:val="both"/>
        <w:rPr>
          <w:bCs/>
          <w:sz w:val="22"/>
          <w:szCs w:val="22"/>
        </w:rPr>
      </w:pPr>
      <w:r w:rsidRPr="004053F4">
        <w:rPr>
          <w:bCs/>
          <w:sz w:val="22"/>
          <w:szCs w:val="22"/>
        </w:rPr>
        <w:t xml:space="preserve">„Kiskőrös Város </w:t>
      </w:r>
      <w:r>
        <w:rPr>
          <w:bCs/>
          <w:sz w:val="22"/>
          <w:szCs w:val="22"/>
        </w:rPr>
        <w:t>Szlovák</w:t>
      </w:r>
      <w:r w:rsidRPr="004053F4">
        <w:rPr>
          <w:bCs/>
          <w:sz w:val="22"/>
          <w:szCs w:val="22"/>
        </w:rPr>
        <w:t xml:space="preserve"> Nemzetiségi Önkormányza</w:t>
      </w:r>
      <w:r>
        <w:rPr>
          <w:bCs/>
          <w:sz w:val="22"/>
          <w:szCs w:val="22"/>
        </w:rPr>
        <w:t>ta a farsang alkalmából megvalósuló tradicionális pampuska sütésről szóló beszámolót elfogadja</w:t>
      </w:r>
      <w:r w:rsidRPr="004053F4">
        <w:rPr>
          <w:sz w:val="22"/>
          <w:szCs w:val="22"/>
        </w:rPr>
        <w:t>.</w:t>
      </w:r>
      <w:r w:rsidRPr="004053F4">
        <w:rPr>
          <w:bCs/>
          <w:sz w:val="22"/>
          <w:szCs w:val="22"/>
        </w:rPr>
        <w:t>”</w:t>
      </w:r>
    </w:p>
    <w:p w14:paraId="7118BD9F" w14:textId="77777777" w:rsidR="00D372E6" w:rsidRDefault="00D372E6" w:rsidP="00D372E6">
      <w:pPr>
        <w:jc w:val="both"/>
        <w:rPr>
          <w:bCs/>
          <w:sz w:val="22"/>
          <w:szCs w:val="22"/>
        </w:rPr>
      </w:pPr>
    </w:p>
    <w:p w14:paraId="5D2F7BEA" w14:textId="77777777" w:rsidR="00D372E6" w:rsidRPr="004053F4" w:rsidRDefault="00D372E6" w:rsidP="00D372E6">
      <w:pPr>
        <w:jc w:val="both"/>
        <w:rPr>
          <w:rFonts w:eastAsia="Calibri"/>
          <w:sz w:val="22"/>
          <w:szCs w:val="22"/>
        </w:rPr>
      </w:pPr>
    </w:p>
    <w:p w14:paraId="01B1A34B" w14:textId="77777777" w:rsidR="00D372E6" w:rsidRPr="004053F4" w:rsidRDefault="00D372E6" w:rsidP="00D372E6">
      <w:pPr>
        <w:rPr>
          <w:sz w:val="22"/>
          <w:szCs w:val="22"/>
        </w:rPr>
      </w:pPr>
      <w:r w:rsidRPr="004053F4">
        <w:rPr>
          <w:b/>
          <w:bCs/>
          <w:sz w:val="22"/>
          <w:szCs w:val="22"/>
          <w:u w:val="single"/>
        </w:rPr>
        <w:t xml:space="preserve">Felelős: </w:t>
      </w:r>
      <w:r w:rsidRPr="004053F4">
        <w:rPr>
          <w:bCs/>
          <w:sz w:val="22"/>
          <w:szCs w:val="22"/>
        </w:rPr>
        <w:tab/>
      </w:r>
      <w:r w:rsidRPr="004053F4">
        <w:rPr>
          <w:sz w:val="22"/>
          <w:szCs w:val="22"/>
        </w:rPr>
        <w:t>a testület elnöke</w:t>
      </w:r>
    </w:p>
    <w:p w14:paraId="16D21B36" w14:textId="77777777" w:rsidR="00D372E6" w:rsidRPr="004053F4" w:rsidRDefault="00D372E6" w:rsidP="00D372E6">
      <w:pPr>
        <w:rPr>
          <w:b/>
          <w:sz w:val="22"/>
          <w:szCs w:val="22"/>
        </w:rPr>
      </w:pPr>
      <w:r w:rsidRPr="004053F4">
        <w:rPr>
          <w:b/>
          <w:bCs/>
          <w:sz w:val="22"/>
          <w:szCs w:val="22"/>
          <w:u w:val="single"/>
        </w:rPr>
        <w:t>Határidő:</w:t>
      </w:r>
      <w:r w:rsidRPr="004053F4">
        <w:rPr>
          <w:sz w:val="22"/>
          <w:szCs w:val="22"/>
        </w:rPr>
        <w:tab/>
        <w:t xml:space="preserve">azonnal  </w:t>
      </w:r>
    </w:p>
    <w:p w14:paraId="156AAB7B" w14:textId="77777777" w:rsidR="00D372E6" w:rsidRDefault="00D372E6" w:rsidP="00D372E6">
      <w:pPr>
        <w:jc w:val="both"/>
        <w:rPr>
          <w:b/>
          <w:bCs/>
          <w:sz w:val="22"/>
          <w:szCs w:val="22"/>
        </w:rPr>
      </w:pPr>
    </w:p>
    <w:p w14:paraId="38415564" w14:textId="77777777" w:rsidR="00D372E6" w:rsidRPr="005D771F" w:rsidRDefault="00D372E6" w:rsidP="00D372E6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3D75B0A6" w14:textId="77777777" w:rsidR="00D372E6" w:rsidRDefault="00D372E6" w:rsidP="00D372E6">
      <w:pPr>
        <w:rPr>
          <w:sz w:val="22"/>
        </w:rPr>
      </w:pPr>
    </w:p>
    <w:p w14:paraId="2927C585" w14:textId="1821A2A1" w:rsidR="00844312" w:rsidRPr="00844312" w:rsidRDefault="00844312" w:rsidP="00844312">
      <w:pPr>
        <w:jc w:val="both"/>
        <w:rPr>
          <w:sz w:val="22"/>
          <w:szCs w:val="22"/>
        </w:rPr>
      </w:pPr>
      <w:r w:rsidRPr="00B23493">
        <w:rPr>
          <w:b/>
          <w:sz w:val="22"/>
        </w:rPr>
        <w:t>Györk Ernőné a testület elnöke</w:t>
      </w:r>
      <w:r>
        <w:rPr>
          <w:b/>
          <w:sz w:val="22"/>
        </w:rPr>
        <w:t xml:space="preserve"> </w:t>
      </w:r>
      <w:r>
        <w:rPr>
          <w:bCs/>
          <w:sz w:val="22"/>
          <w:szCs w:val="22"/>
        </w:rPr>
        <w:t xml:space="preserve">beszámolt arról, </w:t>
      </w:r>
      <w:r w:rsidRPr="008C040B">
        <w:rPr>
          <w:sz w:val="22"/>
          <w:szCs w:val="22"/>
        </w:rPr>
        <w:t>hogy</w:t>
      </w:r>
      <w:r>
        <w:rPr>
          <w:sz w:val="22"/>
          <w:szCs w:val="22"/>
        </w:rPr>
        <w:t xml:space="preserve"> </w:t>
      </w:r>
      <w:r>
        <w:rPr>
          <w:sz w:val="22"/>
        </w:rPr>
        <w:t xml:space="preserve">2024. február 15. napján </w:t>
      </w:r>
      <w:r w:rsidRPr="00844312">
        <w:rPr>
          <w:sz w:val="22"/>
          <w:szCs w:val="22"/>
        </w:rPr>
        <w:t>a kulturális élet fejlesztése, az idegen nyelvek megőrzése, valamint a nemzetiségek közti kapcsolattartás és tapasztalatcsere érdekében Kiskőrös Város Német Nemzetiségi Önkormányzata által megrendezésre kerülő Söresten vettek részt</w:t>
      </w:r>
      <w:r>
        <w:rPr>
          <w:sz w:val="22"/>
          <w:szCs w:val="22"/>
        </w:rPr>
        <w:t>.</w:t>
      </w:r>
      <w:r w:rsidRPr="00844312">
        <w:rPr>
          <w:sz w:val="22"/>
          <w:szCs w:val="22"/>
        </w:rPr>
        <w:t xml:space="preserve"> </w:t>
      </w:r>
    </w:p>
    <w:p w14:paraId="75D14CCA" w14:textId="77777777" w:rsidR="00844312" w:rsidRPr="00844312" w:rsidRDefault="00844312" w:rsidP="00844312">
      <w:pPr>
        <w:jc w:val="both"/>
        <w:rPr>
          <w:color w:val="FF0000"/>
          <w:sz w:val="22"/>
          <w:szCs w:val="22"/>
          <w:highlight w:val="yellow"/>
        </w:rPr>
      </w:pPr>
    </w:p>
    <w:p w14:paraId="797BDA8A" w14:textId="77777777" w:rsidR="00844312" w:rsidRPr="00844312" w:rsidRDefault="00844312" w:rsidP="00844312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844312">
        <w:rPr>
          <w:bCs/>
          <w:sz w:val="22"/>
          <w:szCs w:val="22"/>
        </w:rPr>
        <w:t>A testület elnöke határozati javaslatként az alábbiakat fogalmazta meg:</w:t>
      </w:r>
    </w:p>
    <w:p w14:paraId="1F7BD566" w14:textId="77777777" w:rsidR="00844312" w:rsidRPr="004053F4" w:rsidRDefault="00844312" w:rsidP="00844312">
      <w:pPr>
        <w:jc w:val="both"/>
        <w:rPr>
          <w:sz w:val="22"/>
          <w:szCs w:val="22"/>
        </w:rPr>
      </w:pPr>
    </w:p>
    <w:p w14:paraId="6CB667DE" w14:textId="017F25CE" w:rsidR="00844312" w:rsidRPr="004053F4" w:rsidRDefault="00844312" w:rsidP="00844312">
      <w:pPr>
        <w:ind w:right="150"/>
        <w:jc w:val="both"/>
        <w:rPr>
          <w:bCs/>
          <w:sz w:val="22"/>
          <w:szCs w:val="22"/>
        </w:rPr>
      </w:pPr>
      <w:r w:rsidRPr="004053F4">
        <w:rPr>
          <w:bCs/>
          <w:sz w:val="22"/>
          <w:szCs w:val="22"/>
        </w:rPr>
        <w:t xml:space="preserve">„Kiskőrös Város </w:t>
      </w:r>
      <w:r>
        <w:rPr>
          <w:bCs/>
          <w:sz w:val="22"/>
          <w:szCs w:val="22"/>
        </w:rPr>
        <w:t>Szlovák</w:t>
      </w:r>
      <w:r w:rsidRPr="004053F4">
        <w:rPr>
          <w:bCs/>
          <w:sz w:val="22"/>
          <w:szCs w:val="22"/>
        </w:rPr>
        <w:t xml:space="preserve"> Nemzetiségi Önkormányza</w:t>
      </w:r>
      <w:r>
        <w:rPr>
          <w:bCs/>
          <w:sz w:val="22"/>
          <w:szCs w:val="22"/>
        </w:rPr>
        <w:t>ta</w:t>
      </w:r>
      <w:r w:rsidR="00CA0794">
        <w:rPr>
          <w:bCs/>
          <w:sz w:val="22"/>
          <w:szCs w:val="22"/>
        </w:rPr>
        <w:t xml:space="preserve"> a</w:t>
      </w:r>
      <w:r w:rsidRPr="00844312">
        <w:rPr>
          <w:sz w:val="22"/>
          <w:szCs w:val="22"/>
        </w:rPr>
        <w:t xml:space="preserve"> Kiskőrös Város Német Nemzetiségi Önkormányzat által megrendez</w:t>
      </w:r>
      <w:r w:rsidR="00CA0794">
        <w:rPr>
          <w:sz w:val="22"/>
          <w:szCs w:val="22"/>
        </w:rPr>
        <w:t>ett</w:t>
      </w:r>
      <w:r w:rsidRPr="00844312">
        <w:rPr>
          <w:sz w:val="22"/>
          <w:szCs w:val="22"/>
        </w:rPr>
        <w:t xml:space="preserve"> Söresten</w:t>
      </w:r>
      <w:r w:rsidR="00CA0794">
        <w:rPr>
          <w:sz w:val="22"/>
          <w:szCs w:val="22"/>
        </w:rPr>
        <w:t xml:space="preserve"> való részvételről szóló</w:t>
      </w:r>
      <w:r>
        <w:rPr>
          <w:bCs/>
          <w:sz w:val="22"/>
          <w:szCs w:val="22"/>
        </w:rPr>
        <w:t xml:space="preserve"> beszámolót elfogadja</w:t>
      </w:r>
      <w:r w:rsidR="00CA0794">
        <w:rPr>
          <w:sz w:val="22"/>
          <w:szCs w:val="22"/>
        </w:rPr>
        <w:t xml:space="preserve">, mely </w:t>
      </w:r>
      <w:r w:rsidR="00CA0794" w:rsidRPr="00844312">
        <w:rPr>
          <w:sz w:val="22"/>
          <w:szCs w:val="22"/>
        </w:rPr>
        <w:t xml:space="preserve">a kulturális élet fejlesztése, az idegen nyelvek megőrzése, valamint a nemzetiségek közti kapcsolattartás és tapasztalatcsere </w:t>
      </w:r>
      <w:r w:rsidR="00CA0794">
        <w:rPr>
          <w:sz w:val="22"/>
          <w:szCs w:val="22"/>
        </w:rPr>
        <w:t>céljából valósult meg.</w:t>
      </w:r>
      <w:r w:rsidRPr="004053F4">
        <w:rPr>
          <w:bCs/>
          <w:sz w:val="22"/>
          <w:szCs w:val="22"/>
        </w:rPr>
        <w:t>”</w:t>
      </w:r>
    </w:p>
    <w:p w14:paraId="2CBBAA3C" w14:textId="77777777" w:rsidR="00844312" w:rsidRPr="004053F4" w:rsidRDefault="00844312" w:rsidP="00844312">
      <w:pPr>
        <w:jc w:val="both"/>
        <w:rPr>
          <w:rFonts w:eastAsia="Calibri"/>
          <w:sz w:val="22"/>
          <w:szCs w:val="22"/>
        </w:rPr>
      </w:pPr>
    </w:p>
    <w:p w14:paraId="367E7991" w14:textId="77777777" w:rsidR="00844312" w:rsidRPr="004053F4" w:rsidRDefault="00844312" w:rsidP="00844312">
      <w:pPr>
        <w:rPr>
          <w:sz w:val="22"/>
          <w:szCs w:val="22"/>
        </w:rPr>
      </w:pPr>
      <w:r w:rsidRPr="004053F4">
        <w:rPr>
          <w:b/>
          <w:bCs/>
          <w:sz w:val="22"/>
          <w:szCs w:val="22"/>
          <w:u w:val="single"/>
        </w:rPr>
        <w:t xml:space="preserve">Felelős: </w:t>
      </w:r>
      <w:r w:rsidRPr="004053F4">
        <w:rPr>
          <w:bCs/>
          <w:sz w:val="22"/>
          <w:szCs w:val="22"/>
        </w:rPr>
        <w:tab/>
      </w:r>
      <w:r w:rsidRPr="004053F4">
        <w:rPr>
          <w:sz w:val="22"/>
          <w:szCs w:val="22"/>
        </w:rPr>
        <w:t>a testület elnöke</w:t>
      </w:r>
    </w:p>
    <w:p w14:paraId="2D0A8B3D" w14:textId="77777777" w:rsidR="00844312" w:rsidRPr="004053F4" w:rsidRDefault="00844312" w:rsidP="00844312">
      <w:pPr>
        <w:rPr>
          <w:b/>
          <w:sz w:val="22"/>
          <w:szCs w:val="22"/>
        </w:rPr>
      </w:pPr>
      <w:r w:rsidRPr="004053F4">
        <w:rPr>
          <w:b/>
          <w:bCs/>
          <w:sz w:val="22"/>
          <w:szCs w:val="22"/>
          <w:u w:val="single"/>
        </w:rPr>
        <w:t>Határidő:</w:t>
      </w:r>
      <w:r w:rsidRPr="004053F4">
        <w:rPr>
          <w:sz w:val="22"/>
          <w:szCs w:val="22"/>
        </w:rPr>
        <w:tab/>
        <w:t xml:space="preserve">azonnal  </w:t>
      </w:r>
    </w:p>
    <w:p w14:paraId="088C7BA7" w14:textId="77777777" w:rsidR="00844312" w:rsidRPr="006553D5" w:rsidRDefault="00844312" w:rsidP="00844312">
      <w:pPr>
        <w:jc w:val="both"/>
        <w:rPr>
          <w:sz w:val="22"/>
          <w:szCs w:val="22"/>
          <w:highlight w:val="yellow"/>
        </w:rPr>
      </w:pPr>
    </w:p>
    <w:p w14:paraId="10707D01" w14:textId="77777777" w:rsidR="00844312" w:rsidRPr="004053F4" w:rsidRDefault="00844312" w:rsidP="00844312">
      <w:pPr>
        <w:jc w:val="both"/>
        <w:rPr>
          <w:sz w:val="22"/>
          <w:szCs w:val="22"/>
        </w:rPr>
      </w:pPr>
      <w:r w:rsidRPr="004053F4">
        <w:rPr>
          <w:sz w:val="22"/>
          <w:szCs w:val="22"/>
        </w:rPr>
        <w:t xml:space="preserve">A testület megtárgyalta </w:t>
      </w:r>
      <w:r>
        <w:rPr>
          <w:sz w:val="22"/>
          <w:szCs w:val="22"/>
        </w:rPr>
        <w:t>Györk Ernőné</w:t>
      </w:r>
      <w:r w:rsidRPr="004053F4">
        <w:rPr>
          <w:sz w:val="22"/>
          <w:szCs w:val="22"/>
        </w:rPr>
        <w:t xml:space="preserve"> elnök által megfogalmazottakat és </w:t>
      </w:r>
      <w:r>
        <w:rPr>
          <w:sz w:val="22"/>
          <w:szCs w:val="22"/>
        </w:rPr>
        <w:t>3</w:t>
      </w:r>
      <w:r w:rsidRPr="004053F4">
        <w:rPr>
          <w:sz w:val="22"/>
          <w:szCs w:val="22"/>
        </w:rPr>
        <w:t xml:space="preserve"> „igen” szavazattal az alábbi határozatot hozta:</w:t>
      </w:r>
    </w:p>
    <w:p w14:paraId="46783FD8" w14:textId="77777777" w:rsidR="00844312" w:rsidRPr="004053F4" w:rsidRDefault="00844312" w:rsidP="00844312">
      <w:pPr>
        <w:rPr>
          <w:smallCaps/>
          <w:sz w:val="22"/>
          <w:szCs w:val="22"/>
        </w:rPr>
      </w:pPr>
      <w:r w:rsidRPr="004053F4">
        <w:rPr>
          <w:sz w:val="22"/>
          <w:szCs w:val="22"/>
        </w:rPr>
        <w:tab/>
      </w:r>
    </w:p>
    <w:p w14:paraId="0E3608F4" w14:textId="6793918E" w:rsidR="00844312" w:rsidRDefault="00844312" w:rsidP="00844312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15</w:t>
      </w:r>
      <w:r w:rsidRPr="004053F4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4</w:t>
      </w:r>
      <w:r w:rsidRPr="004053F4">
        <w:rPr>
          <w:b/>
          <w:sz w:val="22"/>
          <w:szCs w:val="22"/>
          <w:u w:val="single"/>
        </w:rPr>
        <w:t xml:space="preserve">. sz. </w:t>
      </w:r>
      <w:r>
        <w:rPr>
          <w:b/>
          <w:sz w:val="22"/>
          <w:szCs w:val="22"/>
          <w:u w:val="single"/>
        </w:rPr>
        <w:t>Szlovák</w:t>
      </w:r>
      <w:r w:rsidRPr="004053F4">
        <w:rPr>
          <w:b/>
          <w:sz w:val="22"/>
          <w:szCs w:val="22"/>
          <w:u w:val="single"/>
        </w:rPr>
        <w:t xml:space="preserve"> Nemzetiségi Önk. határozat</w:t>
      </w:r>
    </w:p>
    <w:p w14:paraId="4A02370E" w14:textId="77777777" w:rsidR="00844312" w:rsidRPr="004053F4" w:rsidRDefault="00844312" w:rsidP="00844312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5206F9B0" w14:textId="77777777" w:rsidR="00844312" w:rsidRDefault="00844312" w:rsidP="00844312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4053F4">
        <w:rPr>
          <w:b/>
          <w:sz w:val="22"/>
          <w:szCs w:val="22"/>
        </w:rPr>
        <w:t>H A T Á R O Z A T</w:t>
      </w:r>
    </w:p>
    <w:p w14:paraId="70A5BA76" w14:textId="77777777" w:rsidR="00844312" w:rsidRDefault="00844312" w:rsidP="00844312">
      <w:pPr>
        <w:pStyle w:val="NormlWeb"/>
        <w:spacing w:before="0" w:beforeAutospacing="0" w:after="0" w:afterAutospacing="0"/>
        <w:ind w:right="150"/>
        <w:rPr>
          <w:b/>
          <w:sz w:val="22"/>
          <w:szCs w:val="22"/>
        </w:rPr>
      </w:pPr>
    </w:p>
    <w:p w14:paraId="143CEBA5" w14:textId="77777777" w:rsidR="00C855D3" w:rsidRPr="004053F4" w:rsidRDefault="00C855D3" w:rsidP="00C855D3">
      <w:pPr>
        <w:ind w:right="150"/>
        <w:jc w:val="both"/>
        <w:rPr>
          <w:bCs/>
          <w:sz w:val="22"/>
          <w:szCs w:val="22"/>
        </w:rPr>
      </w:pPr>
      <w:r w:rsidRPr="004053F4">
        <w:rPr>
          <w:bCs/>
          <w:sz w:val="22"/>
          <w:szCs w:val="22"/>
        </w:rPr>
        <w:t xml:space="preserve">„Kiskőrös Város </w:t>
      </w:r>
      <w:r>
        <w:rPr>
          <w:bCs/>
          <w:sz w:val="22"/>
          <w:szCs w:val="22"/>
        </w:rPr>
        <w:t>Szlovák</w:t>
      </w:r>
      <w:r w:rsidRPr="004053F4">
        <w:rPr>
          <w:bCs/>
          <w:sz w:val="22"/>
          <w:szCs w:val="22"/>
        </w:rPr>
        <w:t xml:space="preserve"> Nemzetiségi Önkormányza</w:t>
      </w:r>
      <w:r>
        <w:rPr>
          <w:bCs/>
          <w:sz w:val="22"/>
          <w:szCs w:val="22"/>
        </w:rPr>
        <w:t>ta a</w:t>
      </w:r>
      <w:r w:rsidRPr="00844312">
        <w:rPr>
          <w:sz w:val="22"/>
          <w:szCs w:val="22"/>
        </w:rPr>
        <w:t xml:space="preserve"> Kiskőrös Város Német Nemzetiségi Önkormányzat által megrendez</w:t>
      </w:r>
      <w:r>
        <w:rPr>
          <w:sz w:val="22"/>
          <w:szCs w:val="22"/>
        </w:rPr>
        <w:t>ett</w:t>
      </w:r>
      <w:r w:rsidRPr="00844312">
        <w:rPr>
          <w:sz w:val="22"/>
          <w:szCs w:val="22"/>
        </w:rPr>
        <w:t xml:space="preserve"> Söresten</w:t>
      </w:r>
      <w:r>
        <w:rPr>
          <w:sz w:val="22"/>
          <w:szCs w:val="22"/>
        </w:rPr>
        <w:t xml:space="preserve"> való részvételről szóló</w:t>
      </w:r>
      <w:r>
        <w:rPr>
          <w:bCs/>
          <w:sz w:val="22"/>
          <w:szCs w:val="22"/>
        </w:rPr>
        <w:t xml:space="preserve"> beszámolót elfogadja</w:t>
      </w:r>
      <w:r>
        <w:rPr>
          <w:sz w:val="22"/>
          <w:szCs w:val="22"/>
        </w:rPr>
        <w:t xml:space="preserve">, mely </w:t>
      </w:r>
      <w:r w:rsidRPr="00844312">
        <w:rPr>
          <w:sz w:val="22"/>
          <w:szCs w:val="22"/>
        </w:rPr>
        <w:t xml:space="preserve">a kulturális élet fejlesztése, az idegen nyelvek megőrzése, valamint a nemzetiségek közti kapcsolattartás és tapasztalatcsere </w:t>
      </w:r>
      <w:r>
        <w:rPr>
          <w:sz w:val="22"/>
          <w:szCs w:val="22"/>
        </w:rPr>
        <w:t>céljából valósult meg.</w:t>
      </w:r>
      <w:r w:rsidRPr="004053F4">
        <w:rPr>
          <w:bCs/>
          <w:sz w:val="22"/>
          <w:szCs w:val="22"/>
        </w:rPr>
        <w:t>”</w:t>
      </w:r>
    </w:p>
    <w:p w14:paraId="16553937" w14:textId="77777777" w:rsidR="00844312" w:rsidRDefault="00844312" w:rsidP="00844312">
      <w:pPr>
        <w:jc w:val="both"/>
        <w:rPr>
          <w:bCs/>
          <w:sz w:val="22"/>
          <w:szCs w:val="22"/>
        </w:rPr>
      </w:pPr>
    </w:p>
    <w:p w14:paraId="5E80BCDC" w14:textId="77777777" w:rsidR="00844312" w:rsidRPr="004053F4" w:rsidRDefault="00844312" w:rsidP="00844312">
      <w:pPr>
        <w:jc w:val="both"/>
        <w:rPr>
          <w:rFonts w:eastAsia="Calibri"/>
          <w:sz w:val="22"/>
          <w:szCs w:val="22"/>
        </w:rPr>
      </w:pPr>
    </w:p>
    <w:p w14:paraId="0BDA2183" w14:textId="77777777" w:rsidR="00844312" w:rsidRPr="004053F4" w:rsidRDefault="00844312" w:rsidP="00844312">
      <w:pPr>
        <w:rPr>
          <w:sz w:val="22"/>
          <w:szCs w:val="22"/>
        </w:rPr>
      </w:pPr>
      <w:r w:rsidRPr="004053F4">
        <w:rPr>
          <w:b/>
          <w:bCs/>
          <w:sz w:val="22"/>
          <w:szCs w:val="22"/>
          <w:u w:val="single"/>
        </w:rPr>
        <w:t xml:space="preserve">Felelős: </w:t>
      </w:r>
      <w:r w:rsidRPr="004053F4">
        <w:rPr>
          <w:bCs/>
          <w:sz w:val="22"/>
          <w:szCs w:val="22"/>
        </w:rPr>
        <w:tab/>
      </w:r>
      <w:r w:rsidRPr="004053F4">
        <w:rPr>
          <w:sz w:val="22"/>
          <w:szCs w:val="22"/>
        </w:rPr>
        <w:t>a testület elnöke</w:t>
      </w:r>
    </w:p>
    <w:p w14:paraId="4A444D0C" w14:textId="77777777" w:rsidR="00844312" w:rsidRPr="004053F4" w:rsidRDefault="00844312" w:rsidP="00844312">
      <w:pPr>
        <w:rPr>
          <w:b/>
          <w:sz w:val="22"/>
          <w:szCs w:val="22"/>
        </w:rPr>
      </w:pPr>
      <w:r w:rsidRPr="004053F4">
        <w:rPr>
          <w:b/>
          <w:bCs/>
          <w:sz w:val="22"/>
          <w:szCs w:val="22"/>
          <w:u w:val="single"/>
        </w:rPr>
        <w:t>Határidő:</w:t>
      </w:r>
      <w:r w:rsidRPr="004053F4">
        <w:rPr>
          <w:sz w:val="22"/>
          <w:szCs w:val="22"/>
        </w:rPr>
        <w:tab/>
        <w:t xml:space="preserve">azonnal  </w:t>
      </w:r>
    </w:p>
    <w:p w14:paraId="4950D28C" w14:textId="77777777" w:rsidR="00844312" w:rsidRPr="005D771F" w:rsidRDefault="00844312" w:rsidP="00844312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3CAA2059" w14:textId="77777777" w:rsidR="00844312" w:rsidRDefault="00844312" w:rsidP="00844312">
      <w:pPr>
        <w:rPr>
          <w:sz w:val="22"/>
        </w:rPr>
      </w:pPr>
    </w:p>
    <w:p w14:paraId="7D68894C" w14:textId="3F45A81A" w:rsidR="00E82ABA" w:rsidRPr="009D5D51" w:rsidRDefault="00C62193" w:rsidP="009D5D51">
      <w:pPr>
        <w:rPr>
          <w:sz w:val="22"/>
        </w:rPr>
      </w:pPr>
      <w:r w:rsidRPr="007C0218">
        <w:rPr>
          <w:sz w:val="22"/>
        </w:rPr>
        <w:t>Tov</w:t>
      </w:r>
      <w:r w:rsidR="00E82ABA" w:rsidRPr="007C0218">
        <w:rPr>
          <w:sz w:val="22"/>
        </w:rPr>
        <w:t>ábbi kérdés, hozzászólás nem hangzott el, í</w:t>
      </w:r>
      <w:r w:rsidR="00FD1131" w:rsidRPr="007C0218">
        <w:rPr>
          <w:sz w:val="22"/>
        </w:rPr>
        <w:t xml:space="preserve">gy Györk Ernőné elnök az ülést </w:t>
      </w:r>
      <w:r w:rsidR="00327F6D">
        <w:rPr>
          <w:sz w:val="22"/>
        </w:rPr>
        <w:t>9</w:t>
      </w:r>
      <w:r w:rsidR="00E805B4" w:rsidRPr="007C0218">
        <w:rPr>
          <w:sz w:val="22"/>
        </w:rPr>
        <w:t>:</w:t>
      </w:r>
      <w:r w:rsidR="00327F6D">
        <w:rPr>
          <w:sz w:val="22"/>
        </w:rPr>
        <w:t>00</w:t>
      </w:r>
      <w:r w:rsidR="00E82ABA" w:rsidRPr="007C0218">
        <w:rPr>
          <w:sz w:val="22"/>
        </w:rPr>
        <w:t xml:space="preserve"> órakor bezárta.</w:t>
      </w:r>
    </w:p>
    <w:p w14:paraId="2E682D9C" w14:textId="77777777" w:rsidR="00E82ABA" w:rsidRDefault="00E82ABA" w:rsidP="00E82ABA">
      <w:pPr>
        <w:jc w:val="both"/>
        <w:rPr>
          <w:sz w:val="22"/>
        </w:rPr>
      </w:pPr>
    </w:p>
    <w:p w14:paraId="6DAA7D08" w14:textId="77777777" w:rsidR="00B76ADB" w:rsidRDefault="00B76ADB" w:rsidP="00E82ABA">
      <w:pPr>
        <w:jc w:val="both"/>
        <w:rPr>
          <w:sz w:val="22"/>
        </w:rPr>
      </w:pPr>
    </w:p>
    <w:p w14:paraId="05631069" w14:textId="77777777" w:rsidR="000873FD" w:rsidRPr="007C0218" w:rsidRDefault="000873FD" w:rsidP="00E82ABA">
      <w:pPr>
        <w:jc w:val="both"/>
        <w:rPr>
          <w:sz w:val="22"/>
        </w:rPr>
      </w:pPr>
    </w:p>
    <w:p w14:paraId="408B810F" w14:textId="77777777" w:rsidR="00E82ABA" w:rsidRDefault="00E82ABA" w:rsidP="00E82ABA">
      <w:pPr>
        <w:jc w:val="center"/>
        <w:rPr>
          <w:sz w:val="22"/>
        </w:rPr>
      </w:pPr>
      <w:proofErr w:type="spellStart"/>
      <w:r>
        <w:rPr>
          <w:sz w:val="22"/>
        </w:rPr>
        <w:t>Kmf</w:t>
      </w:r>
      <w:proofErr w:type="spellEnd"/>
      <w:r>
        <w:rPr>
          <w:sz w:val="22"/>
        </w:rPr>
        <w:t>.</w:t>
      </w:r>
    </w:p>
    <w:p w14:paraId="42E2FEAE" w14:textId="77777777" w:rsidR="00B76ADB" w:rsidRDefault="00B76ADB" w:rsidP="00E82ABA">
      <w:pPr>
        <w:jc w:val="center"/>
        <w:rPr>
          <w:sz w:val="22"/>
        </w:rPr>
      </w:pPr>
    </w:p>
    <w:p w14:paraId="19513813" w14:textId="77777777" w:rsidR="00E82ABA" w:rsidRDefault="00E82ABA" w:rsidP="00E82ABA">
      <w:pPr>
        <w:jc w:val="center"/>
        <w:rPr>
          <w:sz w:val="22"/>
        </w:rPr>
      </w:pPr>
    </w:p>
    <w:p w14:paraId="5BE0E2BA" w14:textId="77777777" w:rsidR="00E82ABA" w:rsidRDefault="00E82ABA" w:rsidP="00E82ABA">
      <w:pPr>
        <w:rPr>
          <w:sz w:val="22"/>
          <w:szCs w:val="22"/>
        </w:rPr>
      </w:pPr>
    </w:p>
    <w:p w14:paraId="5D66F1C1" w14:textId="21940BC9" w:rsidR="00E82ABA" w:rsidRDefault="00E82ABA" w:rsidP="00E46AFA">
      <w:pPr>
        <w:tabs>
          <w:tab w:val="center" w:pos="1701"/>
          <w:tab w:val="center" w:pos="723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Györk Ernőné </w:t>
      </w:r>
      <w:r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D968BA">
        <w:rPr>
          <w:sz w:val="22"/>
          <w:szCs w:val="22"/>
        </w:rPr>
        <w:t>Barkóczi Jánosné</w:t>
      </w:r>
      <w:r w:rsidR="005F6C2A">
        <w:rPr>
          <w:sz w:val="22"/>
          <w:szCs w:val="22"/>
        </w:rPr>
        <w:t xml:space="preserve"> </w:t>
      </w:r>
    </w:p>
    <w:p w14:paraId="51556070" w14:textId="51FB7546" w:rsidR="00E82ABA" w:rsidRDefault="00E82ABA" w:rsidP="00E46AFA">
      <w:pPr>
        <w:tabs>
          <w:tab w:val="center" w:pos="1701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a testület elnöke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  <w:t xml:space="preserve">    </w:t>
      </w:r>
      <w:r w:rsidR="00E46AFA">
        <w:rPr>
          <w:sz w:val="22"/>
          <w:szCs w:val="22"/>
        </w:rPr>
        <w:tab/>
        <w:t xml:space="preserve">  </w:t>
      </w:r>
      <w:r>
        <w:rPr>
          <w:sz w:val="22"/>
          <w:szCs w:val="22"/>
        </w:rPr>
        <w:t xml:space="preserve">  </w:t>
      </w:r>
      <w:r w:rsidR="00D968BA">
        <w:rPr>
          <w:sz w:val="22"/>
          <w:szCs w:val="22"/>
        </w:rPr>
        <w:t xml:space="preserve">    </w:t>
      </w:r>
      <w:r>
        <w:rPr>
          <w:sz w:val="22"/>
          <w:szCs w:val="22"/>
        </w:rPr>
        <w:t>jegyzőkönyv-hitelesítő</w:t>
      </w:r>
    </w:p>
    <w:p w14:paraId="53619508" w14:textId="77777777" w:rsidR="00E82ABA" w:rsidRDefault="00E82ABA" w:rsidP="00E82ABA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619F46C5" w14:textId="77777777" w:rsidR="00E82ABA" w:rsidRDefault="00E82ABA" w:rsidP="00E82ABA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366ADEDD" w14:textId="7077C44E" w:rsidR="00E82ABA" w:rsidRDefault="00D968BA" w:rsidP="00E82ABA">
      <w:pPr>
        <w:jc w:val="center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14:paraId="3CF4A252" w14:textId="77777777" w:rsidR="00E82ABA" w:rsidRDefault="00E82ABA" w:rsidP="00E82ABA">
      <w:pPr>
        <w:jc w:val="center"/>
        <w:rPr>
          <w:sz w:val="22"/>
          <w:szCs w:val="22"/>
        </w:rPr>
      </w:pPr>
      <w:r>
        <w:rPr>
          <w:sz w:val="22"/>
          <w:szCs w:val="22"/>
        </w:rPr>
        <w:t>jegyzőkönyvvezető</w:t>
      </w:r>
    </w:p>
    <w:p w14:paraId="1003FC0F" w14:textId="77777777" w:rsidR="006408E9" w:rsidRPr="00503448" w:rsidRDefault="006408E9" w:rsidP="00503448">
      <w:pPr>
        <w:jc w:val="center"/>
        <w:rPr>
          <w:sz w:val="22"/>
        </w:rPr>
      </w:pPr>
    </w:p>
    <w:sectPr w:rsidR="006408E9" w:rsidRPr="00503448" w:rsidSect="00915222">
      <w:footerReference w:type="default" r:id="rId8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16C5CD" w14:textId="77777777" w:rsidR="00915222" w:rsidRDefault="00915222" w:rsidP="0032518A">
      <w:r>
        <w:separator/>
      </w:r>
    </w:p>
  </w:endnote>
  <w:endnote w:type="continuationSeparator" w:id="0">
    <w:p w14:paraId="0C995B52" w14:textId="77777777" w:rsidR="00915222" w:rsidRDefault="00915222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96718"/>
      <w:docPartObj>
        <w:docPartGallery w:val="Page Numbers (Bottom of Page)"/>
        <w:docPartUnique/>
      </w:docPartObj>
    </w:sdtPr>
    <w:sdtContent>
      <w:p w14:paraId="654EDE2D" w14:textId="77777777" w:rsidR="000C6C71" w:rsidRDefault="004F7B78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65C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DAE41A3" w14:textId="77777777" w:rsidR="000C6C71" w:rsidRDefault="000C6C7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B9D8D4" w14:textId="77777777" w:rsidR="00915222" w:rsidRDefault="00915222" w:rsidP="0032518A">
      <w:r>
        <w:separator/>
      </w:r>
    </w:p>
  </w:footnote>
  <w:footnote w:type="continuationSeparator" w:id="0">
    <w:p w14:paraId="57AD4A19" w14:textId="77777777" w:rsidR="00915222" w:rsidRDefault="00915222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singleLevel"/>
    <w:tmpl w:val="00000005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0BC535E"/>
    <w:multiLevelType w:val="hybridMultilevel"/>
    <w:tmpl w:val="E07A26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0B3576"/>
    <w:multiLevelType w:val="hybridMultilevel"/>
    <w:tmpl w:val="E466D496"/>
    <w:lvl w:ilvl="0" w:tplc="21F2C0EC">
      <w:start w:val="2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1195D69"/>
    <w:multiLevelType w:val="hybridMultilevel"/>
    <w:tmpl w:val="B0C63FDA"/>
    <w:lvl w:ilvl="0" w:tplc="73924CA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42A6E3E"/>
    <w:multiLevelType w:val="hybridMultilevel"/>
    <w:tmpl w:val="433220AE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AF5C94"/>
    <w:multiLevelType w:val="hybridMultilevel"/>
    <w:tmpl w:val="4C4A10D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BF431E9"/>
    <w:multiLevelType w:val="hybridMultilevel"/>
    <w:tmpl w:val="962CA85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4B6B0A"/>
    <w:multiLevelType w:val="hybridMultilevel"/>
    <w:tmpl w:val="BAD8A762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94329A"/>
    <w:multiLevelType w:val="hybridMultilevel"/>
    <w:tmpl w:val="DA848C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252CE5"/>
    <w:multiLevelType w:val="hybridMultilevel"/>
    <w:tmpl w:val="8D72E9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DF58A2"/>
    <w:multiLevelType w:val="hybridMultilevel"/>
    <w:tmpl w:val="8D72E9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B15136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0C0272"/>
    <w:multiLevelType w:val="hybridMultilevel"/>
    <w:tmpl w:val="9BC42B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FA3476"/>
    <w:multiLevelType w:val="hybridMultilevel"/>
    <w:tmpl w:val="9CC810E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1821B8"/>
    <w:multiLevelType w:val="hybridMultilevel"/>
    <w:tmpl w:val="CE6A3F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2F768D"/>
    <w:multiLevelType w:val="hybridMultilevel"/>
    <w:tmpl w:val="AF109BD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240DB4"/>
    <w:multiLevelType w:val="hybridMultilevel"/>
    <w:tmpl w:val="8D72E9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58353B5"/>
    <w:multiLevelType w:val="hybridMultilevel"/>
    <w:tmpl w:val="CE6A3F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66A7493"/>
    <w:multiLevelType w:val="hybridMultilevel"/>
    <w:tmpl w:val="91D66612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923690E"/>
    <w:multiLevelType w:val="hybridMultilevel"/>
    <w:tmpl w:val="1E5646D0"/>
    <w:lvl w:ilvl="0" w:tplc="66483442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BC729EF"/>
    <w:multiLevelType w:val="hybridMultilevel"/>
    <w:tmpl w:val="8D72E9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0020391"/>
    <w:multiLevelType w:val="hybridMultilevel"/>
    <w:tmpl w:val="84ECC59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4DF04CA"/>
    <w:multiLevelType w:val="hybridMultilevel"/>
    <w:tmpl w:val="34668FB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70871DB"/>
    <w:multiLevelType w:val="hybridMultilevel"/>
    <w:tmpl w:val="87ECCE58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71D11F9"/>
    <w:multiLevelType w:val="hybridMultilevel"/>
    <w:tmpl w:val="4EEAFDD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A103831"/>
    <w:multiLevelType w:val="hybridMultilevel"/>
    <w:tmpl w:val="AF109BD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AC26CA7"/>
    <w:multiLevelType w:val="hybridMultilevel"/>
    <w:tmpl w:val="1916DEAE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3B7701F2"/>
    <w:multiLevelType w:val="hybridMultilevel"/>
    <w:tmpl w:val="433220AE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B8A5BDF"/>
    <w:multiLevelType w:val="hybridMultilevel"/>
    <w:tmpl w:val="91D66612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BA733DE"/>
    <w:multiLevelType w:val="hybridMultilevel"/>
    <w:tmpl w:val="AC5CF174"/>
    <w:lvl w:ilvl="0" w:tplc="6EB6CD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BFA2412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C6F1EF0"/>
    <w:multiLevelType w:val="hybridMultilevel"/>
    <w:tmpl w:val="03C620AC"/>
    <w:lvl w:ilvl="0" w:tplc="3D007F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C87544F"/>
    <w:multiLevelType w:val="hybridMultilevel"/>
    <w:tmpl w:val="4C4A10D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06189F"/>
    <w:multiLevelType w:val="hybridMultilevel"/>
    <w:tmpl w:val="5CC69E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26B3986"/>
    <w:multiLevelType w:val="hybridMultilevel"/>
    <w:tmpl w:val="3F540B6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2BE32A6"/>
    <w:multiLevelType w:val="hybridMultilevel"/>
    <w:tmpl w:val="939EA8FC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5837166"/>
    <w:multiLevelType w:val="hybridMultilevel"/>
    <w:tmpl w:val="DA848C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6F97D49"/>
    <w:multiLevelType w:val="hybridMultilevel"/>
    <w:tmpl w:val="34668FB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7D91D1F"/>
    <w:multiLevelType w:val="hybridMultilevel"/>
    <w:tmpl w:val="1706B0FC"/>
    <w:lvl w:ilvl="0" w:tplc="5328AD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8F649EB"/>
    <w:multiLevelType w:val="hybridMultilevel"/>
    <w:tmpl w:val="A844A160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AA55154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C034C58"/>
    <w:multiLevelType w:val="hybridMultilevel"/>
    <w:tmpl w:val="0F58F6AC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EBA0E30"/>
    <w:multiLevelType w:val="hybridMultilevel"/>
    <w:tmpl w:val="B5424A22"/>
    <w:lvl w:ilvl="0" w:tplc="08FE4E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F7751C6"/>
    <w:multiLevelType w:val="hybridMultilevel"/>
    <w:tmpl w:val="BEB6D7C2"/>
    <w:lvl w:ilvl="0" w:tplc="7C66E8E8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09D5C8D"/>
    <w:multiLevelType w:val="hybridMultilevel"/>
    <w:tmpl w:val="03C620A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0BF01D8"/>
    <w:multiLevelType w:val="hybridMultilevel"/>
    <w:tmpl w:val="4C4A10D0"/>
    <w:lvl w:ilvl="0" w:tplc="3D007F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102031C"/>
    <w:multiLevelType w:val="hybridMultilevel"/>
    <w:tmpl w:val="AF109BD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8AD3D80"/>
    <w:multiLevelType w:val="hybridMultilevel"/>
    <w:tmpl w:val="109ECF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9247B19"/>
    <w:multiLevelType w:val="hybridMultilevel"/>
    <w:tmpl w:val="61E04954"/>
    <w:lvl w:ilvl="0" w:tplc="6EB6CD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9530D1E"/>
    <w:multiLevelType w:val="hybridMultilevel"/>
    <w:tmpl w:val="3F540B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A4C60AF"/>
    <w:multiLevelType w:val="hybridMultilevel"/>
    <w:tmpl w:val="BAD8A762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BB045F4"/>
    <w:multiLevelType w:val="hybridMultilevel"/>
    <w:tmpl w:val="8BE081AC"/>
    <w:lvl w:ilvl="0" w:tplc="3FCC070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1B808EC"/>
    <w:multiLevelType w:val="hybridMultilevel"/>
    <w:tmpl w:val="91D66612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2E11830"/>
    <w:multiLevelType w:val="hybridMultilevel"/>
    <w:tmpl w:val="1706B0F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5386C44"/>
    <w:multiLevelType w:val="hybridMultilevel"/>
    <w:tmpl w:val="939EA8FC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DCE485D"/>
    <w:multiLevelType w:val="hybridMultilevel"/>
    <w:tmpl w:val="87ECCE58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E057784"/>
    <w:multiLevelType w:val="hybridMultilevel"/>
    <w:tmpl w:val="E07A26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1B629B7"/>
    <w:multiLevelType w:val="hybridMultilevel"/>
    <w:tmpl w:val="939EA8FC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4A3644C"/>
    <w:multiLevelType w:val="hybridMultilevel"/>
    <w:tmpl w:val="0ABC5362"/>
    <w:lvl w:ilvl="0" w:tplc="29F02B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4B93793"/>
    <w:multiLevelType w:val="hybridMultilevel"/>
    <w:tmpl w:val="AF109BDE"/>
    <w:lvl w:ilvl="0" w:tplc="3D007F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5396BF0"/>
    <w:multiLevelType w:val="hybridMultilevel"/>
    <w:tmpl w:val="CE6A3F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778042F"/>
    <w:multiLevelType w:val="hybridMultilevel"/>
    <w:tmpl w:val="91D66612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8E36406"/>
    <w:multiLevelType w:val="hybridMultilevel"/>
    <w:tmpl w:val="9CC810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9C6634E"/>
    <w:multiLevelType w:val="hybridMultilevel"/>
    <w:tmpl w:val="962CA85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BBD52A9"/>
    <w:multiLevelType w:val="hybridMultilevel"/>
    <w:tmpl w:val="DAA0AA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FAF42F5"/>
    <w:multiLevelType w:val="hybridMultilevel"/>
    <w:tmpl w:val="CE6A3F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3911145">
    <w:abstractNumId w:val="25"/>
  </w:num>
  <w:num w:numId="2" w16cid:durableId="1837770499">
    <w:abstractNumId w:val="64"/>
  </w:num>
  <w:num w:numId="3" w16cid:durableId="889416336">
    <w:abstractNumId w:val="69"/>
  </w:num>
  <w:num w:numId="4" w16cid:durableId="1633166730">
    <w:abstractNumId w:val="37"/>
  </w:num>
  <w:num w:numId="5" w16cid:durableId="1493331477">
    <w:abstractNumId w:val="38"/>
  </w:num>
  <w:num w:numId="6" w16cid:durableId="1359551695">
    <w:abstractNumId w:val="53"/>
  </w:num>
  <w:num w:numId="7" w16cid:durableId="1296643793">
    <w:abstractNumId w:val="20"/>
  </w:num>
  <w:num w:numId="8" w16cid:durableId="1367097653">
    <w:abstractNumId w:val="46"/>
  </w:num>
  <w:num w:numId="9" w16cid:durableId="1947039103">
    <w:abstractNumId w:val="7"/>
  </w:num>
  <w:num w:numId="10" w16cid:durableId="1983610226">
    <w:abstractNumId w:val="42"/>
  </w:num>
  <w:num w:numId="11" w16cid:durableId="1109547133">
    <w:abstractNumId w:val="57"/>
  </w:num>
  <w:num w:numId="12" w16cid:durableId="186023294">
    <w:abstractNumId w:val="63"/>
  </w:num>
  <w:num w:numId="13" w16cid:durableId="885916070">
    <w:abstractNumId w:val="49"/>
  </w:num>
  <w:num w:numId="14" w16cid:durableId="248857265">
    <w:abstractNumId w:val="59"/>
  </w:num>
  <w:num w:numId="15" w16cid:durableId="1363243800">
    <w:abstractNumId w:val="45"/>
  </w:num>
  <w:num w:numId="16" w16cid:durableId="1809205635">
    <w:abstractNumId w:val="27"/>
  </w:num>
  <w:num w:numId="17" w16cid:durableId="104217400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22644416">
    <w:abstractNumId w:val="12"/>
  </w:num>
  <w:num w:numId="19" w16cid:durableId="685668225">
    <w:abstractNumId w:val="13"/>
  </w:num>
  <w:num w:numId="20" w16cid:durableId="1876962912">
    <w:abstractNumId w:val="24"/>
  </w:num>
  <w:num w:numId="21" w16cid:durableId="76752450">
    <w:abstractNumId w:val="14"/>
  </w:num>
  <w:num w:numId="22" w16cid:durableId="523981964">
    <w:abstractNumId w:val="52"/>
  </w:num>
  <w:num w:numId="23" w16cid:durableId="123694886">
    <w:abstractNumId w:val="33"/>
  </w:num>
  <w:num w:numId="24" w16cid:durableId="649747480">
    <w:abstractNumId w:val="23"/>
  </w:num>
  <w:num w:numId="25" w16cid:durableId="899752165">
    <w:abstractNumId w:val="62"/>
  </w:num>
  <w:num w:numId="26" w16cid:durableId="1948586163">
    <w:abstractNumId w:val="47"/>
  </w:num>
  <w:num w:numId="27" w16cid:durableId="633755133">
    <w:abstractNumId w:val="36"/>
  </w:num>
  <w:num w:numId="28" w16cid:durableId="1411195320">
    <w:abstractNumId w:val="9"/>
  </w:num>
  <w:num w:numId="29" w16cid:durableId="1071662944">
    <w:abstractNumId w:val="41"/>
  </w:num>
  <w:num w:numId="30" w16cid:durableId="1970931734">
    <w:abstractNumId w:val="50"/>
  </w:num>
  <w:num w:numId="31" w16cid:durableId="1114979403">
    <w:abstractNumId w:val="19"/>
  </w:num>
  <w:num w:numId="32" w16cid:durableId="941188518">
    <w:abstractNumId w:val="51"/>
  </w:num>
  <w:num w:numId="33" w16cid:durableId="2106071965">
    <w:abstractNumId w:val="34"/>
  </w:num>
  <w:num w:numId="34" w16cid:durableId="986780754">
    <w:abstractNumId w:val="44"/>
  </w:num>
  <w:num w:numId="35" w16cid:durableId="1476412821">
    <w:abstractNumId w:val="26"/>
  </w:num>
  <w:num w:numId="36" w16cid:durableId="2114353177">
    <w:abstractNumId w:val="10"/>
  </w:num>
  <w:num w:numId="37" w16cid:durableId="1347364974">
    <w:abstractNumId w:val="15"/>
  </w:num>
  <w:num w:numId="38" w16cid:durableId="1639266901">
    <w:abstractNumId w:val="67"/>
  </w:num>
  <w:num w:numId="39" w16cid:durableId="2040550549">
    <w:abstractNumId w:val="6"/>
  </w:num>
  <w:num w:numId="40" w16cid:durableId="144400404">
    <w:abstractNumId w:val="28"/>
  </w:num>
  <w:num w:numId="41" w16cid:durableId="84162868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864632388">
    <w:abstractNumId w:val="21"/>
  </w:num>
  <w:num w:numId="43" w16cid:durableId="2137526753">
    <w:abstractNumId w:val="16"/>
  </w:num>
  <w:num w:numId="44" w16cid:durableId="1735153036">
    <w:abstractNumId w:val="29"/>
  </w:num>
  <w:num w:numId="45" w16cid:durableId="2050496305">
    <w:abstractNumId w:val="5"/>
  </w:num>
  <w:num w:numId="46" w16cid:durableId="2056923548">
    <w:abstractNumId w:val="56"/>
  </w:num>
  <w:num w:numId="47" w16cid:durableId="2089839085">
    <w:abstractNumId w:val="22"/>
  </w:num>
  <w:num w:numId="48" w16cid:durableId="855314485">
    <w:abstractNumId w:val="32"/>
  </w:num>
  <w:num w:numId="49" w16cid:durableId="1568806868">
    <w:abstractNumId w:val="68"/>
  </w:num>
  <w:num w:numId="50" w16cid:durableId="1236470669">
    <w:abstractNumId w:val="43"/>
  </w:num>
  <w:num w:numId="51" w16cid:durableId="123231752">
    <w:abstractNumId w:val="61"/>
  </w:num>
  <w:num w:numId="52" w16cid:durableId="716778471">
    <w:abstractNumId w:val="65"/>
  </w:num>
  <w:num w:numId="53" w16cid:durableId="1990163720">
    <w:abstractNumId w:val="54"/>
  </w:num>
  <w:num w:numId="54" w16cid:durableId="1308588679">
    <w:abstractNumId w:val="58"/>
  </w:num>
  <w:num w:numId="55" w16cid:durableId="1201436371">
    <w:abstractNumId w:val="35"/>
  </w:num>
  <w:num w:numId="56" w16cid:durableId="1411150247">
    <w:abstractNumId w:val="48"/>
  </w:num>
  <w:num w:numId="57" w16cid:durableId="789475116">
    <w:abstractNumId w:val="11"/>
  </w:num>
  <w:num w:numId="58" w16cid:durableId="1050303437">
    <w:abstractNumId w:val="31"/>
  </w:num>
  <w:num w:numId="59" w16cid:durableId="948514760">
    <w:abstractNumId w:val="39"/>
  </w:num>
  <w:num w:numId="60" w16cid:durableId="165176809">
    <w:abstractNumId w:val="8"/>
  </w:num>
  <w:num w:numId="61" w16cid:durableId="1914853257">
    <w:abstractNumId w:val="30"/>
  </w:num>
  <w:num w:numId="62" w16cid:durableId="192156536">
    <w:abstractNumId w:val="55"/>
  </w:num>
  <w:num w:numId="63" w16cid:durableId="1105535239">
    <w:abstractNumId w:val="66"/>
  </w:num>
  <w:num w:numId="64" w16cid:durableId="1140610779">
    <w:abstractNumId w:val="17"/>
  </w:num>
  <w:num w:numId="65" w16cid:durableId="1286741457">
    <w:abstractNumId w:val="6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C60"/>
    <w:rsid w:val="000010AB"/>
    <w:rsid w:val="000028E6"/>
    <w:rsid w:val="00003F06"/>
    <w:rsid w:val="00004BC5"/>
    <w:rsid w:val="00005640"/>
    <w:rsid w:val="00007936"/>
    <w:rsid w:val="00011B31"/>
    <w:rsid w:val="00012CE5"/>
    <w:rsid w:val="000163E0"/>
    <w:rsid w:val="0002013C"/>
    <w:rsid w:val="000204E7"/>
    <w:rsid w:val="000204FC"/>
    <w:rsid w:val="00022242"/>
    <w:rsid w:val="00022524"/>
    <w:rsid w:val="00022572"/>
    <w:rsid w:val="00023396"/>
    <w:rsid w:val="00023686"/>
    <w:rsid w:val="000238F8"/>
    <w:rsid w:val="00024299"/>
    <w:rsid w:val="00024B36"/>
    <w:rsid w:val="000255A5"/>
    <w:rsid w:val="00026FFF"/>
    <w:rsid w:val="000270B6"/>
    <w:rsid w:val="0002721A"/>
    <w:rsid w:val="000300B8"/>
    <w:rsid w:val="000306CD"/>
    <w:rsid w:val="000327C9"/>
    <w:rsid w:val="00033A33"/>
    <w:rsid w:val="0003572F"/>
    <w:rsid w:val="0004012D"/>
    <w:rsid w:val="000422A7"/>
    <w:rsid w:val="0004632E"/>
    <w:rsid w:val="0005202E"/>
    <w:rsid w:val="00052DF9"/>
    <w:rsid w:val="00052FAD"/>
    <w:rsid w:val="00054A99"/>
    <w:rsid w:val="00054EAA"/>
    <w:rsid w:val="00056175"/>
    <w:rsid w:val="00056FA8"/>
    <w:rsid w:val="0005737C"/>
    <w:rsid w:val="0005779E"/>
    <w:rsid w:val="0005784F"/>
    <w:rsid w:val="000617CD"/>
    <w:rsid w:val="000619FC"/>
    <w:rsid w:val="0006347D"/>
    <w:rsid w:val="00063865"/>
    <w:rsid w:val="00064959"/>
    <w:rsid w:val="000653DF"/>
    <w:rsid w:val="00065C27"/>
    <w:rsid w:val="00066C53"/>
    <w:rsid w:val="0006751D"/>
    <w:rsid w:val="0007031B"/>
    <w:rsid w:val="00071687"/>
    <w:rsid w:val="00072550"/>
    <w:rsid w:val="00073A3B"/>
    <w:rsid w:val="00073A5F"/>
    <w:rsid w:val="00073EF4"/>
    <w:rsid w:val="00074E9E"/>
    <w:rsid w:val="0007513C"/>
    <w:rsid w:val="000765D2"/>
    <w:rsid w:val="00080EAF"/>
    <w:rsid w:val="00082280"/>
    <w:rsid w:val="0008399C"/>
    <w:rsid w:val="00084CC8"/>
    <w:rsid w:val="00085E1C"/>
    <w:rsid w:val="00085FC2"/>
    <w:rsid w:val="000873FD"/>
    <w:rsid w:val="00090E69"/>
    <w:rsid w:val="00090F28"/>
    <w:rsid w:val="00091AA2"/>
    <w:rsid w:val="00091EB0"/>
    <w:rsid w:val="000938EB"/>
    <w:rsid w:val="00093E9D"/>
    <w:rsid w:val="0009766A"/>
    <w:rsid w:val="00097BA3"/>
    <w:rsid w:val="000A0681"/>
    <w:rsid w:val="000A120E"/>
    <w:rsid w:val="000A22BE"/>
    <w:rsid w:val="000A4735"/>
    <w:rsid w:val="000A5610"/>
    <w:rsid w:val="000A63EC"/>
    <w:rsid w:val="000A65C9"/>
    <w:rsid w:val="000B0A74"/>
    <w:rsid w:val="000B0B5C"/>
    <w:rsid w:val="000B49EA"/>
    <w:rsid w:val="000B72E9"/>
    <w:rsid w:val="000C2A2A"/>
    <w:rsid w:val="000C318F"/>
    <w:rsid w:val="000C4360"/>
    <w:rsid w:val="000C5574"/>
    <w:rsid w:val="000C6C71"/>
    <w:rsid w:val="000C6EBA"/>
    <w:rsid w:val="000D2CD9"/>
    <w:rsid w:val="000D43E5"/>
    <w:rsid w:val="000D4D69"/>
    <w:rsid w:val="000D5D7E"/>
    <w:rsid w:val="000D6884"/>
    <w:rsid w:val="000D6C35"/>
    <w:rsid w:val="000D7C99"/>
    <w:rsid w:val="000E03CE"/>
    <w:rsid w:val="000E0875"/>
    <w:rsid w:val="000E1F48"/>
    <w:rsid w:val="000E264C"/>
    <w:rsid w:val="000E266B"/>
    <w:rsid w:val="000E3441"/>
    <w:rsid w:val="000E4459"/>
    <w:rsid w:val="000E483A"/>
    <w:rsid w:val="000E687F"/>
    <w:rsid w:val="000E7CE0"/>
    <w:rsid w:val="000F016F"/>
    <w:rsid w:val="000F4F2D"/>
    <w:rsid w:val="000F6525"/>
    <w:rsid w:val="000F6E00"/>
    <w:rsid w:val="000F799E"/>
    <w:rsid w:val="0010007F"/>
    <w:rsid w:val="00101DAF"/>
    <w:rsid w:val="00103717"/>
    <w:rsid w:val="00105AB6"/>
    <w:rsid w:val="00107270"/>
    <w:rsid w:val="00110435"/>
    <w:rsid w:val="00110A17"/>
    <w:rsid w:val="00110A32"/>
    <w:rsid w:val="001110B7"/>
    <w:rsid w:val="001115D5"/>
    <w:rsid w:val="00111F79"/>
    <w:rsid w:val="00112FA7"/>
    <w:rsid w:val="00114B61"/>
    <w:rsid w:val="001157D7"/>
    <w:rsid w:val="0011731C"/>
    <w:rsid w:val="00117430"/>
    <w:rsid w:val="00117EE1"/>
    <w:rsid w:val="00120488"/>
    <w:rsid w:val="0012102A"/>
    <w:rsid w:val="00121097"/>
    <w:rsid w:val="0012222B"/>
    <w:rsid w:val="00122341"/>
    <w:rsid w:val="00123C81"/>
    <w:rsid w:val="001240B5"/>
    <w:rsid w:val="0012426C"/>
    <w:rsid w:val="0012455D"/>
    <w:rsid w:val="0012469C"/>
    <w:rsid w:val="00125DF2"/>
    <w:rsid w:val="00126D44"/>
    <w:rsid w:val="001277F8"/>
    <w:rsid w:val="00130391"/>
    <w:rsid w:val="00130F97"/>
    <w:rsid w:val="00132B2B"/>
    <w:rsid w:val="00134255"/>
    <w:rsid w:val="00134C50"/>
    <w:rsid w:val="0013577E"/>
    <w:rsid w:val="00136498"/>
    <w:rsid w:val="00143B4B"/>
    <w:rsid w:val="00143E12"/>
    <w:rsid w:val="00143E6B"/>
    <w:rsid w:val="001452E8"/>
    <w:rsid w:val="001453D2"/>
    <w:rsid w:val="0014670D"/>
    <w:rsid w:val="00150CF0"/>
    <w:rsid w:val="001527A4"/>
    <w:rsid w:val="0015352C"/>
    <w:rsid w:val="00154598"/>
    <w:rsid w:val="00156CEF"/>
    <w:rsid w:val="00160FE3"/>
    <w:rsid w:val="00162A54"/>
    <w:rsid w:val="00162C0A"/>
    <w:rsid w:val="0016326C"/>
    <w:rsid w:val="00163A3E"/>
    <w:rsid w:val="00163D61"/>
    <w:rsid w:val="00165547"/>
    <w:rsid w:val="00166217"/>
    <w:rsid w:val="0016625F"/>
    <w:rsid w:val="001669C8"/>
    <w:rsid w:val="001677CC"/>
    <w:rsid w:val="001714EA"/>
    <w:rsid w:val="00171D26"/>
    <w:rsid w:val="0017368F"/>
    <w:rsid w:val="00173A23"/>
    <w:rsid w:val="00173F21"/>
    <w:rsid w:val="0017433C"/>
    <w:rsid w:val="00177780"/>
    <w:rsid w:val="00177E0C"/>
    <w:rsid w:val="00180A70"/>
    <w:rsid w:val="00180E5A"/>
    <w:rsid w:val="00182262"/>
    <w:rsid w:val="0018298D"/>
    <w:rsid w:val="0018421B"/>
    <w:rsid w:val="0018582D"/>
    <w:rsid w:val="00185E87"/>
    <w:rsid w:val="00186664"/>
    <w:rsid w:val="0018724C"/>
    <w:rsid w:val="00187F75"/>
    <w:rsid w:val="0019122D"/>
    <w:rsid w:val="00192302"/>
    <w:rsid w:val="001928EF"/>
    <w:rsid w:val="00192A6E"/>
    <w:rsid w:val="00193FCD"/>
    <w:rsid w:val="001940FE"/>
    <w:rsid w:val="001950F1"/>
    <w:rsid w:val="001968C0"/>
    <w:rsid w:val="00196F0E"/>
    <w:rsid w:val="0019727F"/>
    <w:rsid w:val="001972DA"/>
    <w:rsid w:val="00197E57"/>
    <w:rsid w:val="001A0D5A"/>
    <w:rsid w:val="001A238D"/>
    <w:rsid w:val="001A7319"/>
    <w:rsid w:val="001A7AC9"/>
    <w:rsid w:val="001B015D"/>
    <w:rsid w:val="001B06FF"/>
    <w:rsid w:val="001B10AB"/>
    <w:rsid w:val="001B2B5B"/>
    <w:rsid w:val="001B322D"/>
    <w:rsid w:val="001B3B09"/>
    <w:rsid w:val="001B3B8D"/>
    <w:rsid w:val="001B3FA2"/>
    <w:rsid w:val="001B509D"/>
    <w:rsid w:val="001B5F9C"/>
    <w:rsid w:val="001B6838"/>
    <w:rsid w:val="001B685B"/>
    <w:rsid w:val="001B7C85"/>
    <w:rsid w:val="001C0698"/>
    <w:rsid w:val="001C1139"/>
    <w:rsid w:val="001C1C05"/>
    <w:rsid w:val="001C1D22"/>
    <w:rsid w:val="001C3211"/>
    <w:rsid w:val="001C4511"/>
    <w:rsid w:val="001C58D4"/>
    <w:rsid w:val="001C7025"/>
    <w:rsid w:val="001C75D0"/>
    <w:rsid w:val="001C7A12"/>
    <w:rsid w:val="001C7E9E"/>
    <w:rsid w:val="001D0BAD"/>
    <w:rsid w:val="001D1330"/>
    <w:rsid w:val="001D1488"/>
    <w:rsid w:val="001D2515"/>
    <w:rsid w:val="001D2C29"/>
    <w:rsid w:val="001D350E"/>
    <w:rsid w:val="001D5468"/>
    <w:rsid w:val="001D5891"/>
    <w:rsid w:val="001E1D99"/>
    <w:rsid w:val="001E2279"/>
    <w:rsid w:val="001E3059"/>
    <w:rsid w:val="001E34E8"/>
    <w:rsid w:val="001E3D54"/>
    <w:rsid w:val="001E4D99"/>
    <w:rsid w:val="001E7B9B"/>
    <w:rsid w:val="001F012A"/>
    <w:rsid w:val="001F12DA"/>
    <w:rsid w:val="001F1351"/>
    <w:rsid w:val="001F17C1"/>
    <w:rsid w:val="001F4E12"/>
    <w:rsid w:val="001F62F6"/>
    <w:rsid w:val="001F70AE"/>
    <w:rsid w:val="001F73EF"/>
    <w:rsid w:val="00200521"/>
    <w:rsid w:val="00200579"/>
    <w:rsid w:val="00200745"/>
    <w:rsid w:val="00200EF5"/>
    <w:rsid w:val="00210552"/>
    <w:rsid w:val="00210582"/>
    <w:rsid w:val="00210A2F"/>
    <w:rsid w:val="0021310F"/>
    <w:rsid w:val="00216F19"/>
    <w:rsid w:val="002171C7"/>
    <w:rsid w:val="002172AA"/>
    <w:rsid w:val="00217445"/>
    <w:rsid w:val="00220484"/>
    <w:rsid w:val="002216BB"/>
    <w:rsid w:val="00222CF4"/>
    <w:rsid w:val="002252E0"/>
    <w:rsid w:val="00226426"/>
    <w:rsid w:val="002264FD"/>
    <w:rsid w:val="00227527"/>
    <w:rsid w:val="0023083E"/>
    <w:rsid w:val="002319D7"/>
    <w:rsid w:val="00231ED2"/>
    <w:rsid w:val="00233139"/>
    <w:rsid w:val="00234834"/>
    <w:rsid w:val="00235F22"/>
    <w:rsid w:val="0023763F"/>
    <w:rsid w:val="00242B57"/>
    <w:rsid w:val="00243A62"/>
    <w:rsid w:val="00243D14"/>
    <w:rsid w:val="00245BEA"/>
    <w:rsid w:val="00247E18"/>
    <w:rsid w:val="00250D6B"/>
    <w:rsid w:val="002517DE"/>
    <w:rsid w:val="002532EA"/>
    <w:rsid w:val="002533E0"/>
    <w:rsid w:val="002535AD"/>
    <w:rsid w:val="00253DDB"/>
    <w:rsid w:val="00256327"/>
    <w:rsid w:val="00257E59"/>
    <w:rsid w:val="0026044D"/>
    <w:rsid w:val="00262951"/>
    <w:rsid w:val="00262AF7"/>
    <w:rsid w:val="00264C93"/>
    <w:rsid w:val="00265EC3"/>
    <w:rsid w:val="00265EC9"/>
    <w:rsid w:val="002662EE"/>
    <w:rsid w:val="00266C8A"/>
    <w:rsid w:val="002676FD"/>
    <w:rsid w:val="0027072E"/>
    <w:rsid w:val="00271FC4"/>
    <w:rsid w:val="0027307E"/>
    <w:rsid w:val="00273994"/>
    <w:rsid w:val="00275400"/>
    <w:rsid w:val="002767B6"/>
    <w:rsid w:val="002806E4"/>
    <w:rsid w:val="00280CB0"/>
    <w:rsid w:val="002813CB"/>
    <w:rsid w:val="002814E7"/>
    <w:rsid w:val="0028183A"/>
    <w:rsid w:val="00281C0D"/>
    <w:rsid w:val="00281CEE"/>
    <w:rsid w:val="00282D5E"/>
    <w:rsid w:val="00283379"/>
    <w:rsid w:val="002836BE"/>
    <w:rsid w:val="00283D26"/>
    <w:rsid w:val="00283FB6"/>
    <w:rsid w:val="00284142"/>
    <w:rsid w:val="00284184"/>
    <w:rsid w:val="00284CEE"/>
    <w:rsid w:val="00284E65"/>
    <w:rsid w:val="00290461"/>
    <w:rsid w:val="0029080A"/>
    <w:rsid w:val="002910A5"/>
    <w:rsid w:val="0029258D"/>
    <w:rsid w:val="00292DAB"/>
    <w:rsid w:val="0029366E"/>
    <w:rsid w:val="0029464A"/>
    <w:rsid w:val="00294E03"/>
    <w:rsid w:val="00295A75"/>
    <w:rsid w:val="00295E0D"/>
    <w:rsid w:val="00297569"/>
    <w:rsid w:val="002A1C40"/>
    <w:rsid w:val="002A25E0"/>
    <w:rsid w:val="002A3D9C"/>
    <w:rsid w:val="002A44AF"/>
    <w:rsid w:val="002A49D4"/>
    <w:rsid w:val="002A516F"/>
    <w:rsid w:val="002A5684"/>
    <w:rsid w:val="002A5AB6"/>
    <w:rsid w:val="002A6CB9"/>
    <w:rsid w:val="002B04F9"/>
    <w:rsid w:val="002B09FA"/>
    <w:rsid w:val="002B1BCE"/>
    <w:rsid w:val="002B21FD"/>
    <w:rsid w:val="002B6C45"/>
    <w:rsid w:val="002B7497"/>
    <w:rsid w:val="002B76A2"/>
    <w:rsid w:val="002C25DA"/>
    <w:rsid w:val="002C5155"/>
    <w:rsid w:val="002C7C52"/>
    <w:rsid w:val="002C7CD3"/>
    <w:rsid w:val="002D1D17"/>
    <w:rsid w:val="002D3769"/>
    <w:rsid w:val="002D434A"/>
    <w:rsid w:val="002D4D12"/>
    <w:rsid w:val="002D5BF8"/>
    <w:rsid w:val="002D5EB0"/>
    <w:rsid w:val="002D64F1"/>
    <w:rsid w:val="002D68A7"/>
    <w:rsid w:val="002D709B"/>
    <w:rsid w:val="002D72E9"/>
    <w:rsid w:val="002D7347"/>
    <w:rsid w:val="002E03A9"/>
    <w:rsid w:val="002E05AC"/>
    <w:rsid w:val="002E1058"/>
    <w:rsid w:val="002E3F58"/>
    <w:rsid w:val="002E4124"/>
    <w:rsid w:val="002E4A47"/>
    <w:rsid w:val="002E6E5D"/>
    <w:rsid w:val="002E7000"/>
    <w:rsid w:val="002E7DD8"/>
    <w:rsid w:val="002F33AA"/>
    <w:rsid w:val="0030108C"/>
    <w:rsid w:val="00302776"/>
    <w:rsid w:val="00303FF1"/>
    <w:rsid w:val="00312B73"/>
    <w:rsid w:val="00315D53"/>
    <w:rsid w:val="00315E25"/>
    <w:rsid w:val="00315ECA"/>
    <w:rsid w:val="003160DC"/>
    <w:rsid w:val="0031648C"/>
    <w:rsid w:val="00316692"/>
    <w:rsid w:val="00320640"/>
    <w:rsid w:val="00320ACF"/>
    <w:rsid w:val="00320EA3"/>
    <w:rsid w:val="00321121"/>
    <w:rsid w:val="003241BF"/>
    <w:rsid w:val="00324AA6"/>
    <w:rsid w:val="0032518A"/>
    <w:rsid w:val="0032685C"/>
    <w:rsid w:val="00326C64"/>
    <w:rsid w:val="00327BF7"/>
    <w:rsid w:val="00327F6D"/>
    <w:rsid w:val="0033024F"/>
    <w:rsid w:val="00332544"/>
    <w:rsid w:val="00332A39"/>
    <w:rsid w:val="00333868"/>
    <w:rsid w:val="003363BE"/>
    <w:rsid w:val="003366EF"/>
    <w:rsid w:val="00336DBA"/>
    <w:rsid w:val="0034170E"/>
    <w:rsid w:val="00342FBF"/>
    <w:rsid w:val="0034399D"/>
    <w:rsid w:val="00344916"/>
    <w:rsid w:val="00351299"/>
    <w:rsid w:val="003527A2"/>
    <w:rsid w:val="0035328F"/>
    <w:rsid w:val="003537FB"/>
    <w:rsid w:val="00354F77"/>
    <w:rsid w:val="00356386"/>
    <w:rsid w:val="00360169"/>
    <w:rsid w:val="0036169D"/>
    <w:rsid w:val="00361DED"/>
    <w:rsid w:val="00363A52"/>
    <w:rsid w:val="003650F6"/>
    <w:rsid w:val="00366487"/>
    <w:rsid w:val="00366A7D"/>
    <w:rsid w:val="003717CF"/>
    <w:rsid w:val="00372C14"/>
    <w:rsid w:val="00376CEE"/>
    <w:rsid w:val="003771CF"/>
    <w:rsid w:val="00377891"/>
    <w:rsid w:val="00377A45"/>
    <w:rsid w:val="00380803"/>
    <w:rsid w:val="00382203"/>
    <w:rsid w:val="00382593"/>
    <w:rsid w:val="003833B8"/>
    <w:rsid w:val="00383EEC"/>
    <w:rsid w:val="003841B6"/>
    <w:rsid w:val="00384413"/>
    <w:rsid w:val="00384435"/>
    <w:rsid w:val="00384C7E"/>
    <w:rsid w:val="00386B9E"/>
    <w:rsid w:val="00386BFA"/>
    <w:rsid w:val="003908D3"/>
    <w:rsid w:val="00391788"/>
    <w:rsid w:val="003921F0"/>
    <w:rsid w:val="00392B26"/>
    <w:rsid w:val="0039316B"/>
    <w:rsid w:val="0039386D"/>
    <w:rsid w:val="00395885"/>
    <w:rsid w:val="00395FC5"/>
    <w:rsid w:val="0039602D"/>
    <w:rsid w:val="00396CF6"/>
    <w:rsid w:val="003A0008"/>
    <w:rsid w:val="003A14C4"/>
    <w:rsid w:val="003A1690"/>
    <w:rsid w:val="003A1BA8"/>
    <w:rsid w:val="003A2CC6"/>
    <w:rsid w:val="003A2F7F"/>
    <w:rsid w:val="003A3013"/>
    <w:rsid w:val="003A3949"/>
    <w:rsid w:val="003A44BA"/>
    <w:rsid w:val="003A4E2D"/>
    <w:rsid w:val="003B0147"/>
    <w:rsid w:val="003B0EB4"/>
    <w:rsid w:val="003B2EE9"/>
    <w:rsid w:val="003B3938"/>
    <w:rsid w:val="003B493A"/>
    <w:rsid w:val="003B601E"/>
    <w:rsid w:val="003B6F3D"/>
    <w:rsid w:val="003C0C34"/>
    <w:rsid w:val="003C1EF2"/>
    <w:rsid w:val="003C28C0"/>
    <w:rsid w:val="003C2C58"/>
    <w:rsid w:val="003C414C"/>
    <w:rsid w:val="003C4B45"/>
    <w:rsid w:val="003C6A4F"/>
    <w:rsid w:val="003C7B2B"/>
    <w:rsid w:val="003D0914"/>
    <w:rsid w:val="003D1449"/>
    <w:rsid w:val="003D1698"/>
    <w:rsid w:val="003D1F20"/>
    <w:rsid w:val="003D220D"/>
    <w:rsid w:val="003D28EC"/>
    <w:rsid w:val="003D4F85"/>
    <w:rsid w:val="003D569A"/>
    <w:rsid w:val="003D58E4"/>
    <w:rsid w:val="003D67A1"/>
    <w:rsid w:val="003E03C9"/>
    <w:rsid w:val="003E0592"/>
    <w:rsid w:val="003E27FE"/>
    <w:rsid w:val="003E4452"/>
    <w:rsid w:val="003E4668"/>
    <w:rsid w:val="003E5067"/>
    <w:rsid w:val="003E5728"/>
    <w:rsid w:val="003E5DAA"/>
    <w:rsid w:val="003E7C5B"/>
    <w:rsid w:val="003F039C"/>
    <w:rsid w:val="003F0DE6"/>
    <w:rsid w:val="003F1F30"/>
    <w:rsid w:val="003F3179"/>
    <w:rsid w:val="003F3D63"/>
    <w:rsid w:val="003F483D"/>
    <w:rsid w:val="003F487C"/>
    <w:rsid w:val="003F5614"/>
    <w:rsid w:val="0040021D"/>
    <w:rsid w:val="004007BC"/>
    <w:rsid w:val="00400F75"/>
    <w:rsid w:val="0040208E"/>
    <w:rsid w:val="00407EB3"/>
    <w:rsid w:val="00407EDA"/>
    <w:rsid w:val="00413D8C"/>
    <w:rsid w:val="00415C37"/>
    <w:rsid w:val="004168EA"/>
    <w:rsid w:val="00417DA9"/>
    <w:rsid w:val="00420067"/>
    <w:rsid w:val="00420138"/>
    <w:rsid w:val="00420598"/>
    <w:rsid w:val="0042105B"/>
    <w:rsid w:val="0042217F"/>
    <w:rsid w:val="004246FA"/>
    <w:rsid w:val="00425898"/>
    <w:rsid w:val="0042625D"/>
    <w:rsid w:val="00426E61"/>
    <w:rsid w:val="0042771E"/>
    <w:rsid w:val="00427BA4"/>
    <w:rsid w:val="0043028B"/>
    <w:rsid w:val="00431B49"/>
    <w:rsid w:val="004327A0"/>
    <w:rsid w:val="00433E43"/>
    <w:rsid w:val="00434F32"/>
    <w:rsid w:val="00435EB1"/>
    <w:rsid w:val="00435FA9"/>
    <w:rsid w:val="00440E7A"/>
    <w:rsid w:val="00441F81"/>
    <w:rsid w:val="004436EF"/>
    <w:rsid w:val="004437B0"/>
    <w:rsid w:val="00444EAA"/>
    <w:rsid w:val="00446711"/>
    <w:rsid w:val="00447AB8"/>
    <w:rsid w:val="00451783"/>
    <w:rsid w:val="0045243A"/>
    <w:rsid w:val="00452A61"/>
    <w:rsid w:val="00452DDF"/>
    <w:rsid w:val="00453045"/>
    <w:rsid w:val="00453783"/>
    <w:rsid w:val="00453BC7"/>
    <w:rsid w:val="00454464"/>
    <w:rsid w:val="00457BFA"/>
    <w:rsid w:val="004603E9"/>
    <w:rsid w:val="004638BC"/>
    <w:rsid w:val="00463E52"/>
    <w:rsid w:val="0046477D"/>
    <w:rsid w:val="00467581"/>
    <w:rsid w:val="004704A2"/>
    <w:rsid w:val="0047101A"/>
    <w:rsid w:val="00471E56"/>
    <w:rsid w:val="004740E9"/>
    <w:rsid w:val="0047481E"/>
    <w:rsid w:val="00474E36"/>
    <w:rsid w:val="004759F4"/>
    <w:rsid w:val="00476271"/>
    <w:rsid w:val="00476850"/>
    <w:rsid w:val="00477C92"/>
    <w:rsid w:val="0048000F"/>
    <w:rsid w:val="00481818"/>
    <w:rsid w:val="00487B61"/>
    <w:rsid w:val="0049054C"/>
    <w:rsid w:val="0049154F"/>
    <w:rsid w:val="00491997"/>
    <w:rsid w:val="00492243"/>
    <w:rsid w:val="00492658"/>
    <w:rsid w:val="00492A09"/>
    <w:rsid w:val="00492E56"/>
    <w:rsid w:val="004945C5"/>
    <w:rsid w:val="0049649C"/>
    <w:rsid w:val="00496880"/>
    <w:rsid w:val="0049775D"/>
    <w:rsid w:val="00497B8B"/>
    <w:rsid w:val="004A1E3E"/>
    <w:rsid w:val="004A2417"/>
    <w:rsid w:val="004A322B"/>
    <w:rsid w:val="004A338C"/>
    <w:rsid w:val="004A36FB"/>
    <w:rsid w:val="004A3E1A"/>
    <w:rsid w:val="004A4D75"/>
    <w:rsid w:val="004B0C08"/>
    <w:rsid w:val="004B2415"/>
    <w:rsid w:val="004B24CC"/>
    <w:rsid w:val="004B2B6F"/>
    <w:rsid w:val="004B4F22"/>
    <w:rsid w:val="004B558F"/>
    <w:rsid w:val="004B64A2"/>
    <w:rsid w:val="004B6958"/>
    <w:rsid w:val="004B6E67"/>
    <w:rsid w:val="004B70FA"/>
    <w:rsid w:val="004B751D"/>
    <w:rsid w:val="004C066C"/>
    <w:rsid w:val="004C0DBD"/>
    <w:rsid w:val="004C14B9"/>
    <w:rsid w:val="004C1665"/>
    <w:rsid w:val="004C28CC"/>
    <w:rsid w:val="004C38C4"/>
    <w:rsid w:val="004C49BE"/>
    <w:rsid w:val="004C4AA5"/>
    <w:rsid w:val="004C58F1"/>
    <w:rsid w:val="004C6588"/>
    <w:rsid w:val="004C6A5D"/>
    <w:rsid w:val="004C7036"/>
    <w:rsid w:val="004D06EC"/>
    <w:rsid w:val="004D1665"/>
    <w:rsid w:val="004D2351"/>
    <w:rsid w:val="004D3298"/>
    <w:rsid w:val="004D62B0"/>
    <w:rsid w:val="004D7648"/>
    <w:rsid w:val="004D7BBB"/>
    <w:rsid w:val="004E0192"/>
    <w:rsid w:val="004E0637"/>
    <w:rsid w:val="004E06D5"/>
    <w:rsid w:val="004E2A16"/>
    <w:rsid w:val="004E2D80"/>
    <w:rsid w:val="004E38FE"/>
    <w:rsid w:val="004E6935"/>
    <w:rsid w:val="004E7EEE"/>
    <w:rsid w:val="004F044B"/>
    <w:rsid w:val="004F0849"/>
    <w:rsid w:val="004F248E"/>
    <w:rsid w:val="004F45AE"/>
    <w:rsid w:val="004F5116"/>
    <w:rsid w:val="004F6ABE"/>
    <w:rsid w:val="004F7B78"/>
    <w:rsid w:val="005002CF"/>
    <w:rsid w:val="005015BA"/>
    <w:rsid w:val="00503448"/>
    <w:rsid w:val="00503F78"/>
    <w:rsid w:val="00504C77"/>
    <w:rsid w:val="00505627"/>
    <w:rsid w:val="00506971"/>
    <w:rsid w:val="005070CB"/>
    <w:rsid w:val="00507CA9"/>
    <w:rsid w:val="0051115D"/>
    <w:rsid w:val="0051182D"/>
    <w:rsid w:val="00513C78"/>
    <w:rsid w:val="00513CE3"/>
    <w:rsid w:val="0051687F"/>
    <w:rsid w:val="0051791F"/>
    <w:rsid w:val="005179F3"/>
    <w:rsid w:val="00520209"/>
    <w:rsid w:val="0052319C"/>
    <w:rsid w:val="00524295"/>
    <w:rsid w:val="00524323"/>
    <w:rsid w:val="00525639"/>
    <w:rsid w:val="00525A96"/>
    <w:rsid w:val="005261E2"/>
    <w:rsid w:val="0052649A"/>
    <w:rsid w:val="005266C6"/>
    <w:rsid w:val="00535643"/>
    <w:rsid w:val="0054144C"/>
    <w:rsid w:val="0054342D"/>
    <w:rsid w:val="00544108"/>
    <w:rsid w:val="00544ADA"/>
    <w:rsid w:val="0054525A"/>
    <w:rsid w:val="0054536E"/>
    <w:rsid w:val="0054610A"/>
    <w:rsid w:val="005466B3"/>
    <w:rsid w:val="00547250"/>
    <w:rsid w:val="00550813"/>
    <w:rsid w:val="005515B6"/>
    <w:rsid w:val="00553AAC"/>
    <w:rsid w:val="00554A48"/>
    <w:rsid w:val="0055521A"/>
    <w:rsid w:val="00556C97"/>
    <w:rsid w:val="00561739"/>
    <w:rsid w:val="00562B4A"/>
    <w:rsid w:val="005633CA"/>
    <w:rsid w:val="00563D83"/>
    <w:rsid w:val="005661AD"/>
    <w:rsid w:val="005662C8"/>
    <w:rsid w:val="00567203"/>
    <w:rsid w:val="00567FD0"/>
    <w:rsid w:val="00571FC3"/>
    <w:rsid w:val="00572111"/>
    <w:rsid w:val="0057381E"/>
    <w:rsid w:val="00573F78"/>
    <w:rsid w:val="0057509C"/>
    <w:rsid w:val="005760CB"/>
    <w:rsid w:val="0057658B"/>
    <w:rsid w:val="00576B07"/>
    <w:rsid w:val="00580600"/>
    <w:rsid w:val="005874B5"/>
    <w:rsid w:val="0059064F"/>
    <w:rsid w:val="0059260F"/>
    <w:rsid w:val="00592F34"/>
    <w:rsid w:val="005931FC"/>
    <w:rsid w:val="005935F6"/>
    <w:rsid w:val="0059514F"/>
    <w:rsid w:val="00595502"/>
    <w:rsid w:val="00595739"/>
    <w:rsid w:val="005961FA"/>
    <w:rsid w:val="0059653A"/>
    <w:rsid w:val="005971B8"/>
    <w:rsid w:val="005A0364"/>
    <w:rsid w:val="005A1022"/>
    <w:rsid w:val="005A13A7"/>
    <w:rsid w:val="005A3114"/>
    <w:rsid w:val="005A35E9"/>
    <w:rsid w:val="005A5AB0"/>
    <w:rsid w:val="005A5D41"/>
    <w:rsid w:val="005A6E94"/>
    <w:rsid w:val="005B056E"/>
    <w:rsid w:val="005B24D2"/>
    <w:rsid w:val="005B2C7A"/>
    <w:rsid w:val="005B300D"/>
    <w:rsid w:val="005B4C64"/>
    <w:rsid w:val="005B513E"/>
    <w:rsid w:val="005B5FA0"/>
    <w:rsid w:val="005B6A8E"/>
    <w:rsid w:val="005B79AA"/>
    <w:rsid w:val="005C0747"/>
    <w:rsid w:val="005C0A4C"/>
    <w:rsid w:val="005C196E"/>
    <w:rsid w:val="005C2B86"/>
    <w:rsid w:val="005C3700"/>
    <w:rsid w:val="005C3B07"/>
    <w:rsid w:val="005C626F"/>
    <w:rsid w:val="005C66DF"/>
    <w:rsid w:val="005D12D7"/>
    <w:rsid w:val="005D178A"/>
    <w:rsid w:val="005D1933"/>
    <w:rsid w:val="005D2430"/>
    <w:rsid w:val="005D34FD"/>
    <w:rsid w:val="005D4533"/>
    <w:rsid w:val="005D4F14"/>
    <w:rsid w:val="005D61AF"/>
    <w:rsid w:val="005D67D7"/>
    <w:rsid w:val="005D6BD2"/>
    <w:rsid w:val="005E1003"/>
    <w:rsid w:val="005E124A"/>
    <w:rsid w:val="005E2111"/>
    <w:rsid w:val="005E3B90"/>
    <w:rsid w:val="005E3E2A"/>
    <w:rsid w:val="005E4B19"/>
    <w:rsid w:val="005E4C82"/>
    <w:rsid w:val="005E58CB"/>
    <w:rsid w:val="005E6CEA"/>
    <w:rsid w:val="005F1059"/>
    <w:rsid w:val="005F20C1"/>
    <w:rsid w:val="005F2E77"/>
    <w:rsid w:val="005F3592"/>
    <w:rsid w:val="005F5124"/>
    <w:rsid w:val="005F52B6"/>
    <w:rsid w:val="005F557A"/>
    <w:rsid w:val="005F5882"/>
    <w:rsid w:val="005F5F06"/>
    <w:rsid w:val="005F5F32"/>
    <w:rsid w:val="005F6900"/>
    <w:rsid w:val="005F6C2A"/>
    <w:rsid w:val="005F71C4"/>
    <w:rsid w:val="005F7B87"/>
    <w:rsid w:val="00600235"/>
    <w:rsid w:val="00600832"/>
    <w:rsid w:val="00601492"/>
    <w:rsid w:val="00602AA3"/>
    <w:rsid w:val="00604E7A"/>
    <w:rsid w:val="00605991"/>
    <w:rsid w:val="006075ED"/>
    <w:rsid w:val="00610699"/>
    <w:rsid w:val="00610939"/>
    <w:rsid w:val="00611275"/>
    <w:rsid w:val="006144DD"/>
    <w:rsid w:val="0061463A"/>
    <w:rsid w:val="006147E2"/>
    <w:rsid w:val="00615C5A"/>
    <w:rsid w:val="00616246"/>
    <w:rsid w:val="00616BD9"/>
    <w:rsid w:val="006176FC"/>
    <w:rsid w:val="00621833"/>
    <w:rsid w:val="00622E5F"/>
    <w:rsid w:val="0062300F"/>
    <w:rsid w:val="006239FB"/>
    <w:rsid w:val="0062548E"/>
    <w:rsid w:val="00625E1F"/>
    <w:rsid w:val="00626610"/>
    <w:rsid w:val="00627B67"/>
    <w:rsid w:val="00632121"/>
    <w:rsid w:val="006357ED"/>
    <w:rsid w:val="00637E00"/>
    <w:rsid w:val="00637E5A"/>
    <w:rsid w:val="00640037"/>
    <w:rsid w:val="00640403"/>
    <w:rsid w:val="006408E9"/>
    <w:rsid w:val="00641162"/>
    <w:rsid w:val="006411EE"/>
    <w:rsid w:val="00651176"/>
    <w:rsid w:val="00651BB7"/>
    <w:rsid w:val="00652729"/>
    <w:rsid w:val="006528AB"/>
    <w:rsid w:val="006538C6"/>
    <w:rsid w:val="00654EFB"/>
    <w:rsid w:val="006577AE"/>
    <w:rsid w:val="00657930"/>
    <w:rsid w:val="006618B6"/>
    <w:rsid w:val="006646C4"/>
    <w:rsid w:val="00664D24"/>
    <w:rsid w:val="006658DA"/>
    <w:rsid w:val="00665C95"/>
    <w:rsid w:val="00666A5D"/>
    <w:rsid w:val="006700AD"/>
    <w:rsid w:val="006720DD"/>
    <w:rsid w:val="00672FEF"/>
    <w:rsid w:val="00674984"/>
    <w:rsid w:val="00677703"/>
    <w:rsid w:val="00677AC2"/>
    <w:rsid w:val="00677DB7"/>
    <w:rsid w:val="006800F5"/>
    <w:rsid w:val="00681128"/>
    <w:rsid w:val="00682E40"/>
    <w:rsid w:val="00683E42"/>
    <w:rsid w:val="006862ED"/>
    <w:rsid w:val="00687BC8"/>
    <w:rsid w:val="00690E5B"/>
    <w:rsid w:val="00691445"/>
    <w:rsid w:val="006922DE"/>
    <w:rsid w:val="00692E6A"/>
    <w:rsid w:val="00694470"/>
    <w:rsid w:val="00695B9D"/>
    <w:rsid w:val="00695E70"/>
    <w:rsid w:val="00697277"/>
    <w:rsid w:val="006A25F5"/>
    <w:rsid w:val="006A4AEF"/>
    <w:rsid w:val="006A4D98"/>
    <w:rsid w:val="006A574F"/>
    <w:rsid w:val="006A683E"/>
    <w:rsid w:val="006A6FA6"/>
    <w:rsid w:val="006A703F"/>
    <w:rsid w:val="006B0210"/>
    <w:rsid w:val="006B04C2"/>
    <w:rsid w:val="006B0943"/>
    <w:rsid w:val="006B21D4"/>
    <w:rsid w:val="006B300F"/>
    <w:rsid w:val="006B37E6"/>
    <w:rsid w:val="006B4EDB"/>
    <w:rsid w:val="006B588B"/>
    <w:rsid w:val="006B5A80"/>
    <w:rsid w:val="006B5E43"/>
    <w:rsid w:val="006B7953"/>
    <w:rsid w:val="006C0D43"/>
    <w:rsid w:val="006C0FFA"/>
    <w:rsid w:val="006C112F"/>
    <w:rsid w:val="006C1249"/>
    <w:rsid w:val="006C3DAA"/>
    <w:rsid w:val="006C63EF"/>
    <w:rsid w:val="006C66D7"/>
    <w:rsid w:val="006C6FC7"/>
    <w:rsid w:val="006D38DC"/>
    <w:rsid w:val="006D45BB"/>
    <w:rsid w:val="006D4F7C"/>
    <w:rsid w:val="006D6CFE"/>
    <w:rsid w:val="006D6D55"/>
    <w:rsid w:val="006D7A49"/>
    <w:rsid w:val="006E09E3"/>
    <w:rsid w:val="006E1036"/>
    <w:rsid w:val="006E1107"/>
    <w:rsid w:val="006E1BF1"/>
    <w:rsid w:val="006E3B45"/>
    <w:rsid w:val="006E40D2"/>
    <w:rsid w:val="006E68D8"/>
    <w:rsid w:val="006E78B9"/>
    <w:rsid w:val="006E7CFA"/>
    <w:rsid w:val="006F171A"/>
    <w:rsid w:val="006F183A"/>
    <w:rsid w:val="006F1CE6"/>
    <w:rsid w:val="006F24C4"/>
    <w:rsid w:val="006F42C1"/>
    <w:rsid w:val="006F49CD"/>
    <w:rsid w:val="006F7724"/>
    <w:rsid w:val="0070015D"/>
    <w:rsid w:val="00700D3E"/>
    <w:rsid w:val="00700F2B"/>
    <w:rsid w:val="00701FB2"/>
    <w:rsid w:val="00702042"/>
    <w:rsid w:val="00704B90"/>
    <w:rsid w:val="007054B5"/>
    <w:rsid w:val="00706796"/>
    <w:rsid w:val="007071C9"/>
    <w:rsid w:val="007101E7"/>
    <w:rsid w:val="0071080C"/>
    <w:rsid w:val="00710F30"/>
    <w:rsid w:val="00711DFA"/>
    <w:rsid w:val="00712439"/>
    <w:rsid w:val="007139E4"/>
    <w:rsid w:val="00713DCA"/>
    <w:rsid w:val="00714D23"/>
    <w:rsid w:val="0071665E"/>
    <w:rsid w:val="00722464"/>
    <w:rsid w:val="0072251C"/>
    <w:rsid w:val="00724270"/>
    <w:rsid w:val="00724735"/>
    <w:rsid w:val="007258D0"/>
    <w:rsid w:val="0073108F"/>
    <w:rsid w:val="00731621"/>
    <w:rsid w:val="00731CAE"/>
    <w:rsid w:val="007332C3"/>
    <w:rsid w:val="00734064"/>
    <w:rsid w:val="00734B5E"/>
    <w:rsid w:val="007367CD"/>
    <w:rsid w:val="00736D98"/>
    <w:rsid w:val="00737C01"/>
    <w:rsid w:val="007407A8"/>
    <w:rsid w:val="00744033"/>
    <w:rsid w:val="007458AC"/>
    <w:rsid w:val="0074606F"/>
    <w:rsid w:val="00746326"/>
    <w:rsid w:val="00747FCE"/>
    <w:rsid w:val="0075278D"/>
    <w:rsid w:val="0075310C"/>
    <w:rsid w:val="007546A9"/>
    <w:rsid w:val="0075499D"/>
    <w:rsid w:val="00754AFA"/>
    <w:rsid w:val="0075608C"/>
    <w:rsid w:val="00757087"/>
    <w:rsid w:val="0076016C"/>
    <w:rsid w:val="00760BC5"/>
    <w:rsid w:val="00762AA9"/>
    <w:rsid w:val="0076390E"/>
    <w:rsid w:val="00763F08"/>
    <w:rsid w:val="007663E0"/>
    <w:rsid w:val="00767350"/>
    <w:rsid w:val="00770514"/>
    <w:rsid w:val="00771867"/>
    <w:rsid w:val="00773799"/>
    <w:rsid w:val="00774E4B"/>
    <w:rsid w:val="0077510D"/>
    <w:rsid w:val="007756C8"/>
    <w:rsid w:val="00777FBC"/>
    <w:rsid w:val="00781307"/>
    <w:rsid w:val="00781954"/>
    <w:rsid w:val="00781A49"/>
    <w:rsid w:val="007868ED"/>
    <w:rsid w:val="00786C09"/>
    <w:rsid w:val="00786C46"/>
    <w:rsid w:val="007945F4"/>
    <w:rsid w:val="00796614"/>
    <w:rsid w:val="00796EC5"/>
    <w:rsid w:val="007A20BF"/>
    <w:rsid w:val="007A4762"/>
    <w:rsid w:val="007A48DC"/>
    <w:rsid w:val="007A7300"/>
    <w:rsid w:val="007A730C"/>
    <w:rsid w:val="007A7B48"/>
    <w:rsid w:val="007B1F92"/>
    <w:rsid w:val="007B33E1"/>
    <w:rsid w:val="007B3650"/>
    <w:rsid w:val="007B5D66"/>
    <w:rsid w:val="007C0218"/>
    <w:rsid w:val="007C05B0"/>
    <w:rsid w:val="007C1B44"/>
    <w:rsid w:val="007C255B"/>
    <w:rsid w:val="007C3F13"/>
    <w:rsid w:val="007C5B27"/>
    <w:rsid w:val="007C638A"/>
    <w:rsid w:val="007D330A"/>
    <w:rsid w:val="007D3557"/>
    <w:rsid w:val="007D3628"/>
    <w:rsid w:val="007D450E"/>
    <w:rsid w:val="007D54C0"/>
    <w:rsid w:val="007D5954"/>
    <w:rsid w:val="007D5ECD"/>
    <w:rsid w:val="007D5F5C"/>
    <w:rsid w:val="007D6C85"/>
    <w:rsid w:val="007D7A44"/>
    <w:rsid w:val="007D7F3C"/>
    <w:rsid w:val="007E4437"/>
    <w:rsid w:val="007E45C1"/>
    <w:rsid w:val="007E4622"/>
    <w:rsid w:val="007E72B5"/>
    <w:rsid w:val="007E79F2"/>
    <w:rsid w:val="007F134F"/>
    <w:rsid w:val="007F3B9B"/>
    <w:rsid w:val="007F3C5C"/>
    <w:rsid w:val="007F514D"/>
    <w:rsid w:val="007F5F1D"/>
    <w:rsid w:val="007F6B26"/>
    <w:rsid w:val="007F7A26"/>
    <w:rsid w:val="007F7F88"/>
    <w:rsid w:val="00801CED"/>
    <w:rsid w:val="008024E5"/>
    <w:rsid w:val="0080372A"/>
    <w:rsid w:val="00803E14"/>
    <w:rsid w:val="00804291"/>
    <w:rsid w:val="00805343"/>
    <w:rsid w:val="00805985"/>
    <w:rsid w:val="00805FE0"/>
    <w:rsid w:val="00806763"/>
    <w:rsid w:val="008077BE"/>
    <w:rsid w:val="008116B3"/>
    <w:rsid w:val="008128A0"/>
    <w:rsid w:val="00813388"/>
    <w:rsid w:val="00813B11"/>
    <w:rsid w:val="00815476"/>
    <w:rsid w:val="00815BB8"/>
    <w:rsid w:val="00820255"/>
    <w:rsid w:val="00820D14"/>
    <w:rsid w:val="0082273C"/>
    <w:rsid w:val="00822A61"/>
    <w:rsid w:val="0082439F"/>
    <w:rsid w:val="00825459"/>
    <w:rsid w:val="008258C1"/>
    <w:rsid w:val="00825A5F"/>
    <w:rsid w:val="008260D6"/>
    <w:rsid w:val="0082697B"/>
    <w:rsid w:val="00826BCA"/>
    <w:rsid w:val="00830193"/>
    <w:rsid w:val="00830305"/>
    <w:rsid w:val="00830EDE"/>
    <w:rsid w:val="00831C1E"/>
    <w:rsid w:val="00832F02"/>
    <w:rsid w:val="008356C9"/>
    <w:rsid w:val="008357A4"/>
    <w:rsid w:val="0083633F"/>
    <w:rsid w:val="008371B1"/>
    <w:rsid w:val="008420D5"/>
    <w:rsid w:val="00842F91"/>
    <w:rsid w:val="00844312"/>
    <w:rsid w:val="0084534F"/>
    <w:rsid w:val="008466AA"/>
    <w:rsid w:val="00847B6C"/>
    <w:rsid w:val="00850EF8"/>
    <w:rsid w:val="008514CE"/>
    <w:rsid w:val="008516C7"/>
    <w:rsid w:val="008529AD"/>
    <w:rsid w:val="00853231"/>
    <w:rsid w:val="008540EC"/>
    <w:rsid w:val="00854B50"/>
    <w:rsid w:val="0085590D"/>
    <w:rsid w:val="008559B8"/>
    <w:rsid w:val="00856410"/>
    <w:rsid w:val="008564D4"/>
    <w:rsid w:val="0085793F"/>
    <w:rsid w:val="00861651"/>
    <w:rsid w:val="00861834"/>
    <w:rsid w:val="00861DD5"/>
    <w:rsid w:val="0086278A"/>
    <w:rsid w:val="00865949"/>
    <w:rsid w:val="00865BE7"/>
    <w:rsid w:val="00867586"/>
    <w:rsid w:val="0087000E"/>
    <w:rsid w:val="00871387"/>
    <w:rsid w:val="008719CF"/>
    <w:rsid w:val="00871DBA"/>
    <w:rsid w:val="00872013"/>
    <w:rsid w:val="00873325"/>
    <w:rsid w:val="008740FC"/>
    <w:rsid w:val="00874393"/>
    <w:rsid w:val="00875A81"/>
    <w:rsid w:val="008779BC"/>
    <w:rsid w:val="008815B4"/>
    <w:rsid w:val="00881BB4"/>
    <w:rsid w:val="008825ED"/>
    <w:rsid w:val="00883E91"/>
    <w:rsid w:val="00885BB7"/>
    <w:rsid w:val="00886F69"/>
    <w:rsid w:val="00890064"/>
    <w:rsid w:val="00891D5F"/>
    <w:rsid w:val="008956AF"/>
    <w:rsid w:val="008A08A4"/>
    <w:rsid w:val="008A2633"/>
    <w:rsid w:val="008A32ED"/>
    <w:rsid w:val="008A3591"/>
    <w:rsid w:val="008A3983"/>
    <w:rsid w:val="008A603E"/>
    <w:rsid w:val="008A787E"/>
    <w:rsid w:val="008B0AE7"/>
    <w:rsid w:val="008B2ADC"/>
    <w:rsid w:val="008B3042"/>
    <w:rsid w:val="008B6D7C"/>
    <w:rsid w:val="008B7306"/>
    <w:rsid w:val="008B7969"/>
    <w:rsid w:val="008C03DD"/>
    <w:rsid w:val="008C04C1"/>
    <w:rsid w:val="008C04DB"/>
    <w:rsid w:val="008C1D7E"/>
    <w:rsid w:val="008C4F30"/>
    <w:rsid w:val="008C5887"/>
    <w:rsid w:val="008C6462"/>
    <w:rsid w:val="008C6FB6"/>
    <w:rsid w:val="008C7A39"/>
    <w:rsid w:val="008C7B88"/>
    <w:rsid w:val="008D26C0"/>
    <w:rsid w:val="008D2FC1"/>
    <w:rsid w:val="008D31E7"/>
    <w:rsid w:val="008D351D"/>
    <w:rsid w:val="008D421D"/>
    <w:rsid w:val="008D4479"/>
    <w:rsid w:val="008D4AEB"/>
    <w:rsid w:val="008D4D26"/>
    <w:rsid w:val="008D6924"/>
    <w:rsid w:val="008D7CA3"/>
    <w:rsid w:val="008E1779"/>
    <w:rsid w:val="008E19E3"/>
    <w:rsid w:val="008E1CDC"/>
    <w:rsid w:val="008E3CF9"/>
    <w:rsid w:val="008E5A72"/>
    <w:rsid w:val="008E6252"/>
    <w:rsid w:val="008E6260"/>
    <w:rsid w:val="008E668A"/>
    <w:rsid w:val="008E6E83"/>
    <w:rsid w:val="008E7152"/>
    <w:rsid w:val="008F08D7"/>
    <w:rsid w:val="008F0B8C"/>
    <w:rsid w:val="008F12D1"/>
    <w:rsid w:val="008F2725"/>
    <w:rsid w:val="008F2C82"/>
    <w:rsid w:val="008F3056"/>
    <w:rsid w:val="008F4B72"/>
    <w:rsid w:val="008F57D8"/>
    <w:rsid w:val="008F59CF"/>
    <w:rsid w:val="008F661B"/>
    <w:rsid w:val="008F66B6"/>
    <w:rsid w:val="008F7505"/>
    <w:rsid w:val="008F755A"/>
    <w:rsid w:val="008F78D5"/>
    <w:rsid w:val="0090493D"/>
    <w:rsid w:val="00906635"/>
    <w:rsid w:val="009066AE"/>
    <w:rsid w:val="00910581"/>
    <w:rsid w:val="009110C4"/>
    <w:rsid w:val="00911681"/>
    <w:rsid w:val="00911EF7"/>
    <w:rsid w:val="00912A0B"/>
    <w:rsid w:val="00912A96"/>
    <w:rsid w:val="00913D0F"/>
    <w:rsid w:val="00915222"/>
    <w:rsid w:val="00916841"/>
    <w:rsid w:val="00917908"/>
    <w:rsid w:val="00920576"/>
    <w:rsid w:val="00921AA7"/>
    <w:rsid w:val="009225FB"/>
    <w:rsid w:val="00922D01"/>
    <w:rsid w:val="009234B6"/>
    <w:rsid w:val="0092365A"/>
    <w:rsid w:val="00923699"/>
    <w:rsid w:val="00924FD5"/>
    <w:rsid w:val="009265A1"/>
    <w:rsid w:val="0092743D"/>
    <w:rsid w:val="009275CC"/>
    <w:rsid w:val="009308A5"/>
    <w:rsid w:val="0093095C"/>
    <w:rsid w:val="00930FAE"/>
    <w:rsid w:val="00931202"/>
    <w:rsid w:val="00931DDB"/>
    <w:rsid w:val="00931EDD"/>
    <w:rsid w:val="00932365"/>
    <w:rsid w:val="00932488"/>
    <w:rsid w:val="0093289E"/>
    <w:rsid w:val="00932DE0"/>
    <w:rsid w:val="00933300"/>
    <w:rsid w:val="00933C6A"/>
    <w:rsid w:val="00935390"/>
    <w:rsid w:val="00935572"/>
    <w:rsid w:val="0093563C"/>
    <w:rsid w:val="009377B0"/>
    <w:rsid w:val="00937E7B"/>
    <w:rsid w:val="009400CB"/>
    <w:rsid w:val="0094085F"/>
    <w:rsid w:val="0094265F"/>
    <w:rsid w:val="00943C92"/>
    <w:rsid w:val="00944B14"/>
    <w:rsid w:val="00947E10"/>
    <w:rsid w:val="00952997"/>
    <w:rsid w:val="009547DB"/>
    <w:rsid w:val="00956DEF"/>
    <w:rsid w:val="0095798F"/>
    <w:rsid w:val="00960F50"/>
    <w:rsid w:val="009610E5"/>
    <w:rsid w:val="00965FAB"/>
    <w:rsid w:val="009705FD"/>
    <w:rsid w:val="009721FD"/>
    <w:rsid w:val="00972B07"/>
    <w:rsid w:val="00973375"/>
    <w:rsid w:val="00973668"/>
    <w:rsid w:val="009742BB"/>
    <w:rsid w:val="00981DBC"/>
    <w:rsid w:val="00982FA2"/>
    <w:rsid w:val="009839E3"/>
    <w:rsid w:val="009845C6"/>
    <w:rsid w:val="009925A5"/>
    <w:rsid w:val="0099640B"/>
    <w:rsid w:val="00996854"/>
    <w:rsid w:val="00997938"/>
    <w:rsid w:val="009A130A"/>
    <w:rsid w:val="009A146B"/>
    <w:rsid w:val="009A30D4"/>
    <w:rsid w:val="009A4540"/>
    <w:rsid w:val="009A4B9C"/>
    <w:rsid w:val="009A5357"/>
    <w:rsid w:val="009A6D92"/>
    <w:rsid w:val="009A7571"/>
    <w:rsid w:val="009A758F"/>
    <w:rsid w:val="009B0661"/>
    <w:rsid w:val="009B25B2"/>
    <w:rsid w:val="009B56BB"/>
    <w:rsid w:val="009B67B9"/>
    <w:rsid w:val="009B6D6D"/>
    <w:rsid w:val="009C0217"/>
    <w:rsid w:val="009C0EBB"/>
    <w:rsid w:val="009C1FF3"/>
    <w:rsid w:val="009C28F0"/>
    <w:rsid w:val="009C2FFE"/>
    <w:rsid w:val="009C319A"/>
    <w:rsid w:val="009C40C2"/>
    <w:rsid w:val="009C581E"/>
    <w:rsid w:val="009D04A1"/>
    <w:rsid w:val="009D118F"/>
    <w:rsid w:val="009D5D51"/>
    <w:rsid w:val="009D5FC2"/>
    <w:rsid w:val="009D6072"/>
    <w:rsid w:val="009D62C8"/>
    <w:rsid w:val="009D7857"/>
    <w:rsid w:val="009E53F4"/>
    <w:rsid w:val="009E5CF2"/>
    <w:rsid w:val="009E5E3D"/>
    <w:rsid w:val="009E7A53"/>
    <w:rsid w:val="009E7FA5"/>
    <w:rsid w:val="009F1A2A"/>
    <w:rsid w:val="009F1FF1"/>
    <w:rsid w:val="009F26EF"/>
    <w:rsid w:val="009F272F"/>
    <w:rsid w:val="009F2DD9"/>
    <w:rsid w:val="009F2EAD"/>
    <w:rsid w:val="009F7218"/>
    <w:rsid w:val="009F7E06"/>
    <w:rsid w:val="00A01D30"/>
    <w:rsid w:val="00A027D6"/>
    <w:rsid w:val="00A06299"/>
    <w:rsid w:val="00A0674A"/>
    <w:rsid w:val="00A073DC"/>
    <w:rsid w:val="00A107E3"/>
    <w:rsid w:val="00A11626"/>
    <w:rsid w:val="00A11A66"/>
    <w:rsid w:val="00A12561"/>
    <w:rsid w:val="00A12741"/>
    <w:rsid w:val="00A1371D"/>
    <w:rsid w:val="00A1395B"/>
    <w:rsid w:val="00A15731"/>
    <w:rsid w:val="00A15F75"/>
    <w:rsid w:val="00A170AB"/>
    <w:rsid w:val="00A179D1"/>
    <w:rsid w:val="00A17F3C"/>
    <w:rsid w:val="00A21FCA"/>
    <w:rsid w:val="00A2213F"/>
    <w:rsid w:val="00A22571"/>
    <w:rsid w:val="00A22FA0"/>
    <w:rsid w:val="00A24616"/>
    <w:rsid w:val="00A254B9"/>
    <w:rsid w:val="00A26D29"/>
    <w:rsid w:val="00A30E40"/>
    <w:rsid w:val="00A324FE"/>
    <w:rsid w:val="00A32E4C"/>
    <w:rsid w:val="00A33629"/>
    <w:rsid w:val="00A35ECC"/>
    <w:rsid w:val="00A369A9"/>
    <w:rsid w:val="00A375D1"/>
    <w:rsid w:val="00A43093"/>
    <w:rsid w:val="00A430C6"/>
    <w:rsid w:val="00A442E0"/>
    <w:rsid w:val="00A47455"/>
    <w:rsid w:val="00A5046F"/>
    <w:rsid w:val="00A504DA"/>
    <w:rsid w:val="00A508C8"/>
    <w:rsid w:val="00A5099F"/>
    <w:rsid w:val="00A50BDF"/>
    <w:rsid w:val="00A517DC"/>
    <w:rsid w:val="00A531D2"/>
    <w:rsid w:val="00A5468D"/>
    <w:rsid w:val="00A55C01"/>
    <w:rsid w:val="00A55F1C"/>
    <w:rsid w:val="00A55FA0"/>
    <w:rsid w:val="00A57513"/>
    <w:rsid w:val="00A60740"/>
    <w:rsid w:val="00A649E7"/>
    <w:rsid w:val="00A6502F"/>
    <w:rsid w:val="00A6719A"/>
    <w:rsid w:val="00A70C3E"/>
    <w:rsid w:val="00A71A52"/>
    <w:rsid w:val="00A7265B"/>
    <w:rsid w:val="00A72BCC"/>
    <w:rsid w:val="00A73C8F"/>
    <w:rsid w:val="00A74390"/>
    <w:rsid w:val="00A74823"/>
    <w:rsid w:val="00A74AC6"/>
    <w:rsid w:val="00A75C76"/>
    <w:rsid w:val="00A76016"/>
    <w:rsid w:val="00A77558"/>
    <w:rsid w:val="00A7788B"/>
    <w:rsid w:val="00A81A01"/>
    <w:rsid w:val="00A822BE"/>
    <w:rsid w:val="00A827A9"/>
    <w:rsid w:val="00A83F71"/>
    <w:rsid w:val="00A84523"/>
    <w:rsid w:val="00A86893"/>
    <w:rsid w:val="00A90E0E"/>
    <w:rsid w:val="00A91CBE"/>
    <w:rsid w:val="00A9242E"/>
    <w:rsid w:val="00A92B5D"/>
    <w:rsid w:val="00A93C35"/>
    <w:rsid w:val="00A94008"/>
    <w:rsid w:val="00A9663E"/>
    <w:rsid w:val="00A9665C"/>
    <w:rsid w:val="00A97FB8"/>
    <w:rsid w:val="00AA007C"/>
    <w:rsid w:val="00AA00A4"/>
    <w:rsid w:val="00AA1A64"/>
    <w:rsid w:val="00AA2516"/>
    <w:rsid w:val="00AA3685"/>
    <w:rsid w:val="00AA485A"/>
    <w:rsid w:val="00AA5233"/>
    <w:rsid w:val="00AA55DB"/>
    <w:rsid w:val="00AA7580"/>
    <w:rsid w:val="00AB04F9"/>
    <w:rsid w:val="00AB0918"/>
    <w:rsid w:val="00AB0DA3"/>
    <w:rsid w:val="00AB1B65"/>
    <w:rsid w:val="00AB29F6"/>
    <w:rsid w:val="00AB382D"/>
    <w:rsid w:val="00AB6157"/>
    <w:rsid w:val="00AB6BFE"/>
    <w:rsid w:val="00AC0657"/>
    <w:rsid w:val="00AC280B"/>
    <w:rsid w:val="00AC317F"/>
    <w:rsid w:val="00AC31E5"/>
    <w:rsid w:val="00AC3899"/>
    <w:rsid w:val="00AC5B27"/>
    <w:rsid w:val="00AC613F"/>
    <w:rsid w:val="00AC6676"/>
    <w:rsid w:val="00AC72DB"/>
    <w:rsid w:val="00AD198F"/>
    <w:rsid w:val="00AD1B1F"/>
    <w:rsid w:val="00AD2347"/>
    <w:rsid w:val="00AD306B"/>
    <w:rsid w:val="00AD3E40"/>
    <w:rsid w:val="00AD4290"/>
    <w:rsid w:val="00AE01B9"/>
    <w:rsid w:val="00AE1178"/>
    <w:rsid w:val="00AE1E06"/>
    <w:rsid w:val="00AE22CD"/>
    <w:rsid w:val="00AE4EE1"/>
    <w:rsid w:val="00AE521A"/>
    <w:rsid w:val="00AE619F"/>
    <w:rsid w:val="00AE70C4"/>
    <w:rsid w:val="00AF0639"/>
    <w:rsid w:val="00AF1469"/>
    <w:rsid w:val="00AF1C6F"/>
    <w:rsid w:val="00AF2857"/>
    <w:rsid w:val="00AF2A34"/>
    <w:rsid w:val="00AF340F"/>
    <w:rsid w:val="00AF5A27"/>
    <w:rsid w:val="00AF6D76"/>
    <w:rsid w:val="00B01132"/>
    <w:rsid w:val="00B01194"/>
    <w:rsid w:val="00B01772"/>
    <w:rsid w:val="00B0293E"/>
    <w:rsid w:val="00B03D94"/>
    <w:rsid w:val="00B05F01"/>
    <w:rsid w:val="00B063BE"/>
    <w:rsid w:val="00B07131"/>
    <w:rsid w:val="00B07BAD"/>
    <w:rsid w:val="00B10209"/>
    <w:rsid w:val="00B10AE8"/>
    <w:rsid w:val="00B12FA2"/>
    <w:rsid w:val="00B13E40"/>
    <w:rsid w:val="00B151C3"/>
    <w:rsid w:val="00B1592F"/>
    <w:rsid w:val="00B16044"/>
    <w:rsid w:val="00B16249"/>
    <w:rsid w:val="00B170AB"/>
    <w:rsid w:val="00B17793"/>
    <w:rsid w:val="00B22F90"/>
    <w:rsid w:val="00B2337C"/>
    <w:rsid w:val="00B235F6"/>
    <w:rsid w:val="00B2401F"/>
    <w:rsid w:val="00B263EF"/>
    <w:rsid w:val="00B30FB0"/>
    <w:rsid w:val="00B31415"/>
    <w:rsid w:val="00B32849"/>
    <w:rsid w:val="00B338A3"/>
    <w:rsid w:val="00B33E74"/>
    <w:rsid w:val="00B34EDF"/>
    <w:rsid w:val="00B37F94"/>
    <w:rsid w:val="00B433E5"/>
    <w:rsid w:val="00B43CD9"/>
    <w:rsid w:val="00B4406F"/>
    <w:rsid w:val="00B446F0"/>
    <w:rsid w:val="00B44BB8"/>
    <w:rsid w:val="00B46181"/>
    <w:rsid w:val="00B47DC0"/>
    <w:rsid w:val="00B504CA"/>
    <w:rsid w:val="00B5108C"/>
    <w:rsid w:val="00B52DBA"/>
    <w:rsid w:val="00B53079"/>
    <w:rsid w:val="00B530D8"/>
    <w:rsid w:val="00B53CBC"/>
    <w:rsid w:val="00B55BAD"/>
    <w:rsid w:val="00B574E3"/>
    <w:rsid w:val="00B619C3"/>
    <w:rsid w:val="00B61EA8"/>
    <w:rsid w:val="00B638B0"/>
    <w:rsid w:val="00B641F0"/>
    <w:rsid w:val="00B648BC"/>
    <w:rsid w:val="00B64C85"/>
    <w:rsid w:val="00B65C40"/>
    <w:rsid w:val="00B66A24"/>
    <w:rsid w:val="00B66B91"/>
    <w:rsid w:val="00B6702F"/>
    <w:rsid w:val="00B672C5"/>
    <w:rsid w:val="00B67635"/>
    <w:rsid w:val="00B71F34"/>
    <w:rsid w:val="00B7426C"/>
    <w:rsid w:val="00B76ADB"/>
    <w:rsid w:val="00B76BB0"/>
    <w:rsid w:val="00B80F27"/>
    <w:rsid w:val="00B813AC"/>
    <w:rsid w:val="00B81C17"/>
    <w:rsid w:val="00B83067"/>
    <w:rsid w:val="00B83B1D"/>
    <w:rsid w:val="00B85DF3"/>
    <w:rsid w:val="00B86BE2"/>
    <w:rsid w:val="00B902F1"/>
    <w:rsid w:val="00B90EC8"/>
    <w:rsid w:val="00B92ACF"/>
    <w:rsid w:val="00B96D54"/>
    <w:rsid w:val="00BA088E"/>
    <w:rsid w:val="00BA1ACA"/>
    <w:rsid w:val="00BA5A00"/>
    <w:rsid w:val="00BA5BA5"/>
    <w:rsid w:val="00BA5D9E"/>
    <w:rsid w:val="00BB1932"/>
    <w:rsid w:val="00BB24BF"/>
    <w:rsid w:val="00BB3363"/>
    <w:rsid w:val="00BB39EC"/>
    <w:rsid w:val="00BB6862"/>
    <w:rsid w:val="00BB7F0E"/>
    <w:rsid w:val="00BC0A2D"/>
    <w:rsid w:val="00BC0ACD"/>
    <w:rsid w:val="00BC0B32"/>
    <w:rsid w:val="00BC1501"/>
    <w:rsid w:val="00BC1797"/>
    <w:rsid w:val="00BC29B6"/>
    <w:rsid w:val="00BC3404"/>
    <w:rsid w:val="00BC3C7A"/>
    <w:rsid w:val="00BC3F34"/>
    <w:rsid w:val="00BC44B9"/>
    <w:rsid w:val="00BC49D6"/>
    <w:rsid w:val="00BC4EA1"/>
    <w:rsid w:val="00BC6607"/>
    <w:rsid w:val="00BC78A8"/>
    <w:rsid w:val="00BD4CCF"/>
    <w:rsid w:val="00BD6971"/>
    <w:rsid w:val="00BE0452"/>
    <w:rsid w:val="00BE07F2"/>
    <w:rsid w:val="00BE0ABC"/>
    <w:rsid w:val="00BE3027"/>
    <w:rsid w:val="00BE330F"/>
    <w:rsid w:val="00BE39D4"/>
    <w:rsid w:val="00BE4C07"/>
    <w:rsid w:val="00BE5EBA"/>
    <w:rsid w:val="00BE7F7A"/>
    <w:rsid w:val="00BF1771"/>
    <w:rsid w:val="00BF2C9C"/>
    <w:rsid w:val="00BF5F6D"/>
    <w:rsid w:val="00BF706F"/>
    <w:rsid w:val="00BF794B"/>
    <w:rsid w:val="00C03BDA"/>
    <w:rsid w:val="00C03CBC"/>
    <w:rsid w:val="00C04709"/>
    <w:rsid w:val="00C05142"/>
    <w:rsid w:val="00C0533E"/>
    <w:rsid w:val="00C06CD4"/>
    <w:rsid w:val="00C06CF1"/>
    <w:rsid w:val="00C076D3"/>
    <w:rsid w:val="00C07E75"/>
    <w:rsid w:val="00C11575"/>
    <w:rsid w:val="00C12B87"/>
    <w:rsid w:val="00C13AFA"/>
    <w:rsid w:val="00C143EE"/>
    <w:rsid w:val="00C15859"/>
    <w:rsid w:val="00C15F51"/>
    <w:rsid w:val="00C20A4D"/>
    <w:rsid w:val="00C20AA5"/>
    <w:rsid w:val="00C23908"/>
    <w:rsid w:val="00C24FFE"/>
    <w:rsid w:val="00C27E1E"/>
    <w:rsid w:val="00C30101"/>
    <w:rsid w:val="00C338E7"/>
    <w:rsid w:val="00C35CD4"/>
    <w:rsid w:val="00C35CDF"/>
    <w:rsid w:val="00C36B8D"/>
    <w:rsid w:val="00C36BD3"/>
    <w:rsid w:val="00C36EA7"/>
    <w:rsid w:val="00C37CAA"/>
    <w:rsid w:val="00C40763"/>
    <w:rsid w:val="00C40DC4"/>
    <w:rsid w:val="00C40F38"/>
    <w:rsid w:val="00C41059"/>
    <w:rsid w:val="00C42F63"/>
    <w:rsid w:val="00C458CE"/>
    <w:rsid w:val="00C476CF"/>
    <w:rsid w:val="00C5002D"/>
    <w:rsid w:val="00C501EE"/>
    <w:rsid w:val="00C5274B"/>
    <w:rsid w:val="00C52D88"/>
    <w:rsid w:val="00C55B66"/>
    <w:rsid w:val="00C56EFE"/>
    <w:rsid w:val="00C60A55"/>
    <w:rsid w:val="00C62193"/>
    <w:rsid w:val="00C62C1B"/>
    <w:rsid w:val="00C63976"/>
    <w:rsid w:val="00C6426F"/>
    <w:rsid w:val="00C65583"/>
    <w:rsid w:val="00C67427"/>
    <w:rsid w:val="00C6767E"/>
    <w:rsid w:val="00C679F1"/>
    <w:rsid w:val="00C70958"/>
    <w:rsid w:val="00C73034"/>
    <w:rsid w:val="00C7451B"/>
    <w:rsid w:val="00C74940"/>
    <w:rsid w:val="00C80BB8"/>
    <w:rsid w:val="00C818E5"/>
    <w:rsid w:val="00C81E9F"/>
    <w:rsid w:val="00C81FE5"/>
    <w:rsid w:val="00C82419"/>
    <w:rsid w:val="00C82602"/>
    <w:rsid w:val="00C83F0E"/>
    <w:rsid w:val="00C85142"/>
    <w:rsid w:val="00C855D3"/>
    <w:rsid w:val="00C86E50"/>
    <w:rsid w:val="00C91448"/>
    <w:rsid w:val="00C916A9"/>
    <w:rsid w:val="00C917E4"/>
    <w:rsid w:val="00C9218C"/>
    <w:rsid w:val="00C93096"/>
    <w:rsid w:val="00C93CC4"/>
    <w:rsid w:val="00C941C8"/>
    <w:rsid w:val="00C95227"/>
    <w:rsid w:val="00C95653"/>
    <w:rsid w:val="00C96770"/>
    <w:rsid w:val="00CA04E8"/>
    <w:rsid w:val="00CA0794"/>
    <w:rsid w:val="00CA1BFA"/>
    <w:rsid w:val="00CA26B9"/>
    <w:rsid w:val="00CA57B9"/>
    <w:rsid w:val="00CA6EB8"/>
    <w:rsid w:val="00CA73DD"/>
    <w:rsid w:val="00CA7C0B"/>
    <w:rsid w:val="00CB1A08"/>
    <w:rsid w:val="00CB1BD6"/>
    <w:rsid w:val="00CB2BAD"/>
    <w:rsid w:val="00CB634A"/>
    <w:rsid w:val="00CC0BCD"/>
    <w:rsid w:val="00CC26F6"/>
    <w:rsid w:val="00CC30C2"/>
    <w:rsid w:val="00CC5776"/>
    <w:rsid w:val="00CC70D1"/>
    <w:rsid w:val="00CC7CD8"/>
    <w:rsid w:val="00CD4C5D"/>
    <w:rsid w:val="00CD5803"/>
    <w:rsid w:val="00CD581E"/>
    <w:rsid w:val="00CD71A6"/>
    <w:rsid w:val="00CE0D7F"/>
    <w:rsid w:val="00CE0DD6"/>
    <w:rsid w:val="00CE2203"/>
    <w:rsid w:val="00CE353A"/>
    <w:rsid w:val="00CE5060"/>
    <w:rsid w:val="00CE509A"/>
    <w:rsid w:val="00CE7050"/>
    <w:rsid w:val="00CF316A"/>
    <w:rsid w:val="00CF3D64"/>
    <w:rsid w:val="00CF3E64"/>
    <w:rsid w:val="00CF5214"/>
    <w:rsid w:val="00CF63CD"/>
    <w:rsid w:val="00CF65DD"/>
    <w:rsid w:val="00CF72F3"/>
    <w:rsid w:val="00D00C51"/>
    <w:rsid w:val="00D014F2"/>
    <w:rsid w:val="00D027B1"/>
    <w:rsid w:val="00D043E8"/>
    <w:rsid w:val="00D06C99"/>
    <w:rsid w:val="00D07830"/>
    <w:rsid w:val="00D13CE9"/>
    <w:rsid w:val="00D14533"/>
    <w:rsid w:val="00D168A6"/>
    <w:rsid w:val="00D1740A"/>
    <w:rsid w:val="00D17726"/>
    <w:rsid w:val="00D22577"/>
    <w:rsid w:val="00D225C1"/>
    <w:rsid w:val="00D22AD6"/>
    <w:rsid w:val="00D232F5"/>
    <w:rsid w:val="00D2506C"/>
    <w:rsid w:val="00D255FA"/>
    <w:rsid w:val="00D26E8D"/>
    <w:rsid w:val="00D27EBA"/>
    <w:rsid w:val="00D315F3"/>
    <w:rsid w:val="00D32BF5"/>
    <w:rsid w:val="00D34063"/>
    <w:rsid w:val="00D345B4"/>
    <w:rsid w:val="00D36E65"/>
    <w:rsid w:val="00D372E6"/>
    <w:rsid w:val="00D40978"/>
    <w:rsid w:val="00D40D6A"/>
    <w:rsid w:val="00D4155A"/>
    <w:rsid w:val="00D41909"/>
    <w:rsid w:val="00D426B3"/>
    <w:rsid w:val="00D443FB"/>
    <w:rsid w:val="00D4449A"/>
    <w:rsid w:val="00D44585"/>
    <w:rsid w:val="00D45122"/>
    <w:rsid w:val="00D471BF"/>
    <w:rsid w:val="00D50679"/>
    <w:rsid w:val="00D51319"/>
    <w:rsid w:val="00D519AE"/>
    <w:rsid w:val="00D51E09"/>
    <w:rsid w:val="00D51E59"/>
    <w:rsid w:val="00D51FD7"/>
    <w:rsid w:val="00D52DC9"/>
    <w:rsid w:val="00D53CB5"/>
    <w:rsid w:val="00D546A2"/>
    <w:rsid w:val="00D54B6E"/>
    <w:rsid w:val="00D55CBB"/>
    <w:rsid w:val="00D563CC"/>
    <w:rsid w:val="00D60518"/>
    <w:rsid w:val="00D61D4E"/>
    <w:rsid w:val="00D62344"/>
    <w:rsid w:val="00D633E1"/>
    <w:rsid w:val="00D64A03"/>
    <w:rsid w:val="00D65ACC"/>
    <w:rsid w:val="00D65B53"/>
    <w:rsid w:val="00D65C9B"/>
    <w:rsid w:val="00D6615F"/>
    <w:rsid w:val="00D67819"/>
    <w:rsid w:val="00D67F09"/>
    <w:rsid w:val="00D70DB6"/>
    <w:rsid w:val="00D71228"/>
    <w:rsid w:val="00D71965"/>
    <w:rsid w:val="00D745CC"/>
    <w:rsid w:val="00D75465"/>
    <w:rsid w:val="00D7592D"/>
    <w:rsid w:val="00D77914"/>
    <w:rsid w:val="00D805C4"/>
    <w:rsid w:val="00D8086D"/>
    <w:rsid w:val="00D82703"/>
    <w:rsid w:val="00D83764"/>
    <w:rsid w:val="00D85820"/>
    <w:rsid w:val="00D85FCE"/>
    <w:rsid w:val="00D86351"/>
    <w:rsid w:val="00D863B6"/>
    <w:rsid w:val="00D86BFF"/>
    <w:rsid w:val="00D87E48"/>
    <w:rsid w:val="00D9054D"/>
    <w:rsid w:val="00D91411"/>
    <w:rsid w:val="00D9594C"/>
    <w:rsid w:val="00D96697"/>
    <w:rsid w:val="00D968BA"/>
    <w:rsid w:val="00DA0F41"/>
    <w:rsid w:val="00DA30EA"/>
    <w:rsid w:val="00DA390E"/>
    <w:rsid w:val="00DA3F13"/>
    <w:rsid w:val="00DA50A7"/>
    <w:rsid w:val="00DA7C75"/>
    <w:rsid w:val="00DB3645"/>
    <w:rsid w:val="00DB6AAD"/>
    <w:rsid w:val="00DC03B2"/>
    <w:rsid w:val="00DC1903"/>
    <w:rsid w:val="00DC52EC"/>
    <w:rsid w:val="00DC6042"/>
    <w:rsid w:val="00DC7EF9"/>
    <w:rsid w:val="00DD0B94"/>
    <w:rsid w:val="00DD1BA9"/>
    <w:rsid w:val="00DD25EB"/>
    <w:rsid w:val="00DD2A14"/>
    <w:rsid w:val="00DD31DB"/>
    <w:rsid w:val="00DD47C5"/>
    <w:rsid w:val="00DD4BE9"/>
    <w:rsid w:val="00DE0A32"/>
    <w:rsid w:val="00DE0F3F"/>
    <w:rsid w:val="00DE1292"/>
    <w:rsid w:val="00DE1627"/>
    <w:rsid w:val="00DE5669"/>
    <w:rsid w:val="00DE6EDE"/>
    <w:rsid w:val="00DF015C"/>
    <w:rsid w:val="00DF0A9A"/>
    <w:rsid w:val="00DF2406"/>
    <w:rsid w:val="00DF2502"/>
    <w:rsid w:val="00DF37C6"/>
    <w:rsid w:val="00DF3981"/>
    <w:rsid w:val="00DF4A8A"/>
    <w:rsid w:val="00DF6685"/>
    <w:rsid w:val="00DF69EA"/>
    <w:rsid w:val="00E00F2C"/>
    <w:rsid w:val="00E01C58"/>
    <w:rsid w:val="00E03BFC"/>
    <w:rsid w:val="00E03D5D"/>
    <w:rsid w:val="00E04B1B"/>
    <w:rsid w:val="00E0615F"/>
    <w:rsid w:val="00E100C0"/>
    <w:rsid w:val="00E107DA"/>
    <w:rsid w:val="00E13B7F"/>
    <w:rsid w:val="00E156F9"/>
    <w:rsid w:val="00E166E7"/>
    <w:rsid w:val="00E228C4"/>
    <w:rsid w:val="00E2366B"/>
    <w:rsid w:val="00E269A8"/>
    <w:rsid w:val="00E27FBD"/>
    <w:rsid w:val="00E31A6E"/>
    <w:rsid w:val="00E32639"/>
    <w:rsid w:val="00E346A7"/>
    <w:rsid w:val="00E3478D"/>
    <w:rsid w:val="00E348EB"/>
    <w:rsid w:val="00E3538E"/>
    <w:rsid w:val="00E35CA1"/>
    <w:rsid w:val="00E36700"/>
    <w:rsid w:val="00E36A89"/>
    <w:rsid w:val="00E404DA"/>
    <w:rsid w:val="00E40B22"/>
    <w:rsid w:val="00E41A2D"/>
    <w:rsid w:val="00E41B02"/>
    <w:rsid w:val="00E4222D"/>
    <w:rsid w:val="00E42B1B"/>
    <w:rsid w:val="00E430AD"/>
    <w:rsid w:val="00E430FE"/>
    <w:rsid w:val="00E43931"/>
    <w:rsid w:val="00E44542"/>
    <w:rsid w:val="00E44F4F"/>
    <w:rsid w:val="00E45C2F"/>
    <w:rsid w:val="00E46AFA"/>
    <w:rsid w:val="00E46CA7"/>
    <w:rsid w:val="00E510D0"/>
    <w:rsid w:val="00E5221C"/>
    <w:rsid w:val="00E52C2D"/>
    <w:rsid w:val="00E53730"/>
    <w:rsid w:val="00E53747"/>
    <w:rsid w:val="00E55BC6"/>
    <w:rsid w:val="00E5642A"/>
    <w:rsid w:val="00E57ACD"/>
    <w:rsid w:val="00E57DF2"/>
    <w:rsid w:val="00E6034A"/>
    <w:rsid w:val="00E62800"/>
    <w:rsid w:val="00E62EF1"/>
    <w:rsid w:val="00E635CE"/>
    <w:rsid w:val="00E63E88"/>
    <w:rsid w:val="00E6523B"/>
    <w:rsid w:val="00E6577B"/>
    <w:rsid w:val="00E675DB"/>
    <w:rsid w:val="00E70113"/>
    <w:rsid w:val="00E706FA"/>
    <w:rsid w:val="00E71827"/>
    <w:rsid w:val="00E763AB"/>
    <w:rsid w:val="00E800FF"/>
    <w:rsid w:val="00E805B4"/>
    <w:rsid w:val="00E81635"/>
    <w:rsid w:val="00E8234C"/>
    <w:rsid w:val="00E82711"/>
    <w:rsid w:val="00E82ABA"/>
    <w:rsid w:val="00E85EFA"/>
    <w:rsid w:val="00E92674"/>
    <w:rsid w:val="00E92857"/>
    <w:rsid w:val="00E940BD"/>
    <w:rsid w:val="00E95280"/>
    <w:rsid w:val="00E956B0"/>
    <w:rsid w:val="00E95FDC"/>
    <w:rsid w:val="00E96857"/>
    <w:rsid w:val="00E97346"/>
    <w:rsid w:val="00E973FC"/>
    <w:rsid w:val="00E97875"/>
    <w:rsid w:val="00EA0079"/>
    <w:rsid w:val="00EA1134"/>
    <w:rsid w:val="00EA2770"/>
    <w:rsid w:val="00EA27B8"/>
    <w:rsid w:val="00EA6D12"/>
    <w:rsid w:val="00EA72D4"/>
    <w:rsid w:val="00EB10F7"/>
    <w:rsid w:val="00EB2D48"/>
    <w:rsid w:val="00EB3079"/>
    <w:rsid w:val="00EB4DCB"/>
    <w:rsid w:val="00EB5BE0"/>
    <w:rsid w:val="00EB60B7"/>
    <w:rsid w:val="00EB6BF5"/>
    <w:rsid w:val="00EC0A35"/>
    <w:rsid w:val="00EC0A65"/>
    <w:rsid w:val="00EC31DA"/>
    <w:rsid w:val="00EC322F"/>
    <w:rsid w:val="00EC5766"/>
    <w:rsid w:val="00ED12D9"/>
    <w:rsid w:val="00ED1E5C"/>
    <w:rsid w:val="00ED2066"/>
    <w:rsid w:val="00ED4F92"/>
    <w:rsid w:val="00ED687A"/>
    <w:rsid w:val="00EE0159"/>
    <w:rsid w:val="00EE02BA"/>
    <w:rsid w:val="00EE0CD1"/>
    <w:rsid w:val="00EE1341"/>
    <w:rsid w:val="00EE1BA8"/>
    <w:rsid w:val="00EE291A"/>
    <w:rsid w:val="00EE6B36"/>
    <w:rsid w:val="00EE6C35"/>
    <w:rsid w:val="00EE72FA"/>
    <w:rsid w:val="00EE7607"/>
    <w:rsid w:val="00EF2E50"/>
    <w:rsid w:val="00EF52C0"/>
    <w:rsid w:val="00EF594F"/>
    <w:rsid w:val="00EF5FB3"/>
    <w:rsid w:val="00EF682E"/>
    <w:rsid w:val="00EF6F8F"/>
    <w:rsid w:val="00EF720B"/>
    <w:rsid w:val="00F0342C"/>
    <w:rsid w:val="00F040CC"/>
    <w:rsid w:val="00F04674"/>
    <w:rsid w:val="00F07807"/>
    <w:rsid w:val="00F10083"/>
    <w:rsid w:val="00F104B2"/>
    <w:rsid w:val="00F105DF"/>
    <w:rsid w:val="00F116A3"/>
    <w:rsid w:val="00F12DD9"/>
    <w:rsid w:val="00F13F8F"/>
    <w:rsid w:val="00F146E2"/>
    <w:rsid w:val="00F157B4"/>
    <w:rsid w:val="00F15F09"/>
    <w:rsid w:val="00F16ECF"/>
    <w:rsid w:val="00F173CC"/>
    <w:rsid w:val="00F2060B"/>
    <w:rsid w:val="00F25818"/>
    <w:rsid w:val="00F2655C"/>
    <w:rsid w:val="00F27418"/>
    <w:rsid w:val="00F27EC0"/>
    <w:rsid w:val="00F307AC"/>
    <w:rsid w:val="00F31AEF"/>
    <w:rsid w:val="00F34212"/>
    <w:rsid w:val="00F346B9"/>
    <w:rsid w:val="00F3598F"/>
    <w:rsid w:val="00F42E35"/>
    <w:rsid w:val="00F433B0"/>
    <w:rsid w:val="00F44B1B"/>
    <w:rsid w:val="00F45873"/>
    <w:rsid w:val="00F47F96"/>
    <w:rsid w:val="00F50613"/>
    <w:rsid w:val="00F50928"/>
    <w:rsid w:val="00F51A38"/>
    <w:rsid w:val="00F52280"/>
    <w:rsid w:val="00F524F2"/>
    <w:rsid w:val="00F53B18"/>
    <w:rsid w:val="00F54508"/>
    <w:rsid w:val="00F561B0"/>
    <w:rsid w:val="00F56B6E"/>
    <w:rsid w:val="00F56CCB"/>
    <w:rsid w:val="00F6087E"/>
    <w:rsid w:val="00F6125D"/>
    <w:rsid w:val="00F61382"/>
    <w:rsid w:val="00F6188C"/>
    <w:rsid w:val="00F6219C"/>
    <w:rsid w:val="00F63348"/>
    <w:rsid w:val="00F662BB"/>
    <w:rsid w:val="00F6789E"/>
    <w:rsid w:val="00F67A88"/>
    <w:rsid w:val="00F67BCA"/>
    <w:rsid w:val="00F67D2B"/>
    <w:rsid w:val="00F70D93"/>
    <w:rsid w:val="00F70FCB"/>
    <w:rsid w:val="00F7143F"/>
    <w:rsid w:val="00F72CF1"/>
    <w:rsid w:val="00F73965"/>
    <w:rsid w:val="00F73B80"/>
    <w:rsid w:val="00F73F2D"/>
    <w:rsid w:val="00F74D6D"/>
    <w:rsid w:val="00F75296"/>
    <w:rsid w:val="00F7716C"/>
    <w:rsid w:val="00F80E48"/>
    <w:rsid w:val="00F8308E"/>
    <w:rsid w:val="00F8446B"/>
    <w:rsid w:val="00F8461E"/>
    <w:rsid w:val="00F8519F"/>
    <w:rsid w:val="00F86875"/>
    <w:rsid w:val="00F86F1F"/>
    <w:rsid w:val="00F916BF"/>
    <w:rsid w:val="00F91C93"/>
    <w:rsid w:val="00F92020"/>
    <w:rsid w:val="00F936B4"/>
    <w:rsid w:val="00F93E91"/>
    <w:rsid w:val="00F94397"/>
    <w:rsid w:val="00F95BCA"/>
    <w:rsid w:val="00FA1F2A"/>
    <w:rsid w:val="00FA32FE"/>
    <w:rsid w:val="00FA350E"/>
    <w:rsid w:val="00FA5043"/>
    <w:rsid w:val="00FA682E"/>
    <w:rsid w:val="00FA6C84"/>
    <w:rsid w:val="00FA6F15"/>
    <w:rsid w:val="00FA6F1B"/>
    <w:rsid w:val="00FA7198"/>
    <w:rsid w:val="00FB02CE"/>
    <w:rsid w:val="00FB1052"/>
    <w:rsid w:val="00FB19DA"/>
    <w:rsid w:val="00FB2E97"/>
    <w:rsid w:val="00FB4B0B"/>
    <w:rsid w:val="00FB5207"/>
    <w:rsid w:val="00FB7379"/>
    <w:rsid w:val="00FC1684"/>
    <w:rsid w:val="00FC2EC6"/>
    <w:rsid w:val="00FC3289"/>
    <w:rsid w:val="00FC6ADA"/>
    <w:rsid w:val="00FD08E1"/>
    <w:rsid w:val="00FD0DED"/>
    <w:rsid w:val="00FD1131"/>
    <w:rsid w:val="00FD1692"/>
    <w:rsid w:val="00FD1C98"/>
    <w:rsid w:val="00FD2A1D"/>
    <w:rsid w:val="00FD2BF4"/>
    <w:rsid w:val="00FD2C32"/>
    <w:rsid w:val="00FD3414"/>
    <w:rsid w:val="00FD3CCF"/>
    <w:rsid w:val="00FD4CF8"/>
    <w:rsid w:val="00FD5A22"/>
    <w:rsid w:val="00FD5BB8"/>
    <w:rsid w:val="00FD5BD5"/>
    <w:rsid w:val="00FE0015"/>
    <w:rsid w:val="00FE115E"/>
    <w:rsid w:val="00FE223E"/>
    <w:rsid w:val="00FE2B11"/>
    <w:rsid w:val="00FE3015"/>
    <w:rsid w:val="00FE3934"/>
    <w:rsid w:val="00FE3FA8"/>
    <w:rsid w:val="00FE64CB"/>
    <w:rsid w:val="00FE754C"/>
    <w:rsid w:val="00FE7647"/>
    <w:rsid w:val="00FF029B"/>
    <w:rsid w:val="00FF1851"/>
    <w:rsid w:val="00FF1EEE"/>
    <w:rsid w:val="00FF36A6"/>
    <w:rsid w:val="00FF3BDB"/>
    <w:rsid w:val="00FF4F38"/>
    <w:rsid w:val="00FF5083"/>
    <w:rsid w:val="00FF50A2"/>
    <w:rsid w:val="00FF6059"/>
    <w:rsid w:val="00FF73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11703"/>
  <w15:docId w15:val="{E4C4DEB8-B071-40C8-B930-B80EC436D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054B5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uiPriority w:val="99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uiPriority w:val="99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uiPriority w:val="59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AC280B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AC280B"/>
  </w:style>
  <w:style w:type="character" w:styleId="Hiperhivatkozs">
    <w:name w:val="Hyperlink"/>
    <w:uiPriority w:val="99"/>
    <w:rsid w:val="00886F69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886F69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886F69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0617CD"/>
  </w:style>
  <w:style w:type="character" w:customStyle="1" w:styleId="gd">
    <w:name w:val="gd"/>
    <w:basedOn w:val="Bekezdsalapbettpusa"/>
    <w:rsid w:val="000C6C71"/>
  </w:style>
  <w:style w:type="character" w:customStyle="1" w:styleId="g3">
    <w:name w:val="g3"/>
    <w:basedOn w:val="Bekezdsalapbettpusa"/>
    <w:rsid w:val="000C6C71"/>
  </w:style>
  <w:style w:type="character" w:customStyle="1" w:styleId="hb">
    <w:name w:val="hb"/>
    <w:basedOn w:val="Bekezdsalapbettpusa"/>
    <w:rsid w:val="000C6C71"/>
  </w:style>
  <w:style w:type="character" w:customStyle="1" w:styleId="g2">
    <w:name w:val="g2"/>
    <w:basedOn w:val="Bekezdsalapbettpusa"/>
    <w:rsid w:val="000C6C71"/>
  </w:style>
  <w:style w:type="character" w:styleId="Mrltotthiperhivatkozs">
    <w:name w:val="FollowedHyperlink"/>
    <w:basedOn w:val="Bekezdsalapbettpusa"/>
    <w:uiPriority w:val="99"/>
    <w:semiHidden/>
    <w:unhideWhenUsed/>
    <w:rsid w:val="00A43093"/>
    <w:rPr>
      <w:color w:val="800080"/>
      <w:u w:val="single"/>
    </w:rPr>
  </w:style>
  <w:style w:type="paragraph" w:customStyle="1" w:styleId="msonormal0">
    <w:name w:val="msonormal"/>
    <w:basedOn w:val="Norml"/>
    <w:rsid w:val="00A43093"/>
    <w:pPr>
      <w:spacing w:before="100" w:beforeAutospacing="1" w:after="100" w:afterAutospacing="1"/>
    </w:pPr>
    <w:rPr>
      <w:sz w:val="24"/>
      <w:szCs w:val="24"/>
    </w:rPr>
  </w:style>
  <w:style w:type="paragraph" w:customStyle="1" w:styleId="font1">
    <w:name w:val="font1"/>
    <w:basedOn w:val="Norml"/>
    <w:rsid w:val="00A43093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Norml"/>
    <w:rsid w:val="00A43093"/>
    <w:pPr>
      <w:spacing w:before="100" w:beforeAutospacing="1" w:after="100" w:afterAutospacing="1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font6">
    <w:name w:val="font6"/>
    <w:basedOn w:val="Norml"/>
    <w:rsid w:val="00A43093"/>
    <w:pPr>
      <w:spacing w:before="100" w:beforeAutospacing="1" w:after="100" w:afterAutospacing="1"/>
    </w:pPr>
    <w:rPr>
      <w:rFonts w:ascii="Calibri" w:hAnsi="Calibri" w:cs="Calibri"/>
      <w:i/>
      <w:iCs/>
      <w:sz w:val="22"/>
      <w:szCs w:val="22"/>
    </w:rPr>
  </w:style>
  <w:style w:type="paragraph" w:customStyle="1" w:styleId="font7">
    <w:name w:val="font7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color w:val="000000"/>
      <w:sz w:val="22"/>
      <w:szCs w:val="22"/>
    </w:rPr>
  </w:style>
  <w:style w:type="paragraph" w:customStyle="1" w:styleId="font8">
    <w:name w:val="font8"/>
    <w:basedOn w:val="Norml"/>
    <w:rsid w:val="00A43093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  <w:u w:val="single"/>
    </w:rPr>
  </w:style>
  <w:style w:type="paragraph" w:customStyle="1" w:styleId="font9">
    <w:name w:val="font9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color w:val="000000"/>
    </w:rPr>
  </w:style>
  <w:style w:type="paragraph" w:customStyle="1" w:styleId="xl65">
    <w:name w:val="xl65"/>
    <w:basedOn w:val="Norml"/>
    <w:rsid w:val="00A43093"/>
    <w:pP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66">
    <w:name w:val="xl66"/>
    <w:basedOn w:val="Norml"/>
    <w:rsid w:val="00A43093"/>
    <w:pP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67">
    <w:name w:val="xl67"/>
    <w:basedOn w:val="Norml"/>
    <w:rsid w:val="00A43093"/>
    <w:pP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69">
    <w:name w:val="xl69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0">
    <w:name w:val="xl70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1">
    <w:name w:val="xl71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72">
    <w:name w:val="xl72"/>
    <w:basedOn w:val="Norml"/>
    <w:rsid w:val="00A43093"/>
    <w:pPr>
      <w:spacing w:before="100" w:beforeAutospacing="1" w:after="100" w:afterAutospacing="1"/>
    </w:pPr>
    <w:rPr>
      <w:rFonts w:ascii="Calibri" w:hAnsi="Calibri" w:cs="Calibri"/>
      <w:color w:val="FFFFFF"/>
      <w:sz w:val="24"/>
      <w:szCs w:val="24"/>
    </w:rPr>
  </w:style>
  <w:style w:type="paragraph" w:customStyle="1" w:styleId="xl73">
    <w:name w:val="xl7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74">
    <w:name w:val="xl7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75">
    <w:name w:val="xl75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6">
    <w:name w:val="xl76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7">
    <w:name w:val="xl77"/>
    <w:basedOn w:val="Norml"/>
    <w:rsid w:val="00A4309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78">
    <w:name w:val="xl78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79">
    <w:name w:val="xl79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80">
    <w:name w:val="xl80"/>
    <w:basedOn w:val="Norml"/>
    <w:rsid w:val="00A43093"/>
    <w:pPr>
      <w:spacing w:before="100" w:beforeAutospacing="1" w:after="100" w:afterAutospacing="1"/>
      <w:textAlignment w:val="top"/>
    </w:pPr>
    <w:rPr>
      <w:rFonts w:ascii="Calibri" w:hAnsi="Calibri" w:cs="Calibri"/>
      <w:sz w:val="24"/>
      <w:szCs w:val="24"/>
    </w:rPr>
  </w:style>
  <w:style w:type="paragraph" w:customStyle="1" w:styleId="xl81">
    <w:name w:val="xl81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82">
    <w:name w:val="xl82"/>
    <w:basedOn w:val="Norml"/>
    <w:rsid w:val="00A43093"/>
    <w:pPr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83">
    <w:name w:val="xl83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84">
    <w:name w:val="xl84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85">
    <w:name w:val="xl85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86">
    <w:name w:val="xl86"/>
    <w:basedOn w:val="Norml"/>
    <w:rsid w:val="00A43093"/>
    <w:pPr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87">
    <w:name w:val="xl87"/>
    <w:basedOn w:val="Norml"/>
    <w:rsid w:val="00A43093"/>
    <w:pPr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88">
    <w:name w:val="xl88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89">
    <w:name w:val="xl89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90">
    <w:name w:val="xl90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91">
    <w:name w:val="xl91"/>
    <w:basedOn w:val="Norml"/>
    <w:rsid w:val="00A43093"/>
    <w:pPr>
      <w:spacing w:before="100" w:beforeAutospacing="1" w:after="100" w:afterAutospacing="1"/>
      <w:textAlignment w:val="top"/>
    </w:pPr>
    <w:rPr>
      <w:rFonts w:ascii="Calibri" w:hAnsi="Calibri" w:cs="Calibri"/>
      <w:sz w:val="22"/>
      <w:szCs w:val="22"/>
    </w:rPr>
  </w:style>
  <w:style w:type="paragraph" w:customStyle="1" w:styleId="xl92">
    <w:name w:val="xl92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93">
    <w:name w:val="xl9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4">
    <w:name w:val="xl9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5">
    <w:name w:val="xl95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6">
    <w:name w:val="xl96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7">
    <w:name w:val="xl97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98">
    <w:name w:val="xl98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9">
    <w:name w:val="xl99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0">
    <w:name w:val="xl100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1">
    <w:name w:val="xl101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2">
    <w:name w:val="xl102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3">
    <w:name w:val="xl103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4">
    <w:name w:val="xl104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5">
    <w:name w:val="xl105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06">
    <w:name w:val="xl106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07">
    <w:name w:val="xl107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08">
    <w:name w:val="xl108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09">
    <w:name w:val="xl109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0">
    <w:name w:val="xl110"/>
    <w:basedOn w:val="Norml"/>
    <w:rsid w:val="00A43093"/>
    <w:pPr>
      <w:shd w:val="clear" w:color="000000" w:fill="FFFF00"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1">
    <w:name w:val="xl111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2">
    <w:name w:val="xl11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13">
    <w:name w:val="xl113"/>
    <w:basedOn w:val="Norml"/>
    <w:rsid w:val="00A43093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4">
    <w:name w:val="xl114"/>
    <w:basedOn w:val="Norml"/>
    <w:rsid w:val="00A43093"/>
    <w:pPr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115">
    <w:name w:val="xl115"/>
    <w:basedOn w:val="Norml"/>
    <w:rsid w:val="00A43093"/>
    <w:pPr>
      <w:spacing w:before="100" w:beforeAutospacing="1" w:after="100" w:afterAutospacing="1"/>
      <w:jc w:val="center"/>
      <w:textAlignment w:val="top"/>
    </w:pPr>
    <w:rPr>
      <w:rFonts w:ascii="Calibri" w:hAnsi="Calibri" w:cs="Calibri"/>
      <w:sz w:val="22"/>
      <w:szCs w:val="22"/>
    </w:rPr>
  </w:style>
  <w:style w:type="paragraph" w:customStyle="1" w:styleId="xl116">
    <w:name w:val="xl116"/>
    <w:basedOn w:val="Norml"/>
    <w:rsid w:val="00A43093"/>
    <w:pPr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117">
    <w:name w:val="xl117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18">
    <w:name w:val="xl118"/>
    <w:basedOn w:val="Norml"/>
    <w:rsid w:val="00A43093"/>
    <w:pP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119">
    <w:name w:val="xl119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20">
    <w:name w:val="xl120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21">
    <w:name w:val="xl121"/>
    <w:basedOn w:val="Norml"/>
    <w:rsid w:val="00A4309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2">
    <w:name w:val="xl12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3">
    <w:name w:val="xl123"/>
    <w:basedOn w:val="Norml"/>
    <w:rsid w:val="00A4309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4">
    <w:name w:val="xl124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5">
    <w:name w:val="xl12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6">
    <w:name w:val="xl126"/>
    <w:basedOn w:val="Norml"/>
    <w:rsid w:val="00A43093"/>
    <w:pPr>
      <w:pBdr>
        <w:bottom w:val="single" w:sz="8" w:space="0" w:color="auto"/>
      </w:pBd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27">
    <w:name w:val="xl127"/>
    <w:basedOn w:val="Norml"/>
    <w:rsid w:val="00A43093"/>
    <w:pPr>
      <w:pBdr>
        <w:bottom w:val="single" w:sz="8" w:space="0" w:color="auto"/>
      </w:pBdr>
      <w:spacing w:before="100" w:beforeAutospacing="1" w:after="100" w:afterAutospacing="1"/>
    </w:pPr>
    <w:rPr>
      <w:rFonts w:ascii="Calibri" w:hAnsi="Calibri" w:cs="Calibri"/>
      <w:color w:val="FFFFFF"/>
      <w:sz w:val="24"/>
      <w:szCs w:val="24"/>
    </w:rPr>
  </w:style>
  <w:style w:type="paragraph" w:customStyle="1" w:styleId="xl128">
    <w:name w:val="xl128"/>
    <w:basedOn w:val="Norml"/>
    <w:rsid w:val="00A43093"/>
    <w:pPr>
      <w:pBdr>
        <w:bottom w:val="single" w:sz="8" w:space="0" w:color="auto"/>
      </w:pBd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129">
    <w:name w:val="xl129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30">
    <w:name w:val="xl130"/>
    <w:basedOn w:val="Norml"/>
    <w:rsid w:val="00A43093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1">
    <w:name w:val="xl131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2">
    <w:name w:val="xl132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3">
    <w:name w:val="xl133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4">
    <w:name w:val="xl134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35">
    <w:name w:val="xl13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6">
    <w:name w:val="xl136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37">
    <w:name w:val="xl137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38">
    <w:name w:val="xl138"/>
    <w:basedOn w:val="Norml"/>
    <w:rsid w:val="00A43093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9">
    <w:name w:val="xl139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40">
    <w:name w:val="xl140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41">
    <w:name w:val="xl141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42">
    <w:name w:val="xl142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43">
    <w:name w:val="xl14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4">
    <w:name w:val="xl14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5">
    <w:name w:val="xl14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6">
    <w:name w:val="xl146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7">
    <w:name w:val="xl147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8">
    <w:name w:val="xl148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9">
    <w:name w:val="xl149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0">
    <w:name w:val="xl150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1">
    <w:name w:val="xl151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2">
    <w:name w:val="xl15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3">
    <w:name w:val="xl15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4">
    <w:name w:val="xl15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5">
    <w:name w:val="xl15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6">
    <w:name w:val="xl156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7">
    <w:name w:val="xl157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8">
    <w:name w:val="xl158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9">
    <w:name w:val="xl159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0">
    <w:name w:val="xl160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1">
    <w:name w:val="xl161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2">
    <w:name w:val="xl16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3">
    <w:name w:val="xl16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4">
    <w:name w:val="xl164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5">
    <w:name w:val="xl165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6">
    <w:name w:val="xl166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7">
    <w:name w:val="xl167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8">
    <w:name w:val="xl168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9">
    <w:name w:val="xl169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70">
    <w:name w:val="xl170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71">
    <w:name w:val="xl171"/>
    <w:basedOn w:val="Norml"/>
    <w:rsid w:val="00A4309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Calibri" w:hAnsi="Calibri" w:cs="Calibri"/>
      <w:b/>
      <w:bCs/>
      <w:sz w:val="24"/>
      <w:szCs w:val="24"/>
    </w:rPr>
  </w:style>
  <w:style w:type="paragraph" w:customStyle="1" w:styleId="xl172">
    <w:name w:val="xl172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3">
    <w:name w:val="xl173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4">
    <w:name w:val="xl174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5">
    <w:name w:val="xl175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76">
    <w:name w:val="xl176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77">
    <w:name w:val="xl177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78">
    <w:name w:val="xl178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9">
    <w:name w:val="xl179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80">
    <w:name w:val="xl180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81">
    <w:name w:val="xl181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2">
    <w:name w:val="xl182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3">
    <w:name w:val="xl183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4">
    <w:name w:val="xl184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5">
    <w:name w:val="xl185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86">
    <w:name w:val="xl186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87">
    <w:name w:val="xl187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88">
    <w:name w:val="xl188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9">
    <w:name w:val="xl189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90">
    <w:name w:val="xl190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91">
    <w:name w:val="xl191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92">
    <w:name w:val="xl192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93">
    <w:name w:val="xl193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94">
    <w:name w:val="xl194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95">
    <w:name w:val="xl195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color w:val="000000"/>
      <w:sz w:val="24"/>
      <w:szCs w:val="24"/>
    </w:rPr>
  </w:style>
  <w:style w:type="paragraph" w:customStyle="1" w:styleId="xl196">
    <w:name w:val="xl196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color w:val="000000"/>
      <w:sz w:val="24"/>
      <w:szCs w:val="24"/>
    </w:rPr>
  </w:style>
  <w:style w:type="paragraph" w:customStyle="1" w:styleId="xl197">
    <w:name w:val="xl197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98">
    <w:name w:val="xl198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99">
    <w:name w:val="xl199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00">
    <w:name w:val="xl200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201">
    <w:name w:val="xl201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202">
    <w:name w:val="xl202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203">
    <w:name w:val="xl203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04">
    <w:name w:val="xl20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05">
    <w:name w:val="xl20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06">
    <w:name w:val="xl206"/>
    <w:basedOn w:val="Norml"/>
    <w:rsid w:val="00A43093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07">
    <w:name w:val="xl207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08">
    <w:name w:val="xl208"/>
    <w:basedOn w:val="Norml"/>
    <w:rsid w:val="00A43093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09">
    <w:name w:val="xl209"/>
    <w:basedOn w:val="Norml"/>
    <w:rsid w:val="00A43093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10">
    <w:name w:val="xl210"/>
    <w:basedOn w:val="Norml"/>
    <w:rsid w:val="00A43093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11">
    <w:name w:val="xl211"/>
    <w:basedOn w:val="Norml"/>
    <w:rsid w:val="00A43093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12">
    <w:name w:val="xl212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13">
    <w:name w:val="xl213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14">
    <w:name w:val="xl21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15">
    <w:name w:val="xl215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16">
    <w:name w:val="xl216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17">
    <w:name w:val="xl217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18">
    <w:name w:val="xl218"/>
    <w:basedOn w:val="Norml"/>
    <w:rsid w:val="00A43093"/>
    <w:pPr>
      <w:spacing w:before="100" w:beforeAutospacing="1" w:after="100" w:afterAutospacing="1"/>
      <w:textAlignment w:val="top"/>
    </w:pPr>
    <w:rPr>
      <w:rFonts w:ascii="Calibri" w:hAnsi="Calibri" w:cs="Calibri"/>
      <w:color w:val="000000"/>
      <w:sz w:val="22"/>
      <w:szCs w:val="22"/>
    </w:rPr>
  </w:style>
  <w:style w:type="paragraph" w:customStyle="1" w:styleId="xl219">
    <w:name w:val="xl219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20">
    <w:name w:val="xl220"/>
    <w:basedOn w:val="Norml"/>
    <w:rsid w:val="00A43093"/>
    <w:pPr>
      <w:pBdr>
        <w:top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  <w:sz w:val="24"/>
      <w:szCs w:val="24"/>
    </w:rPr>
  </w:style>
  <w:style w:type="paragraph" w:customStyle="1" w:styleId="xl221">
    <w:name w:val="xl221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22">
    <w:name w:val="xl222"/>
    <w:basedOn w:val="Norml"/>
    <w:rsid w:val="00A43093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character" w:customStyle="1" w:styleId="x193iq5w">
    <w:name w:val="x193iq5w"/>
    <w:basedOn w:val="Bekezdsalapbettpusa"/>
    <w:rsid w:val="005806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39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44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2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43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2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09142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547834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03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527885">
                  <w:marLeft w:val="4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134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95860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48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808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874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3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4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9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95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58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62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1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23278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140441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77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895647">
                  <w:marLeft w:val="4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468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761053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83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006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949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625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89BC2-4FC6-4D09-B310-2774D483F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12</Pages>
  <Words>3586</Words>
  <Characters>24748</Characters>
  <Application>Microsoft Office Word</Application>
  <DocSecurity>0</DocSecurity>
  <Lines>206</Lines>
  <Paragraphs>56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28278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oroszizsuzsanna</dc:creator>
  <cp:lastModifiedBy>Chudi Barbara</cp:lastModifiedBy>
  <cp:revision>115</cp:revision>
  <cp:lastPrinted>2024-02-07T07:41:00Z</cp:lastPrinted>
  <dcterms:created xsi:type="dcterms:W3CDTF">2024-02-19T09:47:00Z</dcterms:created>
  <dcterms:modified xsi:type="dcterms:W3CDTF">2024-02-29T08:42:00Z</dcterms:modified>
</cp:coreProperties>
</file>