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302BF26D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-2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7E8BED9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5F2E77">
        <w:rPr>
          <w:sz w:val="22"/>
          <w:szCs w:val="22"/>
        </w:rPr>
        <w:t>február 1</w:t>
      </w:r>
      <w:r w:rsidR="00B313FB">
        <w:rPr>
          <w:sz w:val="22"/>
          <w:szCs w:val="22"/>
        </w:rPr>
        <w:t>8</w:t>
      </w:r>
      <w:r w:rsidR="00A55C01">
        <w:rPr>
          <w:sz w:val="22"/>
          <w:szCs w:val="22"/>
        </w:rPr>
        <w:t>-</w:t>
      </w:r>
      <w:r w:rsidR="008D4AEB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B313FB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12A00588" w14:textId="734AB203" w:rsidR="00B313FB" w:rsidRDefault="00BB1932" w:rsidP="00B313FB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>Csővári János</w:t>
      </w:r>
      <w:r w:rsidR="00B313FB" w:rsidRPr="00C7789B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ab/>
        <w:t>képviselő</w:t>
      </w:r>
    </w:p>
    <w:p w14:paraId="7D89E79D" w14:textId="19920A40" w:rsidR="00B313FB" w:rsidRPr="00C7789B" w:rsidRDefault="00B313FB" w:rsidP="00B313F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1D16C142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0CC14C0C" w14:textId="3959504A" w:rsidR="00B01132" w:rsidRPr="00431B49" w:rsidRDefault="00B01132" w:rsidP="009C0EBB">
      <w:pPr>
        <w:rPr>
          <w:sz w:val="22"/>
          <w:szCs w:val="22"/>
        </w:rPr>
      </w:pP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4FBF968D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B313FB" w:rsidRPr="00C7789B">
        <w:rPr>
          <w:sz w:val="22"/>
          <w:szCs w:val="22"/>
        </w:rPr>
        <w:t>Csővári János</w:t>
      </w:r>
      <w:r w:rsidR="00B313FB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216C453F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B313FB" w:rsidRPr="00C7789B">
        <w:rPr>
          <w:sz w:val="22"/>
          <w:szCs w:val="22"/>
        </w:rPr>
        <w:t>Csővári János</w:t>
      </w:r>
      <w:r w:rsidR="00B313FB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67E699E7" w14:textId="77777777" w:rsidR="003B601E" w:rsidRDefault="003B601E" w:rsidP="003B601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638DC129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363DDF8" w14:textId="77777777" w:rsidR="00A55C01" w:rsidRDefault="00A55C01" w:rsidP="00A55C01">
      <w:pPr>
        <w:jc w:val="both"/>
        <w:rPr>
          <w:sz w:val="22"/>
          <w:szCs w:val="22"/>
        </w:rPr>
      </w:pPr>
    </w:p>
    <w:p w14:paraId="4F814423" w14:textId="77777777" w:rsidR="00B313FB" w:rsidRPr="00DF3C7F" w:rsidRDefault="00B313FB" w:rsidP="00B313FB">
      <w:pPr>
        <w:numPr>
          <w:ilvl w:val="0"/>
          <w:numId w:val="66"/>
        </w:numPr>
        <w:ind w:hanging="720"/>
        <w:rPr>
          <w:bCs/>
          <w:sz w:val="22"/>
          <w:szCs w:val="22"/>
        </w:rPr>
      </w:pPr>
      <w:bookmarkStart w:id="0" w:name="_Hlk190856424"/>
      <w:r w:rsidRPr="00DF3C7F">
        <w:rPr>
          <w:bCs/>
          <w:sz w:val="22"/>
          <w:szCs w:val="22"/>
        </w:rPr>
        <w:t>A NEMZETISÉGI ÖNKORMÁNYZAT VAGYONLELTÁRA</w:t>
      </w:r>
    </w:p>
    <w:bookmarkEnd w:id="0"/>
    <w:p w14:paraId="2D1FC5BD" w14:textId="77777777" w:rsidR="00B313FB" w:rsidRDefault="00B313FB" w:rsidP="00B313FB">
      <w:pPr>
        <w:rPr>
          <w:sz w:val="22"/>
          <w:szCs w:val="22"/>
        </w:rPr>
      </w:pPr>
    </w:p>
    <w:p w14:paraId="36F1A107" w14:textId="77777777" w:rsidR="00B313FB" w:rsidRDefault="00B313FB" w:rsidP="00B313FB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6EBB5A50" w14:textId="77777777" w:rsidR="00B313FB" w:rsidRDefault="00B313FB" w:rsidP="00B313FB">
      <w:pPr>
        <w:rPr>
          <w:sz w:val="22"/>
          <w:szCs w:val="22"/>
        </w:rPr>
      </w:pPr>
    </w:p>
    <w:p w14:paraId="2484A7ED" w14:textId="77777777" w:rsidR="00B313FB" w:rsidRDefault="00B313FB" w:rsidP="00B313FB">
      <w:pPr>
        <w:rPr>
          <w:sz w:val="22"/>
          <w:szCs w:val="22"/>
        </w:rPr>
      </w:pPr>
    </w:p>
    <w:p w14:paraId="102AE221" w14:textId="77777777" w:rsidR="00B313FB" w:rsidRDefault="00B313FB" w:rsidP="00B313FB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7B7C5D">
        <w:t xml:space="preserve"> </w:t>
      </w:r>
      <w:r>
        <w:tab/>
      </w:r>
      <w:r w:rsidRPr="007B7C5D">
        <w:rPr>
          <w:sz w:val="22"/>
          <w:szCs w:val="22"/>
        </w:rPr>
        <w:t>A NEMZETISÉGI ÖNKORMÁNYZAT 20</w:t>
      </w:r>
      <w:r>
        <w:rPr>
          <w:sz w:val="22"/>
          <w:szCs w:val="22"/>
        </w:rPr>
        <w:t>25</w:t>
      </w:r>
      <w:r w:rsidRPr="007B7C5D">
        <w:rPr>
          <w:sz w:val="22"/>
          <w:szCs w:val="22"/>
        </w:rPr>
        <w:t>. ÉVI KÖLTSÉGVETÉSE</w:t>
      </w:r>
    </w:p>
    <w:p w14:paraId="5831B3D9" w14:textId="77777777" w:rsidR="00B313FB" w:rsidRDefault="00B313FB" w:rsidP="00B313FB">
      <w:pPr>
        <w:rPr>
          <w:sz w:val="22"/>
          <w:szCs w:val="22"/>
        </w:rPr>
      </w:pPr>
    </w:p>
    <w:p w14:paraId="05CD7DF4" w14:textId="77777777" w:rsidR="00B313FB" w:rsidRDefault="00B313FB" w:rsidP="00B313FB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37659F41" w14:textId="77777777" w:rsidR="00B313FB" w:rsidRDefault="00B313FB" w:rsidP="00B313FB">
      <w:pPr>
        <w:rPr>
          <w:sz w:val="22"/>
          <w:szCs w:val="22"/>
        </w:rPr>
      </w:pPr>
    </w:p>
    <w:p w14:paraId="509B617F" w14:textId="77777777" w:rsidR="00B313FB" w:rsidRDefault="00B313FB" w:rsidP="00B313FB">
      <w:pPr>
        <w:jc w:val="both"/>
        <w:rPr>
          <w:sz w:val="22"/>
          <w:szCs w:val="22"/>
        </w:rPr>
      </w:pPr>
    </w:p>
    <w:p w14:paraId="73F819A7" w14:textId="77777777" w:rsidR="00B313FB" w:rsidRPr="00F316FE" w:rsidRDefault="00B313FB" w:rsidP="00B313FB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AKTUÁLIS KÉRDÉSEK</w:t>
      </w:r>
    </w:p>
    <w:p w14:paraId="2E551D08" w14:textId="77777777" w:rsidR="003B601E" w:rsidRPr="00431B49" w:rsidRDefault="003B601E" w:rsidP="003B601E">
      <w:pPr>
        <w:rPr>
          <w:sz w:val="22"/>
          <w:szCs w:val="22"/>
        </w:rPr>
      </w:pPr>
    </w:p>
    <w:p w14:paraId="124787B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5D2F0A3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163ECA6B" w14:textId="77777777" w:rsidR="003B601E" w:rsidRDefault="003B601E" w:rsidP="007C638A">
      <w:pPr>
        <w:jc w:val="both"/>
        <w:rPr>
          <w:sz w:val="22"/>
          <w:szCs w:val="22"/>
        </w:rPr>
      </w:pPr>
    </w:p>
    <w:p w14:paraId="01E816B5" w14:textId="77777777" w:rsidR="000C6C71" w:rsidRDefault="000C6C71" w:rsidP="007C638A">
      <w:pPr>
        <w:jc w:val="both"/>
        <w:rPr>
          <w:sz w:val="22"/>
          <w:szCs w:val="22"/>
        </w:rPr>
      </w:pPr>
    </w:p>
    <w:p w14:paraId="24D4E4E9" w14:textId="77777777" w:rsidR="000C6C71" w:rsidRDefault="000C6C71" w:rsidP="007C638A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BD6BFDF" w14:textId="77777777" w:rsidR="00A72CCD" w:rsidRDefault="00A72CCD" w:rsidP="00A72CCD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188B83BD" w14:textId="77777777" w:rsidR="00A72CCD" w:rsidRPr="005D5FD5" w:rsidRDefault="00A72CCD" w:rsidP="00A72CCD">
      <w:pPr>
        <w:ind w:left="360"/>
        <w:rPr>
          <w:b/>
          <w:bCs/>
          <w:sz w:val="22"/>
        </w:rPr>
      </w:pPr>
    </w:p>
    <w:p w14:paraId="0E0A1F31" w14:textId="74A82056" w:rsidR="00A72CCD" w:rsidRPr="00A72CCD" w:rsidRDefault="00A72CCD" w:rsidP="00A72CCD">
      <w:pPr>
        <w:jc w:val="center"/>
        <w:rPr>
          <w:b/>
          <w:bCs/>
          <w:sz w:val="22"/>
          <w:szCs w:val="22"/>
        </w:rPr>
      </w:pPr>
      <w:r w:rsidRPr="00A72CCD">
        <w:rPr>
          <w:b/>
          <w:bCs/>
          <w:sz w:val="22"/>
          <w:szCs w:val="22"/>
        </w:rPr>
        <w:t>A NEMZETISÉGI ÖNKORMÁNYZAT VAGYONLELTÁRA</w:t>
      </w:r>
    </w:p>
    <w:p w14:paraId="1379E9BE" w14:textId="67283F1D" w:rsidR="00A72CCD" w:rsidRPr="00A72CCD" w:rsidRDefault="00A72CCD" w:rsidP="00A72CCD">
      <w:pPr>
        <w:pStyle w:val="Listaszerbekezds"/>
        <w:ind w:left="1065"/>
        <w:jc w:val="center"/>
        <w:rPr>
          <w:i/>
          <w:sz w:val="22"/>
          <w:szCs w:val="22"/>
        </w:rPr>
      </w:pPr>
      <w:r w:rsidRPr="00A72CCD">
        <w:rPr>
          <w:i/>
          <w:sz w:val="22"/>
          <w:szCs w:val="22"/>
        </w:rPr>
        <w:t>(Írásos előterjesztés a jegyzőkönyvhöz mellékelve)</w:t>
      </w:r>
    </w:p>
    <w:p w14:paraId="4708D120" w14:textId="77777777" w:rsidR="00A72CCD" w:rsidRDefault="00A72CCD" w:rsidP="00A72CCD">
      <w:pPr>
        <w:jc w:val="center"/>
        <w:rPr>
          <w:b/>
          <w:bCs/>
          <w:sz w:val="22"/>
        </w:rPr>
      </w:pPr>
    </w:p>
    <w:p w14:paraId="384B8DD2" w14:textId="77777777" w:rsidR="00A72CCD" w:rsidRPr="00423D05" w:rsidRDefault="00A72CCD" w:rsidP="00A72CCD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458C78EC" w14:textId="77777777" w:rsidR="00A72CCD" w:rsidRDefault="00A72CCD" w:rsidP="00A72CCD">
      <w:pPr>
        <w:ind w:left="360"/>
        <w:rPr>
          <w:sz w:val="22"/>
        </w:rPr>
      </w:pPr>
    </w:p>
    <w:p w14:paraId="156099FA" w14:textId="724D9B09" w:rsidR="00A72CCD" w:rsidRPr="00E42021" w:rsidRDefault="00A72CCD" w:rsidP="00A660D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>
        <w:rPr>
          <w:sz w:val="22"/>
          <w:szCs w:val="22"/>
        </w:rPr>
        <w:t xml:space="preserve"> elmondta, hogy </w:t>
      </w:r>
      <w:r w:rsidR="00A660DA" w:rsidRPr="001268A4">
        <w:rPr>
          <w:sz w:val="22"/>
          <w:szCs w:val="22"/>
        </w:rPr>
        <w:t>Kiskőrös Város Szlovák Nemzetiségi Önkormányzata vagyonát a 4/2013. (I.11.) az államháztartás számviteléről szóló Kormányrendelet 30. §-a szerint köteles nyilvántartani.</w:t>
      </w:r>
      <w:r w:rsidR="00A660DA">
        <w:rPr>
          <w:sz w:val="22"/>
          <w:szCs w:val="22"/>
        </w:rPr>
        <w:t xml:space="preserve"> </w:t>
      </w:r>
      <w:r w:rsidR="00A660DA" w:rsidRPr="001268A4">
        <w:rPr>
          <w:sz w:val="22"/>
          <w:szCs w:val="22"/>
        </w:rPr>
        <w:t>Kiskőrös Város Szlovák Nemzetiségi Önkormányzata 2024-ben is szerzett be  eszközöket. A nemzetiségek jogairól szóló CLXXIX törvény  113. §. c.) bekezdésében foglaltak alapján a helyi nemzetiségi önkormányzat át nem ruházható hatáskörében, minősített többséggel határozza meg törvényes működésének feltételeit, így vagyonleltárát, törzsvagyona körét és a tulajdonát képező vagyon</w:t>
      </w:r>
      <w:r w:rsidR="008D1FB9">
        <w:rPr>
          <w:sz w:val="22"/>
          <w:szCs w:val="22"/>
        </w:rPr>
        <w:t xml:space="preserve"> használatának szabályait. </w:t>
      </w:r>
      <w:r w:rsidR="008D1FB9" w:rsidRPr="001268A4">
        <w:rPr>
          <w:sz w:val="22"/>
          <w:szCs w:val="22"/>
        </w:rPr>
        <w:t>A vagyonleltárban a vagyonelemeket mennyiségi felvétellel, vagy egyeztetéssel kell leltározni.</w:t>
      </w:r>
      <w:r w:rsidR="008D1FB9">
        <w:rPr>
          <w:sz w:val="22"/>
          <w:szCs w:val="22"/>
        </w:rPr>
        <w:t xml:space="preserve"> </w:t>
      </w:r>
      <w:r w:rsidR="008D1FB9" w:rsidRPr="001268A4">
        <w:rPr>
          <w:sz w:val="22"/>
          <w:szCs w:val="22"/>
        </w:rPr>
        <w:t>A vagyonleltárt határozattal kell elfogadni.</w:t>
      </w:r>
    </w:p>
    <w:p w14:paraId="35FFBD0D" w14:textId="77777777" w:rsidR="00A72CCD" w:rsidRPr="005D771F" w:rsidRDefault="00A72CCD" w:rsidP="00A72CCD">
      <w:pPr>
        <w:jc w:val="both"/>
        <w:rPr>
          <w:sz w:val="22"/>
        </w:rPr>
      </w:pPr>
    </w:p>
    <w:p w14:paraId="555072D3" w14:textId="311E17CE" w:rsidR="00A72CCD" w:rsidRPr="007C6754" w:rsidRDefault="00A72CCD" w:rsidP="00A72CCD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0A51F201" w14:textId="77777777" w:rsidR="00A72CCD" w:rsidRPr="00E42021" w:rsidRDefault="00A72CCD" w:rsidP="00A72CCD">
      <w:pPr>
        <w:jc w:val="both"/>
        <w:rPr>
          <w:b/>
          <w:bCs/>
          <w:sz w:val="22"/>
          <w:szCs w:val="22"/>
        </w:rPr>
      </w:pPr>
    </w:p>
    <w:p w14:paraId="2117D375" w14:textId="77777777" w:rsidR="00A660DA" w:rsidRPr="001268A4" w:rsidRDefault="00A660DA" w:rsidP="00A660DA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2A1804EC" w14:textId="77777777" w:rsidR="00A660DA" w:rsidRPr="001268A4" w:rsidRDefault="00A660DA" w:rsidP="00A660DA">
      <w:pPr>
        <w:jc w:val="both"/>
        <w:rPr>
          <w:rFonts w:eastAsia="Calibri"/>
          <w:sz w:val="22"/>
          <w:szCs w:val="22"/>
        </w:rPr>
      </w:pPr>
    </w:p>
    <w:p w14:paraId="7681AE45" w14:textId="77777777" w:rsidR="00A660DA" w:rsidRPr="001268A4" w:rsidRDefault="00A660DA" w:rsidP="00A660DA">
      <w:pPr>
        <w:pStyle w:val="Listaszerbekezds"/>
        <w:numPr>
          <w:ilvl w:val="0"/>
          <w:numId w:val="68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6807736B" w14:textId="77777777" w:rsidR="00A660DA" w:rsidRPr="001268A4" w:rsidRDefault="00A660DA" w:rsidP="00A660DA">
      <w:pPr>
        <w:pStyle w:val="Listaszerbekezds"/>
        <w:jc w:val="both"/>
        <w:rPr>
          <w:sz w:val="22"/>
          <w:szCs w:val="22"/>
        </w:rPr>
      </w:pPr>
    </w:p>
    <w:p w14:paraId="00E3AE82" w14:textId="77777777" w:rsidR="00A660DA" w:rsidRPr="001268A4" w:rsidRDefault="00A660DA" w:rsidP="00A660DA">
      <w:pPr>
        <w:pStyle w:val="Listaszerbekezds"/>
        <w:numPr>
          <w:ilvl w:val="0"/>
          <w:numId w:val="6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39AA7483" w14:textId="77777777" w:rsidR="00A660DA" w:rsidRPr="001268A4" w:rsidRDefault="00A660DA" w:rsidP="00A660DA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5B44A3C6" w14:textId="77777777" w:rsidR="00A660DA" w:rsidRPr="001268A4" w:rsidRDefault="00A660DA" w:rsidP="00A660DA">
      <w:pPr>
        <w:rPr>
          <w:sz w:val="22"/>
          <w:szCs w:val="22"/>
        </w:rPr>
      </w:pPr>
    </w:p>
    <w:p w14:paraId="734BD498" w14:textId="77777777" w:rsidR="00A660DA" w:rsidRPr="001268A4" w:rsidRDefault="00A660DA" w:rsidP="00A660DA">
      <w:pPr>
        <w:pStyle w:val="Listaszerbekezds"/>
        <w:numPr>
          <w:ilvl w:val="0"/>
          <w:numId w:val="6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3F27BA1D" w14:textId="77777777" w:rsidR="00A660DA" w:rsidRPr="001268A4" w:rsidRDefault="00A660DA" w:rsidP="00A660DA">
      <w:pPr>
        <w:pStyle w:val="Listaszerbekezds"/>
        <w:rPr>
          <w:sz w:val="22"/>
          <w:szCs w:val="22"/>
        </w:rPr>
      </w:pPr>
    </w:p>
    <w:p w14:paraId="721BBDC7" w14:textId="77777777" w:rsidR="00A660DA" w:rsidRPr="001268A4" w:rsidRDefault="00A660DA" w:rsidP="00A660DA">
      <w:pPr>
        <w:pStyle w:val="Listaszerbekezds"/>
        <w:numPr>
          <w:ilvl w:val="0"/>
          <w:numId w:val="6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>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2D4C73EE" w14:textId="77777777" w:rsidR="00A660DA" w:rsidRPr="001268A4" w:rsidRDefault="00A660DA" w:rsidP="00A660DA">
      <w:pPr>
        <w:rPr>
          <w:sz w:val="22"/>
          <w:szCs w:val="22"/>
        </w:rPr>
      </w:pPr>
    </w:p>
    <w:p w14:paraId="69083605" w14:textId="77777777" w:rsidR="00A660DA" w:rsidRPr="001268A4" w:rsidRDefault="00A660DA" w:rsidP="00A660D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7B0D3F5F" w14:textId="77777777" w:rsidR="00A660DA" w:rsidRPr="001268A4" w:rsidRDefault="00A660DA" w:rsidP="00A660D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43A2B71E" w14:textId="77777777" w:rsidR="00A72CCD" w:rsidRDefault="00A72CCD" w:rsidP="00A72CCD">
      <w:pPr>
        <w:jc w:val="both"/>
        <w:rPr>
          <w:bCs/>
          <w:sz w:val="22"/>
          <w:szCs w:val="22"/>
        </w:rPr>
      </w:pPr>
    </w:p>
    <w:p w14:paraId="669A2071" w14:textId="77777777" w:rsidR="005536E1" w:rsidRDefault="005536E1" w:rsidP="00A72CCD">
      <w:pPr>
        <w:jc w:val="both"/>
        <w:rPr>
          <w:bCs/>
          <w:sz w:val="22"/>
          <w:szCs w:val="22"/>
        </w:rPr>
      </w:pPr>
    </w:p>
    <w:p w14:paraId="19AFC05D" w14:textId="77777777" w:rsidR="005536E1" w:rsidRDefault="005536E1" w:rsidP="00A72CCD">
      <w:pPr>
        <w:jc w:val="both"/>
        <w:rPr>
          <w:bCs/>
          <w:sz w:val="22"/>
          <w:szCs w:val="22"/>
        </w:rPr>
      </w:pPr>
    </w:p>
    <w:p w14:paraId="16DE6E8B" w14:textId="77777777" w:rsidR="005536E1" w:rsidRDefault="005536E1" w:rsidP="00A72CCD">
      <w:pPr>
        <w:jc w:val="both"/>
        <w:rPr>
          <w:bCs/>
          <w:sz w:val="22"/>
          <w:szCs w:val="22"/>
        </w:rPr>
      </w:pPr>
    </w:p>
    <w:p w14:paraId="3243DD17" w14:textId="77777777" w:rsidR="005536E1" w:rsidRDefault="005536E1" w:rsidP="00A72CCD">
      <w:pPr>
        <w:jc w:val="both"/>
        <w:rPr>
          <w:bCs/>
          <w:sz w:val="22"/>
          <w:szCs w:val="22"/>
        </w:rPr>
      </w:pPr>
    </w:p>
    <w:p w14:paraId="0F6BDB5E" w14:textId="77777777" w:rsidR="005536E1" w:rsidRPr="00F623CA" w:rsidRDefault="005536E1" w:rsidP="00A72CCD">
      <w:pPr>
        <w:jc w:val="both"/>
        <w:rPr>
          <w:bCs/>
          <w:sz w:val="22"/>
          <w:szCs w:val="22"/>
        </w:rPr>
      </w:pPr>
    </w:p>
    <w:p w14:paraId="5457D59C" w14:textId="68F09A23" w:rsidR="00A72CCD" w:rsidRPr="00FD1131" w:rsidRDefault="00A72CCD" w:rsidP="00A72CCD">
      <w:pPr>
        <w:jc w:val="both"/>
        <w:rPr>
          <w:sz w:val="22"/>
        </w:rPr>
      </w:pPr>
      <w:r w:rsidRPr="00F623CA">
        <w:rPr>
          <w:sz w:val="22"/>
        </w:rPr>
        <w:lastRenderedPageBreak/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801B5B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48AAA819" w14:textId="77777777" w:rsidR="00A72CCD" w:rsidRDefault="00A72CCD" w:rsidP="00A72CCD">
      <w:pPr>
        <w:ind w:right="150"/>
        <w:jc w:val="both"/>
        <w:rPr>
          <w:b/>
          <w:sz w:val="22"/>
          <w:szCs w:val="22"/>
          <w:u w:val="single"/>
        </w:rPr>
      </w:pPr>
    </w:p>
    <w:p w14:paraId="55FFAC89" w14:textId="23B221FE" w:rsidR="00A72CCD" w:rsidRDefault="00A660DA" w:rsidP="00A72CCD">
      <w:pPr>
        <w:ind w:right="150"/>
        <w:jc w:val="both"/>
        <w:rPr>
          <w:b/>
          <w:sz w:val="22"/>
          <w:szCs w:val="22"/>
          <w:u w:val="single"/>
        </w:rPr>
      </w:pPr>
      <w:bookmarkStart w:id="1" w:name="_Hlk191975958"/>
      <w:r>
        <w:rPr>
          <w:b/>
          <w:sz w:val="22"/>
          <w:szCs w:val="22"/>
          <w:u w:val="single"/>
        </w:rPr>
        <w:t>8</w:t>
      </w:r>
      <w:r w:rsidR="00A72CCD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A72CCD" w:rsidRPr="00FD1131">
        <w:rPr>
          <w:b/>
          <w:sz w:val="22"/>
          <w:szCs w:val="22"/>
          <w:u w:val="single"/>
        </w:rPr>
        <w:t>. sz. Szlovák Nemzetiségi Önk. határozat</w:t>
      </w:r>
    </w:p>
    <w:p w14:paraId="4C8ADB5C" w14:textId="77777777" w:rsidR="00A72CCD" w:rsidRPr="00FD1131" w:rsidRDefault="00A72CCD" w:rsidP="00A72CCD">
      <w:pPr>
        <w:ind w:right="150"/>
        <w:jc w:val="both"/>
        <w:rPr>
          <w:b/>
          <w:sz w:val="22"/>
          <w:szCs w:val="22"/>
          <w:u w:val="single"/>
        </w:rPr>
      </w:pPr>
    </w:p>
    <w:p w14:paraId="060E3F3A" w14:textId="77777777" w:rsidR="00A72CCD" w:rsidRDefault="00A72CCD" w:rsidP="00A72CCD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2901085" w14:textId="77777777" w:rsidR="00A72CCD" w:rsidRDefault="00A72CCD" w:rsidP="007C638A">
      <w:pPr>
        <w:jc w:val="both"/>
        <w:rPr>
          <w:sz w:val="22"/>
          <w:szCs w:val="22"/>
        </w:rPr>
      </w:pPr>
    </w:p>
    <w:p w14:paraId="334F2E2E" w14:textId="77777777" w:rsidR="00A660DA" w:rsidRPr="001268A4" w:rsidRDefault="00A660DA" w:rsidP="00A660DA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7FAB70E0" w14:textId="77777777" w:rsidR="00A660DA" w:rsidRPr="001268A4" w:rsidRDefault="00A660DA" w:rsidP="00A660DA">
      <w:pPr>
        <w:jc w:val="both"/>
        <w:rPr>
          <w:rFonts w:eastAsia="Calibri"/>
          <w:sz w:val="22"/>
          <w:szCs w:val="22"/>
        </w:rPr>
      </w:pPr>
    </w:p>
    <w:p w14:paraId="6F163D3B" w14:textId="77777777" w:rsidR="00A660DA" w:rsidRPr="001268A4" w:rsidRDefault="00A660DA" w:rsidP="00A660DA">
      <w:pPr>
        <w:pStyle w:val="Listaszerbekezds"/>
        <w:numPr>
          <w:ilvl w:val="0"/>
          <w:numId w:val="69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4337E403" w14:textId="77777777" w:rsidR="00A660DA" w:rsidRPr="001268A4" w:rsidRDefault="00A660DA" w:rsidP="00A660DA">
      <w:pPr>
        <w:pStyle w:val="Listaszerbekezds"/>
        <w:jc w:val="both"/>
        <w:rPr>
          <w:sz w:val="22"/>
          <w:szCs w:val="22"/>
        </w:rPr>
      </w:pPr>
    </w:p>
    <w:p w14:paraId="5233305D" w14:textId="77777777" w:rsidR="00A660DA" w:rsidRPr="001268A4" w:rsidRDefault="00A660DA" w:rsidP="00A660DA">
      <w:pPr>
        <w:pStyle w:val="Listaszerbekezds"/>
        <w:numPr>
          <w:ilvl w:val="0"/>
          <w:numId w:val="6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10D3417F" w14:textId="77777777" w:rsidR="00A660DA" w:rsidRPr="001268A4" w:rsidRDefault="00A660DA" w:rsidP="00A660DA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13845338" w14:textId="77777777" w:rsidR="00A660DA" w:rsidRPr="001268A4" w:rsidRDefault="00A660DA" w:rsidP="00A660DA">
      <w:pPr>
        <w:rPr>
          <w:sz w:val="22"/>
          <w:szCs w:val="22"/>
        </w:rPr>
      </w:pPr>
    </w:p>
    <w:p w14:paraId="56795A04" w14:textId="77777777" w:rsidR="00A660DA" w:rsidRPr="001268A4" w:rsidRDefault="00A660DA" w:rsidP="00A660DA">
      <w:pPr>
        <w:pStyle w:val="Listaszerbekezds"/>
        <w:numPr>
          <w:ilvl w:val="0"/>
          <w:numId w:val="6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087F4105" w14:textId="77777777" w:rsidR="00A660DA" w:rsidRPr="001268A4" w:rsidRDefault="00A660DA" w:rsidP="00A660DA">
      <w:pPr>
        <w:pStyle w:val="Listaszerbekezds"/>
        <w:rPr>
          <w:sz w:val="22"/>
          <w:szCs w:val="22"/>
        </w:rPr>
      </w:pPr>
    </w:p>
    <w:p w14:paraId="14EE1012" w14:textId="77777777" w:rsidR="00A660DA" w:rsidRPr="001268A4" w:rsidRDefault="00A660DA" w:rsidP="00A660DA">
      <w:pPr>
        <w:pStyle w:val="Listaszerbekezds"/>
        <w:numPr>
          <w:ilvl w:val="0"/>
          <w:numId w:val="6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>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0BEB3F4F" w14:textId="77777777" w:rsidR="00A660DA" w:rsidRPr="001268A4" w:rsidRDefault="00A660DA" w:rsidP="00A660DA">
      <w:pPr>
        <w:rPr>
          <w:sz w:val="22"/>
          <w:szCs w:val="22"/>
        </w:rPr>
      </w:pPr>
    </w:p>
    <w:p w14:paraId="5AE87916" w14:textId="77777777" w:rsidR="00A660DA" w:rsidRPr="001268A4" w:rsidRDefault="00A660DA" w:rsidP="00A660D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237A3475" w14:textId="77777777" w:rsidR="00A660DA" w:rsidRPr="001268A4" w:rsidRDefault="00A660DA" w:rsidP="00A660D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bookmarkEnd w:id="1"/>
    <w:p w14:paraId="42078D04" w14:textId="77777777" w:rsidR="000C6C71" w:rsidRDefault="000C6C71" w:rsidP="007C638A">
      <w:pPr>
        <w:jc w:val="both"/>
        <w:rPr>
          <w:sz w:val="22"/>
          <w:szCs w:val="22"/>
        </w:rPr>
      </w:pPr>
    </w:p>
    <w:p w14:paraId="2B59C87F" w14:textId="079B7259" w:rsidR="00801B5B" w:rsidRPr="004633A7" w:rsidRDefault="00801B5B" w:rsidP="004633A7">
      <w:pPr>
        <w:pStyle w:val="Listaszerbekezds"/>
        <w:numPr>
          <w:ilvl w:val="0"/>
          <w:numId w:val="70"/>
        </w:numPr>
        <w:jc w:val="right"/>
        <w:rPr>
          <w:i/>
          <w:iCs/>
          <w:sz w:val="22"/>
          <w:szCs w:val="22"/>
        </w:rPr>
      </w:pPr>
      <w:r w:rsidRPr="00801B5B">
        <w:rPr>
          <w:i/>
          <w:iCs/>
          <w:sz w:val="22"/>
          <w:szCs w:val="22"/>
        </w:rPr>
        <w:t>melléklet a 8/2025. sz. Szlovák Nemzetiségi Önk. határozathoz</w:t>
      </w:r>
      <w:r w:rsidRPr="004633A7">
        <w:rPr>
          <w:sz w:val="22"/>
          <w:szCs w:val="22"/>
        </w:rPr>
        <w:fldChar w:fldCharType="begin"/>
      </w:r>
      <w:r w:rsidRPr="004633A7">
        <w:rPr>
          <w:sz w:val="22"/>
          <w:szCs w:val="22"/>
        </w:rPr>
        <w:instrText xml:space="preserve"> LINK </w:instrText>
      </w:r>
      <w:r w:rsidR="007A1372">
        <w:rPr>
          <w:sz w:val="22"/>
          <w:szCs w:val="22"/>
        </w:rPr>
        <w:instrText xml:space="preserve">Excel.Sheet.12 "C:\\Users\\luczaalexandra\\Desktop\\Szandra\\NEMZETISÉGEK\\SZKÖ\\2025\\ELŐTERJESZTÉS\\02. 17\\01. napirendi pont 1. melléklet.xlsx" Munka1!S1O1:S78O5 </w:instrText>
      </w:r>
      <w:r w:rsidRPr="004633A7">
        <w:rPr>
          <w:sz w:val="22"/>
          <w:szCs w:val="22"/>
        </w:rPr>
        <w:instrText xml:space="preserve">\a \f 4 \h </w:instrText>
      </w:r>
      <w:r w:rsidR="004633A7">
        <w:rPr>
          <w:sz w:val="22"/>
          <w:szCs w:val="22"/>
        </w:rPr>
        <w:instrText xml:space="preserve"> \* MERGEFORMAT </w:instrText>
      </w:r>
      <w:r w:rsidRPr="004633A7">
        <w:rPr>
          <w:sz w:val="22"/>
          <w:szCs w:val="22"/>
        </w:rPr>
        <w:fldChar w:fldCharType="separate"/>
      </w:r>
    </w:p>
    <w:tbl>
      <w:tblPr>
        <w:tblW w:w="10453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2380"/>
        <w:gridCol w:w="2260"/>
        <w:gridCol w:w="2200"/>
        <w:gridCol w:w="2380"/>
        <w:gridCol w:w="146"/>
      </w:tblGrid>
      <w:tr w:rsidR="00293D7E" w:rsidRPr="004633A7" w14:paraId="31E2B3B2" w14:textId="77777777" w:rsidTr="00293D7E">
        <w:trPr>
          <w:gridAfter w:val="2"/>
          <w:wAfter w:w="2526" w:type="dxa"/>
          <w:trHeight w:val="31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E4B5" w14:textId="718F8E7A" w:rsidR="00293D7E" w:rsidRPr="004633A7" w:rsidRDefault="00293D7E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A3DB" w14:textId="77777777" w:rsidR="00293D7E" w:rsidRPr="004633A7" w:rsidRDefault="00293D7E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F9ED" w14:textId="77777777" w:rsidR="00293D7E" w:rsidRPr="004633A7" w:rsidRDefault="00293D7E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320" w14:textId="77777777" w:rsidR="00293D7E" w:rsidRPr="004633A7" w:rsidRDefault="00293D7E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0FCA57A" w14:textId="77777777" w:rsidTr="00293D7E">
        <w:trPr>
          <w:gridAfter w:val="1"/>
          <w:wAfter w:w="146" w:type="dxa"/>
          <w:trHeight w:val="31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861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CC5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F0F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C332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323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17FC6757" w14:textId="77777777" w:rsidTr="00293D7E">
        <w:trPr>
          <w:gridAfter w:val="1"/>
          <w:wAfter w:w="146" w:type="dxa"/>
          <w:trHeight w:val="30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FAF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KISKŐRÖS VÁROS SZLOVÁK NEMZETISÉGI ÖNKORMÁNYZAT vagyonleltára </w:t>
            </w:r>
          </w:p>
        </w:tc>
      </w:tr>
      <w:tr w:rsidR="00801B5B" w:rsidRPr="004633A7" w14:paraId="66DD389B" w14:textId="77777777" w:rsidTr="00293D7E">
        <w:trPr>
          <w:gridAfter w:val="1"/>
          <w:wAfter w:w="146" w:type="dxa"/>
          <w:trHeight w:val="22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426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71E8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B5F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632E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C55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1FD6C4AC" w14:textId="77777777" w:rsidTr="00293D7E">
        <w:trPr>
          <w:gridAfter w:val="1"/>
          <w:wAfter w:w="146" w:type="dxa"/>
          <w:trHeight w:val="315"/>
        </w:trPr>
        <w:tc>
          <w:tcPr>
            <w:tcW w:w="79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17883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2014., 2015., 2016., 2017. és 2018. év: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0A24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1B5B" w:rsidRPr="004633A7" w14:paraId="295C5F02" w14:textId="77777777" w:rsidTr="00293D7E">
        <w:trPr>
          <w:gridAfter w:val="1"/>
          <w:wAfter w:w="146" w:type="dxa"/>
          <w:trHeight w:val="22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B9CD" w14:textId="77777777" w:rsidR="00801B5B" w:rsidRPr="004633A7" w:rsidRDefault="00801B5B" w:rsidP="00801B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B39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1BBF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5184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1AB5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7D3D7380" w14:textId="77777777" w:rsidTr="00293D7E">
        <w:trPr>
          <w:gridAfter w:val="1"/>
          <w:wAfter w:w="146" w:type="dxa"/>
          <w:trHeight w:val="315"/>
        </w:trPr>
        <w:tc>
          <w:tcPr>
            <w:tcW w:w="79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8D9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Egyik évben sem volt beruházás, felújítás.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C195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1B5B" w:rsidRPr="004633A7" w14:paraId="680BC564" w14:textId="77777777" w:rsidTr="00293D7E">
        <w:trPr>
          <w:gridAfter w:val="1"/>
          <w:wAfter w:w="146" w:type="dxa"/>
          <w:trHeight w:val="21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4F7CD" w14:textId="77777777" w:rsidR="00801B5B" w:rsidRPr="004633A7" w:rsidRDefault="00801B5B" w:rsidP="00801B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3488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1D00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5D7B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0313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25BF7664" w14:textId="77777777" w:rsidTr="00293D7E">
        <w:trPr>
          <w:gridAfter w:val="1"/>
          <w:wAfter w:w="146" w:type="dxa"/>
          <w:trHeight w:val="315"/>
        </w:trPr>
        <w:tc>
          <w:tcPr>
            <w:tcW w:w="3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A08E0F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2019.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68B2B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5F9E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070AE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</w:tr>
      <w:tr w:rsidR="00801B5B" w:rsidRPr="004633A7" w14:paraId="69119ED0" w14:textId="77777777" w:rsidTr="00293D7E">
        <w:trPr>
          <w:gridAfter w:val="1"/>
          <w:wAfter w:w="146" w:type="dxa"/>
          <w:trHeight w:val="72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902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058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CC3A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A6EA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0A5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</w:tr>
      <w:tr w:rsidR="00801B5B" w:rsidRPr="004633A7" w14:paraId="4BCA54F6" w14:textId="77777777" w:rsidTr="00293D7E">
        <w:trPr>
          <w:gridAfter w:val="1"/>
          <w:wAfter w:w="146" w:type="dxa"/>
          <w:trHeight w:val="46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862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551EB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 db elektromos sütő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3496B7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A500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GB2019/00110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C584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698 000</w:t>
            </w:r>
          </w:p>
        </w:tc>
      </w:tr>
      <w:tr w:rsidR="00801B5B" w:rsidRPr="004633A7" w14:paraId="404434A7" w14:textId="77777777" w:rsidTr="00293D7E">
        <w:trPr>
          <w:gridAfter w:val="1"/>
          <w:wAfter w:w="146" w:type="dxa"/>
          <w:trHeight w:val="43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2C7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7EB67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vitrin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AE0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713B0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MD5SA1239346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3C47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54 662</w:t>
            </w:r>
          </w:p>
        </w:tc>
      </w:tr>
      <w:tr w:rsidR="00801B5B" w:rsidRPr="004633A7" w14:paraId="28C9ADD2" w14:textId="77777777" w:rsidTr="00293D7E">
        <w:trPr>
          <w:gridAfter w:val="1"/>
          <w:wAfter w:w="146" w:type="dxa"/>
          <w:trHeight w:val="45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C1B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25AF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4 ajtós komód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82F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0AA4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MD5SA1239347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EA2F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25 591</w:t>
            </w:r>
          </w:p>
        </w:tc>
      </w:tr>
      <w:tr w:rsidR="00801B5B" w:rsidRPr="004633A7" w14:paraId="020E0AA6" w14:textId="77777777" w:rsidTr="00293D7E">
        <w:trPr>
          <w:gridAfter w:val="1"/>
          <w:wAfter w:w="146" w:type="dxa"/>
          <w:trHeight w:val="42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133A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4776C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4 db kis Félix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60FD9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D8B7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MD5SA1239349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B900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64 882</w:t>
            </w:r>
          </w:p>
        </w:tc>
      </w:tr>
      <w:tr w:rsidR="00801B5B" w:rsidRPr="004633A7" w14:paraId="4B379AAD" w14:textId="77777777" w:rsidTr="00293D7E">
        <w:trPr>
          <w:gridAfter w:val="1"/>
          <w:wAfter w:w="146" w:type="dxa"/>
          <w:trHeight w:val="45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2704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C4C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rexon gázgrill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F097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48E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KIK19-04229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CFAB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78 732</w:t>
            </w:r>
          </w:p>
        </w:tc>
      </w:tr>
      <w:tr w:rsidR="00801B5B" w:rsidRPr="004633A7" w14:paraId="54D1A695" w14:textId="77777777" w:rsidTr="00293D7E">
        <w:trPr>
          <w:gridAfter w:val="1"/>
          <w:wAfter w:w="146" w:type="dxa"/>
          <w:trHeight w:val="46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CA9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A0AB3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1 db gázégőfej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95AE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23780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KIK19-04230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F793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14 173</w:t>
            </w:r>
          </w:p>
        </w:tc>
      </w:tr>
      <w:tr w:rsidR="00801B5B" w:rsidRPr="004633A7" w14:paraId="30A33F9E" w14:textId="77777777" w:rsidTr="00293D7E">
        <w:trPr>
          <w:gridAfter w:val="1"/>
          <w:wAfter w:w="146" w:type="dxa"/>
          <w:trHeight w:val="36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765A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1476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tűzhely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2F4CB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5E83D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EF2545/2019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337E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57 472</w:t>
            </w:r>
          </w:p>
        </w:tc>
      </w:tr>
      <w:tr w:rsidR="00801B5B" w:rsidRPr="004633A7" w14:paraId="4CA80FD5" w14:textId="77777777" w:rsidTr="00293D7E">
        <w:trPr>
          <w:gridAfter w:val="1"/>
          <w:wAfter w:w="146" w:type="dxa"/>
          <w:trHeight w:val="39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57E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43785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2A890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94C1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EF2546/2019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F06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78 732</w:t>
            </w:r>
          </w:p>
        </w:tc>
      </w:tr>
      <w:tr w:rsidR="00801B5B" w:rsidRPr="004633A7" w14:paraId="2B0A665F" w14:textId="77777777" w:rsidTr="00293D7E">
        <w:trPr>
          <w:gridAfter w:val="1"/>
          <w:wAfter w:w="146" w:type="dxa"/>
          <w:trHeight w:val="6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409C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F7F89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elektromos rezsó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C5C9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2B6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5BE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13 378</w:t>
            </w:r>
          </w:p>
        </w:tc>
      </w:tr>
      <w:tr w:rsidR="00801B5B" w:rsidRPr="004633A7" w14:paraId="32CF2F0E" w14:textId="77777777" w:rsidTr="00293D7E">
        <w:trPr>
          <w:gridAfter w:val="1"/>
          <w:wAfter w:w="146" w:type="dxa"/>
          <w:trHeight w:val="69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1703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B964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elektromos serpenyő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E8FF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07D43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727E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21 252</w:t>
            </w:r>
          </w:p>
        </w:tc>
      </w:tr>
      <w:tr w:rsidR="00801B5B" w:rsidRPr="004633A7" w14:paraId="2B64D80A" w14:textId="77777777" w:rsidTr="00293D7E">
        <w:trPr>
          <w:gridAfter w:val="1"/>
          <w:wAfter w:w="146" w:type="dxa"/>
          <w:trHeight w:val="36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F96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1C5F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2193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2F5D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TNASA0586688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0191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5 748</w:t>
            </w:r>
          </w:p>
        </w:tc>
      </w:tr>
      <w:tr w:rsidR="00801B5B" w:rsidRPr="004633A7" w14:paraId="1EEEA9A0" w14:textId="77777777" w:rsidTr="00293D7E">
        <w:trPr>
          <w:gridAfter w:val="1"/>
          <w:wAfter w:w="146" w:type="dxa"/>
          <w:trHeight w:val="37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D298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FEB0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68E3C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B8E0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A00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28 339</w:t>
            </w:r>
          </w:p>
        </w:tc>
      </w:tr>
      <w:tr w:rsidR="00801B5B" w:rsidRPr="004633A7" w14:paraId="7577DC60" w14:textId="77777777" w:rsidTr="00293D7E">
        <w:trPr>
          <w:gridAfter w:val="1"/>
          <w:wAfter w:w="146" w:type="dxa"/>
          <w:trHeight w:val="34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0F6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0D52D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107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8700A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074D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9 441</w:t>
            </w:r>
          </w:p>
        </w:tc>
      </w:tr>
      <w:tr w:rsidR="00801B5B" w:rsidRPr="004633A7" w14:paraId="22B1B490" w14:textId="77777777" w:rsidTr="00293D7E">
        <w:trPr>
          <w:gridAfter w:val="1"/>
          <w:wAfter w:w="146" w:type="dxa"/>
          <w:trHeight w:val="64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530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DD15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Gaggia kávéfőző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253C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01BD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809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30 701</w:t>
            </w:r>
          </w:p>
        </w:tc>
      </w:tr>
      <w:tr w:rsidR="00801B5B" w:rsidRPr="004633A7" w14:paraId="3D8372ED" w14:textId="77777777" w:rsidTr="00293D7E">
        <w:trPr>
          <w:gridAfter w:val="1"/>
          <w:wAfter w:w="146" w:type="dxa"/>
          <w:trHeight w:val="19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8C963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2A2F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2F34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C26A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3237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1105BBCF" w14:textId="77777777" w:rsidTr="00293D7E">
        <w:trPr>
          <w:gridAfter w:val="1"/>
          <w:wAfter w:w="146" w:type="dxa"/>
          <w:trHeight w:val="915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CD5DF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2019. évben az eszközök beszerzései nem a működési és nem a feladatalapú támogatások terhére történtek, hanem egyéb pályázati pénzeszközből (NEMZ-E-19-0032 -feladatellátását segítő eszközbeszerzések finanszírozása).</w:t>
            </w:r>
          </w:p>
        </w:tc>
      </w:tr>
      <w:tr w:rsidR="00801B5B" w:rsidRPr="004633A7" w14:paraId="2D2347DE" w14:textId="77777777" w:rsidTr="00293D7E">
        <w:trPr>
          <w:gridAfter w:val="1"/>
          <w:wAfter w:w="146" w:type="dxa"/>
          <w:trHeight w:val="19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2A7FA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2E90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1944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1EAC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92B6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45EB6F2E" w14:textId="77777777" w:rsidTr="00293D7E">
        <w:trPr>
          <w:gridAfter w:val="1"/>
          <w:wAfter w:w="146" w:type="dxa"/>
          <w:trHeight w:val="66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8D8A1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2019. évben beszerzett vagyon használatának szabályait a Képviselő-testület a 64/2019. (XII.02.) határozata tartalmazza.</w:t>
            </w:r>
          </w:p>
        </w:tc>
      </w:tr>
      <w:tr w:rsidR="00801B5B" w:rsidRPr="004633A7" w14:paraId="743E3C29" w14:textId="77777777" w:rsidTr="00293D7E">
        <w:trPr>
          <w:gridAfter w:val="1"/>
          <w:wAfter w:w="146" w:type="dxa"/>
          <w:trHeight w:val="18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5179E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7F56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EEEC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BFBA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1EC9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3290B42B" w14:textId="77777777" w:rsidTr="00293D7E">
        <w:trPr>
          <w:gridAfter w:val="1"/>
          <w:wAfter w:w="146" w:type="dxa"/>
          <w:trHeight w:val="315"/>
        </w:trPr>
        <w:tc>
          <w:tcPr>
            <w:tcW w:w="3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6F2E6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2020.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11ABA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B1BC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467D9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</w:tr>
      <w:tr w:rsidR="00801B5B" w:rsidRPr="004633A7" w14:paraId="2083AE1F" w14:textId="77777777" w:rsidTr="00293D7E">
        <w:trPr>
          <w:gridAfter w:val="1"/>
          <w:wAfter w:w="146" w:type="dxa"/>
          <w:trHeight w:val="73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A245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2A4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A1EB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74F5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CADE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</w:tr>
      <w:tr w:rsidR="00801B5B" w:rsidRPr="004633A7" w14:paraId="60F6E2EC" w14:textId="77777777" w:rsidTr="00293D7E">
        <w:trPr>
          <w:gridAfter w:val="1"/>
          <w:wAfter w:w="146" w:type="dxa"/>
          <w:trHeight w:val="102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9E5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59F6F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konyhai robotgép 6 literes keverőtállal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231AD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2020. november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89735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E-E2017-2020-1694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B288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33 850</w:t>
            </w:r>
          </w:p>
        </w:tc>
      </w:tr>
      <w:tr w:rsidR="00801B5B" w:rsidRPr="004633A7" w14:paraId="2B02F705" w14:textId="77777777" w:rsidTr="00293D7E">
        <w:trPr>
          <w:gridAfter w:val="1"/>
          <w:wAfter w:w="146" w:type="dxa"/>
          <w:trHeight w:val="99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C579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83BBB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3 db ETA 2160 90000 elektromos serpenyő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2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837B2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2020. november 23.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D7B70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5059149521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52E02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38 953</w:t>
            </w:r>
          </w:p>
        </w:tc>
      </w:tr>
      <w:tr w:rsidR="00801B5B" w:rsidRPr="004633A7" w14:paraId="5FE4955B" w14:textId="77777777" w:rsidTr="00293D7E">
        <w:trPr>
          <w:gridAfter w:val="1"/>
          <w:wAfter w:w="146" w:type="dxa"/>
          <w:trHeight w:val="15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B41B3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4436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B667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5DF9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F2B7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1ACCE56D" w14:textId="77777777" w:rsidTr="00293D7E">
        <w:trPr>
          <w:gridAfter w:val="1"/>
          <w:wAfter w:w="146" w:type="dxa"/>
          <w:trHeight w:val="30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2A550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2020. évben az eszközök beszerzései a feladatalapú támogatás terhére történtek.</w:t>
            </w:r>
          </w:p>
        </w:tc>
      </w:tr>
      <w:tr w:rsidR="00801B5B" w:rsidRPr="004633A7" w14:paraId="70EB052A" w14:textId="77777777" w:rsidTr="00293D7E">
        <w:trPr>
          <w:gridAfter w:val="1"/>
          <w:wAfter w:w="146" w:type="dxa"/>
          <w:trHeight w:val="69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A47A3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2020. évben beszerzett vagyon használatának szabályait a  10/2020. (XII.21.) elnöki határozat tartalmazza.</w:t>
            </w:r>
          </w:p>
        </w:tc>
      </w:tr>
      <w:tr w:rsidR="00801B5B" w:rsidRPr="004633A7" w14:paraId="547AD338" w14:textId="77777777" w:rsidTr="00293D7E">
        <w:trPr>
          <w:gridAfter w:val="1"/>
          <w:wAfter w:w="146" w:type="dxa"/>
          <w:trHeight w:val="16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20B02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CEAD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962B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DE57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818C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0B0D4D08" w14:textId="77777777" w:rsidTr="00293D7E">
        <w:trPr>
          <w:gridAfter w:val="1"/>
          <w:wAfter w:w="146" w:type="dxa"/>
          <w:trHeight w:val="30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5F825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A beszerzett vagyontárgyak a határozatban rögzített fellelhetőségi helyükön megtalálhatóak. </w:t>
            </w:r>
          </w:p>
        </w:tc>
      </w:tr>
      <w:tr w:rsidR="00801B5B" w:rsidRPr="004633A7" w14:paraId="0C2640C1" w14:textId="77777777" w:rsidTr="00293D7E">
        <w:trPr>
          <w:gridAfter w:val="1"/>
          <w:wAfter w:w="146" w:type="dxa"/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D81E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B0D1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2B6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C4D8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80FD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330F3980" w14:textId="77777777" w:rsidTr="00293D7E">
        <w:trPr>
          <w:gridAfter w:val="1"/>
          <w:wAfter w:w="146" w:type="dxa"/>
          <w:trHeight w:val="315"/>
        </w:trPr>
        <w:tc>
          <w:tcPr>
            <w:tcW w:w="3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EF399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2021.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3F300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E063D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237B0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</w:tr>
      <w:tr w:rsidR="00801B5B" w:rsidRPr="004633A7" w14:paraId="4CAF2969" w14:textId="77777777" w:rsidTr="00293D7E">
        <w:trPr>
          <w:gridAfter w:val="1"/>
          <w:wAfter w:w="146" w:type="dxa"/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9FD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F73C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7843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766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6C58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</w:tr>
      <w:tr w:rsidR="00801B5B" w:rsidRPr="004633A7" w14:paraId="19142F68" w14:textId="77777777" w:rsidTr="00293D7E">
        <w:trPr>
          <w:gridAfter w:val="1"/>
          <w:wAfter w:w="146" w:type="dxa"/>
          <w:trHeight w:val="60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78E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lastRenderedPageBreak/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E6AD7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20 db étkészlet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5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20 db evőeszköz készlet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4db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120 db pohár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45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120 db pohár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44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40 db tál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18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30 db merőkanál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2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30 db kancsó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15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10 db kiszedő kanál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5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20 db műanyag tál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10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30 db kés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20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 db vágódeszka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2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593F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május 17.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7C95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2021/00261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5FE2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483 684</w:t>
            </w:r>
          </w:p>
        </w:tc>
      </w:tr>
      <w:tr w:rsidR="00801B5B" w:rsidRPr="004633A7" w14:paraId="2F6A01FF" w14:textId="77777777" w:rsidTr="00293D7E">
        <w:trPr>
          <w:gridAfter w:val="1"/>
          <w:wAfter w:w="146" w:type="dxa"/>
          <w:trHeight w:val="3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5524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E0DEF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tenorcitera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6B16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május 24.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D5A1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MENTE-2020-122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4287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82 490</w:t>
            </w:r>
          </w:p>
        </w:tc>
      </w:tr>
      <w:tr w:rsidR="00801B5B" w:rsidRPr="004633A7" w14:paraId="1ABF01C0" w14:textId="77777777" w:rsidTr="00293D7E">
        <w:trPr>
          <w:gridAfter w:val="1"/>
          <w:wAfter w:w="146" w:type="dxa"/>
          <w:trHeight w:val="9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B5C05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5F120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16 db összecsukható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03323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június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6AFBE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MT18134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C054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957 354</w:t>
            </w:r>
          </w:p>
        </w:tc>
      </w:tr>
      <w:tr w:rsidR="00801B5B" w:rsidRPr="004633A7" w14:paraId="2F4657E9" w14:textId="77777777" w:rsidTr="00293D7E">
        <w:trPr>
          <w:gridAfter w:val="1"/>
          <w:wAfter w:w="146" w:type="dxa"/>
          <w:trHeight w:val="6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2F52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79B7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gulyás tenor citeratok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E4E6D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június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3897C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E-2021-36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2461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11 490</w:t>
            </w:r>
          </w:p>
        </w:tc>
      </w:tr>
      <w:tr w:rsidR="00801B5B" w:rsidRPr="004633A7" w14:paraId="5620A8F2" w14:textId="77777777" w:rsidTr="00293D7E">
        <w:trPr>
          <w:gridAfter w:val="1"/>
          <w:wAfter w:w="146" w:type="dxa"/>
          <w:trHeight w:val="27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741B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1BD11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3 db gázrózsa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 db bogrács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, 3 db állván </w:t>
            </w:r>
            <w:r w:rsidRPr="004633A7">
              <w:rPr>
                <w:rFonts w:ascii="Arial" w:hAnsi="Arial" w:cs="Arial"/>
                <w:sz w:val="22"/>
                <w:szCs w:val="22"/>
                <w:u w:val="single"/>
              </w:rPr>
              <w:t>1 db selejtezés</w:t>
            </w:r>
            <w:r w:rsidRPr="004633A7">
              <w:rPr>
                <w:rFonts w:ascii="Arial" w:hAnsi="Arial" w:cs="Arial"/>
                <w:sz w:val="22"/>
                <w:szCs w:val="22"/>
              </w:rPr>
              <w:t>, 1 db üst, 1 db üstház, 4 db húsvágókés, 4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DAA5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augusztus 30.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69887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22021/04698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2971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134 866</w:t>
            </w:r>
          </w:p>
        </w:tc>
      </w:tr>
      <w:tr w:rsidR="00801B5B" w:rsidRPr="004633A7" w14:paraId="6E67B951" w14:textId="77777777" w:rsidTr="00293D7E">
        <w:trPr>
          <w:gridAfter w:val="1"/>
          <w:wAfter w:w="146" w:type="dxa"/>
          <w:trHeight w:val="6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1E0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1C1B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1 db beépíthető sütő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A13AC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szeptember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17B7B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EF1709/2021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B2143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94 480</w:t>
            </w:r>
          </w:p>
        </w:tc>
      </w:tr>
      <w:tr w:rsidR="00801B5B" w:rsidRPr="004633A7" w14:paraId="22829617" w14:textId="77777777" w:rsidTr="00293D7E">
        <w:trPr>
          <w:gridAfter w:val="1"/>
          <w:wAfter w:w="146" w:type="dxa"/>
          <w:trHeight w:val="3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D383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1424E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dagasztógép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A55F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2021. augusztus 25.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9EAE1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VES1-21/00112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8A83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274 660</w:t>
            </w:r>
          </w:p>
        </w:tc>
      </w:tr>
      <w:tr w:rsidR="00801B5B" w:rsidRPr="004633A7" w14:paraId="40B9D4F5" w14:textId="77777777" w:rsidTr="00293D7E">
        <w:trPr>
          <w:gridAfter w:val="1"/>
          <w:wAfter w:w="146" w:type="dxa"/>
          <w:trHeight w:val="300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4A34F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A 2021. évben a 19. sorszámú  eszközök beszerzéseiből bruttó 96.004 Ft a 2021. évi feladatalapú támogatás terhére történt; a fennmaradó összeg és a 17., 18. és 20. sorszámú eszközök beszerzése  a TOP-7.1.1 </w:t>
            </w:r>
            <w:r w:rsidRPr="004633A7">
              <w:rPr>
                <w:rFonts w:ascii="Arial" w:hAnsi="Arial" w:cs="Arial"/>
                <w:i/>
                <w:iCs/>
                <w:sz w:val="22"/>
                <w:szCs w:val="22"/>
              </w:rPr>
              <w:t>Sokszínű (szlovák) hagyomány (Kiskőrösön)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 pályázat terhére történt.</w:t>
            </w:r>
          </w:p>
        </w:tc>
      </w:tr>
      <w:tr w:rsidR="00801B5B" w:rsidRPr="004633A7" w14:paraId="057BA558" w14:textId="77777777" w:rsidTr="00293D7E">
        <w:trPr>
          <w:gridAfter w:val="1"/>
          <w:wAfter w:w="146" w:type="dxa"/>
          <w:trHeight w:val="1245"/>
        </w:trPr>
        <w:tc>
          <w:tcPr>
            <w:tcW w:w="10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B8AE1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2021. évben a 23. sorszámú  eszköz beszerzéséből bruttó 17.095 Ft a 2021. évi feladatalapú támogatás terhére történt; a fennmaradó összeg és a 21. és 22.  sorszámú eszközök beszerzése  a TOP-7.1.1 -</w:t>
            </w:r>
            <w:r w:rsidRPr="004633A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Szlovák bál és gasztro napok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 pályázat terhére történt.</w:t>
            </w:r>
          </w:p>
        </w:tc>
      </w:tr>
      <w:tr w:rsidR="00801B5B" w:rsidRPr="004633A7" w14:paraId="0ADFEE73" w14:textId="77777777" w:rsidTr="00293D7E">
        <w:trPr>
          <w:gridAfter w:val="1"/>
          <w:wAfter w:w="146" w:type="dxa"/>
          <w:trHeight w:val="108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DF02" w14:textId="77777777" w:rsidR="00801B5B" w:rsidRPr="004633A7" w:rsidRDefault="00801B5B" w:rsidP="00801B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38D9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D70B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7E5E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868F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3F6699D6" w14:textId="77777777" w:rsidTr="00293D7E">
        <w:trPr>
          <w:gridAfter w:val="1"/>
          <w:wAfter w:w="146" w:type="dxa"/>
          <w:trHeight w:val="31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64BA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2022.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2130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24A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CC74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3C2F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</w:tr>
      <w:tr w:rsidR="00801B5B" w:rsidRPr="004633A7" w14:paraId="19333F87" w14:textId="77777777" w:rsidTr="00293D7E">
        <w:trPr>
          <w:gridAfter w:val="1"/>
          <w:wAfter w:w="146" w:type="dxa"/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7A83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D04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01B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C61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1675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</w:tr>
      <w:tr w:rsidR="00801B5B" w:rsidRPr="004633A7" w14:paraId="54E3011E" w14:textId="77777777" w:rsidTr="00293D7E">
        <w:trPr>
          <w:gridAfter w:val="1"/>
          <w:wAfter w:w="146" w:type="dxa"/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DA49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FDDB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A48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2022. július 27.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311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EF14757/2022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0D31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112 591</w:t>
            </w:r>
          </w:p>
        </w:tc>
      </w:tr>
      <w:tr w:rsidR="00801B5B" w:rsidRPr="004633A7" w14:paraId="2B98D8E6" w14:textId="77777777" w:rsidTr="00293D7E">
        <w:trPr>
          <w:gridAfter w:val="1"/>
          <w:wAfter w:w="146" w:type="dxa"/>
          <w:trHeight w:val="6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C074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9F2D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EDA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A3D4B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1DC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75 000</w:t>
            </w:r>
          </w:p>
        </w:tc>
      </w:tr>
      <w:tr w:rsidR="00801B5B" w:rsidRPr="004633A7" w14:paraId="42D6DA6E" w14:textId="77777777" w:rsidTr="00293D7E">
        <w:trPr>
          <w:gridAfter w:val="1"/>
          <w:wAfter w:w="146" w:type="dxa"/>
          <w:trHeight w:val="6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AA3A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2F2A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2BA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DBE38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63A7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25 000</w:t>
            </w:r>
          </w:p>
        </w:tc>
      </w:tr>
      <w:tr w:rsidR="00801B5B" w:rsidRPr="004633A7" w14:paraId="109AF9F8" w14:textId="77777777" w:rsidTr="00293D7E">
        <w:trPr>
          <w:gridAfter w:val="1"/>
          <w:wAfter w:w="146" w:type="dxa"/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82DB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DDAF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390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5D3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21B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1D56FF4D" w14:textId="77777777" w:rsidTr="00293D7E">
        <w:trPr>
          <w:gridAfter w:val="1"/>
          <w:wAfter w:w="146" w:type="dxa"/>
          <w:trHeight w:val="300"/>
        </w:trPr>
        <w:tc>
          <w:tcPr>
            <w:tcW w:w="1030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45113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 xml:space="preserve">A 24. sorszámú eszközök beszerzése a TOP-7.1.1 - </w:t>
            </w:r>
            <w:r w:rsidRPr="004633A7">
              <w:rPr>
                <w:rFonts w:ascii="Arial" w:hAnsi="Arial" w:cs="Arial"/>
                <w:i/>
                <w:iCs/>
                <w:sz w:val="22"/>
                <w:szCs w:val="22"/>
              </w:rPr>
              <w:t>Szlovák hagyományaink velünk élnek</w:t>
            </w:r>
            <w:r w:rsidRPr="004633A7">
              <w:rPr>
                <w:rFonts w:ascii="Arial" w:hAnsi="Arial" w:cs="Arial"/>
                <w:sz w:val="22"/>
                <w:szCs w:val="22"/>
              </w:rPr>
              <w:t xml:space="preserve"> pályázat terhére történt.</w:t>
            </w:r>
          </w:p>
        </w:tc>
      </w:tr>
      <w:tr w:rsidR="00801B5B" w:rsidRPr="004633A7" w14:paraId="7733A283" w14:textId="77777777" w:rsidTr="00293D7E">
        <w:trPr>
          <w:trHeight w:val="390"/>
        </w:trPr>
        <w:tc>
          <w:tcPr>
            <w:tcW w:w="103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CE5B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A466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1B5B" w:rsidRPr="004633A7" w14:paraId="0643A3EC" w14:textId="77777777" w:rsidTr="00293D7E">
        <w:trPr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640B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B590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3EA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C211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FCDD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1CA8795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C97E7B0" w14:textId="77777777" w:rsidTr="00293D7E">
        <w:trPr>
          <w:trHeight w:val="300"/>
        </w:trPr>
        <w:tc>
          <w:tcPr>
            <w:tcW w:w="1030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459BE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 25. és 26.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1823B308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BB79F1B" w14:textId="77777777" w:rsidTr="00293D7E">
        <w:trPr>
          <w:trHeight w:val="450"/>
        </w:trPr>
        <w:tc>
          <w:tcPr>
            <w:tcW w:w="103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0241A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D921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1B5B" w:rsidRPr="004633A7" w14:paraId="3D8591C5" w14:textId="77777777" w:rsidTr="00293D7E">
        <w:trPr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99A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D3D7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CB13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8E5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664B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00FB234A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7E5618CB" w14:textId="77777777" w:rsidTr="00293D7E">
        <w:trPr>
          <w:trHeight w:val="31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FBC6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2023.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ABA0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0B05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75E4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72B7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6CA48383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3E90B9B1" w14:textId="77777777" w:rsidTr="00293D7E">
        <w:trPr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2CA4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640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08DA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88C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542B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  <w:tc>
          <w:tcPr>
            <w:tcW w:w="146" w:type="dxa"/>
            <w:vAlign w:val="center"/>
            <w:hideMark/>
          </w:tcPr>
          <w:p w14:paraId="10E1B95C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6A12FF46" w14:textId="77777777" w:rsidTr="00293D7E">
        <w:trPr>
          <w:trHeight w:val="15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88C7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t>27.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0D17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 (1 rend: fekete kalap és férfi mellény)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FA2E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93D8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BD34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10 000</w:t>
            </w:r>
          </w:p>
        </w:tc>
        <w:tc>
          <w:tcPr>
            <w:tcW w:w="146" w:type="dxa"/>
            <w:vAlign w:val="center"/>
            <w:hideMark/>
          </w:tcPr>
          <w:p w14:paraId="0D6B57C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644DB6E1" w14:textId="77777777" w:rsidTr="00293D7E">
        <w:trPr>
          <w:trHeight w:val="27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110B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t>28.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D36B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(1 rend: felső halenka, alsó halenka, felső szoknya, alsó szoknya,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BCF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0468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D7DB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80 000</w:t>
            </w:r>
          </w:p>
        </w:tc>
        <w:tc>
          <w:tcPr>
            <w:tcW w:w="146" w:type="dxa"/>
            <w:vAlign w:val="center"/>
            <w:hideMark/>
          </w:tcPr>
          <w:p w14:paraId="204DD0BD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53E47AAC" w14:textId="77777777" w:rsidTr="00293D7E">
        <w:trPr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B5E0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0793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6AE4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9A8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DD8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7FFE2528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8AE71C5" w14:textId="77777777" w:rsidTr="00293D7E">
        <w:trPr>
          <w:trHeight w:val="300"/>
        </w:trPr>
        <w:tc>
          <w:tcPr>
            <w:tcW w:w="1030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2FE29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Az 27 és 28.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481D5764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4ED28B10" w14:textId="77777777" w:rsidTr="00293D7E">
        <w:trPr>
          <w:trHeight w:val="300"/>
        </w:trPr>
        <w:tc>
          <w:tcPr>
            <w:tcW w:w="103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F4F42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75C3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1B5B" w:rsidRPr="004633A7" w14:paraId="56FFFD42" w14:textId="77777777" w:rsidTr="00293D7E">
        <w:trPr>
          <w:trHeight w:val="31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BAC0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33A7">
              <w:rPr>
                <w:rFonts w:ascii="Arial" w:hAnsi="Arial" w:cs="Arial"/>
                <w:b/>
                <w:bCs/>
                <w:sz w:val="22"/>
                <w:szCs w:val="22"/>
              </w:rPr>
              <w:t>2024.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6511" w14:textId="77777777" w:rsidR="00801B5B" w:rsidRPr="004633A7" w:rsidRDefault="00801B5B" w:rsidP="00801B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06D5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E20F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3AA1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140D22E2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7149667" w14:textId="77777777" w:rsidTr="00293D7E">
        <w:trPr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BFEB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Sorszám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6645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655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B99C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6AF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beszerzés nettó összege</w:t>
            </w:r>
          </w:p>
        </w:tc>
        <w:tc>
          <w:tcPr>
            <w:tcW w:w="146" w:type="dxa"/>
            <w:vAlign w:val="center"/>
            <w:hideMark/>
          </w:tcPr>
          <w:p w14:paraId="653E6E2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5D6326EB" w14:textId="77777777" w:rsidTr="00293D7E">
        <w:trPr>
          <w:trHeight w:val="24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A4CA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t>29.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BC23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 (1 db kivarott halenka; 1 db kivarott csepca; 1 db beliner kendő; 2 db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73F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92B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6BB6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30 000</w:t>
            </w:r>
          </w:p>
        </w:tc>
        <w:tc>
          <w:tcPr>
            <w:tcW w:w="146" w:type="dxa"/>
            <w:vAlign w:val="center"/>
            <w:hideMark/>
          </w:tcPr>
          <w:p w14:paraId="189D1609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48E6FB29" w14:textId="77777777" w:rsidTr="00293D7E">
        <w:trPr>
          <w:trHeight w:val="15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E26F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30.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86B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(1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7592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406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70A7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5 000</w:t>
            </w:r>
          </w:p>
        </w:tc>
        <w:tc>
          <w:tcPr>
            <w:tcW w:w="146" w:type="dxa"/>
            <w:vAlign w:val="center"/>
            <w:hideMark/>
          </w:tcPr>
          <w:p w14:paraId="52EF7EF9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6EEA497D" w14:textId="77777777" w:rsidTr="00293D7E">
        <w:trPr>
          <w:trHeight w:val="27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3287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t>31.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4EB1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(1 db kivarott halenka; 1 db kivarott csepca;  1 db slingelt oplecka; 1 db szövet szoknya; 1 db festő szoknya)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BA7D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0D40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20CD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40 000</w:t>
            </w:r>
          </w:p>
        </w:tc>
        <w:tc>
          <w:tcPr>
            <w:tcW w:w="146" w:type="dxa"/>
            <w:vAlign w:val="center"/>
            <w:hideMark/>
          </w:tcPr>
          <w:p w14:paraId="0BDB1611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225A7EF5" w14:textId="77777777" w:rsidTr="00293D7E">
        <w:trPr>
          <w:trHeight w:val="1800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2CE8" w14:textId="77777777" w:rsidR="00801B5B" w:rsidRPr="004633A7" w:rsidRDefault="00801B5B" w:rsidP="00801B5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3A7">
              <w:rPr>
                <w:rFonts w:ascii="Calibri" w:hAnsi="Calibri" w:cs="Calibri"/>
                <w:color w:val="000000"/>
                <w:sz w:val="22"/>
                <w:szCs w:val="22"/>
              </w:rPr>
              <w:t>32.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9AB9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szlovák nemzetiségi ruha vásárlás hagyatékból               (1 db kivarott halenka; 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67E6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C157" w14:textId="77777777" w:rsidR="00801B5B" w:rsidRPr="004633A7" w:rsidRDefault="00801B5B" w:rsidP="00801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F7D5" w14:textId="77777777" w:rsidR="00801B5B" w:rsidRPr="004633A7" w:rsidRDefault="00801B5B" w:rsidP="00801B5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15 000</w:t>
            </w:r>
          </w:p>
        </w:tc>
        <w:tc>
          <w:tcPr>
            <w:tcW w:w="146" w:type="dxa"/>
            <w:vAlign w:val="center"/>
            <w:hideMark/>
          </w:tcPr>
          <w:p w14:paraId="655C55F5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6115084D" w14:textId="77777777" w:rsidTr="00293D7E">
        <w:trPr>
          <w:trHeight w:val="300"/>
        </w:trPr>
        <w:tc>
          <w:tcPr>
            <w:tcW w:w="1030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4683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  <w:r w:rsidRPr="004633A7">
              <w:rPr>
                <w:rFonts w:ascii="Arial" w:hAnsi="Arial" w:cs="Arial"/>
                <w:sz w:val="22"/>
                <w:szCs w:val="22"/>
              </w:rPr>
              <w:t>Az 29 és 32.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1F2ECA56" w14:textId="77777777" w:rsidR="00801B5B" w:rsidRPr="004633A7" w:rsidRDefault="00801B5B" w:rsidP="00801B5B">
            <w:pPr>
              <w:rPr>
                <w:sz w:val="22"/>
                <w:szCs w:val="22"/>
              </w:rPr>
            </w:pPr>
          </w:p>
        </w:tc>
      </w:tr>
      <w:tr w:rsidR="00801B5B" w:rsidRPr="004633A7" w14:paraId="6B8F0171" w14:textId="77777777" w:rsidTr="00293D7E">
        <w:trPr>
          <w:trHeight w:val="510"/>
        </w:trPr>
        <w:tc>
          <w:tcPr>
            <w:tcW w:w="103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C619D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B69A" w14:textId="77777777" w:rsidR="00801B5B" w:rsidRPr="004633A7" w:rsidRDefault="00801B5B" w:rsidP="00801B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C91A70" w14:textId="68374189" w:rsidR="00801B5B" w:rsidRPr="004633A7" w:rsidRDefault="00801B5B" w:rsidP="007C638A">
      <w:pPr>
        <w:jc w:val="both"/>
        <w:rPr>
          <w:sz w:val="22"/>
          <w:szCs w:val="22"/>
        </w:rPr>
      </w:pPr>
      <w:r w:rsidRPr="004633A7">
        <w:rPr>
          <w:sz w:val="22"/>
          <w:szCs w:val="22"/>
        </w:rPr>
        <w:fldChar w:fldCharType="end"/>
      </w:r>
    </w:p>
    <w:p w14:paraId="24A73923" w14:textId="15C16E70" w:rsidR="00801B5B" w:rsidRPr="004633A7" w:rsidRDefault="00801B5B" w:rsidP="00801B5B">
      <w:pPr>
        <w:jc w:val="right"/>
        <w:rPr>
          <w:sz w:val="22"/>
          <w:szCs w:val="22"/>
        </w:rPr>
      </w:pPr>
      <w:r w:rsidRPr="004633A7">
        <w:rPr>
          <w:i/>
          <w:iCs/>
          <w:sz w:val="22"/>
          <w:szCs w:val="22"/>
        </w:rPr>
        <w:t>2. melléklet a 8/2025. Szlovák Nemzetiségi Önk. határozathoz</w:t>
      </w:r>
    </w:p>
    <w:p w14:paraId="5E2AD15E" w14:textId="77777777" w:rsidR="00801B5B" w:rsidRPr="004633A7" w:rsidRDefault="00801B5B" w:rsidP="007C638A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40"/>
        <w:gridCol w:w="880"/>
        <w:gridCol w:w="2270"/>
        <w:gridCol w:w="1093"/>
        <w:gridCol w:w="992"/>
        <w:gridCol w:w="969"/>
        <w:gridCol w:w="992"/>
        <w:gridCol w:w="924"/>
        <w:gridCol w:w="868"/>
      </w:tblGrid>
      <w:tr w:rsidR="00801B5B" w:rsidRPr="004633A7" w14:paraId="7A186A3F" w14:textId="77777777" w:rsidTr="00801B5B">
        <w:trPr>
          <w:trHeight w:val="315"/>
        </w:trPr>
        <w:tc>
          <w:tcPr>
            <w:tcW w:w="960" w:type="dxa"/>
            <w:noWrap/>
            <w:hideMark/>
          </w:tcPr>
          <w:p w14:paraId="1F78A8C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bookmarkStart w:id="2" w:name="RANGE!A1:I25"/>
            <w:bookmarkEnd w:id="2"/>
          </w:p>
        </w:tc>
        <w:tc>
          <w:tcPr>
            <w:tcW w:w="1400" w:type="dxa"/>
            <w:noWrap/>
            <w:hideMark/>
          </w:tcPr>
          <w:p w14:paraId="72EF577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80" w:type="dxa"/>
            <w:noWrap/>
            <w:hideMark/>
          </w:tcPr>
          <w:p w14:paraId="62FA8DF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80" w:type="dxa"/>
            <w:noWrap/>
            <w:hideMark/>
          </w:tcPr>
          <w:p w14:paraId="41266AE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79DFA54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  <w:hideMark/>
          </w:tcPr>
          <w:p w14:paraId="13D5CAE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0BD5B57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  <w:noWrap/>
            <w:hideMark/>
          </w:tcPr>
          <w:p w14:paraId="20A077B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0" w:type="dxa"/>
            <w:noWrap/>
            <w:hideMark/>
          </w:tcPr>
          <w:p w14:paraId="471E8D1D" w14:textId="4A520669" w:rsidR="00801B5B" w:rsidRPr="004633A7" w:rsidRDefault="00801B5B" w:rsidP="00801B5B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801B5B" w:rsidRPr="004633A7" w14:paraId="40C686F7" w14:textId="77777777" w:rsidTr="00801B5B">
        <w:trPr>
          <w:trHeight w:val="315"/>
        </w:trPr>
        <w:tc>
          <w:tcPr>
            <w:tcW w:w="15640" w:type="dxa"/>
            <w:gridSpan w:val="9"/>
            <w:noWrap/>
            <w:hideMark/>
          </w:tcPr>
          <w:p w14:paraId="15B0F57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Vagyontárgy átadás-átvétel</w:t>
            </w:r>
          </w:p>
        </w:tc>
      </w:tr>
      <w:tr w:rsidR="00801B5B" w:rsidRPr="004633A7" w14:paraId="703100BD" w14:textId="77777777" w:rsidTr="00801B5B">
        <w:trPr>
          <w:trHeight w:val="165"/>
        </w:trPr>
        <w:tc>
          <w:tcPr>
            <w:tcW w:w="960" w:type="dxa"/>
            <w:noWrap/>
            <w:hideMark/>
          </w:tcPr>
          <w:p w14:paraId="1B34814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0" w:type="dxa"/>
            <w:noWrap/>
            <w:hideMark/>
          </w:tcPr>
          <w:p w14:paraId="4851636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80" w:type="dxa"/>
            <w:noWrap/>
            <w:hideMark/>
          </w:tcPr>
          <w:p w14:paraId="7560417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80" w:type="dxa"/>
            <w:noWrap/>
            <w:hideMark/>
          </w:tcPr>
          <w:p w14:paraId="08BD19A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598EBD6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  <w:hideMark/>
          </w:tcPr>
          <w:p w14:paraId="540574D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7060DE3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  <w:noWrap/>
            <w:hideMark/>
          </w:tcPr>
          <w:p w14:paraId="4F3A741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0" w:type="dxa"/>
            <w:noWrap/>
            <w:hideMark/>
          </w:tcPr>
          <w:p w14:paraId="1085985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2F80DAB1" w14:textId="77777777" w:rsidTr="00801B5B">
        <w:trPr>
          <w:trHeight w:val="315"/>
        </w:trPr>
        <w:tc>
          <w:tcPr>
            <w:tcW w:w="960" w:type="dxa"/>
            <w:noWrap/>
            <w:hideMark/>
          </w:tcPr>
          <w:p w14:paraId="22F63E0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80" w:type="dxa"/>
            <w:gridSpan w:val="2"/>
            <w:noWrap/>
            <w:hideMark/>
          </w:tcPr>
          <w:p w14:paraId="5BB69DF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 xml:space="preserve">Kiskőrös Város Szlovák Nemzetiségi Önkormányzata </w:t>
            </w:r>
          </w:p>
        </w:tc>
        <w:tc>
          <w:tcPr>
            <w:tcW w:w="1780" w:type="dxa"/>
            <w:noWrap/>
            <w:hideMark/>
          </w:tcPr>
          <w:p w14:paraId="07D7A7A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7747D36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  <w:hideMark/>
          </w:tcPr>
          <w:p w14:paraId="19874FC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0" w:type="dxa"/>
            <w:noWrap/>
            <w:hideMark/>
          </w:tcPr>
          <w:p w14:paraId="770B272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  <w:noWrap/>
            <w:hideMark/>
          </w:tcPr>
          <w:p w14:paraId="01E9078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0" w:type="dxa"/>
            <w:noWrap/>
            <w:hideMark/>
          </w:tcPr>
          <w:p w14:paraId="63D2F7F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</w:p>
        </w:tc>
      </w:tr>
      <w:tr w:rsidR="00801B5B" w:rsidRPr="004633A7" w14:paraId="016EC4BE" w14:textId="77777777" w:rsidTr="00801B5B">
        <w:trPr>
          <w:trHeight w:val="1110"/>
        </w:trPr>
        <w:tc>
          <w:tcPr>
            <w:tcW w:w="960" w:type="dxa"/>
            <w:hideMark/>
          </w:tcPr>
          <w:p w14:paraId="7D5275B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Sorszám</w:t>
            </w:r>
          </w:p>
        </w:tc>
        <w:tc>
          <w:tcPr>
            <w:tcW w:w="1400" w:type="dxa"/>
            <w:hideMark/>
          </w:tcPr>
          <w:p w14:paraId="5F7BD1C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Időpont</w:t>
            </w:r>
          </w:p>
        </w:tc>
        <w:tc>
          <w:tcPr>
            <w:tcW w:w="3880" w:type="dxa"/>
            <w:hideMark/>
          </w:tcPr>
          <w:p w14:paraId="2C2B1AA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Használat célja</w:t>
            </w:r>
          </w:p>
        </w:tc>
        <w:tc>
          <w:tcPr>
            <w:tcW w:w="1780" w:type="dxa"/>
            <w:hideMark/>
          </w:tcPr>
          <w:p w14:paraId="0CAA595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Vagyontárgy megnevezése</w:t>
            </w:r>
          </w:p>
        </w:tc>
        <w:tc>
          <w:tcPr>
            <w:tcW w:w="1600" w:type="dxa"/>
            <w:hideMark/>
          </w:tcPr>
          <w:p w14:paraId="7E31AB2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Átadó aláírása</w:t>
            </w:r>
          </w:p>
        </w:tc>
        <w:tc>
          <w:tcPr>
            <w:tcW w:w="1560" w:type="dxa"/>
            <w:hideMark/>
          </w:tcPr>
          <w:p w14:paraId="527EF2F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Átvevő aláírása</w:t>
            </w:r>
          </w:p>
        </w:tc>
        <w:tc>
          <w:tcPr>
            <w:tcW w:w="1600" w:type="dxa"/>
            <w:hideMark/>
          </w:tcPr>
          <w:p w14:paraId="6B3CEA9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Visszaszolg-áltatás időpontja</w:t>
            </w:r>
          </w:p>
        </w:tc>
        <w:tc>
          <w:tcPr>
            <w:tcW w:w="1480" w:type="dxa"/>
            <w:hideMark/>
          </w:tcPr>
          <w:p w14:paraId="1B00876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Átadó aláírása</w:t>
            </w:r>
          </w:p>
        </w:tc>
        <w:tc>
          <w:tcPr>
            <w:tcW w:w="1380" w:type="dxa"/>
            <w:hideMark/>
          </w:tcPr>
          <w:p w14:paraId="7E5797F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Átvevő aláírás</w:t>
            </w:r>
          </w:p>
        </w:tc>
      </w:tr>
      <w:tr w:rsidR="00801B5B" w:rsidRPr="004633A7" w14:paraId="4DD28051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117E5C0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379C67E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064C0B7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2E5F8E1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2DC0B3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EA6E93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144CB6B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5E0A9A6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57D2D21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1B2D58D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1F91739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noWrap/>
            <w:hideMark/>
          </w:tcPr>
          <w:p w14:paraId="2A0C9C0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40CBBF5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637963C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2F5689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BBB260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5AEAFF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09A14CE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0C10204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0B76C061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24B75DF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299B804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4D93FCB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1525CF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FC5EFF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794787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5DEC9A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5EEB8DC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0DAB9B7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3C4D6653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65BEEE8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4</w:t>
            </w:r>
          </w:p>
        </w:tc>
        <w:tc>
          <w:tcPr>
            <w:tcW w:w="1400" w:type="dxa"/>
            <w:noWrap/>
            <w:hideMark/>
          </w:tcPr>
          <w:p w14:paraId="68D2829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6EE8E63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77D4ECD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E8F406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8A7C90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77D8D2A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5417710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22589B6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6CA8DF7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005B5DB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5</w:t>
            </w:r>
          </w:p>
        </w:tc>
        <w:tc>
          <w:tcPr>
            <w:tcW w:w="1400" w:type="dxa"/>
            <w:noWrap/>
            <w:hideMark/>
          </w:tcPr>
          <w:p w14:paraId="4C25F31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66EC98F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DB6415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73F62E4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65A3B0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E9832E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7FE463F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77DCA59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42C85F60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03B5286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57DBD1E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2711817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65A14CB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7808B3B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0E345E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9FD814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7D54D91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3B18D5A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24B8BE4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1BFFB03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7</w:t>
            </w:r>
          </w:p>
        </w:tc>
        <w:tc>
          <w:tcPr>
            <w:tcW w:w="1400" w:type="dxa"/>
            <w:noWrap/>
            <w:hideMark/>
          </w:tcPr>
          <w:p w14:paraId="3B179BE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13C58F3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D13183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0944EB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49CBBC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1BDD112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0AE798C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71DDBA9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BC6CC49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074298A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20E6E49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54DBFE8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6C01EB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6367299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7B49C1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6D5FF3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4AABE1E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3F06325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28D9C53D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4497F6B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1400" w:type="dxa"/>
            <w:noWrap/>
            <w:hideMark/>
          </w:tcPr>
          <w:p w14:paraId="14DFCCF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68C7632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433517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7FCA1A7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765992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FB12BE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2AED583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6E5E0B0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4999E2D0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457089E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10</w:t>
            </w:r>
          </w:p>
        </w:tc>
        <w:tc>
          <w:tcPr>
            <w:tcW w:w="1400" w:type="dxa"/>
            <w:noWrap/>
            <w:hideMark/>
          </w:tcPr>
          <w:p w14:paraId="09674D7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5B13B34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DD2B8D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808D89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66A925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17DF4B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5822F9A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50CFA92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3E6C9458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2F9F19A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11</w:t>
            </w:r>
          </w:p>
        </w:tc>
        <w:tc>
          <w:tcPr>
            <w:tcW w:w="1400" w:type="dxa"/>
            <w:noWrap/>
            <w:hideMark/>
          </w:tcPr>
          <w:p w14:paraId="05A72E0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799E662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CC2310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0DE9B7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6FE6B7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696C674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7EC3D6F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3A1B252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38EB911D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6683CBA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12</w:t>
            </w:r>
          </w:p>
        </w:tc>
        <w:tc>
          <w:tcPr>
            <w:tcW w:w="1400" w:type="dxa"/>
            <w:noWrap/>
            <w:hideMark/>
          </w:tcPr>
          <w:p w14:paraId="6927F39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3CB9F89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581E2C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2E537F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EA1ED5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51B8CF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7CFC599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7806D37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5E767388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402ADC6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13</w:t>
            </w:r>
          </w:p>
        </w:tc>
        <w:tc>
          <w:tcPr>
            <w:tcW w:w="1400" w:type="dxa"/>
            <w:noWrap/>
            <w:hideMark/>
          </w:tcPr>
          <w:p w14:paraId="47553CB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2C0743A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2DBA105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612A55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245CCCA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1722D27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2DF01B5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6F5657E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55CC0F0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013B211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14</w:t>
            </w:r>
          </w:p>
        </w:tc>
        <w:tc>
          <w:tcPr>
            <w:tcW w:w="1400" w:type="dxa"/>
            <w:noWrap/>
            <w:hideMark/>
          </w:tcPr>
          <w:p w14:paraId="5472474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3F253E4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2D39DD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B5AE55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91E440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9259F0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2353D15A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6193276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384E1C8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32629B7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15</w:t>
            </w:r>
          </w:p>
        </w:tc>
        <w:tc>
          <w:tcPr>
            <w:tcW w:w="1400" w:type="dxa"/>
            <w:noWrap/>
            <w:hideMark/>
          </w:tcPr>
          <w:p w14:paraId="0BF2193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61BF152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7A9C14E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0DB76B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E65B0A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6E35F72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2756F41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4DDE4834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1455E178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7BD6AF43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16</w:t>
            </w:r>
          </w:p>
        </w:tc>
        <w:tc>
          <w:tcPr>
            <w:tcW w:w="1400" w:type="dxa"/>
            <w:noWrap/>
            <w:hideMark/>
          </w:tcPr>
          <w:p w14:paraId="760E95F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289C5C6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190D6D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7C8FF67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9EFEC3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4457C2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38B8C84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23E7F2A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487183A3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3DB76D6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17</w:t>
            </w:r>
          </w:p>
        </w:tc>
        <w:tc>
          <w:tcPr>
            <w:tcW w:w="1400" w:type="dxa"/>
            <w:noWrap/>
            <w:hideMark/>
          </w:tcPr>
          <w:p w14:paraId="40ED7DE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7203230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7D640B9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21DEC3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0FAADC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BEA6C7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2B4EE2C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0C5F8B59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7636A777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45D3E7C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18</w:t>
            </w:r>
          </w:p>
        </w:tc>
        <w:tc>
          <w:tcPr>
            <w:tcW w:w="1400" w:type="dxa"/>
            <w:noWrap/>
            <w:hideMark/>
          </w:tcPr>
          <w:p w14:paraId="6D703FF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065201A8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13163C5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71477F7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74B33B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B0AFBE6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5F6E5DE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28162FD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6B01D0CA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29C3884D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19</w:t>
            </w:r>
          </w:p>
        </w:tc>
        <w:tc>
          <w:tcPr>
            <w:tcW w:w="1400" w:type="dxa"/>
            <w:noWrap/>
            <w:hideMark/>
          </w:tcPr>
          <w:p w14:paraId="4D50C66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2ED8C58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D1F5B0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6F5281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60ED0F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172934E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6389E46F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3C0D7301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  <w:tr w:rsidR="00801B5B" w:rsidRPr="004633A7" w14:paraId="23E42802" w14:textId="77777777" w:rsidTr="00801B5B">
        <w:trPr>
          <w:trHeight w:val="510"/>
        </w:trPr>
        <w:tc>
          <w:tcPr>
            <w:tcW w:w="960" w:type="dxa"/>
            <w:noWrap/>
            <w:hideMark/>
          </w:tcPr>
          <w:p w14:paraId="3FB3D70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20</w:t>
            </w:r>
          </w:p>
        </w:tc>
        <w:tc>
          <w:tcPr>
            <w:tcW w:w="1400" w:type="dxa"/>
            <w:noWrap/>
            <w:hideMark/>
          </w:tcPr>
          <w:p w14:paraId="714C4AD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3880" w:type="dxa"/>
            <w:noWrap/>
            <w:hideMark/>
          </w:tcPr>
          <w:p w14:paraId="16E0995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1665F50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F636452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730C529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ACA2D0C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noWrap/>
            <w:hideMark/>
          </w:tcPr>
          <w:p w14:paraId="792F014B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1B519595" w14:textId="77777777" w:rsidR="00801B5B" w:rsidRPr="004633A7" w:rsidRDefault="00801B5B" w:rsidP="00801B5B">
            <w:pPr>
              <w:jc w:val="both"/>
              <w:rPr>
                <w:sz w:val="22"/>
                <w:szCs w:val="22"/>
              </w:rPr>
            </w:pPr>
            <w:r w:rsidRPr="004633A7">
              <w:rPr>
                <w:sz w:val="22"/>
                <w:szCs w:val="22"/>
              </w:rPr>
              <w:t> </w:t>
            </w:r>
          </w:p>
        </w:tc>
      </w:tr>
    </w:tbl>
    <w:p w14:paraId="70BC4C6C" w14:textId="77777777" w:rsidR="00801B5B" w:rsidRPr="004633A7" w:rsidRDefault="00801B5B" w:rsidP="007C638A">
      <w:pPr>
        <w:jc w:val="both"/>
        <w:rPr>
          <w:sz w:val="22"/>
          <w:szCs w:val="22"/>
        </w:rPr>
      </w:pPr>
    </w:p>
    <w:p w14:paraId="025DFF34" w14:textId="77777777" w:rsidR="00801B5B" w:rsidRPr="004633A7" w:rsidRDefault="00801B5B" w:rsidP="007C638A">
      <w:pPr>
        <w:jc w:val="both"/>
        <w:rPr>
          <w:sz w:val="22"/>
          <w:szCs w:val="22"/>
        </w:rPr>
      </w:pPr>
    </w:p>
    <w:p w14:paraId="14C26F93" w14:textId="77777777" w:rsidR="00A660DA" w:rsidRPr="004633A7" w:rsidRDefault="00A660DA" w:rsidP="00A660DA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C14D398" w14:textId="77777777" w:rsidR="00A660DA" w:rsidRPr="004633A7" w:rsidRDefault="00A660DA" w:rsidP="00A660DA">
      <w:pPr>
        <w:rPr>
          <w:sz w:val="22"/>
          <w:szCs w:val="22"/>
        </w:rPr>
      </w:pPr>
    </w:p>
    <w:p w14:paraId="5AC7DFD9" w14:textId="77777777" w:rsidR="00A660DA" w:rsidRDefault="00A660DA" w:rsidP="007C638A">
      <w:pPr>
        <w:jc w:val="both"/>
        <w:rPr>
          <w:sz w:val="22"/>
          <w:szCs w:val="22"/>
        </w:rPr>
      </w:pPr>
    </w:p>
    <w:p w14:paraId="36B9BD60" w14:textId="77777777" w:rsidR="000C6C71" w:rsidRDefault="000C6C71" w:rsidP="007C638A">
      <w:pPr>
        <w:jc w:val="both"/>
        <w:rPr>
          <w:sz w:val="22"/>
          <w:szCs w:val="22"/>
        </w:rPr>
      </w:pPr>
    </w:p>
    <w:p w14:paraId="3DB55CB5" w14:textId="77777777" w:rsidR="0076390E" w:rsidRDefault="0076390E" w:rsidP="0076390E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71B2612C" w14:textId="77777777" w:rsidR="0076390E" w:rsidRPr="005D5FD5" w:rsidRDefault="0076390E" w:rsidP="0076390E">
      <w:pPr>
        <w:ind w:left="360"/>
        <w:rPr>
          <w:b/>
          <w:bCs/>
          <w:sz w:val="22"/>
        </w:rPr>
      </w:pPr>
    </w:p>
    <w:p w14:paraId="6346BCFC" w14:textId="388275FB" w:rsidR="0076390E" w:rsidRDefault="0076390E" w:rsidP="0076390E">
      <w:pPr>
        <w:jc w:val="center"/>
        <w:rPr>
          <w:b/>
          <w:bCs/>
          <w:sz w:val="22"/>
          <w:szCs w:val="22"/>
        </w:rPr>
      </w:pPr>
      <w:r w:rsidRPr="005D5FD5">
        <w:rPr>
          <w:b/>
          <w:bCs/>
          <w:sz w:val="22"/>
          <w:szCs w:val="22"/>
        </w:rPr>
        <w:t>A NEMZETISÉGI ÖNKORMÁNYZAT 202</w:t>
      </w:r>
      <w:r w:rsidR="00B313FB">
        <w:rPr>
          <w:b/>
          <w:bCs/>
          <w:sz w:val="22"/>
          <w:szCs w:val="22"/>
        </w:rPr>
        <w:t>5</w:t>
      </w:r>
      <w:r w:rsidRPr="005D5FD5">
        <w:rPr>
          <w:b/>
          <w:bCs/>
          <w:sz w:val="22"/>
          <w:szCs w:val="22"/>
        </w:rPr>
        <w:t>. ÉVI KÖLTSÉGVETÉSE</w:t>
      </w:r>
    </w:p>
    <w:p w14:paraId="2BCCEDE2" w14:textId="77777777" w:rsidR="0076390E" w:rsidRPr="00423D05" w:rsidRDefault="0076390E" w:rsidP="0076390E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6FCEC4E0" w14:textId="77777777" w:rsidR="0076390E" w:rsidRDefault="0076390E" w:rsidP="0076390E">
      <w:pPr>
        <w:jc w:val="center"/>
        <w:rPr>
          <w:b/>
          <w:bCs/>
          <w:sz w:val="22"/>
        </w:rPr>
      </w:pPr>
    </w:p>
    <w:p w14:paraId="6A63B40B" w14:textId="77777777" w:rsidR="0076390E" w:rsidRPr="00423D05" w:rsidRDefault="0076390E" w:rsidP="0076390E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DFEEEC7" w14:textId="77777777" w:rsidR="0076390E" w:rsidRDefault="0076390E" w:rsidP="0076390E">
      <w:pPr>
        <w:ind w:left="360"/>
        <w:rPr>
          <w:sz w:val="22"/>
        </w:rPr>
      </w:pPr>
    </w:p>
    <w:p w14:paraId="70B89E82" w14:textId="1F40DB7D" w:rsidR="00D7092D" w:rsidRPr="00B4792A" w:rsidRDefault="000B0B5C" w:rsidP="00D7092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Kőhegyiné </w:t>
      </w:r>
      <w:r w:rsidRPr="00B4792A">
        <w:rPr>
          <w:b/>
          <w:sz w:val="22"/>
          <w:szCs w:val="22"/>
        </w:rPr>
        <w:t>Seres Anita költségvetési referens</w:t>
      </w:r>
      <w:r w:rsidR="0076390E" w:rsidRPr="00B4792A">
        <w:rPr>
          <w:sz w:val="22"/>
          <w:szCs w:val="22"/>
        </w:rPr>
        <w:t xml:space="preserve"> elmondta, hogy </w:t>
      </w:r>
      <w:r w:rsidR="00C3424D" w:rsidRPr="00B4792A">
        <w:rPr>
          <w:sz w:val="22"/>
          <w:szCs w:val="22"/>
        </w:rPr>
        <w:t>a</w:t>
      </w:r>
      <w:r w:rsidR="00D7092D" w:rsidRPr="00B4792A">
        <w:rPr>
          <w:sz w:val="22"/>
          <w:szCs w:val="22"/>
        </w:rPr>
        <w:t>z államháztartásról szóló 2011. évi CXCV. törvény 24. § (3) bekezdése szerint</w:t>
      </w:r>
      <w:r w:rsidR="00B4792A" w:rsidRPr="00B4792A">
        <w:rPr>
          <w:sz w:val="22"/>
          <w:szCs w:val="22"/>
        </w:rPr>
        <w:t xml:space="preserve"> „</w:t>
      </w:r>
      <w:r w:rsidR="00D7092D" w:rsidRPr="00B4792A">
        <w:rPr>
          <w:sz w:val="22"/>
          <w:szCs w:val="22"/>
        </w:rPr>
        <w:t>A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Képviselő-testületnek.”</w:t>
      </w:r>
      <w:r w:rsidR="00B4792A" w:rsidRPr="00B4792A">
        <w:rPr>
          <w:sz w:val="22"/>
          <w:szCs w:val="22"/>
        </w:rPr>
        <w:t xml:space="preserve"> </w:t>
      </w:r>
      <w:r w:rsidR="00D7092D" w:rsidRPr="00B4792A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</w:p>
    <w:p w14:paraId="75A5E21A" w14:textId="77777777" w:rsidR="00D7092D" w:rsidRPr="00B4792A" w:rsidRDefault="00D7092D" w:rsidP="00D7092D">
      <w:pPr>
        <w:jc w:val="both"/>
        <w:rPr>
          <w:sz w:val="22"/>
          <w:szCs w:val="22"/>
        </w:rPr>
      </w:pPr>
    </w:p>
    <w:p w14:paraId="640C7B54" w14:textId="34083CB6" w:rsidR="00D7092D" w:rsidRPr="00E42021" w:rsidRDefault="00D7092D" w:rsidP="00D7092D">
      <w:pPr>
        <w:jc w:val="both"/>
        <w:rPr>
          <w:sz w:val="22"/>
          <w:szCs w:val="22"/>
        </w:rPr>
      </w:pPr>
      <w:r w:rsidRPr="00B4792A">
        <w:rPr>
          <w:sz w:val="22"/>
          <w:szCs w:val="22"/>
        </w:rPr>
        <w:t>A Magyarország 2025. évi központi költségvetéséről szóló 2024. évi. XC. törvény 9. melléklete alapján a települési nemzetiségi önkormányzatok 2025. évi működési támogatása 1.040.000 forint/év, ha a településen a legutolsó népszámlálásnak az adott nemzetiséghez tartozásra vonatkozó kérdéseire adott válaszok alapján az adott nemzetiséghez tartozók száma meghaladja az 50 főt. A nemzetiségi önkormányzat 2025.</w:t>
      </w:r>
      <w:r w:rsidRPr="00E42021">
        <w:rPr>
          <w:sz w:val="22"/>
          <w:szCs w:val="22"/>
        </w:rPr>
        <w:t xml:space="preserve"> évi költségvetésébe </w:t>
      </w:r>
      <w:r>
        <w:rPr>
          <w:sz w:val="22"/>
          <w:szCs w:val="22"/>
        </w:rPr>
        <w:t>beépítésre került a 2024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710E9C62" w14:textId="67491249" w:rsidR="0076390E" w:rsidRPr="005D771F" w:rsidRDefault="0076390E" w:rsidP="00143E6B">
      <w:pPr>
        <w:jc w:val="both"/>
        <w:rPr>
          <w:sz w:val="22"/>
        </w:rPr>
      </w:pPr>
    </w:p>
    <w:p w14:paraId="7D6C3289" w14:textId="3B0DEF67" w:rsidR="0076390E" w:rsidRPr="007C6754" w:rsidRDefault="0076390E" w:rsidP="0076390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4E2167CC" w14:textId="77777777" w:rsidR="00143E6B" w:rsidRPr="00E42021" w:rsidRDefault="00143E6B" w:rsidP="00143E6B">
      <w:pPr>
        <w:jc w:val="both"/>
        <w:rPr>
          <w:b/>
          <w:bCs/>
          <w:sz w:val="22"/>
          <w:szCs w:val="22"/>
        </w:rPr>
      </w:pPr>
    </w:p>
    <w:p w14:paraId="6244C7B7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2025</w:t>
      </w:r>
      <w:r w:rsidRPr="00E42021">
        <w:rPr>
          <w:sz w:val="22"/>
          <w:szCs w:val="22"/>
        </w:rPr>
        <w:t>. évi költségvetésének</w:t>
      </w:r>
    </w:p>
    <w:p w14:paraId="03AEAFAB" w14:textId="77777777" w:rsidR="00D7092D" w:rsidRPr="0071118F" w:rsidRDefault="00D7092D" w:rsidP="00D7092D">
      <w:pPr>
        <w:jc w:val="both"/>
        <w:rPr>
          <w:sz w:val="22"/>
          <w:szCs w:val="22"/>
        </w:rPr>
      </w:pPr>
    </w:p>
    <w:p w14:paraId="5F95F415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lastRenderedPageBreak/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16C1B5FA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  </w:t>
      </w:r>
      <w:r>
        <w:rPr>
          <w:sz w:val="22"/>
          <w:szCs w:val="22"/>
        </w:rPr>
        <w:t>425.216</w:t>
      </w:r>
      <w:r w:rsidRPr="0071118F">
        <w:rPr>
          <w:sz w:val="22"/>
          <w:szCs w:val="22"/>
        </w:rPr>
        <w:t>,- forintban,</w:t>
      </w:r>
    </w:p>
    <w:p w14:paraId="206F0453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1.465.216</w:t>
      </w:r>
      <w:r w:rsidRPr="0071118F">
        <w:rPr>
          <w:sz w:val="22"/>
          <w:szCs w:val="22"/>
        </w:rPr>
        <w:t>,- forintban</w:t>
      </w:r>
    </w:p>
    <w:p w14:paraId="5E05A916" w14:textId="77777777" w:rsidR="00D7092D" w:rsidRPr="0071118F" w:rsidRDefault="00D7092D" w:rsidP="00D7092D">
      <w:pPr>
        <w:ind w:left="851"/>
        <w:jc w:val="both"/>
        <w:rPr>
          <w:sz w:val="22"/>
          <w:szCs w:val="22"/>
        </w:rPr>
      </w:pPr>
    </w:p>
    <w:p w14:paraId="1A348F08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6D5FD7CE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10E6F8FE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</w:p>
    <w:p w14:paraId="07EAE532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59675620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6C5FF4D8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3840FFE6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30A5F718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6A0513B5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5FD1E53D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125430E0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42E3C170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3680CB24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05FDFBAC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7BACB5EB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2BCC00AB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4C42632E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29E3CB5B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22FD2E43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65E48FC3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0C6C1A5D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2A3C1231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2025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5D92A250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5D69BFF6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3CF62599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4A0D2145" w14:textId="77777777" w:rsidR="00D7092D" w:rsidRPr="00E42021" w:rsidRDefault="00D7092D" w:rsidP="00D7092D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74C220DD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5673C574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326AE70E" w14:textId="77777777" w:rsidR="00D7092D" w:rsidRPr="00E42021" w:rsidRDefault="00D7092D" w:rsidP="00D7092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A2EDDDA" w14:textId="77777777" w:rsidR="00D7092D" w:rsidRPr="00E42021" w:rsidRDefault="00D7092D" w:rsidP="00D7092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40D15E7C" w14:textId="77777777" w:rsidR="0076390E" w:rsidRPr="00F623CA" w:rsidRDefault="0076390E" w:rsidP="0076390E">
      <w:pPr>
        <w:jc w:val="both"/>
        <w:rPr>
          <w:bCs/>
          <w:sz w:val="22"/>
          <w:szCs w:val="22"/>
        </w:rPr>
      </w:pPr>
    </w:p>
    <w:p w14:paraId="3B2298A2" w14:textId="2C42D92A" w:rsidR="0076390E" w:rsidRPr="00FD1131" w:rsidRDefault="0076390E" w:rsidP="0076390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D7092D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394653AC" w14:textId="77777777" w:rsidR="0076390E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022C262D" w14:textId="3262989F" w:rsidR="0076390E" w:rsidRDefault="007A1372" w:rsidP="0076390E">
      <w:pPr>
        <w:ind w:right="150"/>
        <w:jc w:val="both"/>
        <w:rPr>
          <w:b/>
          <w:sz w:val="22"/>
          <w:szCs w:val="22"/>
          <w:u w:val="single"/>
        </w:rPr>
      </w:pPr>
      <w:bookmarkStart w:id="3" w:name="_Hlk191976567"/>
      <w:r>
        <w:rPr>
          <w:b/>
          <w:sz w:val="22"/>
          <w:szCs w:val="22"/>
          <w:u w:val="single"/>
        </w:rPr>
        <w:t>9/</w:t>
      </w:r>
      <w:r w:rsidR="0076390E" w:rsidRPr="00FD1131">
        <w:rPr>
          <w:b/>
          <w:sz w:val="22"/>
          <w:szCs w:val="22"/>
          <w:u w:val="single"/>
        </w:rPr>
        <w:t>202</w:t>
      </w:r>
      <w:r w:rsidR="00D7092D">
        <w:rPr>
          <w:b/>
          <w:sz w:val="22"/>
          <w:szCs w:val="22"/>
          <w:u w:val="single"/>
        </w:rPr>
        <w:t>5</w:t>
      </w:r>
      <w:r w:rsidR="0076390E" w:rsidRPr="00FD1131">
        <w:rPr>
          <w:b/>
          <w:sz w:val="22"/>
          <w:szCs w:val="22"/>
          <w:u w:val="single"/>
        </w:rPr>
        <w:t>. sz. Szlovák Nemzetiségi Önk. határozat</w:t>
      </w:r>
    </w:p>
    <w:p w14:paraId="72C14178" w14:textId="77777777" w:rsidR="0076390E" w:rsidRPr="00FD1131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7AF9907A" w14:textId="77777777" w:rsidR="0076390E" w:rsidRDefault="0076390E" w:rsidP="0076390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A12CD11" w14:textId="77777777" w:rsidR="00143E6B" w:rsidRPr="00E42021" w:rsidRDefault="00143E6B" w:rsidP="00143E6B">
      <w:pPr>
        <w:jc w:val="both"/>
        <w:rPr>
          <w:b/>
          <w:bCs/>
          <w:sz w:val="22"/>
          <w:szCs w:val="22"/>
        </w:rPr>
      </w:pPr>
    </w:p>
    <w:p w14:paraId="5D8883A8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2025</w:t>
      </w:r>
      <w:r w:rsidRPr="00E42021">
        <w:rPr>
          <w:sz w:val="22"/>
          <w:szCs w:val="22"/>
        </w:rPr>
        <w:t>. évi költségvetésének</w:t>
      </w:r>
    </w:p>
    <w:p w14:paraId="592FB83E" w14:textId="77777777" w:rsidR="00D7092D" w:rsidRPr="0071118F" w:rsidRDefault="00D7092D" w:rsidP="00D7092D">
      <w:pPr>
        <w:jc w:val="both"/>
        <w:rPr>
          <w:sz w:val="22"/>
          <w:szCs w:val="22"/>
        </w:rPr>
      </w:pPr>
    </w:p>
    <w:p w14:paraId="16BC182A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48F7BD7A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  </w:t>
      </w:r>
      <w:r>
        <w:rPr>
          <w:sz w:val="22"/>
          <w:szCs w:val="22"/>
        </w:rPr>
        <w:t>425.216</w:t>
      </w:r>
      <w:r w:rsidRPr="0071118F">
        <w:rPr>
          <w:sz w:val="22"/>
          <w:szCs w:val="22"/>
        </w:rPr>
        <w:t>,- forintban,</w:t>
      </w:r>
    </w:p>
    <w:p w14:paraId="632CD054" w14:textId="77777777" w:rsidR="00D7092D" w:rsidRPr="0071118F" w:rsidRDefault="00D7092D" w:rsidP="00D7092D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1.465.216</w:t>
      </w:r>
      <w:r w:rsidRPr="0071118F">
        <w:rPr>
          <w:sz w:val="22"/>
          <w:szCs w:val="22"/>
        </w:rPr>
        <w:t>,- forintban</w:t>
      </w:r>
    </w:p>
    <w:p w14:paraId="49410CA5" w14:textId="77777777" w:rsidR="00D7092D" w:rsidRPr="0071118F" w:rsidRDefault="00D7092D" w:rsidP="00D7092D">
      <w:pPr>
        <w:ind w:left="851"/>
        <w:jc w:val="both"/>
        <w:rPr>
          <w:sz w:val="22"/>
          <w:szCs w:val="22"/>
        </w:rPr>
      </w:pPr>
    </w:p>
    <w:p w14:paraId="5F8EDF85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0721D965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89DB6A2" w14:textId="77777777" w:rsidR="00D7092D" w:rsidRPr="00E42021" w:rsidRDefault="00D7092D" w:rsidP="00D7092D">
      <w:pPr>
        <w:ind w:left="709"/>
        <w:jc w:val="both"/>
        <w:rPr>
          <w:sz w:val="22"/>
          <w:szCs w:val="22"/>
        </w:rPr>
      </w:pPr>
    </w:p>
    <w:p w14:paraId="15742E82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2528F9E9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30081A77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41EC1143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185EFC80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0F098714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7B8FD62A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8180989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2D32A569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0B00826B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2D97EB1C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38235967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3F29A227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3B3E94ED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6AE40B02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49872D6F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61E6CFC4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EBD873D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77FA24B8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2025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525FA6E5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3A92895E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22AC9D63" w14:textId="77777777" w:rsidR="00D7092D" w:rsidRPr="00E42021" w:rsidRDefault="00D7092D" w:rsidP="00D7092D">
      <w:pPr>
        <w:ind w:left="720"/>
        <w:jc w:val="both"/>
        <w:rPr>
          <w:sz w:val="22"/>
          <w:szCs w:val="22"/>
        </w:rPr>
      </w:pPr>
    </w:p>
    <w:p w14:paraId="531EA852" w14:textId="77777777" w:rsidR="00D7092D" w:rsidRPr="00E42021" w:rsidRDefault="00D7092D" w:rsidP="00D7092D">
      <w:pPr>
        <w:numPr>
          <w:ilvl w:val="0"/>
          <w:numId w:val="7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5A2C24F5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6A92BCAB" w14:textId="77777777" w:rsidR="00D7092D" w:rsidRPr="00E42021" w:rsidRDefault="00D7092D" w:rsidP="00D7092D">
      <w:pPr>
        <w:jc w:val="both"/>
        <w:rPr>
          <w:sz w:val="22"/>
          <w:szCs w:val="22"/>
        </w:rPr>
      </w:pPr>
    </w:p>
    <w:p w14:paraId="1A5CDB05" w14:textId="77777777" w:rsidR="00D7092D" w:rsidRPr="00E42021" w:rsidRDefault="00D7092D" w:rsidP="00D7092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74AFBB2" w14:textId="77777777" w:rsidR="00D7092D" w:rsidRPr="00E42021" w:rsidRDefault="00D7092D" w:rsidP="00D7092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BF2FDF9" w14:textId="77777777" w:rsidR="00D52DC9" w:rsidRDefault="00D52DC9" w:rsidP="0076390E">
      <w:pPr>
        <w:rPr>
          <w:sz w:val="22"/>
          <w:szCs w:val="22"/>
        </w:rPr>
      </w:pPr>
    </w:p>
    <w:bookmarkEnd w:id="3"/>
    <w:p w14:paraId="39ACE4ED" w14:textId="77777777" w:rsidR="00A660DA" w:rsidRPr="00D80B80" w:rsidRDefault="00A660DA" w:rsidP="00A660DA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C668330" w14:textId="77777777" w:rsidR="00233139" w:rsidRDefault="00233139" w:rsidP="0076390E">
      <w:pPr>
        <w:rPr>
          <w:sz w:val="22"/>
          <w:szCs w:val="22"/>
        </w:rPr>
      </w:pPr>
    </w:p>
    <w:p w14:paraId="4AE9FA24" w14:textId="77777777" w:rsidR="00D52DC9" w:rsidRDefault="00D52DC9" w:rsidP="0076390E">
      <w:pPr>
        <w:rPr>
          <w:sz w:val="22"/>
          <w:szCs w:val="22"/>
        </w:rPr>
      </w:pPr>
    </w:p>
    <w:p w14:paraId="018DF324" w14:textId="77777777" w:rsidR="0076390E" w:rsidRDefault="0076390E" w:rsidP="0076390E">
      <w:pPr>
        <w:rPr>
          <w:sz w:val="22"/>
          <w:szCs w:val="22"/>
        </w:rPr>
      </w:pPr>
    </w:p>
    <w:p w14:paraId="1412E0EC" w14:textId="77777777" w:rsidR="000617CD" w:rsidRDefault="004F45AE" w:rsidP="0054144C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82BB8A0" w14:textId="77777777" w:rsidR="00293D7E" w:rsidRDefault="00293D7E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</w:p>
    <w:p w14:paraId="3A03B04A" w14:textId="77777777" w:rsidR="005C1781" w:rsidRDefault="00293D7E" w:rsidP="00293D7E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A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 xml:space="preserve">a Nemzetiségi </w:t>
      </w:r>
      <w:r w:rsidRPr="00BC0092">
        <w:rPr>
          <w:sz w:val="22"/>
          <w:szCs w:val="22"/>
        </w:rPr>
        <w:t>Önkormányzat</w:t>
      </w:r>
      <w:r>
        <w:rPr>
          <w:sz w:val="22"/>
          <w:szCs w:val="22"/>
        </w:rPr>
        <w:t xml:space="preserve"> </w:t>
      </w:r>
      <w:r w:rsidRPr="00BC0092">
        <w:rPr>
          <w:sz w:val="22"/>
          <w:szCs w:val="22"/>
        </w:rPr>
        <w:t>tagjai 202</w:t>
      </w:r>
      <w:r>
        <w:rPr>
          <w:sz w:val="22"/>
          <w:szCs w:val="22"/>
        </w:rPr>
        <w:t>5</w:t>
      </w:r>
      <w:r w:rsidRPr="00BC0092">
        <w:rPr>
          <w:sz w:val="22"/>
          <w:szCs w:val="22"/>
        </w:rPr>
        <w:t>.</w:t>
      </w:r>
      <w:r>
        <w:rPr>
          <w:sz w:val="22"/>
          <w:szCs w:val="22"/>
        </w:rPr>
        <w:t xml:space="preserve"> március 29</w:t>
      </w:r>
      <w:r w:rsidRPr="00BC0092">
        <w:rPr>
          <w:sz w:val="22"/>
          <w:szCs w:val="22"/>
        </w:rPr>
        <w:t>-</w:t>
      </w:r>
      <w:r>
        <w:rPr>
          <w:sz w:val="22"/>
          <w:szCs w:val="22"/>
        </w:rPr>
        <w:t>é</w:t>
      </w:r>
      <w:r w:rsidRPr="00BC0092">
        <w:rPr>
          <w:sz w:val="22"/>
          <w:szCs w:val="22"/>
        </w:rPr>
        <w:t xml:space="preserve">n </w:t>
      </w:r>
      <w:r>
        <w:rPr>
          <w:sz w:val="22"/>
          <w:szCs w:val="22"/>
        </w:rPr>
        <w:t xml:space="preserve">Tótkomlósra utaznak a </w:t>
      </w:r>
      <w:r w:rsidRPr="00BC0092">
        <w:rPr>
          <w:sz w:val="22"/>
          <w:szCs w:val="22"/>
        </w:rPr>
        <w:t>Magyarországi Szlovák Szervezetek Uniója-Szövetsége által megrendezett közgyűlés</w:t>
      </w:r>
      <w:r>
        <w:rPr>
          <w:sz w:val="22"/>
          <w:szCs w:val="22"/>
        </w:rPr>
        <w:t>re</w:t>
      </w:r>
      <w:r w:rsidRPr="00BC009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melynek célja a </w:t>
      </w:r>
      <w:r w:rsidRPr="00BC0092">
        <w:rPr>
          <w:sz w:val="22"/>
          <w:szCs w:val="22"/>
        </w:rPr>
        <w:t>szlovák tanácskozási nyelv</w:t>
      </w:r>
      <w:r>
        <w:rPr>
          <w:sz w:val="22"/>
          <w:szCs w:val="22"/>
        </w:rPr>
        <w:t xml:space="preserve"> gyakorlása, illetve részvételükkel érvényesíteni kívánják </w:t>
      </w:r>
      <w:r w:rsidRPr="00BC0092">
        <w:rPr>
          <w:sz w:val="22"/>
          <w:szCs w:val="22"/>
        </w:rPr>
        <w:t>nemzetiségi jogosultságuka</w:t>
      </w:r>
      <w:r>
        <w:rPr>
          <w:sz w:val="22"/>
          <w:szCs w:val="22"/>
        </w:rPr>
        <w:t>t is.</w:t>
      </w:r>
    </w:p>
    <w:p w14:paraId="30DBE762" w14:textId="77777777" w:rsidR="00293D7E" w:rsidRPr="00197E57" w:rsidRDefault="00293D7E" w:rsidP="00293D7E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7F485A83" w14:textId="77777777" w:rsidR="00293D7E" w:rsidRPr="00197E57" w:rsidRDefault="00293D7E" w:rsidP="00293D7E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15C55179" w14:textId="77777777" w:rsidR="00293D7E" w:rsidRPr="00197E57" w:rsidRDefault="00293D7E" w:rsidP="00293D7E">
      <w:pPr>
        <w:ind w:right="150"/>
        <w:jc w:val="both"/>
        <w:rPr>
          <w:bCs/>
          <w:sz w:val="22"/>
          <w:szCs w:val="22"/>
        </w:rPr>
      </w:pPr>
    </w:p>
    <w:p w14:paraId="292B81D7" w14:textId="57AF759F" w:rsidR="00293D7E" w:rsidRDefault="00293D7E" w:rsidP="0030393E">
      <w:pPr>
        <w:jc w:val="both"/>
        <w:rPr>
          <w:bCs/>
          <w:sz w:val="22"/>
          <w:szCs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  <w:r w:rsidR="0030393E" w:rsidRPr="0030393E">
        <w:rPr>
          <w:sz w:val="22"/>
          <w:szCs w:val="22"/>
        </w:rPr>
        <w:t xml:space="preserve">egyetért azzal, hogy </w:t>
      </w:r>
      <w:r w:rsidRPr="0030393E">
        <w:rPr>
          <w:sz w:val="22"/>
        </w:rPr>
        <w:t>202</w:t>
      </w:r>
      <w:r w:rsidR="0030393E" w:rsidRPr="0030393E">
        <w:rPr>
          <w:sz w:val="22"/>
        </w:rPr>
        <w:t>5</w:t>
      </w:r>
      <w:r w:rsidRPr="0030393E">
        <w:rPr>
          <w:sz w:val="22"/>
        </w:rPr>
        <w:t xml:space="preserve">. </w:t>
      </w:r>
      <w:r w:rsidR="0030393E" w:rsidRPr="0030393E">
        <w:rPr>
          <w:sz w:val="22"/>
        </w:rPr>
        <w:t>március 29</w:t>
      </w:r>
      <w:r w:rsidRPr="0030393E">
        <w:rPr>
          <w:sz w:val="22"/>
        </w:rPr>
        <w:t>. napján -</w:t>
      </w:r>
      <w:r w:rsidRPr="0030393E">
        <w:rPr>
          <w:sz w:val="22"/>
          <w:szCs w:val="22"/>
        </w:rPr>
        <w:t xml:space="preserve">a szlovák tanácskozási nyelv gyakorlása, illetve nemzetiségi jogosultságuk érvényesítése céljából-, </w:t>
      </w:r>
      <w:r w:rsidR="0030393E" w:rsidRPr="0030393E">
        <w:rPr>
          <w:sz w:val="22"/>
          <w:szCs w:val="22"/>
        </w:rPr>
        <w:t>Tótkomlósra utazzanak</w:t>
      </w:r>
      <w:r w:rsidRPr="0030393E">
        <w:rPr>
          <w:sz w:val="22"/>
          <w:szCs w:val="22"/>
        </w:rPr>
        <w:t xml:space="preserve"> a Magyarországi Szlovák Szervezetek Uniója-Szövetsége által megrendezésre kerülő közgyűlés</w:t>
      </w:r>
      <w:r w:rsidR="0030393E" w:rsidRPr="0030393E">
        <w:rPr>
          <w:sz w:val="22"/>
          <w:szCs w:val="22"/>
        </w:rPr>
        <w:t>re.</w:t>
      </w:r>
      <w:r w:rsidR="0030393E" w:rsidRPr="0030393E">
        <w:rPr>
          <w:bCs/>
          <w:sz w:val="22"/>
          <w:szCs w:val="22"/>
        </w:rPr>
        <w:t>”</w:t>
      </w:r>
    </w:p>
    <w:p w14:paraId="1A3C6E19" w14:textId="77777777" w:rsidR="0030393E" w:rsidRPr="0030393E" w:rsidRDefault="0030393E" w:rsidP="0030393E">
      <w:pPr>
        <w:jc w:val="both"/>
        <w:rPr>
          <w:sz w:val="22"/>
        </w:rPr>
      </w:pPr>
    </w:p>
    <w:p w14:paraId="0520E249" w14:textId="77777777" w:rsidR="00293D7E" w:rsidRPr="000D171E" w:rsidRDefault="00293D7E" w:rsidP="00293D7E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5995C171" w14:textId="77777777" w:rsidR="00293D7E" w:rsidRDefault="00293D7E" w:rsidP="00293D7E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726E8E23" w14:textId="77777777" w:rsidR="00293D7E" w:rsidRDefault="00293D7E" w:rsidP="00293D7E">
      <w:pPr>
        <w:jc w:val="both"/>
        <w:rPr>
          <w:sz w:val="22"/>
          <w:szCs w:val="22"/>
        </w:rPr>
      </w:pPr>
    </w:p>
    <w:p w14:paraId="0B5DFE86" w14:textId="77777777" w:rsidR="00293D7E" w:rsidRPr="00C458CE" w:rsidRDefault="00293D7E" w:rsidP="00293D7E">
      <w:pPr>
        <w:jc w:val="both"/>
        <w:rPr>
          <w:sz w:val="22"/>
          <w:szCs w:val="22"/>
        </w:rPr>
      </w:pPr>
    </w:p>
    <w:p w14:paraId="612AEB5C" w14:textId="5A96D94C" w:rsidR="00293D7E" w:rsidRPr="00197E57" w:rsidRDefault="00293D7E" w:rsidP="00293D7E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>elnök által megfogalmazottakat 5</w:t>
      </w:r>
      <w:r w:rsidRPr="00197E57">
        <w:rPr>
          <w:sz w:val="22"/>
        </w:rPr>
        <w:t>„igen” szavazattal az alábbi határozatot hozta:</w:t>
      </w:r>
    </w:p>
    <w:p w14:paraId="4694040F" w14:textId="77777777" w:rsidR="00293D7E" w:rsidRPr="00197E57" w:rsidRDefault="00293D7E" w:rsidP="00293D7E">
      <w:pPr>
        <w:jc w:val="both"/>
        <w:rPr>
          <w:sz w:val="22"/>
        </w:rPr>
      </w:pPr>
    </w:p>
    <w:p w14:paraId="376C92E9" w14:textId="5D66F406" w:rsidR="00293D7E" w:rsidRPr="00197E57" w:rsidRDefault="00A429BC" w:rsidP="00293D7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="00293D7E" w:rsidRPr="00197E57">
        <w:rPr>
          <w:b/>
          <w:sz w:val="22"/>
          <w:szCs w:val="22"/>
          <w:u w:val="single"/>
        </w:rPr>
        <w:t>/20</w:t>
      </w:r>
      <w:r w:rsidR="00293D7E">
        <w:rPr>
          <w:b/>
          <w:sz w:val="22"/>
          <w:szCs w:val="22"/>
          <w:u w:val="single"/>
        </w:rPr>
        <w:t>25</w:t>
      </w:r>
      <w:r w:rsidR="00293D7E" w:rsidRPr="00197E57">
        <w:rPr>
          <w:b/>
          <w:sz w:val="22"/>
          <w:szCs w:val="22"/>
          <w:u w:val="single"/>
        </w:rPr>
        <w:t>. sz. Szlovák Nemzetiségi Önk. határozat</w:t>
      </w:r>
    </w:p>
    <w:p w14:paraId="5B4CB7DB" w14:textId="77777777" w:rsidR="00293D7E" w:rsidRPr="00197E57" w:rsidRDefault="00293D7E" w:rsidP="00293D7E">
      <w:pPr>
        <w:ind w:right="150"/>
        <w:jc w:val="both"/>
        <w:rPr>
          <w:b/>
          <w:sz w:val="22"/>
          <w:szCs w:val="22"/>
          <w:u w:val="single"/>
        </w:rPr>
      </w:pPr>
    </w:p>
    <w:p w14:paraId="293623C7" w14:textId="77777777" w:rsidR="00293D7E" w:rsidRDefault="00293D7E" w:rsidP="00293D7E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5215E468" w14:textId="77777777" w:rsidR="0030393E" w:rsidRPr="00197E57" w:rsidRDefault="0030393E" w:rsidP="00293D7E">
      <w:pPr>
        <w:ind w:right="150"/>
        <w:jc w:val="center"/>
        <w:rPr>
          <w:b/>
          <w:sz w:val="22"/>
          <w:szCs w:val="22"/>
        </w:rPr>
      </w:pPr>
    </w:p>
    <w:p w14:paraId="68946E1C" w14:textId="77777777" w:rsidR="0030393E" w:rsidRDefault="0030393E" w:rsidP="0030393E">
      <w:pPr>
        <w:jc w:val="both"/>
        <w:rPr>
          <w:bCs/>
          <w:sz w:val="22"/>
          <w:szCs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  <w:r w:rsidRPr="0030393E">
        <w:rPr>
          <w:sz w:val="22"/>
          <w:szCs w:val="22"/>
        </w:rPr>
        <w:t xml:space="preserve">egyetért azzal, hogy </w:t>
      </w:r>
      <w:r w:rsidRPr="0030393E">
        <w:rPr>
          <w:sz w:val="22"/>
        </w:rPr>
        <w:t>2025. március 29. napján -</w:t>
      </w:r>
      <w:r w:rsidRPr="0030393E">
        <w:rPr>
          <w:sz w:val="22"/>
          <w:szCs w:val="22"/>
        </w:rPr>
        <w:t>a szlovák tanácskozási nyelv gyakorlása, illetve nemzetiségi jogosultságuk érvényesítése céljából-, Tótkomlósra utazzanak a Magyarországi Szlovák Szervezetek Uniója-Szövetsége által megrendezésre kerülő közgyűlésre.</w:t>
      </w:r>
      <w:r w:rsidRPr="0030393E">
        <w:rPr>
          <w:bCs/>
          <w:sz w:val="22"/>
          <w:szCs w:val="22"/>
        </w:rPr>
        <w:t>”</w:t>
      </w:r>
    </w:p>
    <w:p w14:paraId="21511A37" w14:textId="77777777" w:rsidR="0030393E" w:rsidRPr="0030393E" w:rsidRDefault="0030393E" w:rsidP="0030393E">
      <w:pPr>
        <w:jc w:val="both"/>
        <w:rPr>
          <w:sz w:val="22"/>
        </w:rPr>
      </w:pPr>
    </w:p>
    <w:p w14:paraId="3F6774FD" w14:textId="77777777" w:rsidR="0030393E" w:rsidRPr="000D171E" w:rsidRDefault="0030393E" w:rsidP="0030393E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7EFFF2E9" w14:textId="77777777" w:rsidR="0030393E" w:rsidRDefault="0030393E" w:rsidP="0030393E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9232D1D" w14:textId="77777777" w:rsidR="009400CB" w:rsidRDefault="009400CB" w:rsidP="009400CB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49C7C304" w14:textId="77777777" w:rsidR="0030393E" w:rsidRPr="00D80B80" w:rsidRDefault="0030393E" w:rsidP="0030393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CB29390" w14:textId="37EDB2C6" w:rsidR="00A250FE" w:rsidRPr="00D23919" w:rsidRDefault="009400CB" w:rsidP="00A250FE">
      <w:pPr>
        <w:ind w:right="150"/>
        <w:jc w:val="both"/>
        <w:rPr>
          <w:sz w:val="22"/>
          <w:szCs w:val="24"/>
        </w:rPr>
      </w:pPr>
      <w:r w:rsidRPr="00F25818">
        <w:rPr>
          <w:b/>
          <w:sz w:val="22"/>
        </w:rPr>
        <w:lastRenderedPageBreak/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>mondta,</w:t>
      </w:r>
      <w:r w:rsidR="00A250FE" w:rsidRPr="00170893">
        <w:rPr>
          <w:sz w:val="22"/>
          <w:szCs w:val="24"/>
        </w:rPr>
        <w:t xml:space="preserve"> hogy</w:t>
      </w:r>
      <w:r w:rsidR="00A250FE" w:rsidRPr="001C74E3">
        <w:rPr>
          <w:sz w:val="22"/>
        </w:rPr>
        <w:t xml:space="preserve"> </w:t>
      </w:r>
      <w:r w:rsidR="00A250FE">
        <w:rPr>
          <w:sz w:val="22"/>
        </w:rPr>
        <w:t xml:space="preserve">a Nemzetiségi Önkormányzat képviselői </w:t>
      </w:r>
      <w:r w:rsidR="00A250FE" w:rsidRPr="00622E5F">
        <w:rPr>
          <w:sz w:val="22"/>
        </w:rPr>
        <w:t xml:space="preserve">a nemzetiségi civil szervezetekkel való együttműködés, a nemzetiségi közösségekkel való kapcsolattartás céljából </w:t>
      </w:r>
      <w:r w:rsidR="00A250FE">
        <w:rPr>
          <w:sz w:val="22"/>
        </w:rPr>
        <w:t xml:space="preserve">minden évben </w:t>
      </w:r>
      <w:r w:rsidR="00A250FE" w:rsidRPr="00622E5F">
        <w:rPr>
          <w:sz w:val="22"/>
        </w:rPr>
        <w:t>rendezvényekre utaznak</w:t>
      </w:r>
      <w:r w:rsidR="00A250FE">
        <w:rPr>
          <w:sz w:val="22"/>
          <w:szCs w:val="24"/>
        </w:rPr>
        <w:t>, az utazások költségeire 80</w:t>
      </w:r>
      <w:r w:rsidR="00A250FE" w:rsidRPr="00170893">
        <w:rPr>
          <w:sz w:val="22"/>
          <w:szCs w:val="24"/>
        </w:rPr>
        <w:t>.000,- Ft összeg biztos</w:t>
      </w:r>
      <w:r w:rsidR="00A250FE">
        <w:rPr>
          <w:sz w:val="22"/>
          <w:szCs w:val="24"/>
        </w:rPr>
        <w:t>ítását javasolja a testületnek.</w:t>
      </w:r>
    </w:p>
    <w:p w14:paraId="69D3E70F" w14:textId="77777777" w:rsidR="00A250FE" w:rsidRPr="00170893" w:rsidRDefault="00A250FE" w:rsidP="00A250FE">
      <w:pPr>
        <w:jc w:val="both"/>
        <w:rPr>
          <w:sz w:val="22"/>
          <w:szCs w:val="22"/>
        </w:rPr>
      </w:pPr>
    </w:p>
    <w:p w14:paraId="01540C16" w14:textId="77777777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 testület elnöke határozati javaslatként az alábbiakat fogalmazta meg:</w:t>
      </w:r>
    </w:p>
    <w:p w14:paraId="10604F1C" w14:textId="77777777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</w:p>
    <w:p w14:paraId="59C7919B" w14:textId="4634B621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Szlovák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5829C1A2" w14:textId="5AF540CC" w:rsidR="00A250FE" w:rsidRPr="00170893" w:rsidRDefault="00A250FE" w:rsidP="00A250FE">
      <w:pPr>
        <w:numPr>
          <w:ilvl w:val="0"/>
          <w:numId w:val="7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80.000,- Ft összeget biztosít </w:t>
      </w:r>
      <w:r w:rsidRPr="00622E5F">
        <w:rPr>
          <w:sz w:val="22"/>
        </w:rPr>
        <w:t>a nemzetiségi civil szervezetekkel való együttműködés, a nemzetiségi közösségekkel való kapcsolattartás céljából</w:t>
      </w:r>
      <w:r>
        <w:rPr>
          <w:sz w:val="22"/>
        </w:rPr>
        <w:t xml:space="preserve"> megvalósuló utazások költségeire</w:t>
      </w:r>
      <w:r>
        <w:rPr>
          <w:sz w:val="22"/>
          <w:szCs w:val="22"/>
        </w:rPr>
        <w:t>.</w:t>
      </w:r>
    </w:p>
    <w:p w14:paraId="54F64F99" w14:textId="77777777" w:rsidR="00A250FE" w:rsidRPr="00B42CFC" w:rsidRDefault="00A250FE" w:rsidP="00A250FE">
      <w:pPr>
        <w:numPr>
          <w:ilvl w:val="0"/>
          <w:numId w:val="72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mindenkori</w:t>
      </w:r>
      <w:r w:rsidRPr="00B42CFC">
        <w:rPr>
          <w:bCs/>
          <w:sz w:val="22"/>
          <w:szCs w:val="22"/>
        </w:rPr>
        <w:t xml:space="preserve"> költségvetésének</w:t>
      </w:r>
      <w:r w:rsidRPr="00B42CFC">
        <w:rPr>
          <w:sz w:val="22"/>
          <w:szCs w:val="24"/>
        </w:rPr>
        <w:t xml:space="preserve"> terhére biztosítja.</w:t>
      </w:r>
    </w:p>
    <w:p w14:paraId="08588211" w14:textId="77777777" w:rsidR="00A250FE" w:rsidRPr="007D4888" w:rsidRDefault="00A250FE" w:rsidP="00A250FE">
      <w:pPr>
        <w:numPr>
          <w:ilvl w:val="0"/>
          <w:numId w:val="72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468285B7" w14:textId="77777777" w:rsidR="00A250FE" w:rsidRPr="00170893" w:rsidRDefault="00A250FE" w:rsidP="00A250FE">
      <w:pPr>
        <w:jc w:val="both"/>
        <w:rPr>
          <w:rFonts w:eastAsia="Calibri"/>
          <w:sz w:val="22"/>
          <w:szCs w:val="22"/>
          <w:lang w:eastAsia="en-US"/>
        </w:rPr>
      </w:pPr>
    </w:p>
    <w:p w14:paraId="18509885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66F7F464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4EFFCF22" w14:textId="51678482" w:rsidR="009400CB" w:rsidRPr="00F623CA" w:rsidRDefault="009400CB" w:rsidP="00A250FE">
      <w:pPr>
        <w:jc w:val="both"/>
        <w:rPr>
          <w:bCs/>
          <w:sz w:val="22"/>
          <w:szCs w:val="22"/>
        </w:rPr>
      </w:pPr>
    </w:p>
    <w:p w14:paraId="46BA2903" w14:textId="5D7791BD" w:rsidR="009400CB" w:rsidRPr="00FD1131" w:rsidRDefault="009400CB" w:rsidP="009400CB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A250FE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780705C4" w14:textId="77777777" w:rsidR="009400CB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407537E6" w14:textId="5E99D912" w:rsidR="009400CB" w:rsidRPr="00FD1131" w:rsidRDefault="00A250FE" w:rsidP="009400C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A429BC">
        <w:rPr>
          <w:b/>
          <w:sz w:val="22"/>
          <w:szCs w:val="22"/>
          <w:u w:val="single"/>
        </w:rPr>
        <w:t>1</w:t>
      </w:r>
      <w:r w:rsidR="009400CB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9400CB" w:rsidRPr="00FD1131">
        <w:rPr>
          <w:b/>
          <w:sz w:val="22"/>
          <w:szCs w:val="22"/>
          <w:u w:val="single"/>
        </w:rPr>
        <w:t>. sz. Szlovák Nemzetiségi Önk. határozat</w:t>
      </w:r>
    </w:p>
    <w:p w14:paraId="6BEE4A98" w14:textId="77777777" w:rsidR="009400CB" w:rsidRPr="00FD1131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2FB09378" w14:textId="77777777" w:rsidR="009400CB" w:rsidRDefault="009400CB" w:rsidP="009400C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4162BF3" w14:textId="77777777" w:rsidR="009400CB" w:rsidRPr="00C61A9E" w:rsidRDefault="009400CB" w:rsidP="009400CB">
      <w:pPr>
        <w:ind w:right="150"/>
        <w:rPr>
          <w:b/>
          <w:sz w:val="22"/>
          <w:szCs w:val="22"/>
        </w:rPr>
      </w:pPr>
    </w:p>
    <w:p w14:paraId="5F7D4B8C" w14:textId="46ADBC6E" w:rsidR="00A250FE" w:rsidRPr="00170893" w:rsidRDefault="006E1107" w:rsidP="00A250FE">
      <w:pPr>
        <w:ind w:right="150"/>
        <w:jc w:val="both"/>
        <w:rPr>
          <w:bCs/>
          <w:sz w:val="22"/>
          <w:szCs w:val="22"/>
        </w:rPr>
      </w:pPr>
      <w:r w:rsidRPr="007004FC">
        <w:rPr>
          <w:sz w:val="22"/>
        </w:rPr>
        <w:t>„</w:t>
      </w:r>
      <w:r w:rsidR="00A250FE">
        <w:rPr>
          <w:bCs/>
          <w:sz w:val="22"/>
          <w:szCs w:val="22"/>
        </w:rPr>
        <w:t>Kiskőrös Város Szlovák</w:t>
      </w:r>
      <w:r w:rsidR="00A250FE" w:rsidRPr="00170893">
        <w:rPr>
          <w:bCs/>
          <w:sz w:val="22"/>
          <w:szCs w:val="22"/>
        </w:rPr>
        <w:t xml:space="preserve"> Nemzetiségi Önkormányzata </w:t>
      </w:r>
    </w:p>
    <w:p w14:paraId="64C8144C" w14:textId="77777777" w:rsidR="00A250FE" w:rsidRPr="00170893" w:rsidRDefault="00A250FE" w:rsidP="00A250FE">
      <w:pPr>
        <w:numPr>
          <w:ilvl w:val="0"/>
          <w:numId w:val="7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80.000,- Ft összeget biztosít </w:t>
      </w:r>
      <w:r w:rsidRPr="00622E5F">
        <w:rPr>
          <w:sz w:val="22"/>
        </w:rPr>
        <w:t>a nemzetiségi civil szervezetekkel való együttműködés, a nemzetiségi közösségekkel való kapcsolattartás céljából</w:t>
      </w:r>
      <w:r>
        <w:rPr>
          <w:sz w:val="22"/>
        </w:rPr>
        <w:t xml:space="preserve"> megvalósuló utazások költségeire</w:t>
      </w:r>
      <w:r>
        <w:rPr>
          <w:sz w:val="22"/>
          <w:szCs w:val="22"/>
        </w:rPr>
        <w:t>.</w:t>
      </w:r>
    </w:p>
    <w:p w14:paraId="6ABF8AAA" w14:textId="77777777" w:rsidR="00A250FE" w:rsidRPr="00B42CFC" w:rsidRDefault="00A250FE" w:rsidP="00A250FE">
      <w:pPr>
        <w:numPr>
          <w:ilvl w:val="0"/>
          <w:numId w:val="73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mindenkori</w:t>
      </w:r>
      <w:r w:rsidRPr="00B42CFC">
        <w:rPr>
          <w:bCs/>
          <w:sz w:val="22"/>
          <w:szCs w:val="22"/>
        </w:rPr>
        <w:t xml:space="preserve"> költségvetésének</w:t>
      </w:r>
      <w:r w:rsidRPr="00B42CFC">
        <w:rPr>
          <w:sz w:val="22"/>
          <w:szCs w:val="24"/>
        </w:rPr>
        <w:t xml:space="preserve"> terhére biztosítja.</w:t>
      </w:r>
    </w:p>
    <w:p w14:paraId="51377A8B" w14:textId="77777777" w:rsidR="00A250FE" w:rsidRPr="007D4888" w:rsidRDefault="00A250FE" w:rsidP="00A250FE">
      <w:pPr>
        <w:numPr>
          <w:ilvl w:val="0"/>
          <w:numId w:val="73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5864F7B8" w14:textId="77777777" w:rsidR="00A250FE" w:rsidRPr="00170893" w:rsidRDefault="00A250FE" w:rsidP="00A250FE">
      <w:pPr>
        <w:jc w:val="both"/>
        <w:rPr>
          <w:rFonts w:eastAsia="Calibri"/>
          <w:sz w:val="22"/>
          <w:szCs w:val="22"/>
          <w:lang w:eastAsia="en-US"/>
        </w:rPr>
      </w:pPr>
    </w:p>
    <w:p w14:paraId="348023CA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32E9BCF9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3C4F945C" w14:textId="4C0365F6" w:rsidR="009400CB" w:rsidRPr="00D80B80" w:rsidRDefault="009400CB" w:rsidP="00A250FE">
      <w:pPr>
        <w:jc w:val="both"/>
        <w:rPr>
          <w:sz w:val="22"/>
          <w:szCs w:val="22"/>
          <w:highlight w:val="yellow"/>
        </w:rPr>
      </w:pPr>
    </w:p>
    <w:p w14:paraId="32A600D4" w14:textId="77777777" w:rsidR="00A250FE" w:rsidRPr="00D80B80" w:rsidRDefault="00A250FE" w:rsidP="00A250F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57A883A" w14:textId="77777777" w:rsidR="00A250FE" w:rsidRDefault="00A250FE" w:rsidP="00A250FE">
      <w:pPr>
        <w:rPr>
          <w:sz w:val="22"/>
          <w:szCs w:val="22"/>
        </w:rPr>
      </w:pPr>
    </w:p>
    <w:p w14:paraId="6DB85264" w14:textId="77777777" w:rsidR="009400CB" w:rsidRDefault="009400CB" w:rsidP="00595739">
      <w:pPr>
        <w:rPr>
          <w:sz w:val="22"/>
          <w:szCs w:val="22"/>
        </w:rPr>
      </w:pPr>
    </w:p>
    <w:p w14:paraId="5ED23FB8" w14:textId="77777777" w:rsidR="004633A7" w:rsidRDefault="004633A7" w:rsidP="00F80E48">
      <w:pPr>
        <w:jc w:val="both"/>
        <w:rPr>
          <w:sz w:val="22"/>
          <w:szCs w:val="22"/>
        </w:rPr>
      </w:pPr>
    </w:p>
    <w:p w14:paraId="3E9DF2B4" w14:textId="71FBAABE" w:rsidR="00F80E48" w:rsidRPr="00F80E48" w:rsidRDefault="00F80E48" w:rsidP="00F80E48">
      <w:pPr>
        <w:jc w:val="both"/>
        <w:rPr>
          <w:sz w:val="22"/>
        </w:rPr>
      </w:pPr>
      <w:r w:rsidRPr="00F80E48">
        <w:rPr>
          <w:b/>
          <w:sz w:val="22"/>
        </w:rPr>
        <w:t xml:space="preserve">Györk Ernőné </w:t>
      </w:r>
      <w:r w:rsidRPr="00F80E48">
        <w:rPr>
          <w:b/>
          <w:bCs/>
          <w:sz w:val="22"/>
        </w:rPr>
        <w:t xml:space="preserve">a testület </w:t>
      </w:r>
      <w:r w:rsidRPr="00F80E48">
        <w:rPr>
          <w:b/>
          <w:sz w:val="22"/>
        </w:rPr>
        <w:t xml:space="preserve">elnöke </w:t>
      </w:r>
      <w:r w:rsidRPr="00F80E48">
        <w:rPr>
          <w:sz w:val="22"/>
        </w:rPr>
        <w:t xml:space="preserve">elmondta, hogy </w:t>
      </w:r>
      <w:r w:rsidR="004A4511">
        <w:rPr>
          <w:sz w:val="22"/>
        </w:rPr>
        <w:t>az idei évben is több alkalommal „Vecserkák”</w:t>
      </w:r>
      <w:r w:rsidR="001452E8">
        <w:rPr>
          <w:sz w:val="22"/>
        </w:rPr>
        <w:t xml:space="preserve"> </w:t>
      </w:r>
      <w:r w:rsidR="004A4511">
        <w:rPr>
          <w:sz w:val="22"/>
        </w:rPr>
        <w:t xml:space="preserve">szlovák beszélgetős esteket kívánnak tartani </w:t>
      </w:r>
      <w:r w:rsidR="001452E8">
        <w:rPr>
          <w:sz w:val="22"/>
        </w:rPr>
        <w:t>a hétköznapi és az ünnepi nemzetiségi viselet</w:t>
      </w:r>
      <w:r w:rsidR="006800F5">
        <w:rPr>
          <w:sz w:val="22"/>
        </w:rPr>
        <w:t xml:space="preserve">, </w:t>
      </w:r>
      <w:r w:rsidRPr="00F80E48">
        <w:rPr>
          <w:sz w:val="22"/>
        </w:rPr>
        <w:t xml:space="preserve">tapasztalatcsere </w:t>
      </w:r>
      <w:r w:rsidR="001452E8">
        <w:rPr>
          <w:sz w:val="22"/>
        </w:rPr>
        <w:t xml:space="preserve">és a nemzetiségi nyelvhasználat </w:t>
      </w:r>
      <w:r w:rsidR="00E70113">
        <w:rPr>
          <w:sz w:val="22"/>
        </w:rPr>
        <w:t xml:space="preserve">erősítése </w:t>
      </w:r>
      <w:r w:rsidRPr="00F80E48">
        <w:rPr>
          <w:sz w:val="22"/>
        </w:rPr>
        <w:t>céljából</w:t>
      </w:r>
      <w:r w:rsidR="004A4511">
        <w:rPr>
          <w:sz w:val="22"/>
        </w:rPr>
        <w:t xml:space="preserve">, </w:t>
      </w:r>
      <w:r w:rsidR="006800F5">
        <w:rPr>
          <w:sz w:val="22"/>
        </w:rPr>
        <w:t xml:space="preserve">melynek </w:t>
      </w:r>
      <w:r w:rsidRPr="00F80E48">
        <w:rPr>
          <w:sz w:val="22"/>
          <w:szCs w:val="22"/>
        </w:rPr>
        <w:t xml:space="preserve">költségeire </w:t>
      </w:r>
      <w:r w:rsidR="004A4511">
        <w:rPr>
          <w:sz w:val="22"/>
          <w:szCs w:val="22"/>
        </w:rPr>
        <w:t>6</w:t>
      </w:r>
      <w:r w:rsidRPr="00F80E48">
        <w:rPr>
          <w:sz w:val="22"/>
          <w:szCs w:val="22"/>
        </w:rPr>
        <w:t xml:space="preserve">0.000,- Ft összeg biztosítását javasolja a testületnek akként, hogy az összeg előlegként kerüljön kifizetésre.    </w:t>
      </w:r>
    </w:p>
    <w:p w14:paraId="4C74A97C" w14:textId="77777777" w:rsidR="00F80E48" w:rsidRPr="00F80E48" w:rsidRDefault="00F80E48" w:rsidP="00F80E48">
      <w:pPr>
        <w:rPr>
          <w:color w:val="FF0000"/>
        </w:rPr>
      </w:pPr>
    </w:p>
    <w:p w14:paraId="3296E425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 testület elnöke határozati javaslatként az alábbiakat fogalmazta meg:</w:t>
      </w:r>
    </w:p>
    <w:p w14:paraId="61BB4112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</w:p>
    <w:p w14:paraId="67BC4360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75249664" w14:textId="1B8B0D6F" w:rsidR="000422A7" w:rsidRPr="00A508C8" w:rsidRDefault="004A4511" w:rsidP="00A508C8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6</w:t>
      </w:r>
      <w:r w:rsidR="00F80E48" w:rsidRPr="00F80E48">
        <w:rPr>
          <w:sz w:val="22"/>
          <w:szCs w:val="22"/>
        </w:rPr>
        <w:t xml:space="preserve">0.000,- Ft összeget biztosít </w:t>
      </w:r>
      <w:r w:rsidR="00B70428">
        <w:rPr>
          <w:sz w:val="22"/>
        </w:rPr>
        <w:t xml:space="preserve">a nemzetiségi nyelvhasználat erősítése és </w:t>
      </w:r>
      <w:r w:rsidR="000422A7" w:rsidRPr="00F80E48">
        <w:rPr>
          <w:sz w:val="22"/>
        </w:rPr>
        <w:t>tapasztalatcsere</w:t>
      </w:r>
      <w:r w:rsidR="00B70428">
        <w:rPr>
          <w:sz w:val="22"/>
        </w:rPr>
        <w:t xml:space="preserve"> </w:t>
      </w:r>
      <w:r w:rsidR="000422A7" w:rsidRPr="00F80E48">
        <w:rPr>
          <w:sz w:val="22"/>
        </w:rPr>
        <w:t>céljából</w:t>
      </w:r>
      <w:r w:rsidR="00091EB0">
        <w:rPr>
          <w:sz w:val="22"/>
        </w:rPr>
        <w:t xml:space="preserve"> megrendezésre kerülő </w:t>
      </w:r>
      <w:r>
        <w:rPr>
          <w:sz w:val="22"/>
        </w:rPr>
        <w:t>„Vecserkák”</w:t>
      </w:r>
      <w:r w:rsidR="00B70428">
        <w:rPr>
          <w:sz w:val="22"/>
        </w:rPr>
        <w:t>,</w:t>
      </w:r>
      <w:r>
        <w:rPr>
          <w:sz w:val="22"/>
        </w:rPr>
        <w:t xml:space="preserve"> szlovák beszélgetős estek</w:t>
      </w:r>
      <w:r w:rsidR="00A508C8">
        <w:rPr>
          <w:sz w:val="22"/>
        </w:rPr>
        <w:t xml:space="preserve"> </w:t>
      </w:r>
      <w:r>
        <w:rPr>
          <w:sz w:val="22"/>
        </w:rPr>
        <w:t>megvalósulásának</w:t>
      </w:r>
      <w:r w:rsidR="00A508C8">
        <w:rPr>
          <w:sz w:val="22"/>
        </w:rPr>
        <w:t xml:space="preserve"> költségeire.</w:t>
      </w:r>
    </w:p>
    <w:p w14:paraId="70EE2F17" w14:textId="1920DEC6" w:rsidR="00F80E48" w:rsidRPr="00F80E48" w:rsidRDefault="00F80E48" w:rsidP="00F80E48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 w:rsidR="004A4511">
        <w:rPr>
          <w:bCs/>
          <w:sz w:val="22"/>
          <w:szCs w:val="22"/>
        </w:rPr>
        <w:t>5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42E92140" w14:textId="6803CDC6" w:rsidR="00A508C8" w:rsidRDefault="00A508C8" w:rsidP="00A508C8">
      <w:pPr>
        <w:numPr>
          <w:ilvl w:val="0"/>
          <w:numId w:val="46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az </w:t>
      </w:r>
      <w:r w:rsidR="004A4511">
        <w:rPr>
          <w:sz w:val="22"/>
          <w:szCs w:val="22"/>
        </w:rPr>
        <w:t>6</w:t>
      </w:r>
      <w:r>
        <w:rPr>
          <w:sz w:val="22"/>
          <w:szCs w:val="22"/>
        </w:rPr>
        <w:t>0.000,- Ft összeg előleg készpénzben történő felvételét biztosítsa.”</w:t>
      </w:r>
    </w:p>
    <w:p w14:paraId="763C0B01" w14:textId="77777777" w:rsidR="00F80E48" w:rsidRPr="00F80E48" w:rsidRDefault="00F80E48" w:rsidP="00F80E4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787F1048" w14:textId="77777777" w:rsidR="00F80E48" w:rsidRPr="00F80E48" w:rsidRDefault="00F80E48" w:rsidP="00F80E4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3DA0A227" w14:textId="77777777" w:rsidR="00F80E48" w:rsidRPr="00F80E48" w:rsidRDefault="00F80E48" w:rsidP="00F80E4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 w:rsidRPr="00F80E48">
        <w:rPr>
          <w:sz w:val="22"/>
          <w:szCs w:val="22"/>
        </w:rPr>
        <w:tab/>
        <w:t xml:space="preserve">értelemszerűen </w:t>
      </w:r>
    </w:p>
    <w:p w14:paraId="0E258F9C" w14:textId="77777777" w:rsidR="00F80E48" w:rsidRPr="00F80E48" w:rsidRDefault="00F80E48" w:rsidP="00F80E48">
      <w:pPr>
        <w:jc w:val="both"/>
        <w:rPr>
          <w:bCs/>
          <w:sz w:val="22"/>
          <w:szCs w:val="22"/>
        </w:rPr>
      </w:pPr>
    </w:p>
    <w:p w14:paraId="52031E60" w14:textId="6772E2F8" w:rsidR="00F80E48" w:rsidRPr="00F80E48" w:rsidRDefault="00F80E48" w:rsidP="00F80E48">
      <w:pPr>
        <w:jc w:val="both"/>
        <w:rPr>
          <w:sz w:val="22"/>
        </w:rPr>
      </w:pPr>
      <w:r w:rsidRPr="00F80E48">
        <w:rPr>
          <w:sz w:val="22"/>
        </w:rPr>
        <w:t xml:space="preserve">A testület megtárgyalta Györk Ernőné elnök által megfogalmazottakat </w:t>
      </w:r>
      <w:r w:rsidR="00B70428">
        <w:rPr>
          <w:sz w:val="22"/>
        </w:rPr>
        <w:t>5</w:t>
      </w:r>
      <w:r w:rsidRPr="00F80E48">
        <w:rPr>
          <w:sz w:val="22"/>
        </w:rPr>
        <w:t xml:space="preserve"> „igen” szavazattal az alábbi határozatot hozta:</w:t>
      </w:r>
    </w:p>
    <w:p w14:paraId="5CB12662" w14:textId="77777777" w:rsidR="00F80E48" w:rsidRPr="00F80E48" w:rsidRDefault="00F80E48" w:rsidP="00F80E48">
      <w:pPr>
        <w:jc w:val="both"/>
        <w:rPr>
          <w:sz w:val="22"/>
        </w:rPr>
      </w:pPr>
    </w:p>
    <w:p w14:paraId="131A71D2" w14:textId="056C2B2B" w:rsidR="00F80E48" w:rsidRPr="00F80E48" w:rsidRDefault="00B70428" w:rsidP="00F80E4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A429BC">
        <w:rPr>
          <w:b/>
          <w:sz w:val="22"/>
          <w:szCs w:val="22"/>
          <w:u w:val="single"/>
        </w:rPr>
        <w:t>2</w:t>
      </w:r>
      <w:r w:rsidR="00F80E48" w:rsidRPr="00F80E4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F80E48" w:rsidRPr="00F80E48">
        <w:rPr>
          <w:b/>
          <w:sz w:val="22"/>
          <w:szCs w:val="22"/>
          <w:u w:val="single"/>
        </w:rPr>
        <w:t>. sz. Szlovák Nemzetiségi Önk. határozat</w:t>
      </w:r>
    </w:p>
    <w:p w14:paraId="788D2E32" w14:textId="77777777" w:rsidR="00F80E48" w:rsidRPr="00F80E48" w:rsidRDefault="00F80E48" w:rsidP="00F80E48">
      <w:pPr>
        <w:ind w:right="150"/>
        <w:jc w:val="both"/>
        <w:rPr>
          <w:b/>
          <w:sz w:val="22"/>
          <w:szCs w:val="22"/>
          <w:u w:val="single"/>
        </w:rPr>
      </w:pPr>
    </w:p>
    <w:p w14:paraId="5B323B1C" w14:textId="77777777" w:rsidR="00F80E48" w:rsidRPr="00F80E48" w:rsidRDefault="00F80E48" w:rsidP="00F80E48">
      <w:pPr>
        <w:ind w:right="150"/>
        <w:jc w:val="center"/>
        <w:rPr>
          <w:b/>
          <w:sz w:val="22"/>
          <w:szCs w:val="22"/>
        </w:rPr>
      </w:pPr>
      <w:r w:rsidRPr="00F80E48">
        <w:rPr>
          <w:b/>
          <w:sz w:val="22"/>
          <w:szCs w:val="22"/>
        </w:rPr>
        <w:t>H A T Á R O Z A T</w:t>
      </w:r>
    </w:p>
    <w:p w14:paraId="2DCF2AB6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</w:p>
    <w:p w14:paraId="3D7A2C05" w14:textId="77777777" w:rsidR="00B70428" w:rsidRPr="00F80E48" w:rsidRDefault="00B70428" w:rsidP="00B7042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12F79330" w14:textId="77777777" w:rsidR="00B70428" w:rsidRPr="00A508C8" w:rsidRDefault="00B70428" w:rsidP="00B70428">
      <w:pPr>
        <w:numPr>
          <w:ilvl w:val="0"/>
          <w:numId w:val="74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6</w:t>
      </w:r>
      <w:r w:rsidRPr="00F80E48">
        <w:rPr>
          <w:sz w:val="22"/>
          <w:szCs w:val="22"/>
        </w:rPr>
        <w:t xml:space="preserve">0.000,- Ft összeget biztosít </w:t>
      </w:r>
      <w:r>
        <w:rPr>
          <w:sz w:val="22"/>
        </w:rPr>
        <w:t xml:space="preserve">a nemzetiségi nyelvhasználat erősítése és </w:t>
      </w:r>
      <w:r w:rsidRPr="00F80E48">
        <w:rPr>
          <w:sz w:val="22"/>
        </w:rPr>
        <w:t>tapasztalatcsere</w:t>
      </w:r>
      <w:r>
        <w:rPr>
          <w:sz w:val="22"/>
        </w:rPr>
        <w:t xml:space="preserve"> </w:t>
      </w:r>
      <w:r w:rsidRPr="00F80E48">
        <w:rPr>
          <w:sz w:val="22"/>
        </w:rPr>
        <w:t>céljából</w:t>
      </w:r>
      <w:r>
        <w:rPr>
          <w:sz w:val="22"/>
        </w:rPr>
        <w:t xml:space="preserve"> megrendezésre kerülő „Vecserkák”, szlovák beszélgetős estek megvalósulásának költségeire.</w:t>
      </w:r>
    </w:p>
    <w:p w14:paraId="3ED643F9" w14:textId="77777777" w:rsidR="00B70428" w:rsidRPr="00F80E48" w:rsidRDefault="00B70428" w:rsidP="00B70428">
      <w:pPr>
        <w:numPr>
          <w:ilvl w:val="0"/>
          <w:numId w:val="74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3CFA6F64" w14:textId="77777777" w:rsidR="00B70428" w:rsidRDefault="00B70428" w:rsidP="00B70428">
      <w:pPr>
        <w:numPr>
          <w:ilvl w:val="0"/>
          <w:numId w:val="74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60.000,- Ft összeg előleg készpénzben történő felvételét biztosítsa.”</w:t>
      </w:r>
    </w:p>
    <w:p w14:paraId="6E901130" w14:textId="77777777" w:rsidR="00B70428" w:rsidRPr="00F80E48" w:rsidRDefault="00B70428" w:rsidP="00B7042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27F051AE" w14:textId="77777777" w:rsidR="00B70428" w:rsidRPr="00F80E48" w:rsidRDefault="00B70428" w:rsidP="00B7042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097080CB" w14:textId="554B262E" w:rsidR="00C458CE" w:rsidRDefault="00B70428" w:rsidP="00B70428">
      <w:pPr>
        <w:pStyle w:val="lfej"/>
        <w:tabs>
          <w:tab w:val="clear" w:pos="4536"/>
          <w:tab w:val="clear" w:pos="9072"/>
        </w:tabs>
        <w:rPr>
          <w:i/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Pr="00F80E48">
        <w:rPr>
          <w:sz w:val="22"/>
          <w:szCs w:val="22"/>
        </w:rPr>
        <w:t>értelemszerűen</w:t>
      </w:r>
    </w:p>
    <w:p w14:paraId="3C09B241" w14:textId="77777777" w:rsidR="00C458CE" w:rsidRPr="00D80B80" w:rsidRDefault="00C458CE" w:rsidP="00C458C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B083E87" w14:textId="77777777" w:rsidR="00C458CE" w:rsidRDefault="00C458CE" w:rsidP="00C458CE">
      <w:pPr>
        <w:pStyle w:val="lfej"/>
        <w:jc w:val="right"/>
        <w:rPr>
          <w:i/>
          <w:sz w:val="22"/>
          <w:szCs w:val="22"/>
        </w:rPr>
      </w:pPr>
    </w:p>
    <w:p w14:paraId="40F30380" w14:textId="77777777" w:rsidR="000F4786" w:rsidRDefault="000F4786" w:rsidP="00C458CE">
      <w:pPr>
        <w:pStyle w:val="lfej"/>
        <w:jc w:val="right"/>
        <w:rPr>
          <w:i/>
          <w:sz w:val="22"/>
          <w:szCs w:val="22"/>
        </w:rPr>
      </w:pPr>
    </w:p>
    <w:p w14:paraId="371E379D" w14:textId="7520FAE3" w:rsidR="00063004" w:rsidRPr="00C42662" w:rsidRDefault="00C458CE" w:rsidP="00063004">
      <w:pPr>
        <w:rPr>
          <w:sz w:val="22"/>
          <w:szCs w:val="22"/>
        </w:rPr>
      </w:pPr>
      <w:bookmarkStart w:id="4" w:name="_Hlk160018149"/>
      <w:r w:rsidRPr="00063004">
        <w:rPr>
          <w:sz w:val="22"/>
          <w:szCs w:val="22"/>
        </w:rPr>
        <w:t>A</w:t>
      </w:r>
      <w:r w:rsidR="00A32E4C" w:rsidRPr="00063004">
        <w:rPr>
          <w:sz w:val="22"/>
          <w:szCs w:val="22"/>
        </w:rPr>
        <w:t xml:space="preserve"> továbbiakban </w:t>
      </w:r>
      <w:r w:rsidR="00A32E4C" w:rsidRPr="00063004">
        <w:rPr>
          <w:b/>
          <w:sz w:val="22"/>
          <w:szCs w:val="22"/>
        </w:rPr>
        <w:t>Györk Ernőné elnök</w:t>
      </w:r>
      <w:r w:rsidR="00A32E4C" w:rsidRPr="00063004">
        <w:rPr>
          <w:sz w:val="22"/>
          <w:szCs w:val="22"/>
        </w:rPr>
        <w:t xml:space="preserve"> elmondta, hogy </w:t>
      </w:r>
      <w:r w:rsidR="00063004" w:rsidRPr="00063004">
        <w:rPr>
          <w:sz w:val="22"/>
          <w:szCs w:val="22"/>
        </w:rPr>
        <w:t xml:space="preserve">a Bethlen Gábor Alapkezelő Zrt a Kiskőrös Város Szlovák Nemzetiségi Önkormányzat részére 2024. évben a HENTI/397/2024 iktató számú valamint, a NEMZ-MŰK-24-0555 azonosító számú támogatói okirat alapján 1.040.000 Ft működési támogatást ítélt meg. A támogatói okirat 6.2. pontja alapján a szakmai beszámolóját (1.sz. melléklet), valamint pénzügyi </w:t>
      </w:r>
      <w:r w:rsidR="00063004" w:rsidRPr="00C42662">
        <w:rPr>
          <w:sz w:val="22"/>
          <w:szCs w:val="22"/>
        </w:rPr>
        <w:t>beszámolóját (2.sz. melléklet) elkészítette.</w:t>
      </w:r>
    </w:p>
    <w:p w14:paraId="05C7EB8A" w14:textId="77777777" w:rsidR="00063004" w:rsidRPr="00C42662" w:rsidRDefault="00063004" w:rsidP="00063004">
      <w:pPr>
        <w:rPr>
          <w:sz w:val="22"/>
          <w:szCs w:val="22"/>
        </w:rPr>
      </w:pPr>
    </w:p>
    <w:p w14:paraId="246FD0AE" w14:textId="1D48410D" w:rsidR="00A32E4C" w:rsidRPr="00C42662" w:rsidRDefault="00A32E4C" w:rsidP="00063004">
      <w:pPr>
        <w:jc w:val="both"/>
        <w:rPr>
          <w:bCs/>
          <w:sz w:val="22"/>
          <w:szCs w:val="22"/>
        </w:rPr>
      </w:pPr>
      <w:r w:rsidRPr="00C42662">
        <w:rPr>
          <w:bCs/>
          <w:sz w:val="22"/>
          <w:szCs w:val="22"/>
        </w:rPr>
        <w:t>A testület elnöke határozati javaslatként az alábbiakat fogalmazta meg:</w:t>
      </w:r>
    </w:p>
    <w:p w14:paraId="62D05780" w14:textId="5623010C" w:rsidR="00A32E4C" w:rsidRPr="00C42662" w:rsidRDefault="00A32E4C" w:rsidP="00C42662">
      <w:pPr>
        <w:ind w:right="150"/>
        <w:jc w:val="both"/>
        <w:rPr>
          <w:bCs/>
          <w:sz w:val="22"/>
          <w:szCs w:val="22"/>
        </w:rPr>
      </w:pPr>
    </w:p>
    <w:p w14:paraId="6DB9C474" w14:textId="45DA18AC" w:rsidR="00A32E4C" w:rsidRPr="00C42662" w:rsidRDefault="00C42662" w:rsidP="000F478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42662">
        <w:rPr>
          <w:sz w:val="22"/>
          <w:szCs w:val="22"/>
        </w:rPr>
        <w:t xml:space="preserve"> „Kiskőrös Város Szlovák Nemzetiségi Önkormányzata az 1. melléklet szerinti Szakmai </w:t>
      </w:r>
      <w:r w:rsidR="00781CC2">
        <w:rPr>
          <w:sz w:val="22"/>
          <w:szCs w:val="22"/>
        </w:rPr>
        <w:t>beszámolót</w:t>
      </w:r>
      <w:r w:rsidRPr="00C42662">
        <w:rPr>
          <w:sz w:val="22"/>
          <w:szCs w:val="22"/>
        </w:rPr>
        <w:t xml:space="preserve"> a 202</w:t>
      </w:r>
      <w:r w:rsidR="00781CC2">
        <w:rPr>
          <w:sz w:val="22"/>
          <w:szCs w:val="22"/>
        </w:rPr>
        <w:t>4</w:t>
      </w:r>
      <w:r w:rsidRPr="00C42662">
        <w:rPr>
          <w:sz w:val="22"/>
          <w:szCs w:val="22"/>
        </w:rPr>
        <w:t xml:space="preserve">. évi </w:t>
      </w:r>
      <w:r w:rsidR="00781CC2">
        <w:rPr>
          <w:sz w:val="22"/>
          <w:szCs w:val="22"/>
        </w:rPr>
        <w:t>működési</w:t>
      </w:r>
      <w:r w:rsidRPr="00C42662">
        <w:rPr>
          <w:sz w:val="22"/>
          <w:szCs w:val="22"/>
        </w:rPr>
        <w:t xml:space="preserve"> támogatás felhasználásáról, valamint a 2. melléklet szerinti Pénzügyi kimutatást a 202</w:t>
      </w:r>
      <w:r w:rsidR="00781CC2">
        <w:rPr>
          <w:sz w:val="22"/>
          <w:szCs w:val="22"/>
        </w:rPr>
        <w:t>4. évi működési</w:t>
      </w:r>
      <w:r w:rsidRPr="00C42662">
        <w:rPr>
          <w:sz w:val="22"/>
          <w:szCs w:val="22"/>
        </w:rPr>
        <w:t xml:space="preserve"> támogatás felhasználásáról elfogadja.”</w:t>
      </w:r>
    </w:p>
    <w:p w14:paraId="0AB2991E" w14:textId="77777777" w:rsidR="00A32E4C" w:rsidRPr="00C42662" w:rsidRDefault="00A32E4C" w:rsidP="00A32E4C">
      <w:pPr>
        <w:jc w:val="both"/>
        <w:rPr>
          <w:rFonts w:eastAsia="Calibri"/>
          <w:sz w:val="22"/>
          <w:szCs w:val="22"/>
          <w:lang w:eastAsia="en-US"/>
        </w:rPr>
      </w:pPr>
    </w:p>
    <w:p w14:paraId="00A8DADC" w14:textId="77777777" w:rsidR="00A32E4C" w:rsidRPr="00C42662" w:rsidRDefault="00A32E4C" w:rsidP="00A32E4C">
      <w:pPr>
        <w:jc w:val="both"/>
        <w:rPr>
          <w:sz w:val="22"/>
          <w:szCs w:val="22"/>
        </w:rPr>
      </w:pPr>
      <w:r w:rsidRPr="00C42662">
        <w:rPr>
          <w:b/>
          <w:sz w:val="22"/>
          <w:szCs w:val="22"/>
          <w:u w:val="single"/>
        </w:rPr>
        <w:t>Felelős:</w:t>
      </w:r>
      <w:r w:rsidRPr="00C42662">
        <w:rPr>
          <w:sz w:val="22"/>
          <w:szCs w:val="22"/>
        </w:rPr>
        <w:tab/>
        <w:t>a testület elnöke</w:t>
      </w:r>
    </w:p>
    <w:p w14:paraId="68E0DDEC" w14:textId="77777777" w:rsidR="00A32E4C" w:rsidRPr="00C42662" w:rsidRDefault="00A32E4C" w:rsidP="00A32E4C">
      <w:pPr>
        <w:jc w:val="both"/>
        <w:rPr>
          <w:sz w:val="22"/>
          <w:szCs w:val="22"/>
        </w:rPr>
      </w:pPr>
      <w:r w:rsidRPr="00C42662">
        <w:rPr>
          <w:b/>
          <w:sz w:val="22"/>
          <w:szCs w:val="22"/>
          <w:u w:val="single"/>
        </w:rPr>
        <w:t>Határidő:</w:t>
      </w:r>
      <w:r w:rsidRPr="00C42662">
        <w:rPr>
          <w:sz w:val="22"/>
          <w:szCs w:val="22"/>
        </w:rPr>
        <w:tab/>
        <w:t>azonnal</w:t>
      </w:r>
    </w:p>
    <w:p w14:paraId="62DDA0A8" w14:textId="77777777" w:rsidR="00A32E4C" w:rsidRDefault="00A32E4C" w:rsidP="00A32E4C">
      <w:pPr>
        <w:jc w:val="both"/>
        <w:rPr>
          <w:bCs/>
          <w:sz w:val="22"/>
          <w:szCs w:val="22"/>
        </w:rPr>
      </w:pPr>
    </w:p>
    <w:p w14:paraId="75A892E9" w14:textId="77777777" w:rsidR="000F4786" w:rsidRPr="00C42662" w:rsidRDefault="000F4786" w:rsidP="00A32E4C">
      <w:pPr>
        <w:jc w:val="both"/>
        <w:rPr>
          <w:bCs/>
          <w:sz w:val="22"/>
          <w:szCs w:val="22"/>
        </w:rPr>
      </w:pPr>
    </w:p>
    <w:p w14:paraId="6B693C39" w14:textId="2241EAB9" w:rsidR="00A32E4C" w:rsidRPr="00C42662" w:rsidRDefault="00A32E4C" w:rsidP="00A32E4C">
      <w:pPr>
        <w:jc w:val="both"/>
        <w:rPr>
          <w:sz w:val="22"/>
        </w:rPr>
      </w:pPr>
      <w:r w:rsidRPr="00C42662">
        <w:rPr>
          <w:sz w:val="22"/>
        </w:rPr>
        <w:t xml:space="preserve">A testület megtárgyalta Györk Ernőné elnök által megfogalmazottakat </w:t>
      </w:r>
      <w:r w:rsidR="00224AC5" w:rsidRPr="00C42662">
        <w:rPr>
          <w:sz w:val="22"/>
        </w:rPr>
        <w:t>5</w:t>
      </w:r>
      <w:r w:rsidRPr="00C42662">
        <w:rPr>
          <w:sz w:val="22"/>
        </w:rPr>
        <w:t xml:space="preserve"> „igen” szavazattal az alábbi határozatot hozta:</w:t>
      </w:r>
    </w:p>
    <w:p w14:paraId="3F3845D3" w14:textId="77777777" w:rsidR="00A32E4C" w:rsidRPr="00C42662" w:rsidRDefault="00A32E4C" w:rsidP="00A32E4C">
      <w:pPr>
        <w:jc w:val="both"/>
        <w:rPr>
          <w:sz w:val="22"/>
        </w:rPr>
      </w:pPr>
    </w:p>
    <w:p w14:paraId="6CDB97E0" w14:textId="7A2750A6" w:rsidR="00A32E4C" w:rsidRPr="00C42662" w:rsidRDefault="002B21FD" w:rsidP="00A32E4C">
      <w:pPr>
        <w:ind w:right="150"/>
        <w:jc w:val="both"/>
        <w:rPr>
          <w:b/>
          <w:sz w:val="22"/>
          <w:szCs w:val="22"/>
          <w:u w:val="single"/>
        </w:rPr>
      </w:pPr>
      <w:r w:rsidRPr="00C42662">
        <w:rPr>
          <w:b/>
          <w:sz w:val="22"/>
          <w:szCs w:val="22"/>
          <w:u w:val="single"/>
        </w:rPr>
        <w:t>1</w:t>
      </w:r>
      <w:r w:rsidR="00A429BC">
        <w:rPr>
          <w:b/>
          <w:sz w:val="22"/>
          <w:szCs w:val="22"/>
          <w:u w:val="single"/>
        </w:rPr>
        <w:t>3</w:t>
      </w:r>
      <w:r w:rsidR="00A32E4C" w:rsidRPr="00C42662">
        <w:rPr>
          <w:b/>
          <w:sz w:val="22"/>
          <w:szCs w:val="22"/>
          <w:u w:val="single"/>
        </w:rPr>
        <w:t>/202</w:t>
      </w:r>
      <w:r w:rsidR="00224AC5" w:rsidRPr="00C42662">
        <w:rPr>
          <w:b/>
          <w:sz w:val="22"/>
          <w:szCs w:val="22"/>
          <w:u w:val="single"/>
        </w:rPr>
        <w:t>5</w:t>
      </w:r>
      <w:r w:rsidR="00A32E4C" w:rsidRPr="00C42662">
        <w:rPr>
          <w:b/>
          <w:sz w:val="22"/>
          <w:szCs w:val="22"/>
          <w:u w:val="single"/>
        </w:rPr>
        <w:t>. sz. Szlovák Nemzetiségi Önk. határozat</w:t>
      </w:r>
    </w:p>
    <w:p w14:paraId="3F5E5F9D" w14:textId="77777777" w:rsidR="00A32E4C" w:rsidRPr="00C42662" w:rsidRDefault="00A32E4C" w:rsidP="00A32E4C">
      <w:pPr>
        <w:ind w:right="150"/>
        <w:jc w:val="both"/>
        <w:rPr>
          <w:b/>
          <w:sz w:val="22"/>
          <w:szCs w:val="22"/>
          <w:u w:val="single"/>
        </w:rPr>
      </w:pPr>
    </w:p>
    <w:p w14:paraId="2286F1F6" w14:textId="77777777" w:rsidR="00A32E4C" w:rsidRPr="00C42662" w:rsidRDefault="00A32E4C" w:rsidP="00A32E4C">
      <w:pPr>
        <w:ind w:right="150"/>
        <w:jc w:val="center"/>
        <w:rPr>
          <w:b/>
          <w:sz w:val="22"/>
          <w:szCs w:val="22"/>
        </w:rPr>
      </w:pPr>
      <w:r w:rsidRPr="00C42662">
        <w:rPr>
          <w:b/>
          <w:sz w:val="22"/>
          <w:szCs w:val="22"/>
        </w:rPr>
        <w:t>H A T Á R O Z A T</w:t>
      </w:r>
    </w:p>
    <w:p w14:paraId="2DFD41BC" w14:textId="77777777" w:rsidR="00A32E4C" w:rsidRPr="00224AC5" w:rsidRDefault="00A32E4C" w:rsidP="00A32E4C">
      <w:pPr>
        <w:jc w:val="both"/>
        <w:rPr>
          <w:sz w:val="22"/>
          <w:szCs w:val="22"/>
          <w:highlight w:val="yellow"/>
        </w:rPr>
      </w:pPr>
    </w:p>
    <w:p w14:paraId="5CAD5D0F" w14:textId="77777777" w:rsidR="00E945BD" w:rsidRPr="00E945BD" w:rsidRDefault="00E945BD" w:rsidP="00E945B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42662">
        <w:rPr>
          <w:sz w:val="22"/>
          <w:szCs w:val="22"/>
        </w:rPr>
        <w:t xml:space="preserve">„Kiskőrös Város Szlovák Nemzetiségi Önkormányzata az 1. melléklet szerinti Szakmai </w:t>
      </w:r>
      <w:r>
        <w:rPr>
          <w:sz w:val="22"/>
          <w:szCs w:val="22"/>
        </w:rPr>
        <w:t>beszámolót</w:t>
      </w:r>
      <w:r w:rsidRPr="00C42662">
        <w:rPr>
          <w:sz w:val="22"/>
          <w:szCs w:val="22"/>
        </w:rPr>
        <w:t xml:space="preserve"> a 202</w:t>
      </w:r>
      <w:r>
        <w:rPr>
          <w:sz w:val="22"/>
          <w:szCs w:val="22"/>
        </w:rPr>
        <w:t>4</w:t>
      </w:r>
      <w:r w:rsidRPr="00C42662">
        <w:rPr>
          <w:sz w:val="22"/>
          <w:szCs w:val="22"/>
        </w:rPr>
        <w:t xml:space="preserve">. évi </w:t>
      </w:r>
      <w:r w:rsidRPr="00E945BD">
        <w:rPr>
          <w:sz w:val="22"/>
          <w:szCs w:val="22"/>
        </w:rPr>
        <w:t>működési támogatás felhasználásáról, valamint a 2. melléklet szerinti Pénzügyi kimutatást a 2024. évi működési támogatás felhasználásáról elfogadja.”</w:t>
      </w:r>
    </w:p>
    <w:p w14:paraId="759760BC" w14:textId="77777777" w:rsidR="00243D14" w:rsidRPr="00E945BD" w:rsidRDefault="00243D14" w:rsidP="00243D14">
      <w:pPr>
        <w:jc w:val="both"/>
        <w:rPr>
          <w:rFonts w:eastAsia="Calibri"/>
          <w:sz w:val="22"/>
          <w:szCs w:val="22"/>
          <w:lang w:eastAsia="en-US"/>
        </w:rPr>
      </w:pPr>
    </w:p>
    <w:p w14:paraId="4B670A7A" w14:textId="77777777" w:rsidR="00243D14" w:rsidRPr="00E945BD" w:rsidRDefault="00243D14" w:rsidP="00243D14">
      <w:pPr>
        <w:jc w:val="both"/>
        <w:rPr>
          <w:sz w:val="22"/>
          <w:szCs w:val="22"/>
        </w:rPr>
      </w:pPr>
      <w:r w:rsidRPr="00E945BD">
        <w:rPr>
          <w:b/>
          <w:sz w:val="22"/>
          <w:szCs w:val="22"/>
          <w:u w:val="single"/>
        </w:rPr>
        <w:t>Felelős:</w:t>
      </w:r>
      <w:r w:rsidRPr="00E945BD">
        <w:rPr>
          <w:sz w:val="22"/>
          <w:szCs w:val="22"/>
        </w:rPr>
        <w:tab/>
        <w:t>a testület elnöke</w:t>
      </w:r>
    </w:p>
    <w:p w14:paraId="4B09BFAA" w14:textId="77777777" w:rsidR="00243D14" w:rsidRPr="00E945BD" w:rsidRDefault="00243D14" w:rsidP="00243D14">
      <w:pPr>
        <w:jc w:val="both"/>
        <w:rPr>
          <w:sz w:val="22"/>
          <w:szCs w:val="22"/>
        </w:rPr>
      </w:pPr>
      <w:r w:rsidRPr="00E945BD">
        <w:rPr>
          <w:b/>
          <w:sz w:val="22"/>
          <w:szCs w:val="22"/>
          <w:u w:val="single"/>
        </w:rPr>
        <w:t>Határidő:</w:t>
      </w:r>
      <w:r w:rsidRPr="00E945BD">
        <w:rPr>
          <w:sz w:val="22"/>
          <w:szCs w:val="22"/>
        </w:rPr>
        <w:tab/>
        <w:t>azonnal</w:t>
      </w:r>
    </w:p>
    <w:p w14:paraId="6BB9FE9D" w14:textId="77777777" w:rsidR="000F4786" w:rsidRDefault="000F4786" w:rsidP="00243D14">
      <w:pPr>
        <w:jc w:val="both"/>
        <w:rPr>
          <w:sz w:val="22"/>
          <w:szCs w:val="22"/>
        </w:rPr>
      </w:pPr>
    </w:p>
    <w:p w14:paraId="6FE679BE" w14:textId="3552C583" w:rsidR="000F4786" w:rsidRPr="000F4786" w:rsidRDefault="000F4786" w:rsidP="000F4786">
      <w:pPr>
        <w:pStyle w:val="Listaszerbekezds"/>
        <w:numPr>
          <w:ilvl w:val="0"/>
          <w:numId w:val="75"/>
        </w:numPr>
        <w:jc w:val="right"/>
        <w:rPr>
          <w:i/>
          <w:iCs/>
          <w:sz w:val="22"/>
          <w:szCs w:val="22"/>
        </w:rPr>
      </w:pPr>
      <w:r w:rsidRPr="000F4786">
        <w:rPr>
          <w:i/>
          <w:iCs/>
          <w:sz w:val="22"/>
          <w:szCs w:val="22"/>
        </w:rPr>
        <w:t>melléklet a 1</w:t>
      </w:r>
      <w:r w:rsidR="00A429BC">
        <w:rPr>
          <w:i/>
          <w:iCs/>
          <w:sz w:val="22"/>
          <w:szCs w:val="22"/>
        </w:rPr>
        <w:t>3</w:t>
      </w:r>
      <w:r w:rsidRPr="000F4786">
        <w:rPr>
          <w:i/>
          <w:iCs/>
          <w:sz w:val="22"/>
          <w:szCs w:val="22"/>
        </w:rPr>
        <w:t>/2025. sz. nemz. test. határozathoz</w:t>
      </w:r>
    </w:p>
    <w:p w14:paraId="747C48BA" w14:textId="77777777" w:rsidR="00E945BD" w:rsidRPr="00224AC5" w:rsidRDefault="00E945BD" w:rsidP="00243D14">
      <w:pPr>
        <w:jc w:val="both"/>
        <w:rPr>
          <w:sz w:val="22"/>
          <w:szCs w:val="22"/>
          <w:highlight w:val="yellow"/>
        </w:rPr>
      </w:pPr>
    </w:p>
    <w:bookmarkEnd w:id="4"/>
    <w:p w14:paraId="033DBA40" w14:textId="5F18EE40" w:rsidR="00E945BD" w:rsidRPr="000F4786" w:rsidRDefault="00E945BD" w:rsidP="000F4786">
      <w:pPr>
        <w:ind w:left="284"/>
        <w:jc w:val="both"/>
        <w:rPr>
          <w:rFonts w:cstheme="minorHAnsi"/>
          <w:sz w:val="22"/>
          <w:szCs w:val="22"/>
        </w:rPr>
      </w:pPr>
      <w:r w:rsidRPr="000F4786">
        <w:rPr>
          <w:rFonts w:cstheme="minorHAnsi"/>
          <w:sz w:val="22"/>
          <w:szCs w:val="22"/>
        </w:rPr>
        <w:t xml:space="preserve">1. melléklet: </w:t>
      </w:r>
    </w:p>
    <w:p w14:paraId="721ED408" w14:textId="77777777" w:rsidR="00E945BD" w:rsidRDefault="00E945BD" w:rsidP="00E945BD">
      <w:pPr>
        <w:jc w:val="center"/>
        <w:rPr>
          <w:rFonts w:cstheme="minorHAnsi"/>
          <w:b/>
          <w:bCs/>
          <w:sz w:val="28"/>
          <w:szCs w:val="28"/>
        </w:rPr>
      </w:pPr>
      <w:r w:rsidRPr="00A975DA">
        <w:rPr>
          <w:rFonts w:cstheme="minorHAnsi"/>
          <w:b/>
          <w:bCs/>
          <w:sz w:val="28"/>
          <w:szCs w:val="28"/>
        </w:rPr>
        <w:t xml:space="preserve">Szakmai </w:t>
      </w:r>
      <w:r>
        <w:rPr>
          <w:rFonts w:cstheme="minorHAnsi"/>
          <w:b/>
          <w:bCs/>
          <w:sz w:val="28"/>
          <w:szCs w:val="28"/>
        </w:rPr>
        <w:t xml:space="preserve">beszámoló </w:t>
      </w:r>
      <w:r w:rsidRPr="00C91E5C">
        <w:rPr>
          <w:rFonts w:cstheme="minorHAnsi"/>
          <w:b/>
          <w:bCs/>
          <w:sz w:val="28"/>
          <w:szCs w:val="28"/>
        </w:rPr>
        <w:t xml:space="preserve">a </w:t>
      </w:r>
      <w:r w:rsidRPr="00A975DA">
        <w:rPr>
          <w:rFonts w:cstheme="minorHAnsi"/>
          <w:b/>
          <w:bCs/>
          <w:sz w:val="28"/>
          <w:szCs w:val="28"/>
        </w:rPr>
        <w:t>202</w:t>
      </w:r>
      <w:r>
        <w:rPr>
          <w:rFonts w:cstheme="minorHAnsi"/>
          <w:b/>
          <w:bCs/>
          <w:sz w:val="28"/>
          <w:szCs w:val="28"/>
        </w:rPr>
        <w:t>4</w:t>
      </w:r>
      <w:r w:rsidRPr="00A975DA">
        <w:rPr>
          <w:rFonts w:cstheme="minorHAnsi"/>
          <w:b/>
          <w:bCs/>
          <w:sz w:val="28"/>
          <w:szCs w:val="28"/>
        </w:rPr>
        <w:t xml:space="preserve">. évi működési támogatás/ </w:t>
      </w:r>
    </w:p>
    <w:p w14:paraId="23B92C40" w14:textId="77777777" w:rsidR="00E945BD" w:rsidRPr="00A975DA" w:rsidRDefault="00E945BD" w:rsidP="00E945BD">
      <w:pPr>
        <w:jc w:val="center"/>
        <w:rPr>
          <w:rFonts w:cstheme="minorHAnsi"/>
          <w:b/>
          <w:bCs/>
          <w:sz w:val="28"/>
          <w:szCs w:val="28"/>
        </w:rPr>
      </w:pPr>
      <w:r w:rsidRPr="00A975DA">
        <w:rPr>
          <w:rFonts w:cstheme="minorHAnsi"/>
          <w:b/>
          <w:bCs/>
          <w:sz w:val="28"/>
          <w:szCs w:val="28"/>
        </w:rPr>
        <w:t>202</w:t>
      </w:r>
      <w:r>
        <w:rPr>
          <w:rFonts w:cstheme="minorHAnsi"/>
          <w:b/>
          <w:bCs/>
          <w:sz w:val="28"/>
          <w:szCs w:val="28"/>
        </w:rPr>
        <w:t>3</w:t>
      </w:r>
      <w:r w:rsidRPr="00A975DA">
        <w:rPr>
          <w:rFonts w:cstheme="minorHAnsi"/>
          <w:b/>
          <w:bCs/>
          <w:sz w:val="28"/>
          <w:szCs w:val="28"/>
        </w:rPr>
        <w:t>. évi feladatalapú támogatás* felhasználásáról</w:t>
      </w:r>
    </w:p>
    <w:p w14:paraId="11E348AD" w14:textId="77777777" w:rsidR="00E945BD" w:rsidRPr="00A975DA" w:rsidRDefault="00E945BD" w:rsidP="00E945BD">
      <w:pPr>
        <w:rPr>
          <w:rFonts w:cstheme="minorHAnsi"/>
          <w:b/>
          <w:bCs/>
          <w:sz w:val="28"/>
          <w:szCs w:val="28"/>
        </w:rPr>
      </w:pPr>
    </w:p>
    <w:p w14:paraId="5767DBE1" w14:textId="77777777" w:rsidR="00E945BD" w:rsidRPr="00A975DA" w:rsidRDefault="00E945BD" w:rsidP="00E945BD">
      <w:pPr>
        <w:jc w:val="both"/>
        <w:rPr>
          <w:rFonts w:cstheme="minorHAnsi"/>
        </w:rPr>
      </w:pPr>
      <w:r w:rsidRPr="00A975DA">
        <w:rPr>
          <w:rFonts w:cstheme="minorHAnsi"/>
        </w:rPr>
        <w:t xml:space="preserve">Kitöltendő a </w:t>
      </w:r>
      <w:r>
        <w:rPr>
          <w:rFonts w:cstheme="minorHAnsi"/>
        </w:rPr>
        <w:t>t</w:t>
      </w:r>
      <w:r w:rsidRPr="00A975DA">
        <w:rPr>
          <w:rFonts w:cstheme="minorHAnsi"/>
        </w:rPr>
        <w:t xml:space="preserve">ámogatói </w:t>
      </w:r>
      <w:r>
        <w:rPr>
          <w:rFonts w:cstheme="minorHAnsi"/>
        </w:rPr>
        <w:t>o</w:t>
      </w:r>
      <w:r w:rsidRPr="00A975DA">
        <w:rPr>
          <w:rFonts w:cstheme="minorHAnsi"/>
        </w:rPr>
        <w:t>kiratban foglaltak alapján</w:t>
      </w:r>
    </w:p>
    <w:p w14:paraId="466B2812" w14:textId="77777777" w:rsidR="00E945BD" w:rsidRPr="00A975DA" w:rsidRDefault="00E945BD" w:rsidP="00E945BD">
      <w:pPr>
        <w:jc w:val="both"/>
        <w:rPr>
          <w:rFonts w:cstheme="minorHAnsi"/>
        </w:rPr>
      </w:pPr>
      <w:r w:rsidRPr="00A975DA">
        <w:rPr>
          <w:rFonts w:cstheme="minorHAnsi"/>
        </w:rPr>
        <w:t>A</w:t>
      </w:r>
      <w:r>
        <w:rPr>
          <w:rFonts w:cstheme="minorHAnsi"/>
        </w:rPr>
        <w:t xml:space="preserve"> beszámolónak</w:t>
      </w:r>
      <w:r w:rsidRPr="00A975DA">
        <w:rPr>
          <w:rFonts w:cstheme="minorHAnsi"/>
        </w:rPr>
        <w:t xml:space="preserve"> tartalmaznia kell az egyes tartalmi elemeknél a kapcsolódó határozatok sorszámát.</w:t>
      </w:r>
    </w:p>
    <w:p w14:paraId="17ED1282" w14:textId="77777777" w:rsidR="00E945BD" w:rsidRPr="00A975DA" w:rsidRDefault="00E945BD" w:rsidP="00E945BD">
      <w:pPr>
        <w:jc w:val="both"/>
        <w:rPr>
          <w:rFonts w:cstheme="minorHAnsi"/>
        </w:rPr>
      </w:pPr>
    </w:p>
    <w:p w14:paraId="7CEBC224" w14:textId="77777777" w:rsidR="00E945BD" w:rsidRPr="00A975DA" w:rsidRDefault="00E945BD" w:rsidP="00E945BD">
      <w:pPr>
        <w:jc w:val="both"/>
        <w:rPr>
          <w:rFonts w:cstheme="minorHAnsi"/>
        </w:rPr>
      </w:pPr>
      <w:r w:rsidRPr="00A975DA">
        <w:rPr>
          <w:rFonts w:cstheme="minorHAnsi"/>
        </w:rPr>
        <w:t>*Kérjük gépi úton, aláhúzással</w:t>
      </w:r>
      <w:r>
        <w:rPr>
          <w:rFonts w:cstheme="minorHAnsi"/>
        </w:rPr>
        <w:t xml:space="preserve"> egyértelműen megjelölni, hogy a s</w:t>
      </w:r>
      <w:r w:rsidRPr="00A975DA">
        <w:rPr>
          <w:rFonts w:cstheme="minorHAnsi"/>
        </w:rPr>
        <w:t xml:space="preserve">zakmai </w:t>
      </w:r>
      <w:r>
        <w:rPr>
          <w:rFonts w:cstheme="minorHAnsi"/>
        </w:rPr>
        <w:t>beszámoló a</w:t>
      </w:r>
      <w:r w:rsidRPr="00A975DA">
        <w:rPr>
          <w:rFonts w:cstheme="minorHAnsi"/>
        </w:rPr>
        <w:t xml:space="preserve"> 202</w:t>
      </w:r>
      <w:r>
        <w:rPr>
          <w:rFonts w:cstheme="minorHAnsi"/>
        </w:rPr>
        <w:t>4</w:t>
      </w:r>
      <w:r w:rsidRPr="00A975DA">
        <w:rPr>
          <w:rFonts w:cstheme="minorHAnsi"/>
        </w:rPr>
        <w:t xml:space="preserve">. évi működési támogatás vagy </w:t>
      </w:r>
      <w:r>
        <w:rPr>
          <w:rFonts w:cstheme="minorHAnsi"/>
        </w:rPr>
        <w:t xml:space="preserve">a </w:t>
      </w:r>
      <w:r w:rsidRPr="00A975DA">
        <w:rPr>
          <w:rFonts w:cstheme="minorHAnsi"/>
        </w:rPr>
        <w:t>202</w:t>
      </w:r>
      <w:r>
        <w:rPr>
          <w:rFonts w:cstheme="minorHAnsi"/>
        </w:rPr>
        <w:t>3</w:t>
      </w:r>
      <w:r w:rsidRPr="00A975DA">
        <w:rPr>
          <w:rFonts w:cstheme="minorHAnsi"/>
        </w:rPr>
        <w:t>. évi feladatalapú támogatás felhasználásáról kerül-e benyújtásra.</w:t>
      </w:r>
    </w:p>
    <w:p w14:paraId="7B83D2C4" w14:textId="77777777" w:rsidR="00E945BD" w:rsidRPr="00A975DA" w:rsidRDefault="00E945BD" w:rsidP="00E945BD">
      <w:pPr>
        <w:jc w:val="both"/>
        <w:rPr>
          <w:rFonts w:cstheme="minorHAnsi"/>
        </w:rPr>
      </w:pPr>
    </w:p>
    <w:tbl>
      <w:tblPr>
        <w:tblW w:w="94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5"/>
        <w:gridCol w:w="4690"/>
      </w:tblGrid>
      <w:tr w:rsidR="00E945BD" w:rsidRPr="00C91E5C" w14:paraId="07C36605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0B39946E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Támogatás azonosítója (támogatói okirat azonosítószáma)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3AFFF0BD" w14:textId="77777777" w:rsidR="00E945BD" w:rsidRPr="00A975DA" w:rsidRDefault="00E945BD" w:rsidP="00A25B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NEMZ</w:t>
            </w:r>
            <w:r w:rsidRPr="00760E50">
              <w:rPr>
                <w:rFonts w:cstheme="minorHAnsi"/>
                <w:b/>
              </w:rPr>
              <w:t>-MŰK-24-0555</w:t>
            </w:r>
          </w:p>
        </w:tc>
      </w:tr>
      <w:tr w:rsidR="00E945BD" w:rsidRPr="00C91E5C" w14:paraId="7D9DD3D9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6E2D7BBF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Kedvezményezett neve: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61F1357C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KISKŐRÖS VÁROS SZLOVÁK NEMZETISÉGI ÖNKORMÁNYZATA</w:t>
            </w:r>
          </w:p>
        </w:tc>
      </w:tr>
      <w:tr w:rsidR="00E945BD" w:rsidRPr="00C91E5C" w14:paraId="46E0241A" w14:textId="77777777" w:rsidTr="00A25B33">
        <w:trPr>
          <w:trHeight w:val="485"/>
        </w:trPr>
        <w:tc>
          <w:tcPr>
            <w:tcW w:w="4805" w:type="dxa"/>
            <w:shd w:val="clear" w:color="auto" w:fill="auto"/>
            <w:vAlign w:val="center"/>
          </w:tcPr>
          <w:p w14:paraId="2AD52B10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Székhely település: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4EE1C8C6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KISKŐRÖS</w:t>
            </w:r>
          </w:p>
        </w:tc>
      </w:tr>
      <w:tr w:rsidR="00E945BD" w:rsidRPr="00C91E5C" w14:paraId="283A9E4B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1FD5E0EC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Székhely irányítószám: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6B2291A7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6200</w:t>
            </w:r>
          </w:p>
        </w:tc>
      </w:tr>
      <w:tr w:rsidR="00E945BD" w:rsidRPr="00C91E5C" w14:paraId="69122699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6BD76901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Székhely közterület, házszám: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41E42953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PETŐFI SÁNDOR TÉR 1.</w:t>
            </w:r>
          </w:p>
        </w:tc>
      </w:tr>
      <w:tr w:rsidR="00E945BD" w:rsidRPr="00C91E5C" w14:paraId="4A357FED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785FA66D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Levelezési cím település: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0880A48E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KISKŐRÖS</w:t>
            </w:r>
          </w:p>
        </w:tc>
      </w:tr>
      <w:tr w:rsidR="00E945BD" w:rsidRPr="00C91E5C" w14:paraId="30F63DF5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0179849D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Levelezési cím irányítószám: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2DE12286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6200</w:t>
            </w:r>
          </w:p>
        </w:tc>
      </w:tr>
      <w:tr w:rsidR="00E945BD" w:rsidRPr="00C91E5C" w14:paraId="0373DFDE" w14:textId="77777777" w:rsidTr="00A25B33">
        <w:trPr>
          <w:trHeight w:val="384"/>
        </w:trPr>
        <w:tc>
          <w:tcPr>
            <w:tcW w:w="4805" w:type="dxa"/>
            <w:shd w:val="clear" w:color="auto" w:fill="auto"/>
            <w:vAlign w:val="center"/>
          </w:tcPr>
          <w:p w14:paraId="71B3A5B9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Levelezési cím közterület, házszám: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13E997DE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PETŐFI SÁNDOR TÉR 1.</w:t>
            </w:r>
          </w:p>
        </w:tc>
      </w:tr>
      <w:tr w:rsidR="00E945BD" w:rsidRPr="00C91E5C" w14:paraId="66A490B3" w14:textId="77777777" w:rsidTr="00A25B33">
        <w:trPr>
          <w:trHeight w:val="789"/>
        </w:trPr>
        <w:tc>
          <w:tcPr>
            <w:tcW w:w="4805" w:type="dxa"/>
            <w:shd w:val="clear" w:color="auto" w:fill="auto"/>
            <w:vAlign w:val="center"/>
          </w:tcPr>
          <w:p w14:paraId="0F5FEE51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Kedvezményezett törvényes képviselőjének neve, titulusa: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6E464269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GYÖRK ERNŐNÉ - ELNÖK</w:t>
            </w:r>
          </w:p>
          <w:p w14:paraId="186E9DB3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</w:p>
        </w:tc>
      </w:tr>
      <w:tr w:rsidR="00E945BD" w:rsidRPr="00C91E5C" w14:paraId="5517D3EB" w14:textId="77777777" w:rsidTr="00A25B33">
        <w:trPr>
          <w:trHeight w:val="769"/>
        </w:trPr>
        <w:tc>
          <w:tcPr>
            <w:tcW w:w="4805" w:type="dxa"/>
            <w:shd w:val="clear" w:color="auto" w:fill="auto"/>
            <w:vAlign w:val="center"/>
          </w:tcPr>
          <w:p w14:paraId="52501777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Kapcsolattartó neve:</w:t>
            </w:r>
          </w:p>
          <w:p w14:paraId="65A11468" w14:textId="77777777" w:rsidR="00E945BD" w:rsidRPr="00551186" w:rsidRDefault="00E945BD" w:rsidP="00A25B33">
            <w:pPr>
              <w:rPr>
                <w:rFonts w:cstheme="minorHAnsi"/>
                <w:bCs/>
                <w:i/>
              </w:rPr>
            </w:pPr>
            <w:r w:rsidRPr="00551186">
              <w:rPr>
                <w:rFonts w:cstheme="minorHAnsi"/>
                <w:bCs/>
                <w:i/>
              </w:rPr>
              <w:t>Nemzetiségi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6F98D45D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GYÖRK ERNŐNŐ</w:t>
            </w:r>
          </w:p>
        </w:tc>
      </w:tr>
      <w:tr w:rsidR="00E945BD" w:rsidRPr="00C91E5C" w14:paraId="60918998" w14:textId="77777777" w:rsidTr="00A25B33">
        <w:trPr>
          <w:trHeight w:val="769"/>
        </w:trPr>
        <w:tc>
          <w:tcPr>
            <w:tcW w:w="4805" w:type="dxa"/>
            <w:shd w:val="clear" w:color="auto" w:fill="auto"/>
            <w:vAlign w:val="center"/>
          </w:tcPr>
          <w:p w14:paraId="0E29BA03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 xml:space="preserve">Kapcsolattartó elérhetősége </w:t>
            </w:r>
            <w:r>
              <w:rPr>
                <w:rFonts w:cstheme="minorHAnsi"/>
                <w:b/>
                <w:bCs/>
              </w:rPr>
              <w:t xml:space="preserve">- </w:t>
            </w:r>
            <w:r w:rsidRPr="00A975DA">
              <w:rPr>
                <w:rFonts w:cstheme="minorHAnsi"/>
                <w:b/>
                <w:bCs/>
              </w:rPr>
              <w:t>telefonszám:</w:t>
            </w:r>
          </w:p>
          <w:p w14:paraId="71D1BE2F" w14:textId="77777777" w:rsidR="00E945BD" w:rsidRPr="00551186" w:rsidRDefault="00E945BD" w:rsidP="00A25B33">
            <w:pPr>
              <w:rPr>
                <w:rFonts w:cstheme="minorHAnsi"/>
                <w:bCs/>
                <w:i/>
              </w:rPr>
            </w:pPr>
            <w:r w:rsidRPr="00551186">
              <w:rPr>
                <w:rFonts w:cstheme="minorHAnsi"/>
                <w:bCs/>
                <w:i/>
              </w:rPr>
              <w:t>Nemzetiségi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1679FAA7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+3670-339-9239</w:t>
            </w:r>
          </w:p>
        </w:tc>
      </w:tr>
      <w:tr w:rsidR="00E945BD" w:rsidRPr="00C91E5C" w14:paraId="344E015C" w14:textId="77777777" w:rsidTr="00A25B33">
        <w:trPr>
          <w:trHeight w:val="769"/>
        </w:trPr>
        <w:tc>
          <w:tcPr>
            <w:tcW w:w="4805" w:type="dxa"/>
            <w:shd w:val="clear" w:color="auto" w:fill="auto"/>
            <w:vAlign w:val="center"/>
          </w:tcPr>
          <w:p w14:paraId="4A587D83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F35754">
              <w:rPr>
                <w:rFonts w:cstheme="minorHAnsi"/>
                <w:b/>
                <w:bCs/>
              </w:rPr>
              <w:t>Kapcsolattartó elérhetősége -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F35754">
              <w:rPr>
                <w:rFonts w:cstheme="minorHAnsi"/>
                <w:b/>
                <w:bCs/>
              </w:rPr>
              <w:t>e-mail cím:</w:t>
            </w:r>
          </w:p>
          <w:p w14:paraId="3FD3D6A4" w14:textId="77777777" w:rsidR="00E945BD" w:rsidRPr="00551186" w:rsidRDefault="00E945BD" w:rsidP="00A25B33">
            <w:pPr>
              <w:rPr>
                <w:rFonts w:cstheme="minorHAnsi"/>
                <w:bCs/>
                <w:i/>
              </w:rPr>
            </w:pPr>
            <w:r w:rsidRPr="00551186">
              <w:rPr>
                <w:rFonts w:cstheme="minorHAnsi"/>
                <w:bCs/>
                <w:i/>
              </w:rPr>
              <w:t>Nemzetiségi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3CDE396E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gyorke@koroskabel.hu</w:t>
            </w:r>
          </w:p>
        </w:tc>
      </w:tr>
      <w:tr w:rsidR="00E945BD" w:rsidRPr="00C91E5C" w14:paraId="6F599A91" w14:textId="77777777" w:rsidTr="00A25B33">
        <w:trPr>
          <w:trHeight w:val="789"/>
        </w:trPr>
        <w:tc>
          <w:tcPr>
            <w:tcW w:w="4805" w:type="dxa"/>
            <w:shd w:val="clear" w:color="auto" w:fill="auto"/>
            <w:vAlign w:val="center"/>
          </w:tcPr>
          <w:p w14:paraId="2F96FC71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Kapcsolattartó neve:</w:t>
            </w:r>
          </w:p>
          <w:p w14:paraId="4E5F429B" w14:textId="77777777" w:rsidR="00E945BD" w:rsidRPr="00551186" w:rsidRDefault="00E945BD" w:rsidP="00A25B33">
            <w:pPr>
              <w:rPr>
                <w:rFonts w:cstheme="minorHAnsi"/>
                <w:bCs/>
                <w:i/>
              </w:rPr>
            </w:pPr>
            <w:r w:rsidRPr="00551186">
              <w:rPr>
                <w:rFonts w:cstheme="minorHAnsi"/>
                <w:bCs/>
                <w:i/>
              </w:rPr>
              <w:t>Helyi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378B200E" w14:textId="77777777" w:rsidR="00E945BD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Kőhegyiné Seres Anita</w:t>
            </w:r>
          </w:p>
        </w:tc>
      </w:tr>
      <w:tr w:rsidR="00E945BD" w:rsidRPr="00C91E5C" w14:paraId="42C86CD3" w14:textId="77777777" w:rsidTr="00A25B33">
        <w:trPr>
          <w:trHeight w:val="769"/>
        </w:trPr>
        <w:tc>
          <w:tcPr>
            <w:tcW w:w="4805" w:type="dxa"/>
            <w:shd w:val="clear" w:color="auto" w:fill="auto"/>
            <w:vAlign w:val="center"/>
          </w:tcPr>
          <w:p w14:paraId="5B8B9294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 xml:space="preserve">Kapcsolattartó elérhetősége </w:t>
            </w:r>
            <w:r>
              <w:rPr>
                <w:rFonts w:cstheme="minorHAnsi"/>
                <w:b/>
                <w:bCs/>
              </w:rPr>
              <w:t xml:space="preserve">- </w:t>
            </w:r>
            <w:r w:rsidRPr="00A975DA">
              <w:rPr>
                <w:rFonts w:cstheme="minorHAnsi"/>
                <w:b/>
                <w:bCs/>
              </w:rPr>
              <w:t>telefonszám:</w:t>
            </w:r>
          </w:p>
          <w:p w14:paraId="148312CE" w14:textId="77777777" w:rsidR="00E945BD" w:rsidRPr="00F35754" w:rsidRDefault="00E945BD" w:rsidP="00A25B33">
            <w:pPr>
              <w:rPr>
                <w:rFonts w:cstheme="minorHAnsi"/>
                <w:b/>
                <w:bCs/>
              </w:rPr>
            </w:pPr>
            <w:r w:rsidRPr="001A15DC">
              <w:rPr>
                <w:rFonts w:cstheme="minorHAnsi"/>
                <w:bCs/>
                <w:i/>
              </w:rPr>
              <w:t>Helyi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037536EA" w14:textId="77777777" w:rsidR="00E945BD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78/513-120/212</w:t>
            </w:r>
          </w:p>
        </w:tc>
      </w:tr>
      <w:tr w:rsidR="00E945BD" w:rsidRPr="00C91E5C" w14:paraId="05C0B2DC" w14:textId="77777777" w:rsidTr="00A25B33">
        <w:trPr>
          <w:trHeight w:val="769"/>
        </w:trPr>
        <w:tc>
          <w:tcPr>
            <w:tcW w:w="4805" w:type="dxa"/>
            <w:shd w:val="clear" w:color="auto" w:fill="auto"/>
            <w:vAlign w:val="center"/>
          </w:tcPr>
          <w:p w14:paraId="1E03AEE0" w14:textId="77777777" w:rsidR="00E945BD" w:rsidRDefault="00E945BD" w:rsidP="00A25B33">
            <w:pPr>
              <w:rPr>
                <w:rFonts w:cstheme="minorHAnsi"/>
                <w:b/>
                <w:bCs/>
              </w:rPr>
            </w:pPr>
            <w:r w:rsidRPr="00F35754">
              <w:rPr>
                <w:rFonts w:cstheme="minorHAnsi"/>
                <w:b/>
                <w:bCs/>
              </w:rPr>
              <w:t>Kapcsolattartó elérhetősége -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F35754">
              <w:rPr>
                <w:rFonts w:cstheme="minorHAnsi"/>
                <w:b/>
                <w:bCs/>
              </w:rPr>
              <w:t>e-mail cím:</w:t>
            </w:r>
          </w:p>
          <w:p w14:paraId="0E588126" w14:textId="77777777" w:rsidR="00E945BD" w:rsidRPr="00F35754" w:rsidRDefault="00E945BD" w:rsidP="00A25B33">
            <w:pPr>
              <w:rPr>
                <w:rFonts w:cstheme="minorHAnsi"/>
                <w:b/>
                <w:bCs/>
              </w:rPr>
            </w:pPr>
            <w:r w:rsidRPr="001A15DC">
              <w:rPr>
                <w:rFonts w:cstheme="minorHAnsi"/>
                <w:bCs/>
                <w:i/>
              </w:rPr>
              <w:t>Helyi önkormányzat részéről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745F4400" w14:textId="77777777" w:rsidR="00E945BD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kohegyine.anita@kiskoros.hu</w:t>
            </w:r>
          </w:p>
        </w:tc>
      </w:tr>
      <w:tr w:rsidR="00E945BD" w:rsidRPr="00C91E5C" w14:paraId="297E26DC" w14:textId="77777777" w:rsidTr="00A25B33">
        <w:trPr>
          <w:trHeight w:val="405"/>
        </w:trPr>
        <w:tc>
          <w:tcPr>
            <w:tcW w:w="4805" w:type="dxa"/>
            <w:shd w:val="clear" w:color="auto" w:fill="auto"/>
            <w:vAlign w:val="center"/>
          </w:tcPr>
          <w:p w14:paraId="4C9A42F7" w14:textId="77777777" w:rsidR="00E945BD" w:rsidRPr="00A975DA" w:rsidRDefault="00E945BD" w:rsidP="00A25B33">
            <w:pPr>
              <w:rPr>
                <w:rFonts w:cstheme="minorHAnsi"/>
                <w:b/>
                <w:bCs/>
              </w:rPr>
            </w:pPr>
            <w:r w:rsidRPr="00A975DA">
              <w:rPr>
                <w:rFonts w:cstheme="minorHAnsi"/>
                <w:b/>
                <w:bCs/>
              </w:rPr>
              <w:t>Megítélt támogatási összeg (Ft):</w:t>
            </w:r>
          </w:p>
        </w:tc>
        <w:tc>
          <w:tcPr>
            <w:tcW w:w="4690" w:type="dxa"/>
            <w:shd w:val="clear" w:color="auto" w:fill="auto"/>
            <w:vAlign w:val="center"/>
          </w:tcPr>
          <w:p w14:paraId="5507DB8A" w14:textId="77777777" w:rsidR="00E945BD" w:rsidRPr="00A975DA" w:rsidRDefault="00E945BD" w:rsidP="00A25B3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1.040.000 Ft</w:t>
            </w:r>
          </w:p>
        </w:tc>
      </w:tr>
    </w:tbl>
    <w:p w14:paraId="67A584B6" w14:textId="5B1A6A84" w:rsidR="00E945BD" w:rsidRPr="00C91E5C" w:rsidRDefault="00E945BD" w:rsidP="00E945BD">
      <w:pPr>
        <w:jc w:val="both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BB79624" wp14:editId="148C07F8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72150" cy="7639050"/>
                <wp:effectExtent l="0" t="0" r="19050" b="1905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763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7EDEB" w14:textId="77777777" w:rsidR="00E945BD" w:rsidRPr="00293A66" w:rsidRDefault="00E945BD" w:rsidP="00E945BD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t>(</w:t>
                            </w:r>
                            <w:r w:rsidRPr="00293A66">
                              <w:rPr>
                                <w:rFonts w:cstheme="minorHAnsi"/>
                              </w:rPr>
                              <w:t>A támogatásból megvalósított tevékenységek megnevezése, bemutatása, közvetlen – közvetett eredményei, hatása, érintettek megnevezése, az adott tevékenységhez kapcsolódó szakmai és pénzügyi döntésről szóló határozatok száma, h</w:t>
                            </w:r>
                            <w:r w:rsidRPr="000823E4">
                              <w:rPr>
                                <w:rFonts w:cstheme="minorHAnsi"/>
                              </w:rPr>
                              <w:t>a bevonásra került teljesítési közreműködő, akkor az általa végzett tevékenység, illetve az elszámolni kívánt kapcsolódó bizonylatok (költségek) bemutatása</w:t>
                            </w:r>
                            <w:r w:rsidRPr="00293A66">
                              <w:rPr>
                                <w:rFonts w:cstheme="minorHAnsi"/>
                              </w:rPr>
                              <w:t xml:space="preserve"> stb.</w:t>
                            </w:r>
                          </w:p>
                          <w:p w14:paraId="443F408A" w14:textId="77777777" w:rsidR="00E945BD" w:rsidRDefault="00E945BD" w:rsidP="00E945BD">
                            <w:pPr>
                              <w:jc w:val="both"/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Tiszteletdíj és a fizetendő közterhek elszámolása a 24/2021. sz., illetve 45/2024. sz. határozat alapján történt meg a 2024-es évben is.  </w:t>
                            </w:r>
                            <w:r w:rsidRPr="002B1C93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Az elnök évek óta önkéntes alapon, ellenszolgáltatás nélkül végezte tevékenységét. A megnövekedett számú programok és ügyintézés miatt indokolt volt számára tiszteletdíj.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 5-8.sor; 10.sor; 13-15.sor;18-19.sor; 21-22.sor; 29-34.sor;39-40.sor; 42-43.sor;45-46.sor.</w:t>
                            </w:r>
                          </w:p>
                          <w:p w14:paraId="499BC4C0" w14:textId="77777777" w:rsidR="00E945BD" w:rsidRDefault="00E945BD" w:rsidP="00E945BD">
                            <w:pPr>
                              <w:jc w:val="both"/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</w:pPr>
                            <w:r w:rsidRPr="0077244A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Ludové Noviny előfizetés. Évtizedek óta járatjuk az újságot. Rendezvényeinkre a szlovák újságírók is eljönnek így évente legalább 10 alkalommal benne vagyunk az újságban. 5/2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021 sz. testületi határozat. (17. és 44</w:t>
                            </w:r>
                            <w:r w:rsidRPr="0077244A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.sor)</w:t>
                            </w:r>
                          </w:p>
                          <w:p w14:paraId="77D7D2B0" w14:textId="77777777" w:rsidR="00E945BD" w:rsidRDefault="00E945BD" w:rsidP="00E945BD">
                            <w:pPr>
                              <w:jc w:val="both"/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2024.03.07-i budapesti kirándulás: </w:t>
                            </w:r>
                            <w:r w:rsidRPr="0003792D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A nemzetiségi közösség sajátos kulturális önazonosságának megerősítése céljából 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Budapestre szerveztünk szlovák tagjaink részére kirándulást</w:t>
                            </w:r>
                            <w:r w:rsidRPr="0003792D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, melynek keretein belül Magyar Zene Házába 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és a Néprajzi Múzeumba látogattunk el, ahol csodás kiállításokat tekinthettünk meg.</w:t>
                            </w:r>
                            <w:r w:rsidRPr="0003792D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 10/2024.sz határozat 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(11-12.sor; 47.sor)</w:t>
                            </w:r>
                          </w:p>
                          <w:p w14:paraId="2DBA9B15" w14:textId="77777777" w:rsidR="00E945BD" w:rsidRDefault="00E945BD" w:rsidP="00E945BD">
                            <w:pPr>
                              <w:jc w:val="both"/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</w:pPr>
                            <w:r w:rsidRPr="00B66DD8"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>A város alapítók napjának ünnepe Kiskőrösön összekapcsolódik az országos rétes fesztivál megrendezésével, hiszen ennek a finom sütemény elkészítésének módját, őseink hozták magukkal az óhazából. Fontos feladatunknak tartjuk a tradíciók folytatását, ezért nagy igyekezettel teszünk meg mindent, annak érdekében, hogy a hozzánk érkező vendégek jól érezzék magukat,  és jó hírünket vigyék az ország határain belül, és kívül. Idén 27 csapat nevezett be a fesztiválra. Természetesen a rétes sütés mellett a különböző kulturális csoportok műsora is színesítette a rendezvényt. Körülbelül 400 főt láttunk vendégül nagy szeretettel.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16"/>
                              </w:rPr>
                              <w:t xml:space="preserve"> 20/2024. sz. határozat és 21/2024. sz. határozat (16. és 20.sor)</w:t>
                            </w:r>
                          </w:p>
                          <w:p w14:paraId="6ADC32E4" w14:textId="77777777" w:rsidR="00E945BD" w:rsidRDefault="00E945BD" w:rsidP="00E945B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77244A">
                              <w:rPr>
                                <w:sz w:val="16"/>
                                <w:szCs w:val="16"/>
                              </w:rPr>
                              <w:t>XV. Kakaspörkölt Főző Fesztivál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: a</w:t>
                            </w:r>
                            <w:r w:rsidRPr="0077244A">
                              <w:rPr>
                                <w:sz w:val="16"/>
                                <w:szCs w:val="16"/>
                              </w:rPr>
                              <w:t xml:space="preserve"> kakasfőző fesztivál minden évben nagy népszerűségnek örvend, hiszen igy szüret után már várják az emberek az együtt töltött vidám hangulatú eseményeket, ezért a szlovákság körében is több mint százan együtt vagyunk, és szlovák hagyományoknak megfelelően közösen ünneplünk. 34/2024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sz. testületi határozat (59.-61.sor</w:t>
                            </w:r>
                            <w:r w:rsidRPr="0077244A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C9952DC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2024. 11.09-én a több éves hagyományoknak megfelelően megtartottuk a Márton napi libalakomát, kulturális önazonosságunk megerősítése céljából. A meghívott vendégeket rengeteg finomsággal örvendeztettük meg. A kulturális és gasztronómiai programok lebonyolítása után, a Márton-napi bormustra sem maradhatott el tagjaink jóvoltából. 46/2024 sz. határozat. (41. és 64-68. sor)</w:t>
                            </w:r>
                          </w:p>
                          <w:p w14:paraId="410C897B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E1088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Magyarországi Szlovák Szervezetek Uniója-Szövetsége által megrendezésre kerülő közgyűlésen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vettünk részt. 50/2022 sz. határozat (48.sor)</w:t>
                            </w:r>
                          </w:p>
                          <w:p w14:paraId="1902F912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E1088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Augusztus 19-én meghívást kaptunk Mátraszentimrére, a három falu templomának felújítása alkalmából rendezett ünnepségre. Másnap augusztus 20-án részt vettünk a templom javára történő karitatív főzőversenyen, az általunk főzött kiskőrösi szlovák kapuszta kínálásából befolyt összeget, a templom javára ajánlottuk fel.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31/2024 sz. határozat (50-54.sor)</w:t>
                            </w:r>
                          </w:p>
                          <w:p w14:paraId="2219E2A9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9B037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Kiskőrösi Szüret és Szlovák Nemzetiségi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Napok megrendezése: </w:t>
                            </w:r>
                            <w:r w:rsidRPr="009B037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 három napos rendezvény, minden évben nagy feladat elvégzése elé állít bennünket. Idén sem volt ez másként. Az első napon részt vettünk a megnyitó ceremóniájában, a második napon igazi kiskőrösi szaladgálós rétes sütésével készültünk, a külföldi delegációk, és a helyi meghívottak számára. A harmadik napon három bográcsban főtt a kiskőrösi szlovák pince pörkölt, a kulturális programra érkező vendég együttesek, és más csoportok számára. Vendégeink érkeztek Naszvadról, Nagybánhegyesről, Mátraszentimréről, Tótkomlósról, Kistarcsáról, Kisapostagról, Miskéről, Akasztóról, és Kecelről. Természetesen a sztrapacska készítésének fortélyai sem maradhattak el, hiszen ezt mindenki nagyon várta. Szlovák gasztronómiánk bemutatásával nagy örömet szereztünk minden vendégünknek. 32/2024.sz. határozat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(55-56.sor)</w:t>
                            </w:r>
                          </w:p>
                          <w:p w14:paraId="56192CEF" w14:textId="77777777" w:rsidR="00E945BD" w:rsidRPr="006468D7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6468D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Miskei „Nyitott kapuk” program: A Miskei Szlovák Nemzetiségi Önkormányzat meghívására részt vettünk a BRÁNA azaz Nyitott kapu fesztiválon. Mi a saját kiskőrösi szlovák süteményünk a heroka készítésének bemutatásával színesítettük a programot. A sütéshez szükséges alapanyagokat magunkkal vittük.  35/2024. sz. határozat (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38. és 48</w:t>
                            </w:r>
                            <w:r w:rsidRPr="006468D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.sor)</w:t>
                            </w:r>
                          </w:p>
                          <w:p w14:paraId="1EDDA7DD" w14:textId="77777777" w:rsidR="00E945BD" w:rsidRPr="006468D7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6468D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Lakitelki utazás: Nagy élményben volt részünk október elején, amikor Őseink nyomában című kirándulásunk alkalmából ellátogattunk Lakitelekre. A nagy érdeklődésre való tekintettel, a bérelt buszon kívül az önkormányzat járművét is igénybe kellett vennünk. Nagyon szép napot töltöttünk együtt, 36/2024. sz. határozat (62-63.sor)</w:t>
                            </w:r>
                          </w:p>
                          <w:p w14:paraId="387D975C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 karácsonyi ünnepek előtt a szlovák közösség részére a Hagyományok Házában egy jó hangulatú délutánt töltöttünk el. Célunk a közösség összetartó erejének tovább erősítése, az ünnepekre hangolódás. Ennek keretében mindenki saját maga részére szakember segítségével karácsonyi asztaldíszeket készíthetett, valamint klasszikus karácsonyi édesség, ital készült a konyhában, melyet a díszek elkészítése után közösen fogyasztottunk el egy jó hangulatú beszélgetés mellett. 50//2024.sz. határozat (69.-70. sor)</w:t>
                            </w:r>
                          </w:p>
                          <w:p w14:paraId="4524889A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 szlovák gyermekek számára karácsony alkalmából édességet vásároltunk. 49/2024 sz. határozat. (71.-72. sor)</w:t>
                            </w:r>
                          </w:p>
                          <w:p w14:paraId="2599502B" w14:textId="77777777" w:rsidR="00E945BD" w:rsidRDefault="00E945BD" w:rsidP="00E945BD">
                            <w:pPr>
                              <w:jc w:val="bot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D3326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Adventi esték: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2024-ben is a</w:t>
                            </w:r>
                            <w:r w:rsidRPr="003940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4-dik gyertya gyújtásakor önkormányzatunk szeretetvendégséget rendezett. Hagyományos szlovák karácsonyi finomságok kóstoltatásával vártuk a rendezvényre látogató vendégeket.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Ebben az évben is </w:t>
                            </w:r>
                            <w:r w:rsidRPr="003940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sokan vettek részt a rendezvényünkön.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51/2024 sz. határozat. (73-80.sor)</w:t>
                            </w:r>
                          </w:p>
                          <w:p w14:paraId="05A53B65" w14:textId="77777777" w:rsidR="00E945BD" w:rsidRDefault="00E945BD" w:rsidP="00E945B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Koszorú vásárlás: állami ünnepek megemlékezési koszorúi, valamint elhunyt tagjaink végtisztesség megadásához vásárolt sírcsokrok vásárlása, valamint közterheinek megfizetése történt meg 2024 évben is. 7/2022. sz. határozat (9.sor; 23-28.sor; 36-37.sor) </w:t>
                            </w:r>
                          </w:p>
                          <w:p w14:paraId="2EE446E4" w14:textId="77777777" w:rsidR="00E945BD" w:rsidRPr="0077244A" w:rsidRDefault="00E945BD" w:rsidP="00E945B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Önkormányzatunk 2024 évben is megszervezte </w:t>
                            </w:r>
                            <w:r w:rsidRPr="001B2658">
                              <w:rPr>
                                <w:sz w:val="16"/>
                                <w:szCs w:val="16"/>
                              </w:rPr>
                              <w:t>hagyományőrző táborát. Táborunk célja volt, hogy a gyermekeket is bevonjuk a szlovák nemzetiségi életbe. Rajtuk keresztül a szülőket és a nagyszülőket is, akik tevékenyen részt vettek a különböző gasztronómiai programokban. Ahhoz, hogy minden betervezett tábori program megvalósulhasson önkormányzatunk anyagi segítséget nyújtott.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30/2024. sz. határozat (82.sor)</w:t>
                            </w:r>
                          </w:p>
                          <w:p w14:paraId="06807153" w14:textId="77777777" w:rsidR="00E945BD" w:rsidRPr="00026BD6" w:rsidRDefault="00E945BD" w:rsidP="00E945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Bankköltség: bankszámlavezetési díjak kerültek elszámolásra: 6/2024., 27/2024., 33/2024.,41/2024 sz. testületi határozatok. (1-4.sor, 81. és 83. sor)</w:t>
                            </w:r>
                          </w:p>
                          <w:p w14:paraId="08881E20" w14:textId="77777777" w:rsidR="00E945BD" w:rsidRPr="007D12F3" w:rsidRDefault="00E945BD" w:rsidP="00E945BD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68F8621A" w14:textId="77777777" w:rsidR="00E945BD" w:rsidRPr="007241D1" w:rsidRDefault="00E945BD" w:rsidP="00E945BD">
                            <w:pPr>
                              <w:jc w:val="both"/>
                            </w:pPr>
                          </w:p>
                          <w:p w14:paraId="1BD86D4B" w14:textId="77777777" w:rsidR="00E945BD" w:rsidRDefault="00E945BD" w:rsidP="00E945BD"/>
                          <w:p w14:paraId="58E594A9" w14:textId="77777777" w:rsidR="00E945BD" w:rsidRDefault="00E945BD" w:rsidP="00E945BD"/>
                          <w:p w14:paraId="7A84FCFE" w14:textId="77777777" w:rsidR="00E945BD" w:rsidRDefault="00E945BD" w:rsidP="00E945BD"/>
                          <w:p w14:paraId="5AEAA82A" w14:textId="77777777" w:rsidR="00E945BD" w:rsidRDefault="00E945BD" w:rsidP="00E945BD"/>
                          <w:p w14:paraId="774231E4" w14:textId="77777777" w:rsidR="00E945BD" w:rsidRDefault="00E945BD" w:rsidP="00E945BD"/>
                          <w:p w14:paraId="4180E17A" w14:textId="77777777" w:rsidR="00E945BD" w:rsidRDefault="00E945BD" w:rsidP="00E945BD"/>
                          <w:p w14:paraId="0856E3A9" w14:textId="77777777" w:rsidR="00E945BD" w:rsidRDefault="00E945BD" w:rsidP="00E945BD"/>
                          <w:p w14:paraId="086871CF" w14:textId="77777777" w:rsidR="00E945BD" w:rsidRDefault="00E945BD" w:rsidP="00E945BD"/>
                          <w:p w14:paraId="29E2DA82" w14:textId="77777777" w:rsidR="00E945BD" w:rsidRDefault="00E945BD" w:rsidP="00E945BD"/>
                          <w:p w14:paraId="7EE56B90" w14:textId="77777777" w:rsidR="00E945BD" w:rsidRDefault="00E945BD" w:rsidP="00E945BD"/>
                          <w:p w14:paraId="425C784F" w14:textId="77777777" w:rsidR="00E945BD" w:rsidRDefault="00E945BD" w:rsidP="00E945BD"/>
                          <w:p w14:paraId="7080586C" w14:textId="77777777" w:rsidR="00E945BD" w:rsidRDefault="00E945BD" w:rsidP="00E945BD"/>
                          <w:p w14:paraId="06CD0C64" w14:textId="77777777" w:rsidR="00E945BD" w:rsidRDefault="00E945BD" w:rsidP="00E945BD"/>
                          <w:p w14:paraId="03611433" w14:textId="77777777" w:rsidR="00E945BD" w:rsidRDefault="00E945BD" w:rsidP="00E945BD"/>
                          <w:p w14:paraId="3E50A106" w14:textId="77777777" w:rsidR="00E945BD" w:rsidRDefault="00E945BD" w:rsidP="00E945BD"/>
                          <w:p w14:paraId="363E3B5F" w14:textId="77777777" w:rsidR="00E945BD" w:rsidRDefault="00E945BD" w:rsidP="00E945BD"/>
                          <w:p w14:paraId="0C787D56" w14:textId="77777777" w:rsidR="00E945BD" w:rsidRDefault="00E945BD" w:rsidP="00E945BD"/>
                          <w:p w14:paraId="056D0D35" w14:textId="77777777" w:rsidR="00E945BD" w:rsidRDefault="00E945BD" w:rsidP="00E945BD"/>
                          <w:p w14:paraId="43A0703D" w14:textId="77777777" w:rsidR="00E945BD" w:rsidRDefault="00E945BD" w:rsidP="00E945BD"/>
                          <w:p w14:paraId="7CFEA0A9" w14:textId="77777777" w:rsidR="00E945BD" w:rsidRDefault="00E945BD" w:rsidP="00E945BD"/>
                          <w:p w14:paraId="4F665EB1" w14:textId="77777777" w:rsidR="00E945BD" w:rsidRDefault="00E945BD" w:rsidP="00E945BD"/>
                          <w:p w14:paraId="254B8A56" w14:textId="77777777" w:rsidR="00E945BD" w:rsidRDefault="00E945BD" w:rsidP="00E945BD"/>
                          <w:p w14:paraId="5E06DD82" w14:textId="77777777" w:rsidR="00E945BD" w:rsidRDefault="00E945BD" w:rsidP="00E945BD"/>
                          <w:p w14:paraId="486C9D04" w14:textId="77777777" w:rsidR="00E945BD" w:rsidRDefault="00E945BD" w:rsidP="00E945BD"/>
                          <w:p w14:paraId="09D085A9" w14:textId="77777777" w:rsidR="00E945BD" w:rsidRDefault="00E945BD" w:rsidP="00E945BD"/>
                          <w:p w14:paraId="1FA46AC1" w14:textId="77777777" w:rsidR="00E945BD" w:rsidRDefault="00E945BD" w:rsidP="00E945BD"/>
                          <w:p w14:paraId="01A03719" w14:textId="77777777" w:rsidR="00E945BD" w:rsidRDefault="00E945BD" w:rsidP="00E945BD"/>
                          <w:p w14:paraId="7A6E6A68" w14:textId="77777777" w:rsidR="00E945BD" w:rsidRDefault="00E945BD" w:rsidP="00E945BD"/>
                          <w:p w14:paraId="78F51E0D" w14:textId="77777777" w:rsidR="00E945BD" w:rsidRDefault="00E945BD" w:rsidP="00E945BD"/>
                          <w:p w14:paraId="6E8ED148" w14:textId="77777777" w:rsidR="00E945BD" w:rsidRDefault="00E945BD" w:rsidP="00E945BD"/>
                          <w:p w14:paraId="77FF9B08" w14:textId="77777777" w:rsidR="00E945BD" w:rsidRDefault="00E945BD" w:rsidP="00E945BD"/>
                          <w:p w14:paraId="23EB870E" w14:textId="77777777" w:rsidR="00E945BD" w:rsidRDefault="00E945BD" w:rsidP="00E945BD"/>
                          <w:p w14:paraId="1DA8F563" w14:textId="77777777" w:rsidR="00E945BD" w:rsidRDefault="00E945BD" w:rsidP="00E945BD"/>
                          <w:p w14:paraId="75DA8D82" w14:textId="77777777" w:rsidR="00E945BD" w:rsidRDefault="00E945BD" w:rsidP="00E945BD"/>
                          <w:p w14:paraId="5C73BD6B" w14:textId="77777777" w:rsidR="00E945BD" w:rsidRDefault="00E945BD" w:rsidP="00E945BD"/>
                          <w:p w14:paraId="5F36A230" w14:textId="77777777" w:rsidR="00E945BD" w:rsidRDefault="00E945BD" w:rsidP="00E945BD"/>
                          <w:p w14:paraId="4DF8EFFE" w14:textId="77777777" w:rsidR="00E945BD" w:rsidRDefault="00E945BD" w:rsidP="00E945BD"/>
                          <w:p w14:paraId="621BB3F8" w14:textId="77777777" w:rsidR="00E945BD" w:rsidRDefault="00E945BD" w:rsidP="00E945BD"/>
                          <w:p w14:paraId="5BD422FC" w14:textId="77777777" w:rsidR="00E945BD" w:rsidRDefault="00E945BD" w:rsidP="00E945BD"/>
                          <w:p w14:paraId="744EFAFB" w14:textId="77777777" w:rsidR="00E945BD" w:rsidRDefault="00E945BD" w:rsidP="00E945BD"/>
                          <w:p w14:paraId="14FF5C6F" w14:textId="77777777" w:rsidR="00E945BD" w:rsidRDefault="00E945BD" w:rsidP="00E945BD"/>
                          <w:p w14:paraId="2389BB82" w14:textId="77777777" w:rsidR="00E945BD" w:rsidRDefault="00E945BD" w:rsidP="00E945BD"/>
                          <w:p w14:paraId="75EB3201" w14:textId="77777777" w:rsidR="00E945BD" w:rsidRDefault="00E945BD" w:rsidP="00E945BD"/>
                          <w:p w14:paraId="5AEA5104" w14:textId="77777777" w:rsidR="00E945BD" w:rsidRDefault="00E945BD" w:rsidP="00E945BD"/>
                          <w:p w14:paraId="6A32DBA5" w14:textId="77777777" w:rsidR="00E945BD" w:rsidRDefault="00E945BD" w:rsidP="00E945BD"/>
                          <w:p w14:paraId="3C2136F0" w14:textId="77777777" w:rsidR="00E945BD" w:rsidRDefault="00E945BD" w:rsidP="00E945BD"/>
                          <w:p w14:paraId="6145618A" w14:textId="77777777" w:rsidR="00E945BD" w:rsidRDefault="00E945BD" w:rsidP="00E945BD"/>
                          <w:p w14:paraId="3DBBC87E" w14:textId="77777777" w:rsidR="00E945BD" w:rsidRDefault="00E945BD" w:rsidP="00E945BD"/>
                          <w:p w14:paraId="6807700C" w14:textId="77777777" w:rsidR="00E945BD" w:rsidRDefault="00E945BD" w:rsidP="00E945BD"/>
                          <w:p w14:paraId="00627A3E" w14:textId="77777777" w:rsidR="00E945BD" w:rsidRDefault="00E945BD" w:rsidP="00E945BD"/>
                          <w:p w14:paraId="5CF855FE" w14:textId="77777777" w:rsidR="00E945BD" w:rsidRDefault="00E945BD" w:rsidP="00E945BD"/>
                          <w:p w14:paraId="3E07D754" w14:textId="77777777" w:rsidR="00E945BD" w:rsidRDefault="00E945BD" w:rsidP="00E945BD"/>
                          <w:p w14:paraId="4DDC8283" w14:textId="77777777" w:rsidR="00E945BD" w:rsidRDefault="00E945BD" w:rsidP="00E945BD"/>
                          <w:p w14:paraId="1F87C2FE" w14:textId="77777777" w:rsidR="00E945BD" w:rsidRDefault="00E945BD" w:rsidP="00E945BD"/>
                          <w:p w14:paraId="3650573A" w14:textId="77777777" w:rsidR="00E945BD" w:rsidRDefault="00E945BD" w:rsidP="00E945BD"/>
                          <w:p w14:paraId="432F1474" w14:textId="77777777" w:rsidR="00E945BD" w:rsidRDefault="00E945BD" w:rsidP="00E945BD"/>
                          <w:p w14:paraId="00306B74" w14:textId="77777777" w:rsidR="00E945BD" w:rsidRDefault="00E945BD" w:rsidP="00E945BD"/>
                          <w:p w14:paraId="5C96F54A" w14:textId="77777777" w:rsidR="00E945BD" w:rsidRDefault="00E945BD" w:rsidP="00E945BD"/>
                          <w:p w14:paraId="264D01E9" w14:textId="77777777" w:rsidR="00E945BD" w:rsidRDefault="00E945BD" w:rsidP="00E945BD"/>
                          <w:p w14:paraId="734F0A54" w14:textId="77777777" w:rsidR="00E945BD" w:rsidRDefault="00E945BD" w:rsidP="00E945BD"/>
                          <w:p w14:paraId="3A4C2BAE" w14:textId="77777777" w:rsidR="00E945BD" w:rsidRDefault="00E945BD" w:rsidP="00E945BD"/>
                          <w:p w14:paraId="17349319" w14:textId="77777777" w:rsidR="00E945BD" w:rsidRDefault="00E945BD" w:rsidP="00E945BD"/>
                          <w:p w14:paraId="56FBD43D" w14:textId="77777777" w:rsidR="00E945BD" w:rsidRDefault="00E945BD" w:rsidP="00E945BD"/>
                          <w:p w14:paraId="1609FDCE" w14:textId="77777777" w:rsidR="00E945BD" w:rsidRDefault="00E945BD" w:rsidP="00E945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7962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03.3pt;margin-top:0;width:454.5pt;height:601.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">
                <v:textbox>
                  <w:txbxContent>
                    <w:p w14:paraId="4D07EDEB" w14:textId="77777777" w:rsidR="00E945BD" w:rsidRPr="00293A66" w:rsidRDefault="00E945BD" w:rsidP="00E945BD">
                      <w:pPr>
                        <w:jc w:val="both"/>
                        <w:rPr>
                          <w:rFonts w:cstheme="minorHAnsi"/>
                        </w:rPr>
                      </w:pPr>
                      <w:r>
                        <w:t>(</w:t>
                      </w:r>
                      <w:r w:rsidRPr="00293A66">
                        <w:rPr>
                          <w:rFonts w:cstheme="minorHAnsi"/>
                        </w:rPr>
                        <w:t>A támogatásból megvalósított tevékenységek megnevezése, bemutatása, közvetlen – közvetett eredményei, hatása, érintettek megnevezése, az adott tevékenységhez kapcsolódó szakmai és pénzügyi döntésről szóló határozatok száma, h</w:t>
                      </w:r>
                      <w:r w:rsidRPr="000823E4">
                        <w:rPr>
                          <w:rFonts w:cstheme="minorHAnsi"/>
                        </w:rPr>
                        <w:t>a bevonásra került teljesítési közreműködő, akkor az általa végzett tevékenység, illetve az elszámolni kívánt kapcsolódó bizonylatok (költségek) bemutatása</w:t>
                      </w:r>
                      <w:r w:rsidRPr="00293A66">
                        <w:rPr>
                          <w:rFonts w:cstheme="minorHAnsi"/>
                        </w:rPr>
                        <w:t xml:space="preserve"> stb.</w:t>
                      </w:r>
                    </w:p>
                    <w:p w14:paraId="443F408A" w14:textId="77777777" w:rsidR="00E945BD" w:rsidRDefault="00E945BD" w:rsidP="00E945BD">
                      <w:pPr>
                        <w:jc w:val="both"/>
                        <w:rPr>
                          <w:rFonts w:ascii="Calibri" w:eastAsia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Tiszteletdíj és a fizetendő </w:t>
                      </w:r>
                      <w:proofErr w:type="spellStart"/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közterhek</w:t>
                      </w:r>
                      <w:proofErr w:type="spellEnd"/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elszámolása a 24/2021. sz., illetve 45/2024. sz. határozat alapján történt meg a 2024-es évben is.  </w:t>
                      </w:r>
                      <w:r w:rsidRPr="002B1C93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Az elnök évek óta önkéntes alapon, ellenszolgáltatás nélkül végezte tevékenységét. A megnövekedett számú programok és ügyintézés miatt indokolt volt számára tiszteletdíj.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5-8.sor; 10.sor; 13-15.sor;18-19.sor; 21-22.sor; 29-34.sor;39-40.sor; 42-43.sor;45-46.sor.</w:t>
                      </w:r>
                    </w:p>
                    <w:p w14:paraId="499BC4C0" w14:textId="77777777" w:rsidR="00E945BD" w:rsidRDefault="00E945BD" w:rsidP="00E945BD">
                      <w:pPr>
                        <w:jc w:val="both"/>
                        <w:rPr>
                          <w:rFonts w:ascii="Calibri" w:eastAsia="Calibri" w:hAnsi="Calibri"/>
                          <w:sz w:val="16"/>
                          <w:szCs w:val="16"/>
                        </w:rPr>
                      </w:pPr>
                      <w:proofErr w:type="spellStart"/>
                      <w:r w:rsidRPr="0077244A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Ludové</w:t>
                      </w:r>
                      <w:proofErr w:type="spellEnd"/>
                      <w:r w:rsidRPr="0077244A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7244A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Noviny</w:t>
                      </w:r>
                      <w:proofErr w:type="spellEnd"/>
                      <w:r w:rsidRPr="0077244A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előfizetés. Évtizedek óta járatjuk az újságot. Rendezvényeinkre a szlovák újságírók is eljönnek így évente legalább 10 alkalommal benne vagyunk az újságban. 5/2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021 sz. testületi határozat. (17. és 44</w:t>
                      </w:r>
                      <w:r w:rsidRPr="0077244A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.sor)</w:t>
                      </w:r>
                    </w:p>
                    <w:p w14:paraId="77D7D2B0" w14:textId="77777777" w:rsidR="00E945BD" w:rsidRDefault="00E945BD" w:rsidP="00E945BD">
                      <w:pPr>
                        <w:jc w:val="both"/>
                        <w:rPr>
                          <w:rFonts w:ascii="Calibri" w:eastAsia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2024.03.07-i budapesti kirándulás: </w:t>
                      </w:r>
                      <w:r w:rsidRPr="0003792D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A nemzetiségi közösség sajátos kulturális önazonosságának megerősítése céljából 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Budapestre szerveztünk szlovák tagjaink részére kirándulást</w:t>
                      </w:r>
                      <w:r w:rsidRPr="0003792D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, melynek keretein belül Magyar Zene Házába 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és a Néprajzi Múzeumba látogattunk el, ahol csodás kiállításokat tekinthettünk meg.</w:t>
                      </w:r>
                      <w:r w:rsidRPr="0003792D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10/2024.sz határozat 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(11-12.sor; 47.sor)</w:t>
                      </w:r>
                    </w:p>
                    <w:p w14:paraId="2DBA9B15" w14:textId="77777777" w:rsidR="00E945BD" w:rsidRDefault="00E945BD" w:rsidP="00E945BD">
                      <w:pPr>
                        <w:jc w:val="both"/>
                        <w:rPr>
                          <w:rFonts w:ascii="Calibri" w:eastAsia="Calibri" w:hAnsi="Calibri"/>
                          <w:sz w:val="16"/>
                          <w:szCs w:val="16"/>
                        </w:rPr>
                      </w:pPr>
                      <w:r w:rsidRPr="00B66DD8"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>A város alapítók napjának ünnepe Kiskőrösön összekapcsolódik az országos rétes fesztivál megrendezésével, hiszen ennek a finom sütemény elkészítésének módját, őseink hozták magukkal az óhazából. Fontos feladatunknak tartjuk a tradíciók folytatását, ezért nagy igyekezettel teszünk meg mindent, annak érdekében, hogy a hozzánk érkező vendégek jól érezzék magukat,  és jó hírünket vigyék az ország határain belül, és kívül. Idén 27 csapat nevezett be a fesztiválra. Természetesen a rétes sütés mellett a különböző kulturális csoportok műsora is színesítette a rendezvényt. Körülbelül 400 főt láttunk vendégül nagy szeretettel.</w:t>
                      </w:r>
                      <w:r>
                        <w:rPr>
                          <w:rFonts w:ascii="Calibri" w:eastAsia="Calibri" w:hAnsi="Calibri"/>
                          <w:sz w:val="16"/>
                          <w:szCs w:val="16"/>
                        </w:rPr>
                        <w:t xml:space="preserve"> 20/2024. sz. határozat és 21/2024. sz. határozat (16. és 20.sor)</w:t>
                      </w:r>
                    </w:p>
                    <w:p w14:paraId="6ADC32E4" w14:textId="77777777" w:rsidR="00E945BD" w:rsidRDefault="00E945BD" w:rsidP="00E945B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77244A">
                        <w:rPr>
                          <w:sz w:val="16"/>
                          <w:szCs w:val="16"/>
                        </w:rPr>
                        <w:t>XV. Kakaspörkölt Főző Fesztivál</w:t>
                      </w:r>
                      <w:r>
                        <w:rPr>
                          <w:sz w:val="16"/>
                          <w:szCs w:val="16"/>
                        </w:rPr>
                        <w:t>: a</w:t>
                      </w:r>
                      <w:r w:rsidRPr="0077244A">
                        <w:rPr>
                          <w:sz w:val="16"/>
                          <w:szCs w:val="16"/>
                        </w:rPr>
                        <w:t xml:space="preserve"> kakasfőző fesztivál minden évben nagy népszerűségnek örvend, hiszen igy szüret után már várják az emberek az együtt töltött vidám hangulatú eseményeket, ezért a szlovákság körében is több mint százan együtt vagyunk, és szlovák hagyományoknak megfelelően közösen ünneplünk. 34/2024</w:t>
                      </w:r>
                      <w:r>
                        <w:rPr>
                          <w:sz w:val="16"/>
                          <w:szCs w:val="16"/>
                        </w:rPr>
                        <w:t xml:space="preserve"> sz. testületi határozat (59.-61.sor</w:t>
                      </w:r>
                      <w:r w:rsidRPr="0077244A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1C9952DC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2024. 11.09-én a több éves hagyományoknak megfelelően megtartottuk a Márton napi libalakomát, kulturális önazonosságunk megerősítése céljából. A meghívott vendégeket rengeteg finomsággal örvendeztettük meg. A kulturális és gasztronómiai programok lebonyolítása után, a Márton-napi bormustra sem maradhatott el tagjaink jóvoltából. 46/2024 sz. határozat. (41. és 64-68. sor)</w:t>
                      </w:r>
                    </w:p>
                    <w:p w14:paraId="410C897B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E1088">
                        <w:rPr>
                          <w:rFonts w:cstheme="minorHAnsi"/>
                          <w:sz w:val="16"/>
                          <w:szCs w:val="16"/>
                        </w:rPr>
                        <w:t xml:space="preserve">Magyarországi Szlovák Szervezetek Uniója-Szövetsége által megrendezésre kerülő közgyűlésen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vettünk részt. 50/2022 sz. határozat (48.sor)</w:t>
                      </w:r>
                    </w:p>
                    <w:p w14:paraId="1902F912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E1088">
                        <w:rPr>
                          <w:rFonts w:cstheme="minorHAnsi"/>
                          <w:sz w:val="16"/>
                          <w:szCs w:val="16"/>
                        </w:rPr>
                        <w:t xml:space="preserve">Augusztus 19-én meghívást kaptunk Mátraszentimrére, a három falu templomának felújítása alkalmából rendezett ünnepségre. Másnap augusztus 20-án részt vettünk a templom javára történő karitatív főzőversenyen, az általunk főzött kiskőrösi szlovák </w:t>
                      </w:r>
                      <w:proofErr w:type="spellStart"/>
                      <w:r w:rsidRPr="00AE1088">
                        <w:rPr>
                          <w:rFonts w:cstheme="minorHAnsi"/>
                          <w:sz w:val="16"/>
                          <w:szCs w:val="16"/>
                        </w:rPr>
                        <w:t>kapuszta</w:t>
                      </w:r>
                      <w:proofErr w:type="spellEnd"/>
                      <w:r w:rsidRPr="00AE1088">
                        <w:rPr>
                          <w:rFonts w:cstheme="minorHAnsi"/>
                          <w:sz w:val="16"/>
                          <w:szCs w:val="16"/>
                        </w:rPr>
                        <w:t xml:space="preserve"> kínálásából befolyt összeget, a templom javára ajánlottuk fel.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31/2024 sz. határozat (50-54.sor)</w:t>
                      </w:r>
                    </w:p>
                    <w:p w14:paraId="2219E2A9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 xml:space="preserve">Kiskőrösi Szüret és Szlovák Nemzetiségi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Napok megrendezése: </w:t>
                      </w:r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 xml:space="preserve">A három napos rendezvény, minden évben nagy feladat elvégzése elé állít bennünket. Idén sem volt ez másként. Az első napon részt vettünk a megnyitó ceremóniájában, a második napon igazi kiskőrösi </w:t>
                      </w:r>
                      <w:proofErr w:type="spellStart"/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>szaladgálós</w:t>
                      </w:r>
                      <w:proofErr w:type="spellEnd"/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 xml:space="preserve"> rétes sütésével készültünk, a külföldi delegációk, és a helyi meghívottak számára. A harmadik napon három bográcsban főtt a kiskőrösi szlovák pince pörkölt, a kulturális programra érkező vendég együttesek, és más csoportok számára. Vendégeink érkeztek </w:t>
                      </w:r>
                      <w:proofErr w:type="spellStart"/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>Naszvadról</w:t>
                      </w:r>
                      <w:proofErr w:type="spellEnd"/>
                      <w:r w:rsidRPr="009B037B">
                        <w:rPr>
                          <w:rFonts w:cstheme="minorHAnsi"/>
                          <w:sz w:val="16"/>
                          <w:szCs w:val="16"/>
                        </w:rPr>
                        <w:t>, Nagybánhegyesről, Mátraszentimréről, Tótkomlósról, Kistarcsáról, Kisapostagról, Miskéről, Akasztóról, és Kecelről. Természetesen a sztrapacska készítésének fortélyai sem maradhattak el, hiszen ezt mindenki nagyon várta. Szlovák gasztronómiánk bemutatásával nagy örömet szereztünk minden vendégünknek. 32/2024.sz. határozat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(55-56.sor)</w:t>
                      </w:r>
                    </w:p>
                    <w:p w14:paraId="56192CEF" w14:textId="77777777" w:rsidR="00E945BD" w:rsidRPr="006468D7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proofErr w:type="spellStart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>Miskei</w:t>
                      </w:r>
                      <w:proofErr w:type="spellEnd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 xml:space="preserve"> „Nyitott kapuk” program: A </w:t>
                      </w:r>
                      <w:proofErr w:type="spellStart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>Miskei</w:t>
                      </w:r>
                      <w:proofErr w:type="spellEnd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 xml:space="preserve"> Szlovák Nemzetiségi Önkormányzat meghívására részt vettünk a BRÁNA azaz Nyitott kapu fesztiválon. Mi a saját kiskőrösi szlovák süteményünk a </w:t>
                      </w:r>
                      <w:proofErr w:type="spellStart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>heroka</w:t>
                      </w:r>
                      <w:proofErr w:type="spellEnd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 xml:space="preserve"> készítésének bemutatásával színesítettük a programot. A sütéshez szükséges alapanyagokat magunkkal vittük.  35/2024. sz. határozat (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38. és 48</w:t>
                      </w:r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>.sor)</w:t>
                      </w:r>
                    </w:p>
                    <w:p w14:paraId="1EDDA7DD" w14:textId="77777777" w:rsidR="00E945BD" w:rsidRPr="006468D7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proofErr w:type="spellStart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>Lakitelki</w:t>
                      </w:r>
                      <w:proofErr w:type="spellEnd"/>
                      <w:r w:rsidRPr="006468D7">
                        <w:rPr>
                          <w:rFonts w:cstheme="minorHAnsi"/>
                          <w:sz w:val="16"/>
                          <w:szCs w:val="16"/>
                        </w:rPr>
                        <w:t xml:space="preserve"> utazás: Nagy élményben volt részünk október elején, amikor Őseink nyomában című kirándulásunk alkalmából ellátogattunk Lakitelekre. A nagy érdeklődésre való tekintettel, a bérelt buszon kívül az önkormányzat járművét is igénybe kellett vennünk. Nagyon szép napot töltöttünk együtt, 36/2024. sz. határozat (62-63.sor)</w:t>
                      </w:r>
                    </w:p>
                    <w:p w14:paraId="387D975C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A karácsonyi ünnepek előtt a szlovák közösség részére a Hagyományok Házában egy jó hangulatú délutánt töltöttünk el. Célunk a közösség összetartó erejének tovább erősítése, az ünnepekre </w:t>
                      </w:r>
                      <w:proofErr w:type="spell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hangolódás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>. Ennek keretében mindenki saját maga részére szakember segítségével karácsonyi asztaldíszeket készíthetett, valamint klasszikus karácsonyi édesség, ital készült a konyhában, melyet a díszek elkészítése után közösen fogyasztottunk el egy jó hangulatú beszélgetés mellett. 50//2024.sz. határozat (69.-70. sor)</w:t>
                      </w:r>
                    </w:p>
                    <w:p w14:paraId="4524889A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A szlovák gyermekek számára karácsony alkalmából édességet vásároltunk. 49/2024 sz. határozat. (71.-72. sor)</w:t>
                      </w:r>
                    </w:p>
                    <w:p w14:paraId="2599502B" w14:textId="77777777" w:rsidR="00E945BD" w:rsidRDefault="00E945BD" w:rsidP="00E945BD">
                      <w:pPr>
                        <w:jc w:val="both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D33261">
                        <w:rPr>
                          <w:rFonts w:cstheme="minorHAnsi"/>
                          <w:sz w:val="16"/>
                          <w:szCs w:val="16"/>
                        </w:rPr>
                        <w:t>Adventi esték: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2024-ben is a</w:t>
                      </w:r>
                      <w:r w:rsidRPr="00394083">
                        <w:rPr>
                          <w:rFonts w:cstheme="minorHAnsi"/>
                          <w:sz w:val="16"/>
                          <w:szCs w:val="16"/>
                        </w:rPr>
                        <w:t xml:space="preserve"> 4-dik gyertya gyújtásakor önkormányzatunk szeretetvendégséget rendezett. Hagyományos szlovák karácsonyi finomságok kóstoltatásával vártuk a rendezvényre látogató vendégeket.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Ebben az évben is </w:t>
                      </w:r>
                      <w:r w:rsidRPr="00394083">
                        <w:rPr>
                          <w:rFonts w:cstheme="minorHAnsi"/>
                          <w:sz w:val="16"/>
                          <w:szCs w:val="16"/>
                        </w:rPr>
                        <w:t xml:space="preserve">sokan vettek részt a rendezvényünkön.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51/2024 sz. határozat. (73-80.sor)</w:t>
                      </w:r>
                    </w:p>
                    <w:p w14:paraId="05A53B65" w14:textId="77777777" w:rsidR="00E945BD" w:rsidRDefault="00E945BD" w:rsidP="00E945B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Koszorú vásárlás: állami ünnepek megemlékezési koszorúi, valamint elhunyt tagjaink végtisztesség megadásához vásárolt sírcsokrok vásárlása, valamint közterheinek megfizetése történt meg 2024 évben is. 7/2022. sz. határozat (9.sor; 23-28.sor; 36-37.sor) </w:t>
                      </w:r>
                    </w:p>
                    <w:p w14:paraId="2EE446E4" w14:textId="77777777" w:rsidR="00E945BD" w:rsidRPr="0077244A" w:rsidRDefault="00E945BD" w:rsidP="00E945B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Önkormányzatunk 2024 évben is megszervezte </w:t>
                      </w:r>
                      <w:r w:rsidRPr="001B2658">
                        <w:rPr>
                          <w:sz w:val="16"/>
                          <w:szCs w:val="16"/>
                        </w:rPr>
                        <w:t>hagyományőrző táborát. Táborunk célja volt, hogy a gyermekeket is bevonjuk a szlovák nemzetiségi életbe. Rajtuk keresztül a szülőket és a nagyszülőket is, akik tevékenyen részt vettek a különböző gasztronómiai programokban. Ahhoz, hogy minden betervezett tábori program megvalósulhasson önkormányzatunk anyagi segítséget nyújtott.</w:t>
                      </w:r>
                      <w:r>
                        <w:rPr>
                          <w:sz w:val="16"/>
                          <w:szCs w:val="16"/>
                        </w:rPr>
                        <w:t xml:space="preserve"> 30/2024. sz. határozat (82.sor)</w:t>
                      </w:r>
                    </w:p>
                    <w:p w14:paraId="06807153" w14:textId="77777777" w:rsidR="00E945BD" w:rsidRPr="00026BD6" w:rsidRDefault="00E945BD" w:rsidP="00E945B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Bankköltség: bankszámlavezetési díjak kerültek elszámolásra: 6/2024., 27/2024., 33/2024.,41/2024 sz. testületi határozatok. (1-4.sor, 81. és 83. sor)</w:t>
                      </w:r>
                    </w:p>
                    <w:p w14:paraId="08881E20" w14:textId="77777777" w:rsidR="00E945BD" w:rsidRPr="007D12F3" w:rsidRDefault="00E945BD" w:rsidP="00E945BD">
                      <w:pPr>
                        <w:jc w:val="both"/>
                        <w:rPr>
                          <w:rFonts w:cstheme="minorHAnsi"/>
                        </w:rPr>
                      </w:pPr>
                    </w:p>
                    <w:p w14:paraId="68F8621A" w14:textId="77777777" w:rsidR="00E945BD" w:rsidRPr="007241D1" w:rsidRDefault="00E945BD" w:rsidP="00E945BD">
                      <w:pPr>
                        <w:jc w:val="both"/>
                      </w:pPr>
                    </w:p>
                    <w:p w14:paraId="1BD86D4B" w14:textId="77777777" w:rsidR="00E945BD" w:rsidRDefault="00E945BD" w:rsidP="00E945BD"/>
                    <w:p w14:paraId="58E594A9" w14:textId="77777777" w:rsidR="00E945BD" w:rsidRDefault="00E945BD" w:rsidP="00E945BD"/>
                    <w:p w14:paraId="7A84FCFE" w14:textId="77777777" w:rsidR="00E945BD" w:rsidRDefault="00E945BD" w:rsidP="00E945BD"/>
                    <w:p w14:paraId="5AEAA82A" w14:textId="77777777" w:rsidR="00E945BD" w:rsidRDefault="00E945BD" w:rsidP="00E945BD"/>
                    <w:p w14:paraId="774231E4" w14:textId="77777777" w:rsidR="00E945BD" w:rsidRDefault="00E945BD" w:rsidP="00E945BD"/>
                    <w:p w14:paraId="4180E17A" w14:textId="77777777" w:rsidR="00E945BD" w:rsidRDefault="00E945BD" w:rsidP="00E945BD"/>
                    <w:p w14:paraId="0856E3A9" w14:textId="77777777" w:rsidR="00E945BD" w:rsidRDefault="00E945BD" w:rsidP="00E945BD"/>
                    <w:p w14:paraId="086871CF" w14:textId="77777777" w:rsidR="00E945BD" w:rsidRDefault="00E945BD" w:rsidP="00E945BD"/>
                    <w:p w14:paraId="29E2DA82" w14:textId="77777777" w:rsidR="00E945BD" w:rsidRDefault="00E945BD" w:rsidP="00E945BD"/>
                    <w:p w14:paraId="7EE56B90" w14:textId="77777777" w:rsidR="00E945BD" w:rsidRDefault="00E945BD" w:rsidP="00E945BD"/>
                    <w:p w14:paraId="425C784F" w14:textId="77777777" w:rsidR="00E945BD" w:rsidRDefault="00E945BD" w:rsidP="00E945BD"/>
                    <w:p w14:paraId="7080586C" w14:textId="77777777" w:rsidR="00E945BD" w:rsidRDefault="00E945BD" w:rsidP="00E945BD"/>
                    <w:p w14:paraId="06CD0C64" w14:textId="77777777" w:rsidR="00E945BD" w:rsidRDefault="00E945BD" w:rsidP="00E945BD"/>
                    <w:p w14:paraId="03611433" w14:textId="77777777" w:rsidR="00E945BD" w:rsidRDefault="00E945BD" w:rsidP="00E945BD"/>
                    <w:p w14:paraId="3E50A106" w14:textId="77777777" w:rsidR="00E945BD" w:rsidRDefault="00E945BD" w:rsidP="00E945BD"/>
                    <w:p w14:paraId="363E3B5F" w14:textId="77777777" w:rsidR="00E945BD" w:rsidRDefault="00E945BD" w:rsidP="00E945BD"/>
                    <w:p w14:paraId="0C787D56" w14:textId="77777777" w:rsidR="00E945BD" w:rsidRDefault="00E945BD" w:rsidP="00E945BD"/>
                    <w:p w14:paraId="056D0D35" w14:textId="77777777" w:rsidR="00E945BD" w:rsidRDefault="00E945BD" w:rsidP="00E945BD"/>
                    <w:p w14:paraId="43A0703D" w14:textId="77777777" w:rsidR="00E945BD" w:rsidRDefault="00E945BD" w:rsidP="00E945BD"/>
                    <w:p w14:paraId="7CFEA0A9" w14:textId="77777777" w:rsidR="00E945BD" w:rsidRDefault="00E945BD" w:rsidP="00E945BD"/>
                    <w:p w14:paraId="4F665EB1" w14:textId="77777777" w:rsidR="00E945BD" w:rsidRDefault="00E945BD" w:rsidP="00E945BD"/>
                    <w:p w14:paraId="254B8A56" w14:textId="77777777" w:rsidR="00E945BD" w:rsidRDefault="00E945BD" w:rsidP="00E945BD"/>
                    <w:p w14:paraId="5E06DD82" w14:textId="77777777" w:rsidR="00E945BD" w:rsidRDefault="00E945BD" w:rsidP="00E945BD"/>
                    <w:p w14:paraId="486C9D04" w14:textId="77777777" w:rsidR="00E945BD" w:rsidRDefault="00E945BD" w:rsidP="00E945BD"/>
                    <w:p w14:paraId="09D085A9" w14:textId="77777777" w:rsidR="00E945BD" w:rsidRDefault="00E945BD" w:rsidP="00E945BD"/>
                    <w:p w14:paraId="1FA46AC1" w14:textId="77777777" w:rsidR="00E945BD" w:rsidRDefault="00E945BD" w:rsidP="00E945BD"/>
                    <w:p w14:paraId="01A03719" w14:textId="77777777" w:rsidR="00E945BD" w:rsidRDefault="00E945BD" w:rsidP="00E945BD"/>
                    <w:p w14:paraId="7A6E6A68" w14:textId="77777777" w:rsidR="00E945BD" w:rsidRDefault="00E945BD" w:rsidP="00E945BD"/>
                    <w:p w14:paraId="78F51E0D" w14:textId="77777777" w:rsidR="00E945BD" w:rsidRDefault="00E945BD" w:rsidP="00E945BD"/>
                    <w:p w14:paraId="6E8ED148" w14:textId="77777777" w:rsidR="00E945BD" w:rsidRDefault="00E945BD" w:rsidP="00E945BD"/>
                    <w:p w14:paraId="77FF9B08" w14:textId="77777777" w:rsidR="00E945BD" w:rsidRDefault="00E945BD" w:rsidP="00E945BD"/>
                    <w:p w14:paraId="23EB870E" w14:textId="77777777" w:rsidR="00E945BD" w:rsidRDefault="00E945BD" w:rsidP="00E945BD"/>
                    <w:p w14:paraId="1DA8F563" w14:textId="77777777" w:rsidR="00E945BD" w:rsidRDefault="00E945BD" w:rsidP="00E945BD"/>
                    <w:p w14:paraId="75DA8D82" w14:textId="77777777" w:rsidR="00E945BD" w:rsidRDefault="00E945BD" w:rsidP="00E945BD"/>
                    <w:p w14:paraId="5C73BD6B" w14:textId="77777777" w:rsidR="00E945BD" w:rsidRDefault="00E945BD" w:rsidP="00E945BD"/>
                    <w:p w14:paraId="5F36A230" w14:textId="77777777" w:rsidR="00E945BD" w:rsidRDefault="00E945BD" w:rsidP="00E945BD"/>
                    <w:p w14:paraId="4DF8EFFE" w14:textId="77777777" w:rsidR="00E945BD" w:rsidRDefault="00E945BD" w:rsidP="00E945BD"/>
                    <w:p w14:paraId="621BB3F8" w14:textId="77777777" w:rsidR="00E945BD" w:rsidRDefault="00E945BD" w:rsidP="00E945BD"/>
                    <w:p w14:paraId="5BD422FC" w14:textId="77777777" w:rsidR="00E945BD" w:rsidRDefault="00E945BD" w:rsidP="00E945BD"/>
                    <w:p w14:paraId="744EFAFB" w14:textId="77777777" w:rsidR="00E945BD" w:rsidRDefault="00E945BD" w:rsidP="00E945BD"/>
                    <w:p w14:paraId="14FF5C6F" w14:textId="77777777" w:rsidR="00E945BD" w:rsidRDefault="00E945BD" w:rsidP="00E945BD"/>
                    <w:p w14:paraId="2389BB82" w14:textId="77777777" w:rsidR="00E945BD" w:rsidRDefault="00E945BD" w:rsidP="00E945BD"/>
                    <w:p w14:paraId="75EB3201" w14:textId="77777777" w:rsidR="00E945BD" w:rsidRDefault="00E945BD" w:rsidP="00E945BD"/>
                    <w:p w14:paraId="5AEA5104" w14:textId="77777777" w:rsidR="00E945BD" w:rsidRDefault="00E945BD" w:rsidP="00E945BD"/>
                    <w:p w14:paraId="6A32DBA5" w14:textId="77777777" w:rsidR="00E945BD" w:rsidRDefault="00E945BD" w:rsidP="00E945BD"/>
                    <w:p w14:paraId="3C2136F0" w14:textId="77777777" w:rsidR="00E945BD" w:rsidRDefault="00E945BD" w:rsidP="00E945BD"/>
                    <w:p w14:paraId="6145618A" w14:textId="77777777" w:rsidR="00E945BD" w:rsidRDefault="00E945BD" w:rsidP="00E945BD"/>
                    <w:p w14:paraId="3DBBC87E" w14:textId="77777777" w:rsidR="00E945BD" w:rsidRDefault="00E945BD" w:rsidP="00E945BD"/>
                    <w:p w14:paraId="6807700C" w14:textId="77777777" w:rsidR="00E945BD" w:rsidRDefault="00E945BD" w:rsidP="00E945BD"/>
                    <w:p w14:paraId="00627A3E" w14:textId="77777777" w:rsidR="00E945BD" w:rsidRDefault="00E945BD" w:rsidP="00E945BD"/>
                    <w:p w14:paraId="5CF855FE" w14:textId="77777777" w:rsidR="00E945BD" w:rsidRDefault="00E945BD" w:rsidP="00E945BD"/>
                    <w:p w14:paraId="3E07D754" w14:textId="77777777" w:rsidR="00E945BD" w:rsidRDefault="00E945BD" w:rsidP="00E945BD"/>
                    <w:p w14:paraId="4DDC8283" w14:textId="77777777" w:rsidR="00E945BD" w:rsidRDefault="00E945BD" w:rsidP="00E945BD"/>
                    <w:p w14:paraId="1F87C2FE" w14:textId="77777777" w:rsidR="00E945BD" w:rsidRDefault="00E945BD" w:rsidP="00E945BD"/>
                    <w:p w14:paraId="3650573A" w14:textId="77777777" w:rsidR="00E945BD" w:rsidRDefault="00E945BD" w:rsidP="00E945BD"/>
                    <w:p w14:paraId="432F1474" w14:textId="77777777" w:rsidR="00E945BD" w:rsidRDefault="00E945BD" w:rsidP="00E945BD"/>
                    <w:p w14:paraId="00306B74" w14:textId="77777777" w:rsidR="00E945BD" w:rsidRDefault="00E945BD" w:rsidP="00E945BD"/>
                    <w:p w14:paraId="5C96F54A" w14:textId="77777777" w:rsidR="00E945BD" w:rsidRDefault="00E945BD" w:rsidP="00E945BD"/>
                    <w:p w14:paraId="264D01E9" w14:textId="77777777" w:rsidR="00E945BD" w:rsidRDefault="00E945BD" w:rsidP="00E945BD"/>
                    <w:p w14:paraId="734F0A54" w14:textId="77777777" w:rsidR="00E945BD" w:rsidRDefault="00E945BD" w:rsidP="00E945BD"/>
                    <w:p w14:paraId="3A4C2BAE" w14:textId="77777777" w:rsidR="00E945BD" w:rsidRDefault="00E945BD" w:rsidP="00E945BD"/>
                    <w:p w14:paraId="17349319" w14:textId="77777777" w:rsidR="00E945BD" w:rsidRDefault="00E945BD" w:rsidP="00E945BD"/>
                    <w:p w14:paraId="56FBD43D" w14:textId="77777777" w:rsidR="00E945BD" w:rsidRDefault="00E945BD" w:rsidP="00E945BD"/>
                    <w:p w14:paraId="1609FDCE" w14:textId="77777777" w:rsidR="00E945BD" w:rsidRDefault="00E945BD" w:rsidP="00E945BD"/>
                  </w:txbxContent>
                </v:textbox>
                <w10:wrap type="square" anchorx="margin"/>
              </v:shape>
            </w:pict>
          </mc:Fallback>
        </mc:AlternateContent>
      </w:r>
    </w:p>
    <w:p w14:paraId="53E11C33" w14:textId="77777777" w:rsidR="00E945BD" w:rsidRPr="00A975DA" w:rsidRDefault="00E945BD" w:rsidP="00E945BD">
      <w:pPr>
        <w:jc w:val="both"/>
        <w:rPr>
          <w:rFonts w:cstheme="minorHAnsi"/>
        </w:rPr>
      </w:pPr>
      <w:r w:rsidRPr="00A975DA">
        <w:rPr>
          <w:rFonts w:cstheme="minorHAnsi"/>
        </w:rPr>
        <w:t>Dátum:</w:t>
      </w:r>
      <w:r>
        <w:rPr>
          <w:rFonts w:cstheme="minorHAnsi"/>
        </w:rPr>
        <w:t xml:space="preserve"> Kiskőrös, 2025. február 10.</w:t>
      </w:r>
    </w:p>
    <w:p w14:paraId="7E03A172" w14:textId="77777777" w:rsidR="00E945BD" w:rsidRPr="00A826F2" w:rsidRDefault="00E945BD" w:rsidP="00E945BD">
      <w:pPr>
        <w:jc w:val="both"/>
        <w:rPr>
          <w:rFonts w:cstheme="minorHAnsi"/>
        </w:rPr>
      </w:pPr>
    </w:p>
    <w:p w14:paraId="6C559935" w14:textId="77777777" w:rsidR="00E945BD" w:rsidRPr="00A826F2" w:rsidRDefault="00E945BD" w:rsidP="00E945BD">
      <w:pPr>
        <w:rPr>
          <w:rFonts w:cstheme="minorHAnsi"/>
        </w:rPr>
      </w:pPr>
      <w:r w:rsidRPr="00A826F2">
        <w:rPr>
          <w:rFonts w:cstheme="minorHAnsi"/>
        </w:rPr>
        <w:t>A Kedvezményezett képviselőjének vagy az általa meghatalmazott személynek az aláírása:</w:t>
      </w:r>
    </w:p>
    <w:p w14:paraId="2AE37DC4" w14:textId="77777777" w:rsidR="00E945BD" w:rsidRPr="00A826F2" w:rsidRDefault="00E945BD" w:rsidP="00E945BD">
      <w:pPr>
        <w:rPr>
          <w:rFonts w:cstheme="minorHAnsi"/>
        </w:rPr>
      </w:pPr>
      <w:r w:rsidRPr="00A826F2">
        <w:rPr>
          <w:rFonts w:cstheme="minorHAnsi"/>
        </w:rPr>
        <w:t>A Kedvezményezett bélyegzőjének lenyomata:</w:t>
      </w:r>
    </w:p>
    <w:p w14:paraId="3CD99549" w14:textId="77777777" w:rsidR="00E945BD" w:rsidRDefault="00E945BD" w:rsidP="00E945B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0FC29CD" w14:textId="77777777" w:rsidR="00E945BD" w:rsidRDefault="00E945BD" w:rsidP="00E945B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EE0364E" w14:textId="1622F19A" w:rsidR="00E945BD" w:rsidRPr="00E945BD" w:rsidRDefault="00E945BD" w:rsidP="000F4786">
      <w:pPr>
        <w:pBdr>
          <w:bottom w:val="single" w:sz="6" w:space="1" w:color="auto"/>
        </w:pBdr>
        <w:rPr>
          <w:i/>
          <w:iCs/>
          <w:sz w:val="22"/>
          <w:szCs w:val="22"/>
        </w:rPr>
      </w:pPr>
      <w:r w:rsidRPr="00E945BD">
        <w:rPr>
          <w:i/>
          <w:iCs/>
          <w:sz w:val="22"/>
          <w:szCs w:val="22"/>
        </w:rPr>
        <w:t>2. melléklet a jegyzőkönyvhöz csatolva.</w:t>
      </w:r>
    </w:p>
    <w:p w14:paraId="21736854" w14:textId="77777777" w:rsidR="00580600" w:rsidRDefault="00580600" w:rsidP="00580600">
      <w:pPr>
        <w:jc w:val="both"/>
        <w:rPr>
          <w:b/>
          <w:sz w:val="22"/>
        </w:rPr>
      </w:pPr>
    </w:p>
    <w:p w14:paraId="3C6CFFEC" w14:textId="77777777" w:rsidR="00C458CE" w:rsidRDefault="00C458CE" w:rsidP="00580600">
      <w:pPr>
        <w:jc w:val="both"/>
        <w:rPr>
          <w:b/>
          <w:sz w:val="22"/>
        </w:rPr>
      </w:pPr>
    </w:p>
    <w:p w14:paraId="3CAA2059" w14:textId="77777777" w:rsidR="00844312" w:rsidRDefault="00844312" w:rsidP="00844312">
      <w:pPr>
        <w:rPr>
          <w:sz w:val="22"/>
        </w:rPr>
      </w:pPr>
    </w:p>
    <w:p w14:paraId="7D68894C" w14:textId="2E70DBE4" w:rsidR="00E82ABA" w:rsidRPr="009D5D51" w:rsidRDefault="00C62193" w:rsidP="009D5D51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327F6D">
        <w:rPr>
          <w:sz w:val="22"/>
        </w:rPr>
        <w:t>9</w:t>
      </w:r>
      <w:r w:rsidR="00E805B4" w:rsidRPr="007C0218">
        <w:rPr>
          <w:sz w:val="22"/>
        </w:rPr>
        <w:t>:</w:t>
      </w:r>
      <w:r w:rsidR="00224AC5">
        <w:rPr>
          <w:sz w:val="22"/>
        </w:rPr>
        <w:t>15</w:t>
      </w:r>
      <w:r w:rsidR="00E82ABA" w:rsidRPr="007C0218">
        <w:rPr>
          <w:sz w:val="22"/>
        </w:rPr>
        <w:t xml:space="preserve"> órakor bezárta.</w:t>
      </w:r>
    </w:p>
    <w:p w14:paraId="2E682D9C" w14:textId="77777777" w:rsidR="00E82ABA" w:rsidRDefault="00E82ABA" w:rsidP="00E82ABA">
      <w:pPr>
        <w:jc w:val="both"/>
        <w:rPr>
          <w:sz w:val="22"/>
        </w:rPr>
      </w:pPr>
    </w:p>
    <w:p w14:paraId="6DAA7D08" w14:textId="77777777" w:rsidR="00B76ADB" w:rsidRDefault="00B76ADB" w:rsidP="00E82ABA">
      <w:pPr>
        <w:jc w:val="both"/>
        <w:rPr>
          <w:sz w:val="22"/>
        </w:rPr>
      </w:pP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19513813" w14:textId="77777777" w:rsidR="00E82ABA" w:rsidRDefault="00E82ABA" w:rsidP="00E82ABA">
      <w:pPr>
        <w:jc w:val="center"/>
        <w:rPr>
          <w:sz w:val="22"/>
        </w:rPr>
      </w:pP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005E601A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224AC5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53619508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0C53" w14:textId="77777777" w:rsidR="00D30A19" w:rsidRDefault="00D30A19" w:rsidP="0032518A">
      <w:r>
        <w:separator/>
      </w:r>
    </w:p>
  </w:endnote>
  <w:endnote w:type="continuationSeparator" w:id="0">
    <w:p w14:paraId="7154503E" w14:textId="77777777" w:rsidR="00D30A19" w:rsidRDefault="00D30A1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D8C4C" w14:textId="77777777" w:rsidR="00D30A19" w:rsidRDefault="00D30A19" w:rsidP="0032518A">
      <w:r>
        <w:separator/>
      </w:r>
    </w:p>
  </w:footnote>
  <w:footnote w:type="continuationSeparator" w:id="0">
    <w:p w14:paraId="22E6FB06" w14:textId="77777777" w:rsidR="00D30A19" w:rsidRDefault="00D30A1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EA2A69"/>
    <w:multiLevelType w:val="hybridMultilevel"/>
    <w:tmpl w:val="4A203FAE"/>
    <w:lvl w:ilvl="0" w:tplc="E3AE07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C17C82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0917D1"/>
    <w:multiLevelType w:val="hybridMultilevel"/>
    <w:tmpl w:val="FDD430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290CEF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310116"/>
    <w:multiLevelType w:val="hybridMultilevel"/>
    <w:tmpl w:val="87CE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6B76E1"/>
    <w:multiLevelType w:val="hybridMultilevel"/>
    <w:tmpl w:val="E4F091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30"/>
  </w:num>
  <w:num w:numId="2" w16cid:durableId="1837770499">
    <w:abstractNumId w:val="73"/>
  </w:num>
  <w:num w:numId="3" w16cid:durableId="889416336">
    <w:abstractNumId w:val="79"/>
  </w:num>
  <w:num w:numId="4" w16cid:durableId="1633166730">
    <w:abstractNumId w:val="43"/>
  </w:num>
  <w:num w:numId="5" w16cid:durableId="1493331477">
    <w:abstractNumId w:val="45"/>
  </w:num>
  <w:num w:numId="6" w16cid:durableId="1359551695">
    <w:abstractNumId w:val="60"/>
  </w:num>
  <w:num w:numId="7" w16cid:durableId="1296643793">
    <w:abstractNumId w:val="24"/>
  </w:num>
  <w:num w:numId="8" w16cid:durableId="1367097653">
    <w:abstractNumId w:val="53"/>
  </w:num>
  <w:num w:numId="9" w16cid:durableId="1947039103">
    <w:abstractNumId w:val="7"/>
  </w:num>
  <w:num w:numId="10" w16cid:durableId="1983610226">
    <w:abstractNumId w:val="49"/>
  </w:num>
  <w:num w:numId="11" w16cid:durableId="1109547133">
    <w:abstractNumId w:val="65"/>
  </w:num>
  <w:num w:numId="12" w16cid:durableId="186023294">
    <w:abstractNumId w:val="72"/>
  </w:num>
  <w:num w:numId="13" w16cid:durableId="885916070">
    <w:abstractNumId w:val="56"/>
  </w:num>
  <w:num w:numId="14" w16cid:durableId="248857265">
    <w:abstractNumId w:val="68"/>
  </w:num>
  <w:num w:numId="15" w16cid:durableId="1363243800">
    <w:abstractNumId w:val="52"/>
  </w:num>
  <w:num w:numId="16" w16cid:durableId="1809205635">
    <w:abstractNumId w:val="33"/>
  </w:num>
  <w:num w:numId="17" w16cid:durableId="104217400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15"/>
  </w:num>
  <w:num w:numId="19" w16cid:durableId="685668225">
    <w:abstractNumId w:val="16"/>
  </w:num>
  <w:num w:numId="20" w16cid:durableId="1876962912">
    <w:abstractNumId w:val="28"/>
  </w:num>
  <w:num w:numId="21" w16cid:durableId="76752450">
    <w:abstractNumId w:val="17"/>
  </w:num>
  <w:num w:numId="22" w16cid:durableId="523981964">
    <w:abstractNumId w:val="59"/>
  </w:num>
  <w:num w:numId="23" w16cid:durableId="123694886">
    <w:abstractNumId w:val="39"/>
  </w:num>
  <w:num w:numId="24" w16cid:durableId="649747480">
    <w:abstractNumId w:val="27"/>
  </w:num>
  <w:num w:numId="25" w16cid:durableId="899752165">
    <w:abstractNumId w:val="71"/>
  </w:num>
  <w:num w:numId="26" w16cid:durableId="1948586163">
    <w:abstractNumId w:val="54"/>
  </w:num>
  <w:num w:numId="27" w16cid:durableId="633755133">
    <w:abstractNumId w:val="42"/>
  </w:num>
  <w:num w:numId="28" w16cid:durableId="1411195320">
    <w:abstractNumId w:val="10"/>
  </w:num>
  <w:num w:numId="29" w16cid:durableId="1071662944">
    <w:abstractNumId w:val="48"/>
  </w:num>
  <w:num w:numId="30" w16cid:durableId="1970931734">
    <w:abstractNumId w:val="57"/>
  </w:num>
  <w:num w:numId="31" w16cid:durableId="1114979403">
    <w:abstractNumId w:val="23"/>
  </w:num>
  <w:num w:numId="32" w16cid:durableId="941188518">
    <w:abstractNumId w:val="58"/>
  </w:num>
  <w:num w:numId="33" w16cid:durableId="2106071965">
    <w:abstractNumId w:val="40"/>
  </w:num>
  <w:num w:numId="34" w16cid:durableId="986780754">
    <w:abstractNumId w:val="51"/>
  </w:num>
  <w:num w:numId="35" w16cid:durableId="1476412821">
    <w:abstractNumId w:val="32"/>
  </w:num>
  <w:num w:numId="36" w16cid:durableId="2114353177">
    <w:abstractNumId w:val="11"/>
  </w:num>
  <w:num w:numId="37" w16cid:durableId="1347364974">
    <w:abstractNumId w:val="18"/>
  </w:num>
  <w:num w:numId="38" w16cid:durableId="1639266901">
    <w:abstractNumId w:val="76"/>
  </w:num>
  <w:num w:numId="39" w16cid:durableId="2040550549">
    <w:abstractNumId w:val="6"/>
  </w:num>
  <w:num w:numId="40" w16cid:durableId="144400404">
    <w:abstractNumId w:val="34"/>
  </w:num>
  <w:num w:numId="41" w16cid:durableId="8416286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25"/>
  </w:num>
  <w:num w:numId="43" w16cid:durableId="2137526753">
    <w:abstractNumId w:val="19"/>
  </w:num>
  <w:num w:numId="44" w16cid:durableId="1735153036">
    <w:abstractNumId w:val="35"/>
  </w:num>
  <w:num w:numId="45" w16cid:durableId="2050496305">
    <w:abstractNumId w:val="5"/>
  </w:num>
  <w:num w:numId="46" w16cid:durableId="2056923548">
    <w:abstractNumId w:val="64"/>
  </w:num>
  <w:num w:numId="47" w16cid:durableId="2089839085">
    <w:abstractNumId w:val="26"/>
  </w:num>
  <w:num w:numId="48" w16cid:durableId="855314485">
    <w:abstractNumId w:val="38"/>
  </w:num>
  <w:num w:numId="49" w16cid:durableId="1568806868">
    <w:abstractNumId w:val="77"/>
  </w:num>
  <w:num w:numId="50" w16cid:durableId="1236470669">
    <w:abstractNumId w:val="50"/>
  </w:num>
  <w:num w:numId="51" w16cid:durableId="123231752">
    <w:abstractNumId w:val="70"/>
  </w:num>
  <w:num w:numId="52" w16cid:durableId="716778471">
    <w:abstractNumId w:val="74"/>
  </w:num>
  <w:num w:numId="53" w16cid:durableId="1990163720">
    <w:abstractNumId w:val="61"/>
  </w:num>
  <w:num w:numId="54" w16cid:durableId="1308588679">
    <w:abstractNumId w:val="66"/>
  </w:num>
  <w:num w:numId="55" w16cid:durableId="1201436371">
    <w:abstractNumId w:val="41"/>
  </w:num>
  <w:num w:numId="56" w16cid:durableId="1411150247">
    <w:abstractNumId w:val="55"/>
  </w:num>
  <w:num w:numId="57" w16cid:durableId="789475116">
    <w:abstractNumId w:val="14"/>
  </w:num>
  <w:num w:numId="58" w16cid:durableId="1050303437">
    <w:abstractNumId w:val="37"/>
  </w:num>
  <w:num w:numId="59" w16cid:durableId="948514760">
    <w:abstractNumId w:val="46"/>
  </w:num>
  <w:num w:numId="60" w16cid:durableId="165176809">
    <w:abstractNumId w:val="9"/>
  </w:num>
  <w:num w:numId="61" w16cid:durableId="1914853257">
    <w:abstractNumId w:val="36"/>
  </w:num>
  <w:num w:numId="62" w16cid:durableId="192156536">
    <w:abstractNumId w:val="62"/>
  </w:num>
  <w:num w:numId="63" w16cid:durableId="1105535239">
    <w:abstractNumId w:val="75"/>
  </w:num>
  <w:num w:numId="64" w16cid:durableId="1140610779">
    <w:abstractNumId w:val="20"/>
  </w:num>
  <w:num w:numId="65" w16cid:durableId="1286741457">
    <w:abstractNumId w:val="69"/>
  </w:num>
  <w:num w:numId="66" w16cid:durableId="632297547">
    <w:abstractNumId w:val="67"/>
  </w:num>
  <w:num w:numId="67" w16cid:durableId="302125853">
    <w:abstractNumId w:val="12"/>
  </w:num>
  <w:num w:numId="68" w16cid:durableId="1108311110">
    <w:abstractNumId w:val="44"/>
  </w:num>
  <w:num w:numId="69" w16cid:durableId="1738670749">
    <w:abstractNumId w:val="22"/>
  </w:num>
  <w:num w:numId="70" w16cid:durableId="1708413119">
    <w:abstractNumId w:val="78"/>
  </w:num>
  <w:num w:numId="71" w16cid:durableId="553543953">
    <w:abstractNumId w:val="8"/>
  </w:num>
  <w:num w:numId="72" w16cid:durableId="968706161">
    <w:abstractNumId w:val="13"/>
  </w:num>
  <w:num w:numId="73" w16cid:durableId="1356736516">
    <w:abstractNumId w:val="31"/>
  </w:num>
  <w:num w:numId="74" w16cid:durableId="1900287351">
    <w:abstractNumId w:val="63"/>
  </w:num>
  <w:num w:numId="75" w16cid:durableId="577204184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DAE"/>
    <w:rsid w:val="000327C9"/>
    <w:rsid w:val="00033A33"/>
    <w:rsid w:val="0003572F"/>
    <w:rsid w:val="0004012D"/>
    <w:rsid w:val="000422A7"/>
    <w:rsid w:val="0004632E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786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30391"/>
    <w:rsid w:val="00130F97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7A4"/>
    <w:rsid w:val="0015352C"/>
    <w:rsid w:val="00154598"/>
    <w:rsid w:val="00156CEF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21"/>
    <w:rsid w:val="00200579"/>
    <w:rsid w:val="00200745"/>
    <w:rsid w:val="00200EF5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21FD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DD8"/>
    <w:rsid w:val="002F33AA"/>
    <w:rsid w:val="0030108C"/>
    <w:rsid w:val="00302776"/>
    <w:rsid w:val="0030393E"/>
    <w:rsid w:val="00303FF1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93A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3D8C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E7A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33A7"/>
    <w:rsid w:val="004638BC"/>
    <w:rsid w:val="00463E52"/>
    <w:rsid w:val="0046477D"/>
    <w:rsid w:val="00467581"/>
    <w:rsid w:val="004704A2"/>
    <w:rsid w:val="0047101A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FB"/>
    <w:rsid w:val="004A3E1A"/>
    <w:rsid w:val="004A451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5643"/>
    <w:rsid w:val="0054144C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6E1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E1F"/>
    <w:rsid w:val="00626610"/>
    <w:rsid w:val="00627B67"/>
    <w:rsid w:val="00632121"/>
    <w:rsid w:val="006357ED"/>
    <w:rsid w:val="00637E00"/>
    <w:rsid w:val="00637E5A"/>
    <w:rsid w:val="00640037"/>
    <w:rsid w:val="00640403"/>
    <w:rsid w:val="006408E9"/>
    <w:rsid w:val="00641162"/>
    <w:rsid w:val="006411EE"/>
    <w:rsid w:val="00651176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3108F"/>
    <w:rsid w:val="00731621"/>
    <w:rsid w:val="00731CAE"/>
    <w:rsid w:val="0073276E"/>
    <w:rsid w:val="007332C3"/>
    <w:rsid w:val="00734064"/>
    <w:rsid w:val="00734B5E"/>
    <w:rsid w:val="007367CD"/>
    <w:rsid w:val="00736D98"/>
    <w:rsid w:val="00737C01"/>
    <w:rsid w:val="007407A8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945F4"/>
    <w:rsid w:val="00796614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F134F"/>
    <w:rsid w:val="007F3B9B"/>
    <w:rsid w:val="007F3C5C"/>
    <w:rsid w:val="007F514D"/>
    <w:rsid w:val="007F5F1D"/>
    <w:rsid w:val="007F6B26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42F9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59B8"/>
    <w:rsid w:val="00856410"/>
    <w:rsid w:val="008564D4"/>
    <w:rsid w:val="0085793F"/>
    <w:rsid w:val="00861651"/>
    <w:rsid w:val="00861834"/>
    <w:rsid w:val="00861DD5"/>
    <w:rsid w:val="0086278A"/>
    <w:rsid w:val="00865949"/>
    <w:rsid w:val="00865BE7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306"/>
    <w:rsid w:val="008B796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0B"/>
    <w:rsid w:val="00912A96"/>
    <w:rsid w:val="00913D0F"/>
    <w:rsid w:val="00915222"/>
    <w:rsid w:val="00916841"/>
    <w:rsid w:val="00917908"/>
    <w:rsid w:val="0092057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39E3"/>
    <w:rsid w:val="009845C6"/>
    <w:rsid w:val="009925A5"/>
    <w:rsid w:val="009960DF"/>
    <w:rsid w:val="0099640B"/>
    <w:rsid w:val="00996854"/>
    <w:rsid w:val="00997938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40C2"/>
    <w:rsid w:val="009C581E"/>
    <w:rsid w:val="009D04A1"/>
    <w:rsid w:val="009D118F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E4C"/>
    <w:rsid w:val="00A33629"/>
    <w:rsid w:val="00A35ECC"/>
    <w:rsid w:val="00A369A9"/>
    <w:rsid w:val="00A375D1"/>
    <w:rsid w:val="00A429BC"/>
    <w:rsid w:val="00A43093"/>
    <w:rsid w:val="00A430C6"/>
    <w:rsid w:val="00A442E0"/>
    <w:rsid w:val="00A47455"/>
    <w:rsid w:val="00A5046F"/>
    <w:rsid w:val="00A504DA"/>
    <w:rsid w:val="00A508C8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719A"/>
    <w:rsid w:val="00A70C3E"/>
    <w:rsid w:val="00A71A52"/>
    <w:rsid w:val="00A7265B"/>
    <w:rsid w:val="00A72BCC"/>
    <w:rsid w:val="00A72CCD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899"/>
    <w:rsid w:val="00AC5B27"/>
    <w:rsid w:val="00AC613F"/>
    <w:rsid w:val="00AC6676"/>
    <w:rsid w:val="00AC72DB"/>
    <w:rsid w:val="00AD198F"/>
    <w:rsid w:val="00AD1B1F"/>
    <w:rsid w:val="00AD2347"/>
    <w:rsid w:val="00AD306B"/>
    <w:rsid w:val="00AD3E40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3FB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92A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5F6D"/>
    <w:rsid w:val="00BF706F"/>
    <w:rsid w:val="00BF794B"/>
    <w:rsid w:val="00C03BDA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43EE"/>
    <w:rsid w:val="00C15859"/>
    <w:rsid w:val="00C15F51"/>
    <w:rsid w:val="00C20A4D"/>
    <w:rsid w:val="00C20AA5"/>
    <w:rsid w:val="00C23908"/>
    <w:rsid w:val="00C24FF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A7EFC"/>
    <w:rsid w:val="00CB1A08"/>
    <w:rsid w:val="00CB1BD6"/>
    <w:rsid w:val="00CB2BAD"/>
    <w:rsid w:val="00CB634A"/>
    <w:rsid w:val="00CC0BCD"/>
    <w:rsid w:val="00CC26F6"/>
    <w:rsid w:val="00CC30C2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15F3"/>
    <w:rsid w:val="00D32BF5"/>
    <w:rsid w:val="00D34063"/>
    <w:rsid w:val="00D345B4"/>
    <w:rsid w:val="00D36E65"/>
    <w:rsid w:val="00D372E6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7C75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63AB"/>
    <w:rsid w:val="00E800FF"/>
    <w:rsid w:val="00E805B4"/>
    <w:rsid w:val="00E81635"/>
    <w:rsid w:val="00E8234C"/>
    <w:rsid w:val="00E82711"/>
    <w:rsid w:val="00E82ABA"/>
    <w:rsid w:val="00E85EFA"/>
    <w:rsid w:val="00E92674"/>
    <w:rsid w:val="00E92857"/>
    <w:rsid w:val="00E940BD"/>
    <w:rsid w:val="00E945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52C0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188C"/>
    <w:rsid w:val="00F6219C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84D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E0015"/>
    <w:rsid w:val="00FE115E"/>
    <w:rsid w:val="00FE223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16</Pages>
  <Words>3972</Words>
  <Characters>27412</Characters>
  <Application>Microsoft Office Word</Application>
  <DocSecurity>0</DocSecurity>
  <Lines>228</Lines>
  <Paragraphs>62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142</cp:revision>
  <cp:lastPrinted>2025-03-04T09:07:00Z</cp:lastPrinted>
  <dcterms:created xsi:type="dcterms:W3CDTF">2024-02-19T09:47:00Z</dcterms:created>
  <dcterms:modified xsi:type="dcterms:W3CDTF">2025-03-04T09:38:00Z</dcterms:modified>
</cp:coreProperties>
</file>