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7C35" w14:textId="77777777" w:rsidR="00DF7A16" w:rsidRDefault="00DF7A16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61101B9D" w14:textId="43AA40CF" w:rsidR="00946E64" w:rsidRDefault="00C34508" w:rsidP="00FC6E8C">
      <w:pPr>
        <w:ind w:left="360" w:right="4252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034ACB18" w14:textId="7AB89CFD" w:rsidR="00180972" w:rsidRPr="00431B49" w:rsidRDefault="0029464A" w:rsidP="00B0416B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A513B4">
        <w:rPr>
          <w:b/>
          <w:sz w:val="22"/>
          <w:szCs w:val="22"/>
        </w:rPr>
        <w:t>2</w:t>
      </w:r>
      <w:r w:rsidR="00B01132" w:rsidRPr="00431B49">
        <w:rPr>
          <w:b/>
          <w:sz w:val="22"/>
          <w:szCs w:val="22"/>
        </w:rPr>
        <w:t>/202</w:t>
      </w:r>
      <w:r w:rsidR="003610ED">
        <w:rPr>
          <w:b/>
          <w:sz w:val="22"/>
          <w:szCs w:val="22"/>
        </w:rPr>
        <w:t>6</w:t>
      </w:r>
      <w:r w:rsidRPr="00431B49">
        <w:rPr>
          <w:b/>
          <w:sz w:val="22"/>
          <w:szCs w:val="22"/>
        </w:rPr>
        <w:t>.</w:t>
      </w: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7469FB06" w14:textId="3AD2F50A" w:rsidR="003D569A" w:rsidRDefault="0029464A" w:rsidP="00B0416B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5A1DA329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3610ED">
        <w:rPr>
          <w:sz w:val="22"/>
          <w:szCs w:val="22"/>
        </w:rPr>
        <w:t>6</w:t>
      </w:r>
      <w:r w:rsidRPr="00431B49">
        <w:rPr>
          <w:sz w:val="22"/>
          <w:szCs w:val="22"/>
        </w:rPr>
        <w:t xml:space="preserve">. </w:t>
      </w:r>
      <w:r w:rsidR="00A513B4">
        <w:rPr>
          <w:sz w:val="22"/>
          <w:szCs w:val="22"/>
        </w:rPr>
        <w:t>február 23</w:t>
      </w:r>
      <w:r w:rsidR="00A55C01">
        <w:rPr>
          <w:sz w:val="22"/>
          <w:szCs w:val="22"/>
        </w:rPr>
        <w:t>-</w:t>
      </w:r>
      <w:r w:rsidR="00366E52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3610ED">
        <w:rPr>
          <w:sz w:val="22"/>
          <w:szCs w:val="22"/>
        </w:rPr>
        <w:t>hétfő</w:t>
      </w:r>
      <w:r w:rsidR="002D72E9" w:rsidRPr="00431B49">
        <w:rPr>
          <w:sz w:val="22"/>
          <w:szCs w:val="22"/>
        </w:rPr>
        <w:t xml:space="preserve">) </w:t>
      </w:r>
      <w:r w:rsidR="00A513B4">
        <w:rPr>
          <w:sz w:val="22"/>
          <w:szCs w:val="22"/>
        </w:rPr>
        <w:t>8:</w:t>
      </w:r>
      <w:r w:rsidR="003610ED">
        <w:rPr>
          <w:sz w:val="22"/>
          <w:szCs w:val="22"/>
        </w:rPr>
        <w:t>45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Default="008371B1" w:rsidP="003E4452">
      <w:pPr>
        <w:rPr>
          <w:sz w:val="22"/>
          <w:szCs w:val="22"/>
        </w:rPr>
      </w:pPr>
    </w:p>
    <w:p w14:paraId="46BC4EED" w14:textId="77777777" w:rsidR="008A075C" w:rsidRPr="00431B49" w:rsidRDefault="008A075C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Default="008371B1" w:rsidP="0029464A">
      <w:pPr>
        <w:rPr>
          <w:sz w:val="22"/>
          <w:szCs w:val="22"/>
        </w:rPr>
      </w:pPr>
    </w:p>
    <w:p w14:paraId="45D65371" w14:textId="77777777" w:rsidR="008A075C" w:rsidRPr="00431B49" w:rsidRDefault="008A075C" w:rsidP="0029464A">
      <w:pPr>
        <w:rPr>
          <w:sz w:val="22"/>
          <w:szCs w:val="22"/>
        </w:rPr>
      </w:pPr>
    </w:p>
    <w:p w14:paraId="79BBF481" w14:textId="3A9FEE20" w:rsidR="00A513B4" w:rsidRDefault="00BB1932" w:rsidP="00D148D5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A513B4" w:rsidRPr="00C7789B">
        <w:rPr>
          <w:sz w:val="22"/>
          <w:szCs w:val="22"/>
        </w:rPr>
        <w:t>Csővári János</w:t>
      </w:r>
      <w:r w:rsidR="00A513B4" w:rsidRPr="00C7789B">
        <w:rPr>
          <w:sz w:val="22"/>
          <w:szCs w:val="22"/>
        </w:rPr>
        <w:tab/>
      </w:r>
      <w:r w:rsidR="00A513B4" w:rsidRPr="00C7789B">
        <w:rPr>
          <w:sz w:val="22"/>
          <w:szCs w:val="22"/>
        </w:rPr>
        <w:tab/>
      </w:r>
      <w:r w:rsidR="00A513B4" w:rsidRPr="00C7789B">
        <w:rPr>
          <w:sz w:val="22"/>
          <w:szCs w:val="22"/>
        </w:rPr>
        <w:tab/>
        <w:t>képviselő</w:t>
      </w:r>
    </w:p>
    <w:p w14:paraId="28749C2F" w14:textId="13D5521E" w:rsidR="00D148D5" w:rsidRPr="00C7789B" w:rsidRDefault="00D148D5" w:rsidP="00A513B4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Dulai Györgyné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C98811B" w14:textId="77777777" w:rsidR="00D148D5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219DADF8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proofErr w:type="spellStart"/>
      <w:r>
        <w:rPr>
          <w:sz w:val="22"/>
          <w:szCs w:val="22"/>
        </w:rPr>
        <w:t>Pazdernyik</w:t>
      </w:r>
      <w:proofErr w:type="spellEnd"/>
      <w:r>
        <w:rPr>
          <w:sz w:val="22"/>
          <w:szCs w:val="22"/>
        </w:rPr>
        <w:t xml:space="preserve">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3927CFAC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proofErr w:type="spellStart"/>
      <w:r w:rsidRPr="00C7789B">
        <w:rPr>
          <w:sz w:val="22"/>
          <w:szCs w:val="22"/>
        </w:rPr>
        <w:t>Valach</w:t>
      </w:r>
      <w:proofErr w:type="spellEnd"/>
      <w:r w:rsidRPr="00C7789B">
        <w:rPr>
          <w:sz w:val="22"/>
          <w:szCs w:val="22"/>
        </w:rPr>
        <w:t xml:space="preserve">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4756C563" w:rsidR="00BB1932" w:rsidRPr="00431B49" w:rsidRDefault="00BB1932" w:rsidP="00D148D5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313A5FED" w:rsidR="00BB1932" w:rsidRPr="00431B49" w:rsidRDefault="003610ED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366E52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>
        <w:rPr>
          <w:sz w:val="22"/>
          <w:szCs w:val="22"/>
        </w:rPr>
        <w:t>költségvetési referens</w:t>
      </w:r>
    </w:p>
    <w:p w14:paraId="0746E024" w14:textId="74723B48" w:rsidR="003D1698" w:rsidRDefault="00FD0DED" w:rsidP="00D148D5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578AFCFF" w14:textId="77777777" w:rsidR="00366E52" w:rsidRDefault="00366E52" w:rsidP="00BB1932">
      <w:pPr>
        <w:jc w:val="both"/>
        <w:rPr>
          <w:b/>
          <w:sz w:val="22"/>
          <w:szCs w:val="22"/>
        </w:rPr>
      </w:pPr>
    </w:p>
    <w:p w14:paraId="1A2C3D8D" w14:textId="77777777" w:rsidR="00366E52" w:rsidRPr="00431B49" w:rsidRDefault="00366E52" w:rsidP="00BB1932">
      <w:pPr>
        <w:jc w:val="both"/>
        <w:rPr>
          <w:b/>
          <w:sz w:val="22"/>
          <w:szCs w:val="22"/>
        </w:rPr>
      </w:pPr>
    </w:p>
    <w:p w14:paraId="077F6C7E" w14:textId="50EF820E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A513B4">
        <w:rPr>
          <w:sz w:val="22"/>
          <w:szCs w:val="22"/>
        </w:rPr>
        <w:t xml:space="preserve">Csővári János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67FADA13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A513B4">
        <w:rPr>
          <w:sz w:val="22"/>
          <w:szCs w:val="22"/>
        </w:rPr>
        <w:t xml:space="preserve">Csővári János </w:t>
      </w:r>
      <w:r w:rsidRPr="00DE5133">
        <w:rPr>
          <w:sz w:val="22"/>
          <w:szCs w:val="22"/>
        </w:rPr>
        <w:t>képviselőt jelölte ki.</w:t>
      </w:r>
    </w:p>
    <w:p w14:paraId="15501D5D" w14:textId="77777777" w:rsidR="007843F3" w:rsidRDefault="007843F3" w:rsidP="003B601E">
      <w:pPr>
        <w:jc w:val="both"/>
        <w:rPr>
          <w:sz w:val="22"/>
          <w:szCs w:val="22"/>
        </w:rPr>
      </w:pPr>
    </w:p>
    <w:p w14:paraId="5660153A" w14:textId="77777777" w:rsidR="007843F3" w:rsidRDefault="007843F3" w:rsidP="007843F3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57301793" w14:textId="419D59C8" w:rsidR="00180972" w:rsidRDefault="003B601E" w:rsidP="00B0416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A513B4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4E2CD8F9" w14:textId="77777777" w:rsidR="00A21863" w:rsidRDefault="00A21863" w:rsidP="003B601E">
      <w:pPr>
        <w:rPr>
          <w:sz w:val="22"/>
          <w:szCs w:val="22"/>
        </w:rPr>
      </w:pPr>
    </w:p>
    <w:p w14:paraId="47988133" w14:textId="77777777" w:rsidR="000C53C7" w:rsidRPr="00431B49" w:rsidRDefault="000C53C7" w:rsidP="003B601E">
      <w:pPr>
        <w:rPr>
          <w:sz w:val="22"/>
          <w:szCs w:val="22"/>
        </w:rPr>
      </w:pPr>
    </w:p>
    <w:p w14:paraId="09EC7B65" w14:textId="2BE8D245" w:rsidR="008F08D7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55E3F003" w14:textId="77777777" w:rsidR="003610ED" w:rsidRPr="00183713" w:rsidRDefault="003610ED" w:rsidP="00183713">
      <w:pPr>
        <w:ind w:left="360" w:hanging="360"/>
        <w:rPr>
          <w:b/>
          <w:sz w:val="22"/>
          <w:szCs w:val="22"/>
        </w:rPr>
      </w:pPr>
    </w:p>
    <w:p w14:paraId="63B0E816" w14:textId="77777777" w:rsidR="007843F3" w:rsidRPr="00FC5ABC" w:rsidRDefault="007843F3" w:rsidP="007843F3">
      <w:pPr>
        <w:jc w:val="both"/>
        <w:rPr>
          <w:caps/>
          <w:sz w:val="22"/>
          <w:szCs w:val="22"/>
        </w:rPr>
      </w:pPr>
      <w:r w:rsidRPr="00FC5ABC">
        <w:rPr>
          <w:caps/>
          <w:sz w:val="22"/>
          <w:szCs w:val="22"/>
        </w:rPr>
        <w:t>1.</w:t>
      </w:r>
      <w:r w:rsidRPr="00FC5ABC">
        <w:rPr>
          <w:caps/>
        </w:rPr>
        <w:t xml:space="preserve"> </w:t>
      </w:r>
      <w:r w:rsidRPr="00FC5ABC">
        <w:rPr>
          <w:caps/>
        </w:rPr>
        <w:tab/>
      </w:r>
      <w:r w:rsidRPr="00FC5ABC">
        <w:rPr>
          <w:caps/>
          <w:sz w:val="22"/>
          <w:szCs w:val="22"/>
        </w:rPr>
        <w:t>szlovák bál megvalósítása</w:t>
      </w:r>
    </w:p>
    <w:p w14:paraId="14C4818A" w14:textId="77777777" w:rsidR="007843F3" w:rsidRDefault="007843F3" w:rsidP="007843F3">
      <w:pPr>
        <w:jc w:val="both"/>
        <w:rPr>
          <w:sz w:val="22"/>
          <w:szCs w:val="22"/>
        </w:rPr>
      </w:pPr>
    </w:p>
    <w:p w14:paraId="51AA540A" w14:textId="77777777" w:rsidR="007843F3" w:rsidRDefault="007843F3" w:rsidP="007843F3">
      <w:pPr>
        <w:jc w:val="both"/>
        <w:rPr>
          <w:sz w:val="22"/>
          <w:szCs w:val="22"/>
        </w:rPr>
      </w:pPr>
    </w:p>
    <w:p w14:paraId="0E66D35C" w14:textId="77777777" w:rsidR="007843F3" w:rsidRDefault="007843F3" w:rsidP="007843F3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AKTUÁLIS KÉRDÉSEK</w:t>
      </w:r>
    </w:p>
    <w:p w14:paraId="1A4FFDDD" w14:textId="77777777" w:rsidR="003610ED" w:rsidRDefault="003610ED" w:rsidP="003610ED">
      <w:pPr>
        <w:jc w:val="both"/>
        <w:rPr>
          <w:sz w:val="22"/>
          <w:szCs w:val="22"/>
        </w:rPr>
      </w:pPr>
    </w:p>
    <w:p w14:paraId="78A11F36" w14:textId="77777777" w:rsidR="007843F3" w:rsidRDefault="007843F3" w:rsidP="003610ED">
      <w:pPr>
        <w:jc w:val="both"/>
        <w:rPr>
          <w:sz w:val="22"/>
          <w:szCs w:val="22"/>
        </w:rPr>
      </w:pPr>
    </w:p>
    <w:p w14:paraId="5DE084D4" w14:textId="77777777" w:rsidR="007843F3" w:rsidRDefault="007843F3" w:rsidP="003610ED">
      <w:pPr>
        <w:jc w:val="both"/>
        <w:rPr>
          <w:sz w:val="22"/>
          <w:szCs w:val="22"/>
        </w:rPr>
      </w:pPr>
    </w:p>
    <w:p w14:paraId="0F4D2DCF" w14:textId="77777777" w:rsidR="007843F3" w:rsidRDefault="007843F3" w:rsidP="003610ED">
      <w:pPr>
        <w:jc w:val="both"/>
        <w:rPr>
          <w:sz w:val="22"/>
          <w:szCs w:val="22"/>
        </w:rPr>
      </w:pPr>
    </w:p>
    <w:p w14:paraId="07805327" w14:textId="77777777" w:rsidR="007843F3" w:rsidRDefault="007843F3" w:rsidP="003610ED">
      <w:pPr>
        <w:jc w:val="both"/>
        <w:rPr>
          <w:sz w:val="22"/>
          <w:szCs w:val="22"/>
        </w:rPr>
      </w:pPr>
    </w:p>
    <w:p w14:paraId="416C4004" w14:textId="77777777" w:rsidR="007843F3" w:rsidRDefault="007843F3" w:rsidP="003610ED">
      <w:pPr>
        <w:jc w:val="both"/>
        <w:rPr>
          <w:sz w:val="22"/>
          <w:szCs w:val="22"/>
        </w:rPr>
      </w:pPr>
    </w:p>
    <w:p w14:paraId="7792F2AF" w14:textId="77777777" w:rsidR="007843F3" w:rsidRDefault="007843F3" w:rsidP="003610ED">
      <w:pPr>
        <w:jc w:val="both"/>
        <w:rPr>
          <w:sz w:val="22"/>
          <w:szCs w:val="22"/>
        </w:rPr>
      </w:pPr>
    </w:p>
    <w:p w14:paraId="33EB0915" w14:textId="77777777" w:rsidR="007843F3" w:rsidRDefault="007843F3" w:rsidP="003610ED">
      <w:pPr>
        <w:jc w:val="both"/>
        <w:rPr>
          <w:sz w:val="22"/>
          <w:szCs w:val="22"/>
        </w:rPr>
      </w:pPr>
    </w:p>
    <w:p w14:paraId="4C964831" w14:textId="77777777" w:rsidR="007843F3" w:rsidRDefault="007843F3" w:rsidP="003610ED">
      <w:pPr>
        <w:jc w:val="both"/>
        <w:rPr>
          <w:sz w:val="22"/>
          <w:szCs w:val="22"/>
        </w:rPr>
      </w:pPr>
    </w:p>
    <w:p w14:paraId="3FC204E9" w14:textId="77777777" w:rsidR="007843F3" w:rsidRDefault="007843F3" w:rsidP="003610ED">
      <w:pPr>
        <w:jc w:val="both"/>
        <w:rPr>
          <w:sz w:val="22"/>
          <w:szCs w:val="22"/>
        </w:rPr>
      </w:pPr>
    </w:p>
    <w:p w14:paraId="5C5ECD42" w14:textId="77777777" w:rsidR="007843F3" w:rsidRDefault="007843F3" w:rsidP="003610ED">
      <w:pPr>
        <w:jc w:val="both"/>
        <w:rPr>
          <w:sz w:val="22"/>
          <w:szCs w:val="22"/>
        </w:rPr>
      </w:pPr>
    </w:p>
    <w:p w14:paraId="4C108165" w14:textId="77777777" w:rsidR="007843F3" w:rsidRDefault="007843F3" w:rsidP="003610ED">
      <w:pPr>
        <w:jc w:val="both"/>
        <w:rPr>
          <w:sz w:val="22"/>
          <w:szCs w:val="22"/>
        </w:rPr>
      </w:pPr>
    </w:p>
    <w:p w14:paraId="4447982C" w14:textId="77777777" w:rsidR="007843F3" w:rsidRDefault="007843F3" w:rsidP="003610ED">
      <w:pPr>
        <w:jc w:val="both"/>
        <w:rPr>
          <w:sz w:val="22"/>
          <w:szCs w:val="22"/>
        </w:rPr>
      </w:pPr>
    </w:p>
    <w:p w14:paraId="17A56B5E" w14:textId="77777777" w:rsidR="00707717" w:rsidRDefault="00707717" w:rsidP="00707717">
      <w:pPr>
        <w:rPr>
          <w:b/>
          <w:bCs/>
          <w:sz w:val="22"/>
          <w:szCs w:val="22"/>
        </w:rPr>
      </w:pPr>
    </w:p>
    <w:p w14:paraId="57A582BD" w14:textId="77777777" w:rsidR="008E5CC3" w:rsidRDefault="00707717" w:rsidP="004D31DB">
      <w:pPr>
        <w:pStyle w:val="Listaszerbekezds"/>
        <w:numPr>
          <w:ilvl w:val="0"/>
          <w:numId w:val="45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26256B71" w14:textId="2470092A" w:rsidR="00B919D8" w:rsidRDefault="007843F3" w:rsidP="00B919D8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 w:rsidRPr="007843F3">
        <w:rPr>
          <w:b/>
          <w:bCs/>
          <w:caps/>
          <w:sz w:val="22"/>
          <w:szCs w:val="22"/>
        </w:rPr>
        <w:t>SZLOVÁK BÁL MEGVALÓSÍTÁSA</w:t>
      </w:r>
    </w:p>
    <w:p w14:paraId="51449C95" w14:textId="77777777" w:rsidR="007843F3" w:rsidRPr="008E5CC3" w:rsidRDefault="007843F3" w:rsidP="00B919D8">
      <w:pPr>
        <w:pStyle w:val="Listaszerbekezds"/>
        <w:ind w:left="720"/>
        <w:jc w:val="center"/>
        <w:rPr>
          <w:b/>
          <w:bCs/>
          <w:sz w:val="22"/>
          <w:szCs w:val="22"/>
        </w:rPr>
      </w:pPr>
    </w:p>
    <w:p w14:paraId="31980FE2" w14:textId="4611CF97" w:rsidR="00CE7EC8" w:rsidRPr="00197E57" w:rsidRDefault="00CE7EC8" w:rsidP="00CE7EC8">
      <w:pPr>
        <w:jc w:val="both"/>
        <w:rPr>
          <w:sz w:val="22"/>
          <w:szCs w:val="22"/>
        </w:rPr>
      </w:pPr>
      <w:r w:rsidRPr="00197E57">
        <w:rPr>
          <w:b/>
          <w:sz w:val="22"/>
          <w:szCs w:val="22"/>
        </w:rPr>
        <w:t>Györk Ernőné elnök</w:t>
      </w:r>
      <w:r w:rsidRPr="00197E57">
        <w:rPr>
          <w:sz w:val="22"/>
          <w:szCs w:val="22"/>
        </w:rPr>
        <w:t xml:space="preserve"> elmondta, hogy 202</w:t>
      </w:r>
      <w:r>
        <w:rPr>
          <w:sz w:val="22"/>
          <w:szCs w:val="22"/>
        </w:rPr>
        <w:t>6</w:t>
      </w:r>
      <w:r w:rsidRPr="00197E57">
        <w:rPr>
          <w:sz w:val="22"/>
          <w:szCs w:val="22"/>
        </w:rPr>
        <w:t>. február</w:t>
      </w:r>
      <w:r>
        <w:rPr>
          <w:sz w:val="22"/>
          <w:szCs w:val="22"/>
        </w:rPr>
        <w:t>jában,</w:t>
      </w:r>
      <w:r w:rsidRPr="00197E57">
        <w:rPr>
          <w:sz w:val="22"/>
          <w:szCs w:val="22"/>
        </w:rPr>
        <w:t xml:space="preserve"> a </w:t>
      </w:r>
      <w:r>
        <w:rPr>
          <w:sz w:val="22"/>
          <w:szCs w:val="22"/>
        </w:rPr>
        <w:t xml:space="preserve">nemzetiségi közösség nevelése és anyanyelvének fejlesztése </w:t>
      </w:r>
      <w:r w:rsidRPr="00197E57">
        <w:rPr>
          <w:sz w:val="22"/>
          <w:szCs w:val="22"/>
        </w:rPr>
        <w:t xml:space="preserve">céljából hagyományos Szlovák </w:t>
      </w:r>
      <w:proofErr w:type="spellStart"/>
      <w:r w:rsidRPr="00197E57">
        <w:rPr>
          <w:sz w:val="22"/>
          <w:szCs w:val="22"/>
        </w:rPr>
        <w:t>Bálat</w:t>
      </w:r>
      <w:proofErr w:type="spellEnd"/>
      <w:r w:rsidRPr="00197E57">
        <w:rPr>
          <w:sz w:val="22"/>
          <w:szCs w:val="22"/>
        </w:rPr>
        <w:t xml:space="preserve"> szerveznek. A program megvalósításához szükséges költségekre</w:t>
      </w:r>
      <w:r>
        <w:rPr>
          <w:sz w:val="22"/>
          <w:szCs w:val="22"/>
        </w:rPr>
        <w:t xml:space="preserve"> 120</w:t>
      </w:r>
      <w:r w:rsidRPr="00197E57">
        <w:rPr>
          <w:sz w:val="22"/>
          <w:szCs w:val="22"/>
        </w:rPr>
        <w:t>.000,- Ft összeg biztosítását javasolja a testületnek, akként hogy az összeg előlegként kerüljön kifizetésre.</w:t>
      </w:r>
    </w:p>
    <w:p w14:paraId="31A62193" w14:textId="77777777" w:rsidR="00CE7EC8" w:rsidRPr="008538E9" w:rsidRDefault="00CE7EC8" w:rsidP="00CE7EC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4D62E163" w14:textId="77777777" w:rsidR="00CE7EC8" w:rsidRPr="00F623CA" w:rsidRDefault="00CE7EC8" w:rsidP="00CE7EC8">
      <w:p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 testület elnöke határozati javaslatként az alábbiakat fogalmazta meg:</w:t>
      </w:r>
    </w:p>
    <w:p w14:paraId="656D7CC3" w14:textId="77777777" w:rsidR="00CE7EC8" w:rsidRPr="00F623CA" w:rsidRDefault="00CE7EC8" w:rsidP="00CE7EC8">
      <w:pPr>
        <w:ind w:right="150"/>
        <w:jc w:val="both"/>
        <w:rPr>
          <w:bCs/>
          <w:sz w:val="22"/>
          <w:szCs w:val="22"/>
        </w:rPr>
      </w:pPr>
    </w:p>
    <w:p w14:paraId="345830F6" w14:textId="77777777" w:rsidR="00CE7EC8" w:rsidRDefault="00CE7EC8" w:rsidP="00CE7EC8">
      <w:pPr>
        <w:jc w:val="both"/>
        <w:rPr>
          <w:sz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</w:p>
    <w:p w14:paraId="365B2B54" w14:textId="113680DC" w:rsidR="00CE7EC8" w:rsidRPr="002B539D" w:rsidRDefault="00CE7EC8" w:rsidP="00CE7EC8">
      <w:pPr>
        <w:pStyle w:val="Listaszerbekezds"/>
        <w:numPr>
          <w:ilvl w:val="0"/>
          <w:numId w:val="19"/>
        </w:numPr>
        <w:jc w:val="both"/>
        <w:rPr>
          <w:sz w:val="22"/>
          <w:szCs w:val="22"/>
        </w:rPr>
      </w:pPr>
      <w:r>
        <w:rPr>
          <w:sz w:val="22"/>
          <w:szCs w:val="22"/>
        </w:rPr>
        <w:t>120</w:t>
      </w:r>
      <w:r w:rsidRPr="00EE4054">
        <w:rPr>
          <w:sz w:val="22"/>
          <w:szCs w:val="22"/>
        </w:rPr>
        <w:t xml:space="preserve">.000,- Ft összeget biztosít a </w:t>
      </w:r>
      <w:r>
        <w:rPr>
          <w:sz w:val="22"/>
        </w:rPr>
        <w:t>202</w:t>
      </w:r>
      <w:r>
        <w:rPr>
          <w:sz w:val="22"/>
        </w:rPr>
        <w:t>6</w:t>
      </w:r>
      <w:r>
        <w:rPr>
          <w:sz w:val="22"/>
        </w:rPr>
        <w:t>. február</w:t>
      </w:r>
      <w:r>
        <w:rPr>
          <w:sz w:val="22"/>
        </w:rPr>
        <w:t>jában,</w:t>
      </w:r>
      <w:r w:rsidRPr="00EE4054">
        <w:rPr>
          <w:sz w:val="22"/>
        </w:rPr>
        <w:t xml:space="preserve"> </w:t>
      </w:r>
      <w:r w:rsidRPr="00197E57">
        <w:rPr>
          <w:sz w:val="22"/>
          <w:szCs w:val="22"/>
        </w:rPr>
        <w:t xml:space="preserve">a </w:t>
      </w:r>
      <w:r>
        <w:rPr>
          <w:sz w:val="22"/>
          <w:szCs w:val="22"/>
        </w:rPr>
        <w:t>nemzetiségi közösség nevelése és anyanyelvének fejlesztése</w:t>
      </w:r>
      <w:r w:rsidRPr="00CA7E81">
        <w:rPr>
          <w:sz w:val="22"/>
          <w:szCs w:val="22"/>
        </w:rPr>
        <w:t xml:space="preserve"> céljából</w:t>
      </w:r>
      <w:r w:rsidRPr="00EE4054">
        <w:rPr>
          <w:sz w:val="22"/>
        </w:rPr>
        <w:t xml:space="preserve"> megrendezésre kerülő</w:t>
      </w:r>
      <w:r w:rsidRPr="00CD3363">
        <w:rPr>
          <w:sz w:val="22"/>
          <w:szCs w:val="22"/>
        </w:rPr>
        <w:t xml:space="preserve"> </w:t>
      </w:r>
      <w:r>
        <w:rPr>
          <w:sz w:val="22"/>
          <w:szCs w:val="22"/>
        </w:rPr>
        <w:t>hagyományos Szlovák Bál</w:t>
      </w:r>
      <w:r w:rsidRPr="00CA7E81">
        <w:rPr>
          <w:sz w:val="22"/>
          <w:szCs w:val="22"/>
        </w:rPr>
        <w:t xml:space="preserve"> </w:t>
      </w:r>
      <w:r>
        <w:rPr>
          <w:sz w:val="22"/>
        </w:rPr>
        <w:t>megszervezésének</w:t>
      </w:r>
      <w:r>
        <w:rPr>
          <w:sz w:val="22"/>
          <w:szCs w:val="22"/>
        </w:rPr>
        <w:t xml:space="preserve"> költségeire.</w:t>
      </w:r>
    </w:p>
    <w:p w14:paraId="629A06D0" w14:textId="04D53D68" w:rsidR="00CE7EC8" w:rsidRPr="00F623CA" w:rsidRDefault="00CE7EC8" w:rsidP="00CE7EC8">
      <w:pPr>
        <w:numPr>
          <w:ilvl w:val="0"/>
          <w:numId w:val="19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</w:t>
      </w:r>
      <w:r>
        <w:rPr>
          <w:bCs/>
          <w:sz w:val="22"/>
          <w:szCs w:val="22"/>
        </w:rPr>
        <w:t>ban meghatározott összeget a 202</w:t>
      </w:r>
      <w:r>
        <w:rPr>
          <w:bCs/>
          <w:sz w:val="22"/>
          <w:szCs w:val="22"/>
        </w:rPr>
        <w:t>6</w:t>
      </w:r>
      <w:r w:rsidRPr="00F623CA">
        <w:rPr>
          <w:bCs/>
          <w:sz w:val="22"/>
          <w:szCs w:val="22"/>
        </w:rPr>
        <w:t>. évi költségvetésének</w:t>
      </w:r>
      <w:r w:rsidRPr="00F623CA">
        <w:rPr>
          <w:sz w:val="22"/>
          <w:szCs w:val="24"/>
        </w:rPr>
        <w:t xml:space="preserve"> terhére biztosítja.</w:t>
      </w:r>
    </w:p>
    <w:p w14:paraId="4A043679" w14:textId="5EF09725" w:rsidR="00CE7EC8" w:rsidRPr="0024362A" w:rsidRDefault="00CE7EC8" w:rsidP="00CE7EC8">
      <w:pPr>
        <w:numPr>
          <w:ilvl w:val="0"/>
          <w:numId w:val="19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120</w:t>
      </w:r>
      <w:r w:rsidRPr="004316A7">
        <w:rPr>
          <w:sz w:val="22"/>
          <w:szCs w:val="22"/>
        </w:rPr>
        <w:t>.000,- Ft összeg előleg készpénzben történő felvételét biztosítsa</w:t>
      </w:r>
      <w:r>
        <w:rPr>
          <w:sz w:val="22"/>
          <w:szCs w:val="22"/>
        </w:rPr>
        <w:t>.</w:t>
      </w:r>
      <w:r w:rsidRPr="0024362A">
        <w:rPr>
          <w:sz w:val="22"/>
          <w:szCs w:val="22"/>
        </w:rPr>
        <w:t>”</w:t>
      </w:r>
    </w:p>
    <w:p w14:paraId="1EAAA2CA" w14:textId="77777777" w:rsidR="00CE7EC8" w:rsidRDefault="00CE7EC8" w:rsidP="00CE7EC8">
      <w:pPr>
        <w:ind w:right="150"/>
        <w:jc w:val="both"/>
        <w:rPr>
          <w:sz w:val="22"/>
          <w:szCs w:val="22"/>
        </w:rPr>
      </w:pPr>
    </w:p>
    <w:p w14:paraId="1333E944" w14:textId="77777777" w:rsidR="00CE7EC8" w:rsidRPr="000D171E" w:rsidRDefault="00CE7EC8" w:rsidP="00CE7EC8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49888CED" w14:textId="77777777" w:rsidR="00CE7EC8" w:rsidRDefault="00CE7EC8" w:rsidP="00CE7EC8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169334EB" w14:textId="77777777" w:rsidR="00CE7EC8" w:rsidRPr="00F623CA" w:rsidRDefault="00CE7EC8" w:rsidP="00CE7EC8">
      <w:pPr>
        <w:jc w:val="both"/>
        <w:rPr>
          <w:bCs/>
          <w:sz w:val="22"/>
          <w:szCs w:val="22"/>
        </w:rPr>
      </w:pPr>
    </w:p>
    <w:p w14:paraId="2861E687" w14:textId="77777777" w:rsidR="00CE7EC8" w:rsidRPr="00F623CA" w:rsidRDefault="00CE7EC8" w:rsidP="00CE7EC8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megfogalmazottakat </w:t>
      </w:r>
      <w:r>
        <w:rPr>
          <w:sz w:val="22"/>
        </w:rPr>
        <w:t>és 5</w:t>
      </w:r>
      <w:r w:rsidRPr="00F623CA">
        <w:rPr>
          <w:sz w:val="22"/>
        </w:rPr>
        <w:t xml:space="preserve"> „igen” szavazattal az alábbi határozatot hozta:</w:t>
      </w:r>
    </w:p>
    <w:p w14:paraId="4ED583A3" w14:textId="77777777" w:rsidR="00CE7EC8" w:rsidRPr="00F623CA" w:rsidRDefault="00CE7EC8" w:rsidP="00CE7EC8">
      <w:pPr>
        <w:jc w:val="both"/>
        <w:rPr>
          <w:sz w:val="22"/>
        </w:rPr>
      </w:pPr>
    </w:p>
    <w:p w14:paraId="7027DFB3" w14:textId="69F3C480" w:rsidR="00CE7EC8" w:rsidRDefault="00CE7EC8" w:rsidP="00CE7EC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</w:t>
      </w:r>
      <w:r w:rsidRPr="00F623CA">
        <w:rPr>
          <w:b/>
          <w:sz w:val="22"/>
          <w:szCs w:val="22"/>
          <w:u w:val="single"/>
        </w:rPr>
        <w:t>/20</w:t>
      </w:r>
      <w:r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6</w:t>
      </w:r>
      <w:r w:rsidRPr="00F623CA">
        <w:rPr>
          <w:b/>
          <w:sz w:val="22"/>
          <w:szCs w:val="22"/>
          <w:u w:val="single"/>
        </w:rPr>
        <w:t>. sz. Szlovák Nemzetiségi Önk. határozat</w:t>
      </w:r>
    </w:p>
    <w:p w14:paraId="44BDCDEA" w14:textId="77777777" w:rsidR="00CE7EC8" w:rsidRPr="00F623CA" w:rsidRDefault="00CE7EC8" w:rsidP="00CE7EC8">
      <w:pPr>
        <w:ind w:right="150"/>
        <w:jc w:val="both"/>
        <w:rPr>
          <w:b/>
          <w:sz w:val="22"/>
          <w:szCs w:val="22"/>
          <w:u w:val="single"/>
        </w:rPr>
      </w:pPr>
    </w:p>
    <w:p w14:paraId="40915576" w14:textId="77777777" w:rsidR="00CE7EC8" w:rsidRPr="0068420D" w:rsidRDefault="00CE7EC8" w:rsidP="00CE7EC8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2886656" w14:textId="77777777" w:rsidR="00CE7EC8" w:rsidRPr="00F623CA" w:rsidRDefault="00CE7EC8" w:rsidP="00CE7EC8">
      <w:pPr>
        <w:ind w:right="150"/>
        <w:jc w:val="both"/>
        <w:rPr>
          <w:bCs/>
          <w:sz w:val="22"/>
          <w:szCs w:val="22"/>
        </w:rPr>
      </w:pPr>
    </w:p>
    <w:p w14:paraId="598CA28D" w14:textId="77777777" w:rsidR="00CE7EC8" w:rsidRDefault="00CE7EC8" w:rsidP="00CE7EC8">
      <w:pPr>
        <w:jc w:val="both"/>
        <w:rPr>
          <w:sz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</w:p>
    <w:p w14:paraId="0344EDF1" w14:textId="77777777" w:rsidR="00CE7EC8" w:rsidRPr="002B539D" w:rsidRDefault="00CE7EC8" w:rsidP="00CE7EC8">
      <w:pPr>
        <w:pStyle w:val="Listaszerbekezds"/>
        <w:numPr>
          <w:ilvl w:val="0"/>
          <w:numId w:val="79"/>
        </w:numPr>
        <w:jc w:val="both"/>
        <w:rPr>
          <w:sz w:val="22"/>
          <w:szCs w:val="22"/>
        </w:rPr>
      </w:pPr>
      <w:r>
        <w:rPr>
          <w:sz w:val="22"/>
          <w:szCs w:val="22"/>
        </w:rPr>
        <w:t>120</w:t>
      </w:r>
      <w:r w:rsidRPr="00EE4054">
        <w:rPr>
          <w:sz w:val="22"/>
          <w:szCs w:val="22"/>
        </w:rPr>
        <w:t xml:space="preserve">.000,- Ft összeget biztosít a </w:t>
      </w:r>
      <w:r>
        <w:rPr>
          <w:sz w:val="22"/>
        </w:rPr>
        <w:t>2026. februárjában,</w:t>
      </w:r>
      <w:r w:rsidRPr="00EE4054">
        <w:rPr>
          <w:sz w:val="22"/>
        </w:rPr>
        <w:t xml:space="preserve"> </w:t>
      </w:r>
      <w:r w:rsidRPr="00197E57">
        <w:rPr>
          <w:sz w:val="22"/>
          <w:szCs w:val="22"/>
        </w:rPr>
        <w:t xml:space="preserve">a </w:t>
      </w:r>
      <w:r>
        <w:rPr>
          <w:sz w:val="22"/>
          <w:szCs w:val="22"/>
        </w:rPr>
        <w:t>nemzetiségi közösség nevelése és anyanyelvének fejlesztése</w:t>
      </w:r>
      <w:r w:rsidRPr="00CA7E81">
        <w:rPr>
          <w:sz w:val="22"/>
          <w:szCs w:val="22"/>
        </w:rPr>
        <w:t xml:space="preserve"> céljából</w:t>
      </w:r>
      <w:r w:rsidRPr="00EE4054">
        <w:rPr>
          <w:sz w:val="22"/>
        </w:rPr>
        <w:t xml:space="preserve"> megrendezésre kerülő</w:t>
      </w:r>
      <w:r w:rsidRPr="00CD3363">
        <w:rPr>
          <w:sz w:val="22"/>
          <w:szCs w:val="22"/>
        </w:rPr>
        <w:t xml:space="preserve"> </w:t>
      </w:r>
      <w:r>
        <w:rPr>
          <w:sz w:val="22"/>
          <w:szCs w:val="22"/>
        </w:rPr>
        <w:t>hagyományos Szlovák Bál</w:t>
      </w:r>
      <w:r w:rsidRPr="00CA7E81">
        <w:rPr>
          <w:sz w:val="22"/>
          <w:szCs w:val="22"/>
        </w:rPr>
        <w:t xml:space="preserve"> </w:t>
      </w:r>
      <w:r>
        <w:rPr>
          <w:sz w:val="22"/>
        </w:rPr>
        <w:t>megszervezésének</w:t>
      </w:r>
      <w:r>
        <w:rPr>
          <w:sz w:val="22"/>
          <w:szCs w:val="22"/>
        </w:rPr>
        <w:t xml:space="preserve"> költségeire.</w:t>
      </w:r>
    </w:p>
    <w:p w14:paraId="0668ED8D" w14:textId="77777777" w:rsidR="00CE7EC8" w:rsidRPr="00F623CA" w:rsidRDefault="00CE7EC8" w:rsidP="00CE7EC8">
      <w:pPr>
        <w:numPr>
          <w:ilvl w:val="0"/>
          <w:numId w:val="79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</w:t>
      </w:r>
      <w:r>
        <w:rPr>
          <w:bCs/>
          <w:sz w:val="22"/>
          <w:szCs w:val="22"/>
        </w:rPr>
        <w:t>ban meghatározott összeget a 2026</w:t>
      </w:r>
      <w:r w:rsidRPr="00F623CA">
        <w:rPr>
          <w:bCs/>
          <w:sz w:val="22"/>
          <w:szCs w:val="22"/>
        </w:rPr>
        <w:t>. évi költségvetésének</w:t>
      </w:r>
      <w:r w:rsidRPr="00F623CA">
        <w:rPr>
          <w:sz w:val="22"/>
          <w:szCs w:val="24"/>
        </w:rPr>
        <w:t xml:space="preserve"> terhére biztosítja.</w:t>
      </w:r>
    </w:p>
    <w:p w14:paraId="026DFA25" w14:textId="77777777" w:rsidR="00CE7EC8" w:rsidRPr="0024362A" w:rsidRDefault="00CE7EC8" w:rsidP="00CE7EC8">
      <w:pPr>
        <w:numPr>
          <w:ilvl w:val="0"/>
          <w:numId w:val="79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120</w:t>
      </w:r>
      <w:r w:rsidRPr="004316A7">
        <w:rPr>
          <w:sz w:val="22"/>
          <w:szCs w:val="22"/>
        </w:rPr>
        <w:t>.000,- Ft összeg előleg készpénzben történő felvételét biztosítsa</w:t>
      </w:r>
      <w:r>
        <w:rPr>
          <w:sz w:val="22"/>
          <w:szCs w:val="22"/>
        </w:rPr>
        <w:t>.</w:t>
      </w:r>
      <w:r w:rsidRPr="0024362A">
        <w:rPr>
          <w:sz w:val="22"/>
          <w:szCs w:val="22"/>
        </w:rPr>
        <w:t>”</w:t>
      </w:r>
    </w:p>
    <w:p w14:paraId="1752FAC9" w14:textId="77777777" w:rsidR="00CE7EC8" w:rsidRDefault="00CE7EC8" w:rsidP="00CE7EC8">
      <w:pPr>
        <w:ind w:right="150"/>
        <w:jc w:val="both"/>
        <w:rPr>
          <w:sz w:val="22"/>
          <w:szCs w:val="22"/>
        </w:rPr>
      </w:pPr>
    </w:p>
    <w:p w14:paraId="656BA3F8" w14:textId="77777777" w:rsidR="00CE7EC8" w:rsidRPr="000D171E" w:rsidRDefault="00CE7EC8" w:rsidP="00CE7EC8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6D7E4EB6" w14:textId="77777777" w:rsidR="00CE7EC8" w:rsidRDefault="00CE7EC8" w:rsidP="00CE7EC8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58CF4DAA" w14:textId="77777777" w:rsidR="007843F3" w:rsidRDefault="007843F3" w:rsidP="007843F3">
      <w:pPr>
        <w:pBdr>
          <w:bottom w:val="single" w:sz="6" w:space="1" w:color="auto"/>
        </w:pBdr>
        <w:jc w:val="both"/>
        <w:rPr>
          <w:sz w:val="22"/>
          <w:szCs w:val="22"/>
          <w:u w:val="single"/>
        </w:rPr>
      </w:pPr>
    </w:p>
    <w:p w14:paraId="03F13840" w14:textId="77777777" w:rsidR="008B6146" w:rsidRPr="00804291" w:rsidRDefault="008B6146" w:rsidP="008B6146">
      <w:pPr>
        <w:jc w:val="both"/>
        <w:rPr>
          <w:bCs/>
          <w:sz w:val="22"/>
          <w:szCs w:val="22"/>
          <w:highlight w:val="yellow"/>
        </w:rPr>
      </w:pPr>
    </w:p>
    <w:p w14:paraId="1824B144" w14:textId="11BDADD6" w:rsidR="00821382" w:rsidRPr="00CA72EE" w:rsidRDefault="00821382" w:rsidP="00CA72EE">
      <w:pPr>
        <w:rPr>
          <w:sz w:val="22"/>
          <w:szCs w:val="22"/>
        </w:rPr>
      </w:pPr>
    </w:p>
    <w:p w14:paraId="50D8621E" w14:textId="3F600DF2" w:rsidR="00CB21DD" w:rsidRPr="00BA30D0" w:rsidRDefault="00CB21DD" w:rsidP="007843F3">
      <w:pPr>
        <w:pStyle w:val="Listaszerbekezds"/>
        <w:numPr>
          <w:ilvl w:val="0"/>
          <w:numId w:val="45"/>
        </w:numPr>
        <w:jc w:val="center"/>
        <w:rPr>
          <w:b/>
          <w:bCs/>
          <w:sz w:val="22"/>
          <w:szCs w:val="22"/>
        </w:rPr>
      </w:pPr>
      <w:r w:rsidRPr="00BA30D0">
        <w:rPr>
          <w:b/>
          <w:bCs/>
          <w:sz w:val="22"/>
          <w:szCs w:val="22"/>
        </w:rPr>
        <w:t>napirend</w:t>
      </w:r>
    </w:p>
    <w:p w14:paraId="08464A59" w14:textId="00CF7D11" w:rsidR="00D82900" w:rsidRDefault="00CB21DD" w:rsidP="007843F3">
      <w:pPr>
        <w:jc w:val="center"/>
        <w:rPr>
          <w:b/>
          <w:caps/>
          <w:sz w:val="22"/>
          <w:szCs w:val="22"/>
        </w:rPr>
      </w:pPr>
      <w:r w:rsidRPr="004E5C3F">
        <w:rPr>
          <w:b/>
          <w:caps/>
          <w:sz w:val="22"/>
          <w:szCs w:val="22"/>
        </w:rPr>
        <w:t>egyéb aktuális kérdések</w:t>
      </w:r>
    </w:p>
    <w:p w14:paraId="35F509C0" w14:textId="77777777" w:rsidR="00CE7EC8" w:rsidRPr="007843F3" w:rsidRDefault="00CE7EC8" w:rsidP="007843F3">
      <w:pPr>
        <w:jc w:val="center"/>
        <w:rPr>
          <w:b/>
          <w:caps/>
          <w:sz w:val="22"/>
          <w:szCs w:val="22"/>
        </w:rPr>
      </w:pPr>
    </w:p>
    <w:p w14:paraId="4B586736" w14:textId="76AE5E32" w:rsidR="00CE7EC8" w:rsidRPr="00F80E48" w:rsidRDefault="00CE7EC8" w:rsidP="00CE7EC8">
      <w:pPr>
        <w:jc w:val="both"/>
        <w:rPr>
          <w:sz w:val="22"/>
        </w:rPr>
      </w:pPr>
      <w:r w:rsidRPr="00F80E48">
        <w:rPr>
          <w:b/>
          <w:sz w:val="22"/>
        </w:rPr>
        <w:t xml:space="preserve">Györk Ernőné </w:t>
      </w:r>
      <w:r w:rsidRPr="00F80E48">
        <w:rPr>
          <w:b/>
          <w:bCs/>
          <w:sz w:val="22"/>
        </w:rPr>
        <w:t xml:space="preserve">a testület </w:t>
      </w:r>
      <w:r w:rsidRPr="00F80E48">
        <w:rPr>
          <w:b/>
          <w:sz w:val="22"/>
        </w:rPr>
        <w:t xml:space="preserve">elnöke </w:t>
      </w:r>
      <w:r w:rsidRPr="00F80E48">
        <w:rPr>
          <w:sz w:val="22"/>
        </w:rPr>
        <w:t xml:space="preserve">elmondta, hogy </w:t>
      </w:r>
      <w:r>
        <w:rPr>
          <w:sz w:val="22"/>
        </w:rPr>
        <w:t>az idei évben is több alkalommal „</w:t>
      </w:r>
      <w:proofErr w:type="spellStart"/>
      <w:r>
        <w:rPr>
          <w:sz w:val="22"/>
        </w:rPr>
        <w:t>Vecserkák</w:t>
      </w:r>
      <w:proofErr w:type="spellEnd"/>
      <w:r>
        <w:rPr>
          <w:sz w:val="22"/>
        </w:rPr>
        <w:t xml:space="preserve">” szlovák </w:t>
      </w:r>
      <w:proofErr w:type="spellStart"/>
      <w:r>
        <w:rPr>
          <w:sz w:val="22"/>
        </w:rPr>
        <w:t>beszélgetős</w:t>
      </w:r>
      <w:proofErr w:type="spellEnd"/>
      <w:r>
        <w:rPr>
          <w:sz w:val="22"/>
        </w:rPr>
        <w:t xml:space="preserve"> esteket kívánnak tartani a hétköznapi és az ünnepi nemzetiségi viselet, </w:t>
      </w:r>
      <w:r w:rsidRPr="00F80E48">
        <w:rPr>
          <w:sz w:val="22"/>
        </w:rPr>
        <w:t xml:space="preserve">tapasztalatcsere </w:t>
      </w:r>
      <w:r>
        <w:rPr>
          <w:sz w:val="22"/>
        </w:rPr>
        <w:t xml:space="preserve">és a nemzetiségi nyelvhasználat erősítése </w:t>
      </w:r>
      <w:r w:rsidRPr="00F80E48">
        <w:rPr>
          <w:sz w:val="22"/>
        </w:rPr>
        <w:t>céljából</w:t>
      </w:r>
      <w:r>
        <w:rPr>
          <w:sz w:val="22"/>
        </w:rPr>
        <w:t xml:space="preserve">, melynek </w:t>
      </w:r>
      <w:r w:rsidRPr="00F80E48">
        <w:rPr>
          <w:sz w:val="22"/>
          <w:szCs w:val="22"/>
        </w:rPr>
        <w:t xml:space="preserve">költségeire </w:t>
      </w:r>
      <w:r>
        <w:rPr>
          <w:sz w:val="22"/>
          <w:szCs w:val="22"/>
        </w:rPr>
        <w:t>5</w:t>
      </w:r>
      <w:r w:rsidRPr="00F80E48">
        <w:rPr>
          <w:sz w:val="22"/>
          <w:szCs w:val="22"/>
        </w:rPr>
        <w:t xml:space="preserve">0.000,- Ft összeg biztosítását javasolja a testületnek akként, hogy az összeg előlegként kerüljön kifizetésre.    </w:t>
      </w:r>
    </w:p>
    <w:p w14:paraId="197C6081" w14:textId="77777777" w:rsidR="00CE7EC8" w:rsidRPr="00F80E48" w:rsidRDefault="00CE7EC8" w:rsidP="00CE7EC8">
      <w:pPr>
        <w:rPr>
          <w:color w:val="FF0000"/>
        </w:rPr>
      </w:pPr>
    </w:p>
    <w:p w14:paraId="538EFF31" w14:textId="77777777" w:rsidR="00CE7EC8" w:rsidRPr="00F80E48" w:rsidRDefault="00CE7EC8" w:rsidP="00CE7EC8">
      <w:p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>A testület elnöke határozati javaslatként az alábbiakat fogalmazta meg:</w:t>
      </w:r>
    </w:p>
    <w:p w14:paraId="2FE0DBD6" w14:textId="77777777" w:rsidR="00CE7EC8" w:rsidRPr="00F80E48" w:rsidRDefault="00CE7EC8" w:rsidP="00CE7EC8">
      <w:pPr>
        <w:ind w:right="150"/>
        <w:jc w:val="both"/>
        <w:rPr>
          <w:bCs/>
          <w:sz w:val="22"/>
          <w:szCs w:val="22"/>
        </w:rPr>
      </w:pPr>
    </w:p>
    <w:p w14:paraId="605E5CD5" w14:textId="77777777" w:rsidR="00CE7EC8" w:rsidRPr="00F80E48" w:rsidRDefault="00CE7EC8" w:rsidP="00CE7EC8">
      <w:p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 xml:space="preserve">„Kiskőrös Város Szlovák Nemzetiségi Önkormányzata </w:t>
      </w:r>
    </w:p>
    <w:p w14:paraId="1F1C4B25" w14:textId="051EE379" w:rsidR="00CE7EC8" w:rsidRPr="00A508C8" w:rsidRDefault="00CE7EC8" w:rsidP="00CE7EC8">
      <w:pPr>
        <w:numPr>
          <w:ilvl w:val="0"/>
          <w:numId w:val="76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5</w:t>
      </w:r>
      <w:r w:rsidRPr="00F80E48">
        <w:rPr>
          <w:sz w:val="22"/>
          <w:szCs w:val="22"/>
        </w:rPr>
        <w:t xml:space="preserve">0.000,- Ft összeget biztosít </w:t>
      </w:r>
      <w:r>
        <w:rPr>
          <w:sz w:val="22"/>
        </w:rPr>
        <w:t xml:space="preserve">a nemzetiségi nyelvhasználat erősítése és </w:t>
      </w:r>
      <w:r w:rsidRPr="00F80E48">
        <w:rPr>
          <w:sz w:val="22"/>
        </w:rPr>
        <w:t>tapasztalatcsere</w:t>
      </w:r>
      <w:r>
        <w:rPr>
          <w:sz w:val="22"/>
        </w:rPr>
        <w:t xml:space="preserve"> </w:t>
      </w:r>
      <w:r w:rsidRPr="00F80E48">
        <w:rPr>
          <w:sz w:val="22"/>
        </w:rPr>
        <w:t>céljából</w:t>
      </w:r>
      <w:r>
        <w:rPr>
          <w:sz w:val="22"/>
        </w:rPr>
        <w:t xml:space="preserve"> megrendezésre kerülő „</w:t>
      </w:r>
      <w:proofErr w:type="spellStart"/>
      <w:r>
        <w:rPr>
          <w:sz w:val="22"/>
        </w:rPr>
        <w:t>Vecserkák</w:t>
      </w:r>
      <w:proofErr w:type="spellEnd"/>
      <w:r>
        <w:rPr>
          <w:sz w:val="22"/>
        </w:rPr>
        <w:t xml:space="preserve">”, szlovák </w:t>
      </w:r>
      <w:proofErr w:type="spellStart"/>
      <w:r>
        <w:rPr>
          <w:sz w:val="22"/>
        </w:rPr>
        <w:t>beszélgetős</w:t>
      </w:r>
      <w:proofErr w:type="spellEnd"/>
      <w:r>
        <w:rPr>
          <w:sz w:val="22"/>
        </w:rPr>
        <w:t xml:space="preserve"> estek megvalósulásának költségeire.</w:t>
      </w:r>
    </w:p>
    <w:p w14:paraId="1B7B9645" w14:textId="39026D48" w:rsidR="00CE7EC8" w:rsidRPr="00F80E48" w:rsidRDefault="00CE7EC8" w:rsidP="00CE7EC8">
      <w:pPr>
        <w:numPr>
          <w:ilvl w:val="0"/>
          <w:numId w:val="76"/>
        </w:num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F80E48">
        <w:rPr>
          <w:bCs/>
          <w:sz w:val="22"/>
          <w:szCs w:val="22"/>
        </w:rPr>
        <w:t>. évi költségvetésének</w:t>
      </w:r>
      <w:r w:rsidRPr="00F80E48">
        <w:rPr>
          <w:sz w:val="22"/>
          <w:szCs w:val="22"/>
        </w:rPr>
        <w:t xml:space="preserve"> terhére biztosítja.</w:t>
      </w:r>
    </w:p>
    <w:p w14:paraId="6F40A802" w14:textId="53D20606" w:rsidR="00CE7EC8" w:rsidRDefault="00CE7EC8" w:rsidP="00CE7EC8">
      <w:pPr>
        <w:numPr>
          <w:ilvl w:val="0"/>
          <w:numId w:val="76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 xml:space="preserve">eri Hivatal Pénzügyi Osztályát, hogy az </w:t>
      </w:r>
      <w:r>
        <w:rPr>
          <w:sz w:val="22"/>
          <w:szCs w:val="22"/>
        </w:rPr>
        <w:t>5</w:t>
      </w:r>
      <w:r>
        <w:rPr>
          <w:sz w:val="22"/>
          <w:szCs w:val="22"/>
        </w:rPr>
        <w:t>0.000,- Ft összeg előleg készpénzben történő felvételét biztosítsa.”</w:t>
      </w:r>
    </w:p>
    <w:p w14:paraId="1E7A57DA" w14:textId="77777777" w:rsidR="00CE7EC8" w:rsidRPr="00F80E48" w:rsidRDefault="00CE7EC8" w:rsidP="00CE7EC8">
      <w:pPr>
        <w:ind w:right="150"/>
        <w:jc w:val="both"/>
        <w:rPr>
          <w:rFonts w:eastAsia="Calibri"/>
          <w:sz w:val="22"/>
          <w:szCs w:val="22"/>
          <w:lang w:eastAsia="en-US"/>
        </w:rPr>
      </w:pPr>
    </w:p>
    <w:p w14:paraId="56891B3D" w14:textId="77777777" w:rsidR="00CE7EC8" w:rsidRPr="00F80E48" w:rsidRDefault="00CE7EC8" w:rsidP="00CE7EC8">
      <w:pPr>
        <w:jc w:val="both"/>
        <w:rPr>
          <w:sz w:val="22"/>
          <w:szCs w:val="22"/>
        </w:rPr>
      </w:pPr>
      <w:r w:rsidRPr="00F80E48">
        <w:rPr>
          <w:b/>
          <w:sz w:val="22"/>
          <w:szCs w:val="22"/>
          <w:u w:val="single"/>
        </w:rPr>
        <w:t>Felelős:</w:t>
      </w:r>
      <w:r w:rsidRPr="00F80E48">
        <w:rPr>
          <w:sz w:val="22"/>
          <w:szCs w:val="22"/>
        </w:rPr>
        <w:tab/>
        <w:t>a testület elnöke</w:t>
      </w:r>
    </w:p>
    <w:p w14:paraId="64E6D337" w14:textId="77777777" w:rsidR="00CE7EC8" w:rsidRPr="00F80E48" w:rsidRDefault="00CE7EC8" w:rsidP="00CE7EC8">
      <w:pPr>
        <w:jc w:val="both"/>
        <w:rPr>
          <w:sz w:val="22"/>
          <w:szCs w:val="22"/>
        </w:rPr>
      </w:pPr>
      <w:r w:rsidRPr="00F80E48">
        <w:rPr>
          <w:b/>
          <w:sz w:val="22"/>
          <w:szCs w:val="22"/>
          <w:u w:val="single"/>
        </w:rPr>
        <w:t>Határidő:</w:t>
      </w:r>
      <w:r w:rsidRPr="00F80E48">
        <w:rPr>
          <w:sz w:val="22"/>
          <w:szCs w:val="22"/>
        </w:rPr>
        <w:tab/>
        <w:t xml:space="preserve">értelemszerűen </w:t>
      </w:r>
    </w:p>
    <w:p w14:paraId="0641DFF1" w14:textId="77777777" w:rsidR="00CE7EC8" w:rsidRPr="00F80E48" w:rsidRDefault="00CE7EC8" w:rsidP="00CE7EC8">
      <w:pPr>
        <w:jc w:val="both"/>
        <w:rPr>
          <w:bCs/>
          <w:sz w:val="22"/>
          <w:szCs w:val="22"/>
        </w:rPr>
      </w:pPr>
    </w:p>
    <w:p w14:paraId="2838D6CD" w14:textId="77777777" w:rsidR="00CE7EC8" w:rsidRPr="00F80E48" w:rsidRDefault="00CE7EC8" w:rsidP="00CE7EC8">
      <w:pPr>
        <w:jc w:val="both"/>
        <w:rPr>
          <w:sz w:val="22"/>
        </w:rPr>
      </w:pPr>
      <w:r w:rsidRPr="00F80E48">
        <w:rPr>
          <w:sz w:val="22"/>
        </w:rPr>
        <w:t xml:space="preserve">A testület megtárgyalta Györk Ernőné elnök által megfogalmazottakat </w:t>
      </w:r>
      <w:r>
        <w:rPr>
          <w:sz w:val="22"/>
        </w:rPr>
        <w:t>5</w:t>
      </w:r>
      <w:r w:rsidRPr="00F80E48">
        <w:rPr>
          <w:sz w:val="22"/>
        </w:rPr>
        <w:t xml:space="preserve"> „igen” szavazattal az alábbi határozatot hozta:</w:t>
      </w:r>
    </w:p>
    <w:p w14:paraId="27953D6E" w14:textId="77777777" w:rsidR="00CE7EC8" w:rsidRPr="00F80E48" w:rsidRDefault="00CE7EC8" w:rsidP="00CE7EC8">
      <w:pPr>
        <w:jc w:val="both"/>
        <w:rPr>
          <w:sz w:val="22"/>
        </w:rPr>
      </w:pPr>
    </w:p>
    <w:p w14:paraId="23627F54" w14:textId="7C9757FC" w:rsidR="00CE7EC8" w:rsidRPr="00F80E48" w:rsidRDefault="00CE7EC8" w:rsidP="00CE7EC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9</w:t>
      </w:r>
      <w:r w:rsidRPr="00F80E48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F80E48">
        <w:rPr>
          <w:b/>
          <w:sz w:val="22"/>
          <w:szCs w:val="22"/>
          <w:u w:val="single"/>
        </w:rPr>
        <w:t>. sz. Szlovák Nemzetiségi Önk. határozat</w:t>
      </w:r>
    </w:p>
    <w:p w14:paraId="14BB6F3E" w14:textId="77777777" w:rsidR="00CE7EC8" w:rsidRPr="00F80E48" w:rsidRDefault="00CE7EC8" w:rsidP="00CE7EC8">
      <w:pPr>
        <w:ind w:right="150"/>
        <w:jc w:val="both"/>
        <w:rPr>
          <w:b/>
          <w:sz w:val="22"/>
          <w:szCs w:val="22"/>
          <w:u w:val="single"/>
        </w:rPr>
      </w:pPr>
    </w:p>
    <w:p w14:paraId="75A75A10" w14:textId="77777777" w:rsidR="00CE7EC8" w:rsidRPr="00F80E48" w:rsidRDefault="00CE7EC8" w:rsidP="00CE7EC8">
      <w:pPr>
        <w:ind w:right="150"/>
        <w:jc w:val="center"/>
        <w:rPr>
          <w:b/>
          <w:sz w:val="22"/>
          <w:szCs w:val="22"/>
        </w:rPr>
      </w:pPr>
      <w:r w:rsidRPr="00F80E48">
        <w:rPr>
          <w:b/>
          <w:sz w:val="22"/>
          <w:szCs w:val="22"/>
        </w:rPr>
        <w:t>H A T Á R O Z A T</w:t>
      </w:r>
    </w:p>
    <w:p w14:paraId="30370F06" w14:textId="77777777" w:rsidR="00CE7EC8" w:rsidRPr="00F80E48" w:rsidRDefault="00CE7EC8" w:rsidP="00CE7EC8">
      <w:pPr>
        <w:ind w:right="150"/>
        <w:jc w:val="both"/>
        <w:rPr>
          <w:bCs/>
          <w:sz w:val="22"/>
          <w:szCs w:val="22"/>
        </w:rPr>
      </w:pPr>
    </w:p>
    <w:p w14:paraId="0289B821" w14:textId="77777777" w:rsidR="00CE7EC8" w:rsidRPr="00F80E48" w:rsidRDefault="00CE7EC8" w:rsidP="00CE7EC8">
      <w:p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 xml:space="preserve">„Kiskőrös Város Szlovák Nemzetiségi Önkormányzata </w:t>
      </w:r>
    </w:p>
    <w:p w14:paraId="786981CF" w14:textId="77777777" w:rsidR="00CE7EC8" w:rsidRPr="00A508C8" w:rsidRDefault="00CE7EC8" w:rsidP="00CE7EC8">
      <w:pPr>
        <w:numPr>
          <w:ilvl w:val="0"/>
          <w:numId w:val="81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5</w:t>
      </w:r>
      <w:r w:rsidRPr="00F80E48">
        <w:rPr>
          <w:sz w:val="22"/>
          <w:szCs w:val="22"/>
        </w:rPr>
        <w:t xml:space="preserve">0.000,- Ft összeget biztosít </w:t>
      </w:r>
      <w:r>
        <w:rPr>
          <w:sz w:val="22"/>
        </w:rPr>
        <w:t xml:space="preserve">a nemzetiségi nyelvhasználat erősítése és </w:t>
      </w:r>
      <w:r w:rsidRPr="00F80E48">
        <w:rPr>
          <w:sz w:val="22"/>
        </w:rPr>
        <w:t>tapasztalatcsere</w:t>
      </w:r>
      <w:r>
        <w:rPr>
          <w:sz w:val="22"/>
        </w:rPr>
        <w:t xml:space="preserve"> </w:t>
      </w:r>
      <w:r w:rsidRPr="00F80E48">
        <w:rPr>
          <w:sz w:val="22"/>
        </w:rPr>
        <w:t>céljából</w:t>
      </w:r>
      <w:r>
        <w:rPr>
          <w:sz w:val="22"/>
        </w:rPr>
        <w:t xml:space="preserve"> megrendezésre kerülő „</w:t>
      </w:r>
      <w:proofErr w:type="spellStart"/>
      <w:r>
        <w:rPr>
          <w:sz w:val="22"/>
        </w:rPr>
        <w:t>Vecserkák</w:t>
      </w:r>
      <w:proofErr w:type="spellEnd"/>
      <w:r>
        <w:rPr>
          <w:sz w:val="22"/>
        </w:rPr>
        <w:t xml:space="preserve">”, szlovák </w:t>
      </w:r>
      <w:proofErr w:type="spellStart"/>
      <w:r>
        <w:rPr>
          <w:sz w:val="22"/>
        </w:rPr>
        <w:t>beszélgetős</w:t>
      </w:r>
      <w:proofErr w:type="spellEnd"/>
      <w:r>
        <w:rPr>
          <w:sz w:val="22"/>
        </w:rPr>
        <w:t xml:space="preserve"> estek megvalósulásának költségeire.</w:t>
      </w:r>
    </w:p>
    <w:p w14:paraId="02A5C868" w14:textId="77777777" w:rsidR="00CE7EC8" w:rsidRPr="00F80E48" w:rsidRDefault="00CE7EC8" w:rsidP="00CE7EC8">
      <w:pPr>
        <w:numPr>
          <w:ilvl w:val="0"/>
          <w:numId w:val="81"/>
        </w:num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F80E48">
        <w:rPr>
          <w:bCs/>
          <w:sz w:val="22"/>
          <w:szCs w:val="22"/>
        </w:rPr>
        <w:t>. évi költségvetésének</w:t>
      </w:r>
      <w:r w:rsidRPr="00F80E48">
        <w:rPr>
          <w:sz w:val="22"/>
          <w:szCs w:val="22"/>
        </w:rPr>
        <w:t xml:space="preserve"> terhére biztosítja.</w:t>
      </w:r>
    </w:p>
    <w:p w14:paraId="5A162ADB" w14:textId="280E9D70" w:rsidR="00CE7EC8" w:rsidRDefault="00CE7EC8" w:rsidP="00CE7EC8">
      <w:pPr>
        <w:numPr>
          <w:ilvl w:val="0"/>
          <w:numId w:val="81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az 50.000,- Ft összeg előleg készpénzben történő felvételét biztosítsa.”</w:t>
      </w:r>
    </w:p>
    <w:p w14:paraId="37B8753B" w14:textId="77777777" w:rsidR="00CE7EC8" w:rsidRPr="00CE7EC8" w:rsidRDefault="00CE7EC8" w:rsidP="00CE7EC8">
      <w:pPr>
        <w:ind w:left="786"/>
        <w:jc w:val="both"/>
        <w:rPr>
          <w:sz w:val="22"/>
          <w:szCs w:val="22"/>
        </w:rPr>
      </w:pPr>
    </w:p>
    <w:p w14:paraId="6577D115" w14:textId="77777777" w:rsidR="00CE7EC8" w:rsidRPr="00F80E48" w:rsidRDefault="00CE7EC8" w:rsidP="00CE7EC8">
      <w:pPr>
        <w:jc w:val="both"/>
        <w:rPr>
          <w:sz w:val="22"/>
          <w:szCs w:val="22"/>
        </w:rPr>
      </w:pPr>
      <w:r w:rsidRPr="00F80E48">
        <w:rPr>
          <w:b/>
          <w:sz w:val="22"/>
          <w:szCs w:val="22"/>
          <w:u w:val="single"/>
        </w:rPr>
        <w:t>Felelős:</w:t>
      </w:r>
      <w:r w:rsidRPr="00F80E48">
        <w:rPr>
          <w:sz w:val="22"/>
          <w:szCs w:val="22"/>
        </w:rPr>
        <w:tab/>
        <w:t>a testület elnöke</w:t>
      </w:r>
    </w:p>
    <w:p w14:paraId="409CF2FD" w14:textId="77777777" w:rsidR="00CE7EC8" w:rsidRDefault="00CE7EC8" w:rsidP="00CE7EC8">
      <w:pPr>
        <w:pStyle w:val="lfej"/>
        <w:tabs>
          <w:tab w:val="clear" w:pos="4536"/>
          <w:tab w:val="clear" w:pos="9072"/>
        </w:tabs>
        <w:rPr>
          <w:i/>
          <w:sz w:val="22"/>
          <w:szCs w:val="22"/>
        </w:rPr>
      </w:pPr>
      <w:r w:rsidRPr="00F80E48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</w:r>
      <w:r w:rsidRPr="00F80E48">
        <w:rPr>
          <w:sz w:val="22"/>
          <w:szCs w:val="22"/>
        </w:rPr>
        <w:t>értelemszerűen</w:t>
      </w:r>
    </w:p>
    <w:p w14:paraId="60229E03" w14:textId="77777777" w:rsidR="00CE7EC8" w:rsidRPr="00D80B80" w:rsidRDefault="00CE7EC8" w:rsidP="00CE7EC8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AC61789" w14:textId="77777777" w:rsidR="008A4FC2" w:rsidRPr="004E5C3F" w:rsidRDefault="008A4FC2" w:rsidP="00CB21DD">
      <w:pPr>
        <w:jc w:val="center"/>
        <w:rPr>
          <w:b/>
          <w:caps/>
          <w:sz w:val="22"/>
          <w:szCs w:val="22"/>
        </w:rPr>
      </w:pPr>
    </w:p>
    <w:p w14:paraId="5D68D4C0" w14:textId="488443A0" w:rsidR="00CE7EC8" w:rsidRDefault="00CE7EC8" w:rsidP="00CE7EC8">
      <w:pPr>
        <w:jc w:val="both"/>
        <w:rPr>
          <w:sz w:val="22"/>
        </w:rPr>
      </w:pPr>
      <w:r>
        <w:rPr>
          <w:b/>
          <w:sz w:val="22"/>
        </w:rPr>
        <w:t>Györk Ernőné a testület elnöke</w:t>
      </w:r>
      <w:r>
        <w:rPr>
          <w:sz w:val="22"/>
        </w:rPr>
        <w:t xml:space="preserve"> elmondta, hogy </w:t>
      </w:r>
      <w:r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. március 15-én, az 1848-1849-es forradalom és szabadságharc emlékére megrendezésre kerülő városi ünnepség keretei közt a Szlovák Nemzetiségi Önkormányzat koszorút helyez el a Petőfi szobornál. A koszorú költségeire </w:t>
      </w:r>
      <w:r>
        <w:rPr>
          <w:sz w:val="22"/>
          <w:szCs w:val="22"/>
        </w:rPr>
        <w:t>20</w:t>
      </w:r>
      <w:r>
        <w:rPr>
          <w:sz w:val="22"/>
          <w:szCs w:val="22"/>
        </w:rPr>
        <w:t>.000,- Ft összeg biztosítását javasolja a testületnek.</w:t>
      </w:r>
    </w:p>
    <w:p w14:paraId="19B6BBB8" w14:textId="77777777" w:rsidR="00CE7EC8" w:rsidRDefault="00CE7EC8" w:rsidP="00CE7EC8">
      <w:pPr>
        <w:jc w:val="both"/>
        <w:rPr>
          <w:sz w:val="22"/>
          <w:szCs w:val="22"/>
        </w:rPr>
      </w:pPr>
    </w:p>
    <w:p w14:paraId="124C3FE3" w14:textId="77777777" w:rsidR="00CE7EC8" w:rsidRDefault="00CE7EC8" w:rsidP="00CE7EC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javaslatként az alábbiakat fogalmazta meg:</w:t>
      </w:r>
    </w:p>
    <w:p w14:paraId="123BAA3B" w14:textId="77777777" w:rsidR="00CE7EC8" w:rsidRDefault="00CE7EC8" w:rsidP="00CE7EC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5FE46D8" w14:textId="77777777" w:rsidR="00CE7EC8" w:rsidRDefault="00CE7EC8" w:rsidP="00CE7EC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Szlovák Nemzetiségi Önkormányzata </w:t>
      </w:r>
    </w:p>
    <w:p w14:paraId="56F082CA" w14:textId="5AAA44BF" w:rsidR="00CE7EC8" w:rsidRDefault="00CE7EC8" w:rsidP="00CE7EC8">
      <w:pPr>
        <w:numPr>
          <w:ilvl w:val="0"/>
          <w:numId w:val="73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egyetért azzal, hogy </w:t>
      </w:r>
      <w:r>
        <w:rPr>
          <w:sz w:val="22"/>
        </w:rPr>
        <w:t xml:space="preserve">az </w:t>
      </w:r>
      <w:r>
        <w:rPr>
          <w:sz w:val="22"/>
          <w:szCs w:val="22"/>
        </w:rPr>
        <w:t>1848-1849-es forradalom és szabadságharc emlékére megrendezésre kerülő</w:t>
      </w:r>
      <w:r>
        <w:rPr>
          <w:sz w:val="22"/>
        </w:rPr>
        <w:t xml:space="preserve"> városi ünnepség keretében történő koszorúzás költségeire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20</w:t>
      </w:r>
      <w:r>
        <w:rPr>
          <w:bCs/>
          <w:sz w:val="22"/>
          <w:szCs w:val="22"/>
        </w:rPr>
        <w:t>.000,- Ft összeget biztosítson.</w:t>
      </w:r>
      <w:r>
        <w:rPr>
          <w:sz w:val="22"/>
          <w:szCs w:val="22"/>
        </w:rPr>
        <w:t xml:space="preserve"> </w:t>
      </w:r>
    </w:p>
    <w:p w14:paraId="63D673AB" w14:textId="43E29A81" w:rsidR="00CE7EC8" w:rsidRDefault="00CE7EC8" w:rsidP="00CE7EC8">
      <w:pPr>
        <w:pStyle w:val="NormlWeb"/>
        <w:numPr>
          <w:ilvl w:val="0"/>
          <w:numId w:val="7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352063BA" w14:textId="77777777" w:rsidR="00CE7EC8" w:rsidRDefault="00CE7EC8" w:rsidP="00CE7EC8">
      <w:pPr>
        <w:numPr>
          <w:ilvl w:val="0"/>
          <w:numId w:val="73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369EB308" w14:textId="77777777" w:rsidR="00CE7EC8" w:rsidRDefault="00CE7EC8" w:rsidP="00CE7EC8">
      <w:pPr>
        <w:jc w:val="both"/>
        <w:rPr>
          <w:rFonts w:eastAsia="Calibri"/>
          <w:sz w:val="22"/>
          <w:szCs w:val="22"/>
          <w:lang w:eastAsia="en-US"/>
        </w:rPr>
      </w:pPr>
    </w:p>
    <w:p w14:paraId="0147194B" w14:textId="77777777" w:rsidR="00CE7EC8" w:rsidRDefault="00CE7EC8" w:rsidP="00CE7EC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1FA20E7E" w14:textId="3D79F1D8" w:rsidR="00CE7EC8" w:rsidRDefault="00CE7EC8" w:rsidP="00CE7EC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202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. március 15. </w:t>
      </w:r>
    </w:p>
    <w:p w14:paraId="2712ACC0" w14:textId="77777777" w:rsidR="00CE7EC8" w:rsidRDefault="00CE7EC8" w:rsidP="00CE7EC8">
      <w:pPr>
        <w:pStyle w:val="Cmsor2"/>
        <w:jc w:val="both"/>
        <w:rPr>
          <w:b/>
          <w:sz w:val="22"/>
          <w:szCs w:val="22"/>
        </w:rPr>
      </w:pPr>
    </w:p>
    <w:p w14:paraId="127A10D7" w14:textId="77777777" w:rsidR="00CE7EC8" w:rsidRDefault="00CE7EC8" w:rsidP="00CE7EC8">
      <w:pPr>
        <w:jc w:val="both"/>
        <w:rPr>
          <w:bCs/>
          <w:sz w:val="22"/>
          <w:szCs w:val="22"/>
        </w:rPr>
      </w:pPr>
    </w:p>
    <w:p w14:paraId="6FE4C415" w14:textId="2970AF74" w:rsidR="00CE7EC8" w:rsidRDefault="00CE7EC8" w:rsidP="00CE7EC8">
      <w:pPr>
        <w:jc w:val="both"/>
        <w:rPr>
          <w:sz w:val="22"/>
        </w:rPr>
      </w:pPr>
      <w:r>
        <w:rPr>
          <w:sz w:val="22"/>
        </w:rPr>
        <w:t xml:space="preserve">A testület megtárgyalta Györk Ernőné elnök által megfogalmazottakat és </w:t>
      </w:r>
      <w:r>
        <w:rPr>
          <w:sz w:val="22"/>
        </w:rPr>
        <w:t>5</w:t>
      </w:r>
      <w:r>
        <w:rPr>
          <w:sz w:val="22"/>
        </w:rPr>
        <w:t xml:space="preserve"> „igen” szavazattal az alábbi határozatot hozta:</w:t>
      </w:r>
    </w:p>
    <w:p w14:paraId="36435620" w14:textId="77777777" w:rsidR="00CE7EC8" w:rsidRDefault="00CE7EC8" w:rsidP="00CE7EC8">
      <w:pPr>
        <w:tabs>
          <w:tab w:val="left" w:pos="1867"/>
        </w:tabs>
        <w:jc w:val="both"/>
        <w:rPr>
          <w:sz w:val="22"/>
        </w:rPr>
      </w:pPr>
      <w:r>
        <w:rPr>
          <w:sz w:val="22"/>
        </w:rPr>
        <w:tab/>
      </w:r>
    </w:p>
    <w:p w14:paraId="504BC87D" w14:textId="10DA9724" w:rsidR="00CE7EC8" w:rsidRDefault="00CE7EC8" w:rsidP="00CE7EC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10</w:t>
      </w:r>
      <w:r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>
        <w:rPr>
          <w:b/>
          <w:sz w:val="22"/>
          <w:szCs w:val="22"/>
          <w:u w:val="single"/>
        </w:rPr>
        <w:t>. sz. Szlovák Nemzetiségi Önk. határozat</w:t>
      </w:r>
    </w:p>
    <w:p w14:paraId="06574C77" w14:textId="77777777" w:rsidR="00CE7EC8" w:rsidRDefault="00CE7EC8" w:rsidP="00CE7EC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E1D17AB" w14:textId="77777777" w:rsidR="00CE7EC8" w:rsidRDefault="00CE7EC8" w:rsidP="00CE7EC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1D21DBEE" w14:textId="77777777" w:rsidR="00CE7EC8" w:rsidRDefault="00CE7EC8" w:rsidP="00CE7EC8">
      <w:pPr>
        <w:jc w:val="both"/>
        <w:rPr>
          <w:sz w:val="22"/>
          <w:szCs w:val="22"/>
        </w:rPr>
      </w:pPr>
    </w:p>
    <w:p w14:paraId="55DACD24" w14:textId="77777777" w:rsidR="00CE7EC8" w:rsidRDefault="00CE7EC8" w:rsidP="00CE7EC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Szlovák Nemzetiségi Önkormányzata </w:t>
      </w:r>
    </w:p>
    <w:p w14:paraId="45FCC6C1" w14:textId="77777777" w:rsidR="00CE7EC8" w:rsidRDefault="00CE7EC8" w:rsidP="00CE7EC8">
      <w:pPr>
        <w:numPr>
          <w:ilvl w:val="0"/>
          <w:numId w:val="83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egyetért azzal, hogy </w:t>
      </w:r>
      <w:r>
        <w:rPr>
          <w:sz w:val="22"/>
        </w:rPr>
        <w:t xml:space="preserve">az </w:t>
      </w:r>
      <w:r>
        <w:rPr>
          <w:sz w:val="22"/>
          <w:szCs w:val="22"/>
        </w:rPr>
        <w:t>1848-1849-es forradalom és szabadságharc emlékére megrendezésre kerülő</w:t>
      </w:r>
      <w:r>
        <w:rPr>
          <w:sz w:val="22"/>
        </w:rPr>
        <w:t xml:space="preserve"> városi ünnepség keretében történő koszorúzás költségeire</w:t>
      </w:r>
      <w:r>
        <w:rPr>
          <w:bCs/>
          <w:sz w:val="22"/>
          <w:szCs w:val="22"/>
        </w:rPr>
        <w:t xml:space="preserve"> 20.000,- Ft összeget biztosítson.</w:t>
      </w:r>
      <w:r>
        <w:rPr>
          <w:sz w:val="22"/>
          <w:szCs w:val="22"/>
        </w:rPr>
        <w:t xml:space="preserve"> </w:t>
      </w:r>
    </w:p>
    <w:p w14:paraId="0D61AA71" w14:textId="77777777" w:rsidR="00CE7EC8" w:rsidRDefault="00CE7EC8" w:rsidP="00CE7EC8">
      <w:pPr>
        <w:pStyle w:val="NormlWeb"/>
        <w:numPr>
          <w:ilvl w:val="0"/>
          <w:numId w:val="8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76D459BC" w14:textId="77777777" w:rsidR="00CE7EC8" w:rsidRDefault="00CE7EC8" w:rsidP="00CE7EC8">
      <w:pPr>
        <w:numPr>
          <w:ilvl w:val="0"/>
          <w:numId w:val="83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4B837356" w14:textId="77777777" w:rsidR="00CE7EC8" w:rsidRDefault="00CE7EC8" w:rsidP="00CE7EC8">
      <w:pPr>
        <w:jc w:val="both"/>
        <w:rPr>
          <w:rFonts w:eastAsia="Calibri"/>
          <w:sz w:val="22"/>
          <w:szCs w:val="22"/>
          <w:lang w:eastAsia="en-US"/>
        </w:rPr>
      </w:pPr>
    </w:p>
    <w:p w14:paraId="0CEC95C5" w14:textId="77777777" w:rsidR="00CE7EC8" w:rsidRDefault="00CE7EC8" w:rsidP="00CE7EC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6B3A4CC7" w14:textId="77777777" w:rsidR="00CE7EC8" w:rsidRDefault="00CE7EC8" w:rsidP="00CE7EC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 xml:space="preserve">2026. március 15. </w:t>
      </w:r>
    </w:p>
    <w:p w14:paraId="2E1157AC" w14:textId="77777777" w:rsidR="00CE7EC8" w:rsidRDefault="00CE7EC8" w:rsidP="00CE7EC8">
      <w:pPr>
        <w:jc w:val="both"/>
        <w:rPr>
          <w:sz w:val="22"/>
        </w:rPr>
      </w:pPr>
    </w:p>
    <w:p w14:paraId="6A812FFE" w14:textId="77777777" w:rsidR="008265A4" w:rsidRDefault="008265A4" w:rsidP="00EF35B3">
      <w:pPr>
        <w:rPr>
          <w:sz w:val="22"/>
        </w:rPr>
      </w:pPr>
    </w:p>
    <w:p w14:paraId="61BA8138" w14:textId="77777777" w:rsidR="002A33B3" w:rsidRPr="00406E85" w:rsidRDefault="002A33B3" w:rsidP="002A33B3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1F77E4A7" w14:textId="77777777" w:rsidR="008265A4" w:rsidRDefault="008265A4" w:rsidP="00EF35B3">
      <w:pPr>
        <w:rPr>
          <w:sz w:val="22"/>
        </w:rPr>
      </w:pPr>
    </w:p>
    <w:p w14:paraId="7F9C77DA" w14:textId="77777777" w:rsidR="00FC2858" w:rsidRDefault="00FC2858" w:rsidP="00EF35B3">
      <w:pPr>
        <w:rPr>
          <w:sz w:val="22"/>
        </w:rPr>
      </w:pPr>
    </w:p>
    <w:p w14:paraId="3E2BE702" w14:textId="77777777" w:rsidR="00FC2858" w:rsidRDefault="00FC2858" w:rsidP="00EF35B3">
      <w:pPr>
        <w:rPr>
          <w:sz w:val="22"/>
        </w:rPr>
      </w:pPr>
    </w:p>
    <w:p w14:paraId="05631069" w14:textId="025EAF62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2851A5">
        <w:rPr>
          <w:sz w:val="22"/>
        </w:rPr>
        <w:t>9</w:t>
      </w:r>
      <w:r w:rsidR="00E805B4" w:rsidRPr="007C0218">
        <w:rPr>
          <w:sz w:val="22"/>
        </w:rPr>
        <w:t>:</w:t>
      </w:r>
      <w:r w:rsidR="002851A5">
        <w:rPr>
          <w:sz w:val="22"/>
        </w:rPr>
        <w:t>30</w:t>
      </w:r>
      <w:r w:rsidR="00E82ABA" w:rsidRPr="007C0218">
        <w:rPr>
          <w:sz w:val="22"/>
        </w:rPr>
        <w:t xml:space="preserve"> órakor bezárta.</w:t>
      </w:r>
    </w:p>
    <w:p w14:paraId="57EC0163" w14:textId="469ED116" w:rsidR="00EF35B3" w:rsidRDefault="00EF35B3" w:rsidP="00EF35B3">
      <w:pPr>
        <w:rPr>
          <w:sz w:val="22"/>
        </w:rPr>
      </w:pPr>
    </w:p>
    <w:p w14:paraId="2E0222CA" w14:textId="77777777" w:rsidR="00AE006D" w:rsidRDefault="00AE006D" w:rsidP="00EF35B3">
      <w:pPr>
        <w:rPr>
          <w:sz w:val="22"/>
        </w:rPr>
      </w:pPr>
    </w:p>
    <w:p w14:paraId="6E4BF1F7" w14:textId="77777777" w:rsidR="00AE006D" w:rsidRDefault="00AE006D" w:rsidP="00EF35B3">
      <w:pPr>
        <w:rPr>
          <w:sz w:val="22"/>
        </w:rPr>
      </w:pPr>
    </w:p>
    <w:p w14:paraId="79395385" w14:textId="77777777" w:rsidR="003854F6" w:rsidRPr="007C0218" w:rsidRDefault="003854F6" w:rsidP="00EF35B3">
      <w:pPr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5304ECCD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2B38F8">
        <w:rPr>
          <w:sz w:val="22"/>
          <w:szCs w:val="22"/>
        </w:rPr>
        <w:t>Csővári János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D02F8" w14:textId="77777777" w:rsidR="000E03C1" w:rsidRDefault="000E03C1" w:rsidP="0032518A">
      <w:r>
        <w:separator/>
      </w:r>
    </w:p>
  </w:endnote>
  <w:endnote w:type="continuationSeparator" w:id="0">
    <w:p w14:paraId="1142092C" w14:textId="77777777" w:rsidR="000E03C1" w:rsidRDefault="000E03C1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69970" w14:textId="77777777" w:rsidR="000E03C1" w:rsidRDefault="000E03C1" w:rsidP="0032518A">
      <w:r>
        <w:separator/>
      </w:r>
    </w:p>
  </w:footnote>
  <w:footnote w:type="continuationSeparator" w:id="0">
    <w:p w14:paraId="43D48A3F" w14:textId="77777777" w:rsidR="000E03C1" w:rsidRDefault="000E03C1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6A24B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1A74F7"/>
    <w:multiLevelType w:val="hybridMultilevel"/>
    <w:tmpl w:val="138C66D8"/>
    <w:lvl w:ilvl="0" w:tplc="9D1834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A12BE8"/>
    <w:multiLevelType w:val="hybridMultilevel"/>
    <w:tmpl w:val="4D02A704"/>
    <w:lvl w:ilvl="0" w:tplc="BD107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2078D6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D5D2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5B7827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6A2F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A464F0"/>
    <w:multiLevelType w:val="hybridMultilevel"/>
    <w:tmpl w:val="172898E6"/>
    <w:lvl w:ilvl="0" w:tplc="72CA15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4F33E2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F5C41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A30627"/>
    <w:multiLevelType w:val="hybridMultilevel"/>
    <w:tmpl w:val="4CAA7080"/>
    <w:lvl w:ilvl="0" w:tplc="2E8899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02718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5838DD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396908"/>
    <w:multiLevelType w:val="hybridMultilevel"/>
    <w:tmpl w:val="41D02296"/>
    <w:lvl w:ilvl="0" w:tplc="8E467A3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951131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FF1B5F"/>
    <w:multiLevelType w:val="hybridMultilevel"/>
    <w:tmpl w:val="FD149F56"/>
    <w:lvl w:ilvl="0" w:tplc="75942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49292C"/>
    <w:multiLevelType w:val="hybridMultilevel"/>
    <w:tmpl w:val="8E26E6CC"/>
    <w:lvl w:ilvl="0" w:tplc="D8D86D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E75A49"/>
    <w:multiLevelType w:val="hybridMultilevel"/>
    <w:tmpl w:val="5F68B7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EA5CC3"/>
    <w:multiLevelType w:val="hybridMultilevel"/>
    <w:tmpl w:val="3650ED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9B518B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F26B38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431EDB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2FC01A7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0020391"/>
    <w:multiLevelType w:val="hybridMultilevel"/>
    <w:tmpl w:val="D512B40A"/>
    <w:lvl w:ilvl="0" w:tplc="DF6CC9B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7B6530"/>
    <w:multiLevelType w:val="hybridMultilevel"/>
    <w:tmpl w:val="7D06CF0C"/>
    <w:lvl w:ilvl="0" w:tplc="CF601E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316898"/>
    <w:multiLevelType w:val="hybridMultilevel"/>
    <w:tmpl w:val="CDEA06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5745356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8293511"/>
    <w:multiLevelType w:val="hybridMultilevel"/>
    <w:tmpl w:val="1BAE5632"/>
    <w:lvl w:ilvl="0" w:tplc="F26E13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AC26CA7"/>
    <w:multiLevelType w:val="hybridMultilevel"/>
    <w:tmpl w:val="1916DE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D3110E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E9E6D29"/>
    <w:multiLevelType w:val="hybridMultilevel"/>
    <w:tmpl w:val="427AA168"/>
    <w:lvl w:ilvl="0" w:tplc="3AEE48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EAD43A3"/>
    <w:multiLevelType w:val="hybridMultilevel"/>
    <w:tmpl w:val="0CE4069C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F6B24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07C1E1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13C6E79"/>
    <w:multiLevelType w:val="hybridMultilevel"/>
    <w:tmpl w:val="3E76B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1B1645F"/>
    <w:multiLevelType w:val="hybridMultilevel"/>
    <w:tmpl w:val="9CC81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2AF794C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3166C69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3B947A5"/>
    <w:multiLevelType w:val="hybridMultilevel"/>
    <w:tmpl w:val="F0EAEF1E"/>
    <w:lvl w:ilvl="0" w:tplc="85A0B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EF7011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8E07C12"/>
    <w:multiLevelType w:val="hybridMultilevel"/>
    <w:tmpl w:val="3612B9CC"/>
    <w:lvl w:ilvl="0" w:tplc="BBE837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016AC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1E14A9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2E573E9"/>
    <w:multiLevelType w:val="hybridMultilevel"/>
    <w:tmpl w:val="3D6843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9F1D51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8AD3D80"/>
    <w:multiLevelType w:val="hybridMultilevel"/>
    <w:tmpl w:val="C1208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BB045F4"/>
    <w:multiLevelType w:val="hybridMultilevel"/>
    <w:tmpl w:val="8BE081AC"/>
    <w:lvl w:ilvl="0" w:tplc="3FCC070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E37400A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023628D"/>
    <w:multiLevelType w:val="hybridMultilevel"/>
    <w:tmpl w:val="5BD0D156"/>
    <w:lvl w:ilvl="0" w:tplc="693235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11065C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1B808EC"/>
    <w:multiLevelType w:val="hybridMultilevel"/>
    <w:tmpl w:val="2A00B4C4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3B36E4"/>
    <w:multiLevelType w:val="hybridMultilevel"/>
    <w:tmpl w:val="E080087A"/>
    <w:lvl w:ilvl="0" w:tplc="43404A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6" w15:restartNumberingAfterBreak="0">
    <w:nsid w:val="62593E99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AA21888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C327B8A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C57142A"/>
    <w:multiLevelType w:val="hybridMultilevel"/>
    <w:tmpl w:val="29F2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DCE485D"/>
    <w:multiLevelType w:val="hybridMultilevel"/>
    <w:tmpl w:val="F72E6C02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E057784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57F5435"/>
    <w:multiLevelType w:val="hybridMultilevel"/>
    <w:tmpl w:val="29F2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65B610A"/>
    <w:multiLevelType w:val="hybridMultilevel"/>
    <w:tmpl w:val="2806C986"/>
    <w:lvl w:ilvl="0" w:tplc="CD92E0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84D6B21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86B6547"/>
    <w:multiLevelType w:val="hybridMultilevel"/>
    <w:tmpl w:val="1BAE563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8E36406"/>
    <w:multiLevelType w:val="hybridMultilevel"/>
    <w:tmpl w:val="9CC81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D672319"/>
    <w:multiLevelType w:val="hybridMultilevel"/>
    <w:tmpl w:val="AD74DB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E677E96"/>
    <w:multiLevelType w:val="hybridMultilevel"/>
    <w:tmpl w:val="FD149F56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188518">
    <w:abstractNumId w:val="58"/>
  </w:num>
  <w:num w:numId="2" w16cid:durableId="1929263585">
    <w:abstractNumId w:val="22"/>
  </w:num>
  <w:num w:numId="3" w16cid:durableId="247079507">
    <w:abstractNumId w:val="30"/>
  </w:num>
  <w:num w:numId="4" w16cid:durableId="1130980256">
    <w:abstractNumId w:val="7"/>
  </w:num>
  <w:num w:numId="5" w16cid:durableId="366948892">
    <w:abstractNumId w:val="78"/>
  </w:num>
  <w:num w:numId="6" w16cid:durableId="1825857165">
    <w:abstractNumId w:val="45"/>
  </w:num>
  <w:num w:numId="7" w16cid:durableId="923344566">
    <w:abstractNumId w:val="19"/>
  </w:num>
  <w:num w:numId="8" w16cid:durableId="1485315174">
    <w:abstractNumId w:val="11"/>
  </w:num>
  <w:num w:numId="9" w16cid:durableId="1996685716">
    <w:abstractNumId w:val="9"/>
  </w:num>
  <w:num w:numId="10" w16cid:durableId="507135429">
    <w:abstractNumId w:val="79"/>
  </w:num>
  <w:num w:numId="11" w16cid:durableId="915016584">
    <w:abstractNumId w:val="13"/>
  </w:num>
  <w:num w:numId="12" w16cid:durableId="1134174338">
    <w:abstractNumId w:val="21"/>
  </w:num>
  <w:num w:numId="13" w16cid:durableId="1611813973">
    <w:abstractNumId w:val="28"/>
  </w:num>
  <w:num w:numId="14" w16cid:durableId="42411559">
    <w:abstractNumId w:val="40"/>
  </w:num>
  <w:num w:numId="15" w16cid:durableId="159926022">
    <w:abstractNumId w:val="27"/>
  </w:num>
  <w:num w:numId="16" w16cid:durableId="1787120809">
    <w:abstractNumId w:val="39"/>
  </w:num>
  <w:num w:numId="17" w16cid:durableId="1308628877">
    <w:abstractNumId w:val="67"/>
  </w:num>
  <w:num w:numId="18" w16cid:durableId="734428326">
    <w:abstractNumId w:val="41"/>
  </w:num>
  <w:num w:numId="19" w16cid:durableId="414520189">
    <w:abstractNumId w:val="24"/>
  </w:num>
  <w:num w:numId="20" w16cid:durableId="133184933">
    <w:abstractNumId w:val="54"/>
  </w:num>
  <w:num w:numId="21" w16cid:durableId="930938906">
    <w:abstractNumId w:val="16"/>
  </w:num>
  <w:num w:numId="22" w16cid:durableId="1936087402">
    <w:abstractNumId w:val="60"/>
  </w:num>
  <w:num w:numId="23" w16cid:durableId="170336624">
    <w:abstractNumId w:val="4"/>
  </w:num>
  <w:num w:numId="24" w16cid:durableId="1850564244">
    <w:abstractNumId w:val="0"/>
    <w:lvlOverride w:ilvl="0">
      <w:startOverride w:val="1"/>
    </w:lvlOverride>
  </w:num>
  <w:num w:numId="25" w16cid:durableId="1666125454">
    <w:abstractNumId w:val="3"/>
    <w:lvlOverride w:ilvl="0">
      <w:startOverride w:val="1"/>
    </w:lvlOverride>
  </w:num>
  <w:num w:numId="26" w16cid:durableId="1171405948">
    <w:abstractNumId w:val="1"/>
  </w:num>
  <w:num w:numId="27" w16cid:durableId="11963130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82421887">
    <w:abstractNumId w:val="4"/>
  </w:num>
  <w:num w:numId="29" w16cid:durableId="826478224">
    <w:abstractNumId w:val="3"/>
    <w:lvlOverride w:ilvl="0">
      <w:startOverride w:val="1"/>
    </w:lvlOverride>
  </w:num>
  <w:num w:numId="30" w16cid:durableId="384525856">
    <w:abstractNumId w:val="1"/>
  </w:num>
  <w:num w:numId="31" w16cid:durableId="1304312981">
    <w:abstractNumId w:val="12"/>
  </w:num>
  <w:num w:numId="32" w16cid:durableId="957024988">
    <w:abstractNumId w:val="10"/>
  </w:num>
  <w:num w:numId="33" w16cid:durableId="1349988231">
    <w:abstractNumId w:val="63"/>
  </w:num>
  <w:num w:numId="34" w16cid:durableId="1322733592">
    <w:abstractNumId w:val="29"/>
  </w:num>
  <w:num w:numId="35" w16cid:durableId="1413312218">
    <w:abstractNumId w:val="50"/>
  </w:num>
  <w:num w:numId="36" w16cid:durableId="1774127728">
    <w:abstractNumId w:val="5"/>
  </w:num>
  <w:num w:numId="37" w16cid:durableId="1666713081">
    <w:abstractNumId w:val="25"/>
  </w:num>
  <w:num w:numId="38" w16cid:durableId="2080782052">
    <w:abstractNumId w:val="56"/>
  </w:num>
  <w:num w:numId="39" w16cid:durableId="787578202">
    <w:abstractNumId w:val="66"/>
  </w:num>
  <w:num w:numId="40" w16cid:durableId="1905262662">
    <w:abstractNumId w:val="37"/>
  </w:num>
  <w:num w:numId="41" w16cid:durableId="605506925">
    <w:abstractNumId w:val="68"/>
  </w:num>
  <w:num w:numId="42" w16cid:durableId="404960701">
    <w:abstractNumId w:val="76"/>
  </w:num>
  <w:num w:numId="43" w16cid:durableId="1575700312">
    <w:abstractNumId w:val="17"/>
  </w:num>
  <w:num w:numId="44" w16cid:durableId="1368220364">
    <w:abstractNumId w:val="33"/>
  </w:num>
  <w:num w:numId="45" w16cid:durableId="2130778201">
    <w:abstractNumId w:val="49"/>
  </w:num>
  <w:num w:numId="46" w16cid:durableId="1066995806">
    <w:abstractNumId w:val="43"/>
  </w:num>
  <w:num w:numId="47" w16cid:durableId="1192500019">
    <w:abstractNumId w:val="65"/>
  </w:num>
  <w:num w:numId="48" w16cid:durableId="1034043844">
    <w:abstractNumId w:val="62"/>
  </w:num>
  <w:num w:numId="49" w16cid:durableId="186023294">
    <w:abstractNumId w:val="72"/>
  </w:num>
  <w:num w:numId="50" w16cid:durableId="1071923207">
    <w:abstractNumId w:val="35"/>
  </w:num>
  <w:num w:numId="51" w16cid:durableId="1105535239">
    <w:abstractNumId w:val="77"/>
  </w:num>
  <w:num w:numId="52" w16cid:durableId="1286741457">
    <w:abstractNumId w:val="71"/>
  </w:num>
  <w:num w:numId="53" w16cid:durableId="1350453701">
    <w:abstractNumId w:val="46"/>
  </w:num>
  <w:num w:numId="54" w16cid:durableId="1914853257">
    <w:abstractNumId w:val="38"/>
  </w:num>
  <w:num w:numId="55" w16cid:durableId="192156536">
    <w:abstractNumId w:val="59"/>
  </w:num>
  <w:num w:numId="56" w16cid:durableId="1476412821">
    <w:abstractNumId w:val="34"/>
  </w:num>
  <w:num w:numId="57" w16cid:durableId="1493444349">
    <w:abstractNumId w:val="57"/>
  </w:num>
  <w:num w:numId="58" w16cid:durableId="462771891">
    <w:abstractNumId w:val="14"/>
  </w:num>
  <w:num w:numId="59" w16cid:durableId="1154637329">
    <w:abstractNumId w:val="53"/>
  </w:num>
  <w:num w:numId="60" w16cid:durableId="179245928">
    <w:abstractNumId w:val="51"/>
  </w:num>
  <w:num w:numId="61" w16cid:durableId="1252081773">
    <w:abstractNumId w:val="52"/>
  </w:num>
  <w:num w:numId="62" w16cid:durableId="755395125">
    <w:abstractNumId w:val="32"/>
  </w:num>
  <w:num w:numId="63" w16cid:durableId="1853911145">
    <w:abstractNumId w:val="31"/>
  </w:num>
  <w:num w:numId="64" w16cid:durableId="84162868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553543953">
    <w:abstractNumId w:val="6"/>
  </w:num>
  <w:num w:numId="66" w16cid:durableId="952246697">
    <w:abstractNumId w:val="48"/>
  </w:num>
  <w:num w:numId="67" w16cid:durableId="1436900400">
    <w:abstractNumId w:val="74"/>
  </w:num>
  <w:num w:numId="68" w16cid:durableId="1123227952">
    <w:abstractNumId w:val="73"/>
  </w:num>
  <w:num w:numId="69" w16cid:durableId="943268945">
    <w:abstractNumId w:val="47"/>
  </w:num>
  <w:num w:numId="70" w16cid:durableId="859467626">
    <w:abstractNumId w:val="69"/>
  </w:num>
  <w:num w:numId="71" w16cid:durableId="964970894">
    <w:abstractNumId w:val="44"/>
  </w:num>
  <w:num w:numId="72" w16cid:durableId="293874370">
    <w:abstractNumId w:val="26"/>
  </w:num>
  <w:num w:numId="73" w16cid:durableId="1434672522">
    <w:abstractNumId w:val="70"/>
  </w:num>
  <w:num w:numId="74" w16cid:durableId="31183125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663968423">
    <w:abstractNumId w:val="42"/>
  </w:num>
  <w:num w:numId="76" w16cid:durableId="2056923548">
    <w:abstractNumId w:val="64"/>
  </w:num>
  <w:num w:numId="77" w16cid:durableId="1900287351">
    <w:abstractNumId w:val="61"/>
  </w:num>
  <w:num w:numId="78" w16cid:durableId="51273861">
    <w:abstractNumId w:val="15"/>
  </w:num>
  <w:num w:numId="79" w16cid:durableId="1644851454">
    <w:abstractNumId w:val="8"/>
  </w:num>
  <w:num w:numId="80" w16cid:durableId="1309045371">
    <w:abstractNumId w:val="55"/>
  </w:num>
  <w:num w:numId="81" w16cid:durableId="2002848946">
    <w:abstractNumId w:val="23"/>
  </w:num>
  <w:num w:numId="82" w16cid:durableId="247347357">
    <w:abstractNumId w:val="75"/>
  </w:num>
  <w:num w:numId="83" w16cid:durableId="924219177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1A30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2DAB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A33"/>
    <w:rsid w:val="0003572F"/>
    <w:rsid w:val="0004012D"/>
    <w:rsid w:val="000422A7"/>
    <w:rsid w:val="000424D0"/>
    <w:rsid w:val="00045C01"/>
    <w:rsid w:val="0004632E"/>
    <w:rsid w:val="00050B8B"/>
    <w:rsid w:val="0005202E"/>
    <w:rsid w:val="00052DF9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9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DEA"/>
    <w:rsid w:val="00074E9E"/>
    <w:rsid w:val="0007513C"/>
    <w:rsid w:val="000765D2"/>
    <w:rsid w:val="00077D76"/>
    <w:rsid w:val="00080EAF"/>
    <w:rsid w:val="00082280"/>
    <w:rsid w:val="0008399C"/>
    <w:rsid w:val="00084590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4401"/>
    <w:rsid w:val="0009766A"/>
    <w:rsid w:val="00097BA3"/>
    <w:rsid w:val="000A04D1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46FA"/>
    <w:rsid w:val="000B49EA"/>
    <w:rsid w:val="000B72E9"/>
    <w:rsid w:val="000C0D9A"/>
    <w:rsid w:val="000C2A2A"/>
    <w:rsid w:val="000C318F"/>
    <w:rsid w:val="000C4360"/>
    <w:rsid w:val="000C53C7"/>
    <w:rsid w:val="000C5574"/>
    <w:rsid w:val="000C6C71"/>
    <w:rsid w:val="000C6EBA"/>
    <w:rsid w:val="000C76E7"/>
    <w:rsid w:val="000D2CD9"/>
    <w:rsid w:val="000D43E5"/>
    <w:rsid w:val="000D4D69"/>
    <w:rsid w:val="000D5D7E"/>
    <w:rsid w:val="000D6884"/>
    <w:rsid w:val="000D6C35"/>
    <w:rsid w:val="000D7C99"/>
    <w:rsid w:val="000E03C1"/>
    <w:rsid w:val="000E03CE"/>
    <w:rsid w:val="000E0875"/>
    <w:rsid w:val="000E1F48"/>
    <w:rsid w:val="000E264C"/>
    <w:rsid w:val="000E266B"/>
    <w:rsid w:val="000E3441"/>
    <w:rsid w:val="000E4459"/>
    <w:rsid w:val="000E483A"/>
    <w:rsid w:val="000E4A6D"/>
    <w:rsid w:val="000E55EA"/>
    <w:rsid w:val="000E6421"/>
    <w:rsid w:val="000E687F"/>
    <w:rsid w:val="000E6C87"/>
    <w:rsid w:val="000E7034"/>
    <w:rsid w:val="000E7CE0"/>
    <w:rsid w:val="000F016F"/>
    <w:rsid w:val="000F2316"/>
    <w:rsid w:val="000F3CB2"/>
    <w:rsid w:val="000F3E82"/>
    <w:rsid w:val="000F4F2D"/>
    <w:rsid w:val="000F6525"/>
    <w:rsid w:val="000F6E00"/>
    <w:rsid w:val="000F799E"/>
    <w:rsid w:val="000F7BA7"/>
    <w:rsid w:val="0010007F"/>
    <w:rsid w:val="001014FD"/>
    <w:rsid w:val="00101DAF"/>
    <w:rsid w:val="00103717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1815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4EE0"/>
    <w:rsid w:val="0013577E"/>
    <w:rsid w:val="00136498"/>
    <w:rsid w:val="001402F4"/>
    <w:rsid w:val="00141C47"/>
    <w:rsid w:val="00143B4B"/>
    <w:rsid w:val="00143E12"/>
    <w:rsid w:val="00143E6B"/>
    <w:rsid w:val="001452E8"/>
    <w:rsid w:val="001453D2"/>
    <w:rsid w:val="001462FA"/>
    <w:rsid w:val="0014670D"/>
    <w:rsid w:val="00147E56"/>
    <w:rsid w:val="00150CF0"/>
    <w:rsid w:val="001526B5"/>
    <w:rsid w:val="001527A4"/>
    <w:rsid w:val="0015352C"/>
    <w:rsid w:val="00153B90"/>
    <w:rsid w:val="00154598"/>
    <w:rsid w:val="001564B4"/>
    <w:rsid w:val="00156CEF"/>
    <w:rsid w:val="00157C9C"/>
    <w:rsid w:val="00157DF0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117B"/>
    <w:rsid w:val="00182262"/>
    <w:rsid w:val="0018261F"/>
    <w:rsid w:val="0018298D"/>
    <w:rsid w:val="00183713"/>
    <w:rsid w:val="0018421B"/>
    <w:rsid w:val="001847F9"/>
    <w:rsid w:val="0018582D"/>
    <w:rsid w:val="00185E87"/>
    <w:rsid w:val="00185EFC"/>
    <w:rsid w:val="00186664"/>
    <w:rsid w:val="0018719F"/>
    <w:rsid w:val="001871DE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50F1"/>
    <w:rsid w:val="001968C0"/>
    <w:rsid w:val="00196F0E"/>
    <w:rsid w:val="001970E7"/>
    <w:rsid w:val="0019727F"/>
    <w:rsid w:val="001972DA"/>
    <w:rsid w:val="00197C4C"/>
    <w:rsid w:val="00197E57"/>
    <w:rsid w:val="001A00D2"/>
    <w:rsid w:val="001A0102"/>
    <w:rsid w:val="001A0D5A"/>
    <w:rsid w:val="001A238D"/>
    <w:rsid w:val="001A7319"/>
    <w:rsid w:val="001A7942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CB3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58B"/>
    <w:rsid w:val="001D2C29"/>
    <w:rsid w:val="001D350E"/>
    <w:rsid w:val="001D5468"/>
    <w:rsid w:val="001D5891"/>
    <w:rsid w:val="001D5F29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253B"/>
    <w:rsid w:val="001F2C4B"/>
    <w:rsid w:val="001F4E12"/>
    <w:rsid w:val="001F595E"/>
    <w:rsid w:val="001F62F6"/>
    <w:rsid w:val="001F70AE"/>
    <w:rsid w:val="001F73EF"/>
    <w:rsid w:val="00200521"/>
    <w:rsid w:val="00200579"/>
    <w:rsid w:val="00200745"/>
    <w:rsid w:val="00200EF5"/>
    <w:rsid w:val="0020777B"/>
    <w:rsid w:val="00210552"/>
    <w:rsid w:val="00210582"/>
    <w:rsid w:val="00210A2F"/>
    <w:rsid w:val="0021310F"/>
    <w:rsid w:val="0021495F"/>
    <w:rsid w:val="00216432"/>
    <w:rsid w:val="00216F19"/>
    <w:rsid w:val="002171C7"/>
    <w:rsid w:val="002172AA"/>
    <w:rsid w:val="00217445"/>
    <w:rsid w:val="002200A5"/>
    <w:rsid w:val="00220484"/>
    <w:rsid w:val="002216BB"/>
    <w:rsid w:val="00222BA2"/>
    <w:rsid w:val="00222CF4"/>
    <w:rsid w:val="00222EDC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6086"/>
    <w:rsid w:val="00247E18"/>
    <w:rsid w:val="002506AB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2D1E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ED9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885"/>
    <w:rsid w:val="00282D5E"/>
    <w:rsid w:val="00283379"/>
    <w:rsid w:val="002836BE"/>
    <w:rsid w:val="00283D26"/>
    <w:rsid w:val="00283FB6"/>
    <w:rsid w:val="00284142"/>
    <w:rsid w:val="00284184"/>
    <w:rsid w:val="00284CEE"/>
    <w:rsid w:val="00284D78"/>
    <w:rsid w:val="00284E65"/>
    <w:rsid w:val="002851A5"/>
    <w:rsid w:val="002860D9"/>
    <w:rsid w:val="00290461"/>
    <w:rsid w:val="0029080A"/>
    <w:rsid w:val="002910A5"/>
    <w:rsid w:val="00291815"/>
    <w:rsid w:val="00292555"/>
    <w:rsid w:val="0029258D"/>
    <w:rsid w:val="00292DAB"/>
    <w:rsid w:val="0029366E"/>
    <w:rsid w:val="0029464A"/>
    <w:rsid w:val="00294E03"/>
    <w:rsid w:val="00295A75"/>
    <w:rsid w:val="00295E0D"/>
    <w:rsid w:val="0029714D"/>
    <w:rsid w:val="00297569"/>
    <w:rsid w:val="002A1C40"/>
    <w:rsid w:val="002A25E0"/>
    <w:rsid w:val="002A33B3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38F8"/>
    <w:rsid w:val="002B589B"/>
    <w:rsid w:val="002B6C45"/>
    <w:rsid w:val="002B7497"/>
    <w:rsid w:val="002B76A2"/>
    <w:rsid w:val="002C25DA"/>
    <w:rsid w:val="002C5155"/>
    <w:rsid w:val="002C5426"/>
    <w:rsid w:val="002C5F0E"/>
    <w:rsid w:val="002C78EA"/>
    <w:rsid w:val="002C7C52"/>
    <w:rsid w:val="002C7CD3"/>
    <w:rsid w:val="002D1D17"/>
    <w:rsid w:val="002D25E6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2772"/>
    <w:rsid w:val="002E3F58"/>
    <w:rsid w:val="002E4124"/>
    <w:rsid w:val="002E4A47"/>
    <w:rsid w:val="002E6E5D"/>
    <w:rsid w:val="002E7000"/>
    <w:rsid w:val="002E7B81"/>
    <w:rsid w:val="002E7DD8"/>
    <w:rsid w:val="002F33AA"/>
    <w:rsid w:val="002F67E0"/>
    <w:rsid w:val="002F7D6B"/>
    <w:rsid w:val="0030108C"/>
    <w:rsid w:val="00301953"/>
    <w:rsid w:val="003023C9"/>
    <w:rsid w:val="00302776"/>
    <w:rsid w:val="00303FF1"/>
    <w:rsid w:val="00304DFA"/>
    <w:rsid w:val="00307B59"/>
    <w:rsid w:val="00312B73"/>
    <w:rsid w:val="00313342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20AA"/>
    <w:rsid w:val="00323DB0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168"/>
    <w:rsid w:val="00332544"/>
    <w:rsid w:val="00332A39"/>
    <w:rsid w:val="00333868"/>
    <w:rsid w:val="003363BE"/>
    <w:rsid w:val="003366EF"/>
    <w:rsid w:val="00336DBA"/>
    <w:rsid w:val="00340724"/>
    <w:rsid w:val="003414F6"/>
    <w:rsid w:val="0034170E"/>
    <w:rsid w:val="00342714"/>
    <w:rsid w:val="00342FBF"/>
    <w:rsid w:val="0034399D"/>
    <w:rsid w:val="00344916"/>
    <w:rsid w:val="00351299"/>
    <w:rsid w:val="0035225B"/>
    <w:rsid w:val="00352642"/>
    <w:rsid w:val="003527A2"/>
    <w:rsid w:val="0035328F"/>
    <w:rsid w:val="003537FB"/>
    <w:rsid w:val="00353FB7"/>
    <w:rsid w:val="00354F77"/>
    <w:rsid w:val="00356386"/>
    <w:rsid w:val="00356472"/>
    <w:rsid w:val="00360169"/>
    <w:rsid w:val="003607BE"/>
    <w:rsid w:val="003610ED"/>
    <w:rsid w:val="0036169D"/>
    <w:rsid w:val="00361DED"/>
    <w:rsid w:val="0036339A"/>
    <w:rsid w:val="00363A52"/>
    <w:rsid w:val="003650F6"/>
    <w:rsid w:val="00366487"/>
    <w:rsid w:val="00366A7D"/>
    <w:rsid w:val="00366E52"/>
    <w:rsid w:val="003706D8"/>
    <w:rsid w:val="00371630"/>
    <w:rsid w:val="003717CF"/>
    <w:rsid w:val="00372472"/>
    <w:rsid w:val="00372C14"/>
    <w:rsid w:val="00376CEE"/>
    <w:rsid w:val="00376D02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54F6"/>
    <w:rsid w:val="003863B8"/>
    <w:rsid w:val="00386B9E"/>
    <w:rsid w:val="00386BFA"/>
    <w:rsid w:val="003908D3"/>
    <w:rsid w:val="00391788"/>
    <w:rsid w:val="003921F0"/>
    <w:rsid w:val="00392B26"/>
    <w:rsid w:val="0039316B"/>
    <w:rsid w:val="0039386D"/>
    <w:rsid w:val="00395574"/>
    <w:rsid w:val="00395654"/>
    <w:rsid w:val="00395885"/>
    <w:rsid w:val="00395FC5"/>
    <w:rsid w:val="0039602D"/>
    <w:rsid w:val="00396CF6"/>
    <w:rsid w:val="003A0008"/>
    <w:rsid w:val="003A11EE"/>
    <w:rsid w:val="003A14C4"/>
    <w:rsid w:val="003A1690"/>
    <w:rsid w:val="003A1BA8"/>
    <w:rsid w:val="003A2CC6"/>
    <w:rsid w:val="003A2F7F"/>
    <w:rsid w:val="003A3013"/>
    <w:rsid w:val="003A3949"/>
    <w:rsid w:val="003A44BA"/>
    <w:rsid w:val="003A4AAD"/>
    <w:rsid w:val="003A4E2D"/>
    <w:rsid w:val="003A5BAF"/>
    <w:rsid w:val="003B0147"/>
    <w:rsid w:val="003B0EB4"/>
    <w:rsid w:val="003B1643"/>
    <w:rsid w:val="003B2EE9"/>
    <w:rsid w:val="003B3938"/>
    <w:rsid w:val="003B3952"/>
    <w:rsid w:val="003B493A"/>
    <w:rsid w:val="003B601E"/>
    <w:rsid w:val="003B6F3D"/>
    <w:rsid w:val="003B7AF0"/>
    <w:rsid w:val="003C0C34"/>
    <w:rsid w:val="003C1EF2"/>
    <w:rsid w:val="003C28C0"/>
    <w:rsid w:val="003C2C58"/>
    <w:rsid w:val="003C414C"/>
    <w:rsid w:val="003C4B45"/>
    <w:rsid w:val="003C68E8"/>
    <w:rsid w:val="003C69A7"/>
    <w:rsid w:val="003C6A4F"/>
    <w:rsid w:val="003C7B2B"/>
    <w:rsid w:val="003D0161"/>
    <w:rsid w:val="003D0914"/>
    <w:rsid w:val="003D1449"/>
    <w:rsid w:val="003D1698"/>
    <w:rsid w:val="003D1F20"/>
    <w:rsid w:val="003D220D"/>
    <w:rsid w:val="003D28EC"/>
    <w:rsid w:val="003D4F30"/>
    <w:rsid w:val="003D4F85"/>
    <w:rsid w:val="003D569A"/>
    <w:rsid w:val="003D58E4"/>
    <w:rsid w:val="003D5A55"/>
    <w:rsid w:val="003D5BAB"/>
    <w:rsid w:val="003D602C"/>
    <w:rsid w:val="003D67A1"/>
    <w:rsid w:val="003E03C9"/>
    <w:rsid w:val="003E0592"/>
    <w:rsid w:val="003E27FE"/>
    <w:rsid w:val="003E4452"/>
    <w:rsid w:val="003E44F0"/>
    <w:rsid w:val="003E4668"/>
    <w:rsid w:val="003E5067"/>
    <w:rsid w:val="003E5263"/>
    <w:rsid w:val="003E5728"/>
    <w:rsid w:val="003E5DAA"/>
    <w:rsid w:val="003E7C5B"/>
    <w:rsid w:val="003F039C"/>
    <w:rsid w:val="003F0DE6"/>
    <w:rsid w:val="003F1F30"/>
    <w:rsid w:val="003F3179"/>
    <w:rsid w:val="003F3D63"/>
    <w:rsid w:val="003F46B9"/>
    <w:rsid w:val="003F483D"/>
    <w:rsid w:val="003F487C"/>
    <w:rsid w:val="003F5614"/>
    <w:rsid w:val="0040021D"/>
    <w:rsid w:val="004007BC"/>
    <w:rsid w:val="00400F75"/>
    <w:rsid w:val="0040208E"/>
    <w:rsid w:val="00404265"/>
    <w:rsid w:val="00404B64"/>
    <w:rsid w:val="00406E85"/>
    <w:rsid w:val="00407EB3"/>
    <w:rsid w:val="00407EDA"/>
    <w:rsid w:val="004106D8"/>
    <w:rsid w:val="00413771"/>
    <w:rsid w:val="00413D8C"/>
    <w:rsid w:val="00415C37"/>
    <w:rsid w:val="0041609D"/>
    <w:rsid w:val="004168EA"/>
    <w:rsid w:val="00416EE1"/>
    <w:rsid w:val="00417DA9"/>
    <w:rsid w:val="00420067"/>
    <w:rsid w:val="00420138"/>
    <w:rsid w:val="00420598"/>
    <w:rsid w:val="004209AA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1C1"/>
    <w:rsid w:val="00432342"/>
    <w:rsid w:val="004327A0"/>
    <w:rsid w:val="00433E43"/>
    <w:rsid w:val="0043413A"/>
    <w:rsid w:val="00434F32"/>
    <w:rsid w:val="00435EB1"/>
    <w:rsid w:val="00435FA9"/>
    <w:rsid w:val="004373B2"/>
    <w:rsid w:val="00440302"/>
    <w:rsid w:val="00440E7A"/>
    <w:rsid w:val="00441F81"/>
    <w:rsid w:val="004426BA"/>
    <w:rsid w:val="004436EF"/>
    <w:rsid w:val="004437B0"/>
    <w:rsid w:val="00444EAA"/>
    <w:rsid w:val="0044668E"/>
    <w:rsid w:val="00446711"/>
    <w:rsid w:val="00447AB8"/>
    <w:rsid w:val="00451783"/>
    <w:rsid w:val="0045243A"/>
    <w:rsid w:val="00452A61"/>
    <w:rsid w:val="00452CA8"/>
    <w:rsid w:val="00452DDF"/>
    <w:rsid w:val="00453045"/>
    <w:rsid w:val="00453783"/>
    <w:rsid w:val="00453BC7"/>
    <w:rsid w:val="00454464"/>
    <w:rsid w:val="00456259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36E8"/>
    <w:rsid w:val="00486497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335F"/>
    <w:rsid w:val="004945C5"/>
    <w:rsid w:val="0049649C"/>
    <w:rsid w:val="00496880"/>
    <w:rsid w:val="0049775D"/>
    <w:rsid w:val="00497B8B"/>
    <w:rsid w:val="004A1E3E"/>
    <w:rsid w:val="004A2417"/>
    <w:rsid w:val="004A260A"/>
    <w:rsid w:val="004A322B"/>
    <w:rsid w:val="004A338C"/>
    <w:rsid w:val="004A36B9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C7EAD"/>
    <w:rsid w:val="004D06EC"/>
    <w:rsid w:val="004D1665"/>
    <w:rsid w:val="004D1E5A"/>
    <w:rsid w:val="004D207B"/>
    <w:rsid w:val="004D2351"/>
    <w:rsid w:val="004D31DB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5C3F"/>
    <w:rsid w:val="004E6935"/>
    <w:rsid w:val="004E7EEE"/>
    <w:rsid w:val="004F044B"/>
    <w:rsid w:val="004F0849"/>
    <w:rsid w:val="004F248E"/>
    <w:rsid w:val="004F45AE"/>
    <w:rsid w:val="004F5116"/>
    <w:rsid w:val="004F6ABE"/>
    <w:rsid w:val="004F6C57"/>
    <w:rsid w:val="004F7B78"/>
    <w:rsid w:val="005002CF"/>
    <w:rsid w:val="005010FD"/>
    <w:rsid w:val="005015BA"/>
    <w:rsid w:val="00503448"/>
    <w:rsid w:val="00503F78"/>
    <w:rsid w:val="00504C77"/>
    <w:rsid w:val="00505627"/>
    <w:rsid w:val="00505D49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26DC7"/>
    <w:rsid w:val="00531F84"/>
    <w:rsid w:val="00535643"/>
    <w:rsid w:val="0054144C"/>
    <w:rsid w:val="005418B7"/>
    <w:rsid w:val="0054342D"/>
    <w:rsid w:val="00544108"/>
    <w:rsid w:val="00544ADA"/>
    <w:rsid w:val="0054525A"/>
    <w:rsid w:val="0054536E"/>
    <w:rsid w:val="0054610A"/>
    <w:rsid w:val="005466B3"/>
    <w:rsid w:val="00547250"/>
    <w:rsid w:val="005473E3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7F8"/>
    <w:rsid w:val="00563D83"/>
    <w:rsid w:val="005661AD"/>
    <w:rsid w:val="005662C8"/>
    <w:rsid w:val="00567203"/>
    <w:rsid w:val="00567FD0"/>
    <w:rsid w:val="00571FC3"/>
    <w:rsid w:val="00572111"/>
    <w:rsid w:val="0057381E"/>
    <w:rsid w:val="00573D22"/>
    <w:rsid w:val="00573F78"/>
    <w:rsid w:val="0057509C"/>
    <w:rsid w:val="00575DFA"/>
    <w:rsid w:val="005760CB"/>
    <w:rsid w:val="0057658B"/>
    <w:rsid w:val="00576B07"/>
    <w:rsid w:val="00580600"/>
    <w:rsid w:val="005816C8"/>
    <w:rsid w:val="005874B5"/>
    <w:rsid w:val="0059064F"/>
    <w:rsid w:val="0059260F"/>
    <w:rsid w:val="00592F34"/>
    <w:rsid w:val="005931FC"/>
    <w:rsid w:val="005935F6"/>
    <w:rsid w:val="00594978"/>
    <w:rsid w:val="0059514F"/>
    <w:rsid w:val="00595502"/>
    <w:rsid w:val="00595739"/>
    <w:rsid w:val="005961FA"/>
    <w:rsid w:val="0059643B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1EB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243C"/>
    <w:rsid w:val="005E3B90"/>
    <w:rsid w:val="005E3DE9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1631"/>
    <w:rsid w:val="00602AA3"/>
    <w:rsid w:val="00603B4B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D2A"/>
    <w:rsid w:val="00622E5F"/>
    <w:rsid w:val="0062300F"/>
    <w:rsid w:val="006239FB"/>
    <w:rsid w:val="0062548E"/>
    <w:rsid w:val="006259DB"/>
    <w:rsid w:val="00625E1F"/>
    <w:rsid w:val="00626610"/>
    <w:rsid w:val="00627B67"/>
    <w:rsid w:val="00631A08"/>
    <w:rsid w:val="00632121"/>
    <w:rsid w:val="006357ED"/>
    <w:rsid w:val="0063627E"/>
    <w:rsid w:val="00636C5B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44118"/>
    <w:rsid w:val="00644F6D"/>
    <w:rsid w:val="0064597E"/>
    <w:rsid w:val="00651176"/>
    <w:rsid w:val="00651BB7"/>
    <w:rsid w:val="00652729"/>
    <w:rsid w:val="006528AB"/>
    <w:rsid w:val="006538C6"/>
    <w:rsid w:val="00653E36"/>
    <w:rsid w:val="0065485A"/>
    <w:rsid w:val="00654EFB"/>
    <w:rsid w:val="00656A79"/>
    <w:rsid w:val="006577AE"/>
    <w:rsid w:val="00657930"/>
    <w:rsid w:val="00660AEB"/>
    <w:rsid w:val="006618B6"/>
    <w:rsid w:val="00663128"/>
    <w:rsid w:val="006646C4"/>
    <w:rsid w:val="00664D24"/>
    <w:rsid w:val="006658DA"/>
    <w:rsid w:val="00665C95"/>
    <w:rsid w:val="006668EC"/>
    <w:rsid w:val="00666A5D"/>
    <w:rsid w:val="0066742F"/>
    <w:rsid w:val="006700AD"/>
    <w:rsid w:val="006720DD"/>
    <w:rsid w:val="00672FEF"/>
    <w:rsid w:val="0067340D"/>
    <w:rsid w:val="00674984"/>
    <w:rsid w:val="00677703"/>
    <w:rsid w:val="00677AC2"/>
    <w:rsid w:val="00677DB7"/>
    <w:rsid w:val="006800F5"/>
    <w:rsid w:val="0068042C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2D"/>
    <w:rsid w:val="00695E70"/>
    <w:rsid w:val="00697277"/>
    <w:rsid w:val="006A25F5"/>
    <w:rsid w:val="006A3D40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6C2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2DEB"/>
    <w:rsid w:val="006D38DC"/>
    <w:rsid w:val="006D45BB"/>
    <w:rsid w:val="006D4F7C"/>
    <w:rsid w:val="006D648B"/>
    <w:rsid w:val="006D6CFE"/>
    <w:rsid w:val="006D6D55"/>
    <w:rsid w:val="006D7A49"/>
    <w:rsid w:val="006E09E3"/>
    <w:rsid w:val="006E1036"/>
    <w:rsid w:val="006E1107"/>
    <w:rsid w:val="006E1B9C"/>
    <w:rsid w:val="006E1BF1"/>
    <w:rsid w:val="006E3B45"/>
    <w:rsid w:val="006E40D2"/>
    <w:rsid w:val="006E53F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6F797C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07717"/>
    <w:rsid w:val="007101E7"/>
    <w:rsid w:val="0071080C"/>
    <w:rsid w:val="00710946"/>
    <w:rsid w:val="00710F30"/>
    <w:rsid w:val="00711C9A"/>
    <w:rsid w:val="00711DFA"/>
    <w:rsid w:val="00712439"/>
    <w:rsid w:val="007139E4"/>
    <w:rsid w:val="00713DCA"/>
    <w:rsid w:val="00714A86"/>
    <w:rsid w:val="00714D23"/>
    <w:rsid w:val="0071665E"/>
    <w:rsid w:val="00722464"/>
    <w:rsid w:val="0072251C"/>
    <w:rsid w:val="00722AD4"/>
    <w:rsid w:val="00724270"/>
    <w:rsid w:val="00724735"/>
    <w:rsid w:val="007258D0"/>
    <w:rsid w:val="007275D8"/>
    <w:rsid w:val="0073108F"/>
    <w:rsid w:val="00731621"/>
    <w:rsid w:val="00731CAE"/>
    <w:rsid w:val="00732864"/>
    <w:rsid w:val="007332C3"/>
    <w:rsid w:val="00734064"/>
    <w:rsid w:val="00734B5E"/>
    <w:rsid w:val="007367CD"/>
    <w:rsid w:val="00736D98"/>
    <w:rsid w:val="00737C01"/>
    <w:rsid w:val="007407A8"/>
    <w:rsid w:val="00741001"/>
    <w:rsid w:val="00744033"/>
    <w:rsid w:val="007458AC"/>
    <w:rsid w:val="0074606F"/>
    <w:rsid w:val="00746326"/>
    <w:rsid w:val="00747FCE"/>
    <w:rsid w:val="0075278D"/>
    <w:rsid w:val="00752F35"/>
    <w:rsid w:val="0075310C"/>
    <w:rsid w:val="007546A9"/>
    <w:rsid w:val="0075499D"/>
    <w:rsid w:val="00754AFA"/>
    <w:rsid w:val="00756013"/>
    <w:rsid w:val="0075608C"/>
    <w:rsid w:val="00757087"/>
    <w:rsid w:val="0076016C"/>
    <w:rsid w:val="00760BC5"/>
    <w:rsid w:val="00762AA9"/>
    <w:rsid w:val="0076390E"/>
    <w:rsid w:val="00763F08"/>
    <w:rsid w:val="007663E0"/>
    <w:rsid w:val="00767350"/>
    <w:rsid w:val="00770514"/>
    <w:rsid w:val="00771867"/>
    <w:rsid w:val="00772171"/>
    <w:rsid w:val="00772BEB"/>
    <w:rsid w:val="00773799"/>
    <w:rsid w:val="00774370"/>
    <w:rsid w:val="00774443"/>
    <w:rsid w:val="00774E4B"/>
    <w:rsid w:val="0077510D"/>
    <w:rsid w:val="007756C8"/>
    <w:rsid w:val="00776A63"/>
    <w:rsid w:val="00777FBC"/>
    <w:rsid w:val="00781307"/>
    <w:rsid w:val="00781954"/>
    <w:rsid w:val="00781A49"/>
    <w:rsid w:val="007829AA"/>
    <w:rsid w:val="007843F3"/>
    <w:rsid w:val="007868ED"/>
    <w:rsid w:val="00786C09"/>
    <w:rsid w:val="00786C46"/>
    <w:rsid w:val="0078732B"/>
    <w:rsid w:val="00791D14"/>
    <w:rsid w:val="00792232"/>
    <w:rsid w:val="007924FC"/>
    <w:rsid w:val="00792538"/>
    <w:rsid w:val="007945F4"/>
    <w:rsid w:val="00796614"/>
    <w:rsid w:val="00796EC5"/>
    <w:rsid w:val="00797E9A"/>
    <w:rsid w:val="007A116C"/>
    <w:rsid w:val="007A1FC3"/>
    <w:rsid w:val="007A20BF"/>
    <w:rsid w:val="007A4762"/>
    <w:rsid w:val="007A48DC"/>
    <w:rsid w:val="007A641C"/>
    <w:rsid w:val="007A72A1"/>
    <w:rsid w:val="007A7300"/>
    <w:rsid w:val="007A730C"/>
    <w:rsid w:val="007A7667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BAF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132"/>
    <w:rsid w:val="007D7A44"/>
    <w:rsid w:val="007D7C59"/>
    <w:rsid w:val="007D7F3C"/>
    <w:rsid w:val="007E0750"/>
    <w:rsid w:val="007E27BA"/>
    <w:rsid w:val="007E4437"/>
    <w:rsid w:val="007E45C1"/>
    <w:rsid w:val="007E4622"/>
    <w:rsid w:val="007E4AFD"/>
    <w:rsid w:val="007E5DD5"/>
    <w:rsid w:val="007E72B5"/>
    <w:rsid w:val="007E79F2"/>
    <w:rsid w:val="007F113F"/>
    <w:rsid w:val="007F134F"/>
    <w:rsid w:val="007F3B9B"/>
    <w:rsid w:val="007F3C5C"/>
    <w:rsid w:val="007F514D"/>
    <w:rsid w:val="007F5F1D"/>
    <w:rsid w:val="007F6B26"/>
    <w:rsid w:val="007F7A26"/>
    <w:rsid w:val="007F7F88"/>
    <w:rsid w:val="00800C0A"/>
    <w:rsid w:val="0080194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24B"/>
    <w:rsid w:val="00815476"/>
    <w:rsid w:val="00815BB8"/>
    <w:rsid w:val="00817D76"/>
    <w:rsid w:val="00820255"/>
    <w:rsid w:val="00820D14"/>
    <w:rsid w:val="00821382"/>
    <w:rsid w:val="0082273C"/>
    <w:rsid w:val="00822A61"/>
    <w:rsid w:val="0082439F"/>
    <w:rsid w:val="00825459"/>
    <w:rsid w:val="008258C1"/>
    <w:rsid w:val="00825A5F"/>
    <w:rsid w:val="008260D6"/>
    <w:rsid w:val="008265A4"/>
    <w:rsid w:val="0082697B"/>
    <w:rsid w:val="00826BCA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37883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AC9"/>
    <w:rsid w:val="00854B50"/>
    <w:rsid w:val="0085590D"/>
    <w:rsid w:val="008559B8"/>
    <w:rsid w:val="00856410"/>
    <w:rsid w:val="008564D4"/>
    <w:rsid w:val="008568C4"/>
    <w:rsid w:val="0085793F"/>
    <w:rsid w:val="00861651"/>
    <w:rsid w:val="00861834"/>
    <w:rsid w:val="00861DD5"/>
    <w:rsid w:val="0086278A"/>
    <w:rsid w:val="00863455"/>
    <w:rsid w:val="00865949"/>
    <w:rsid w:val="00865BE7"/>
    <w:rsid w:val="00867586"/>
    <w:rsid w:val="0087000E"/>
    <w:rsid w:val="00871387"/>
    <w:rsid w:val="008719CF"/>
    <w:rsid w:val="00871DBA"/>
    <w:rsid w:val="00871F1D"/>
    <w:rsid w:val="00872013"/>
    <w:rsid w:val="00872534"/>
    <w:rsid w:val="00873325"/>
    <w:rsid w:val="008740FC"/>
    <w:rsid w:val="00874393"/>
    <w:rsid w:val="00875A81"/>
    <w:rsid w:val="00875FDF"/>
    <w:rsid w:val="008779BC"/>
    <w:rsid w:val="008815B4"/>
    <w:rsid w:val="00881BB4"/>
    <w:rsid w:val="008825ED"/>
    <w:rsid w:val="00883027"/>
    <w:rsid w:val="00883E91"/>
    <w:rsid w:val="00885BB7"/>
    <w:rsid w:val="00886F69"/>
    <w:rsid w:val="00890064"/>
    <w:rsid w:val="00891D5F"/>
    <w:rsid w:val="00892FDE"/>
    <w:rsid w:val="00893711"/>
    <w:rsid w:val="008956AF"/>
    <w:rsid w:val="008A075C"/>
    <w:rsid w:val="008A08A4"/>
    <w:rsid w:val="008A1190"/>
    <w:rsid w:val="008A23BB"/>
    <w:rsid w:val="008A2633"/>
    <w:rsid w:val="008A32ED"/>
    <w:rsid w:val="008A3591"/>
    <w:rsid w:val="008A3983"/>
    <w:rsid w:val="008A4FC2"/>
    <w:rsid w:val="008A5D5A"/>
    <w:rsid w:val="008A603E"/>
    <w:rsid w:val="008A787E"/>
    <w:rsid w:val="008B0AE7"/>
    <w:rsid w:val="008B2ADC"/>
    <w:rsid w:val="008B3042"/>
    <w:rsid w:val="008B3524"/>
    <w:rsid w:val="008B46C5"/>
    <w:rsid w:val="008B6146"/>
    <w:rsid w:val="008B6D7C"/>
    <w:rsid w:val="008B7306"/>
    <w:rsid w:val="008B7969"/>
    <w:rsid w:val="008C03DD"/>
    <w:rsid w:val="008C04C1"/>
    <w:rsid w:val="008C04DB"/>
    <w:rsid w:val="008C0893"/>
    <w:rsid w:val="008C0A86"/>
    <w:rsid w:val="008C0FD1"/>
    <w:rsid w:val="008C1D7E"/>
    <w:rsid w:val="008C22B9"/>
    <w:rsid w:val="008C3EC6"/>
    <w:rsid w:val="008C4F30"/>
    <w:rsid w:val="008C5887"/>
    <w:rsid w:val="008C6462"/>
    <w:rsid w:val="008C6FB6"/>
    <w:rsid w:val="008C753F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D7D3F"/>
    <w:rsid w:val="008E030D"/>
    <w:rsid w:val="008E1779"/>
    <w:rsid w:val="008E19E3"/>
    <w:rsid w:val="008E1CDC"/>
    <w:rsid w:val="008E3CF9"/>
    <w:rsid w:val="008E5A72"/>
    <w:rsid w:val="008E5CC3"/>
    <w:rsid w:val="008E6252"/>
    <w:rsid w:val="008E6260"/>
    <w:rsid w:val="008E6412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05D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0C7E"/>
    <w:rsid w:val="0090493D"/>
    <w:rsid w:val="00906635"/>
    <w:rsid w:val="009066AE"/>
    <w:rsid w:val="00910581"/>
    <w:rsid w:val="00911093"/>
    <w:rsid w:val="009110C4"/>
    <w:rsid w:val="00911681"/>
    <w:rsid w:val="00911EF7"/>
    <w:rsid w:val="00912A0B"/>
    <w:rsid w:val="00912A96"/>
    <w:rsid w:val="00913D0F"/>
    <w:rsid w:val="00915222"/>
    <w:rsid w:val="009155FC"/>
    <w:rsid w:val="00915BFF"/>
    <w:rsid w:val="00916841"/>
    <w:rsid w:val="00916F35"/>
    <w:rsid w:val="00917908"/>
    <w:rsid w:val="00920576"/>
    <w:rsid w:val="00921226"/>
    <w:rsid w:val="00921AA7"/>
    <w:rsid w:val="009225FB"/>
    <w:rsid w:val="00922D01"/>
    <w:rsid w:val="009234B6"/>
    <w:rsid w:val="0092365A"/>
    <w:rsid w:val="00923699"/>
    <w:rsid w:val="00924935"/>
    <w:rsid w:val="00924FD5"/>
    <w:rsid w:val="0092533D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4D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9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5FD"/>
    <w:rsid w:val="009721FD"/>
    <w:rsid w:val="00972A3D"/>
    <w:rsid w:val="00972B07"/>
    <w:rsid w:val="00973375"/>
    <w:rsid w:val="00973668"/>
    <w:rsid w:val="009742BB"/>
    <w:rsid w:val="00976AAD"/>
    <w:rsid w:val="00977803"/>
    <w:rsid w:val="00981DBC"/>
    <w:rsid w:val="00982FA2"/>
    <w:rsid w:val="009839E3"/>
    <w:rsid w:val="009845C6"/>
    <w:rsid w:val="0098536F"/>
    <w:rsid w:val="00991256"/>
    <w:rsid w:val="009925A5"/>
    <w:rsid w:val="0099640B"/>
    <w:rsid w:val="00996854"/>
    <w:rsid w:val="00997938"/>
    <w:rsid w:val="009A07CB"/>
    <w:rsid w:val="009A130A"/>
    <w:rsid w:val="009A146B"/>
    <w:rsid w:val="009A30D4"/>
    <w:rsid w:val="009A32E9"/>
    <w:rsid w:val="009A35C5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67B"/>
    <w:rsid w:val="009C3E3C"/>
    <w:rsid w:val="009C40C2"/>
    <w:rsid w:val="009C581E"/>
    <w:rsid w:val="009C5C57"/>
    <w:rsid w:val="009D03D2"/>
    <w:rsid w:val="009D04A1"/>
    <w:rsid w:val="009D118F"/>
    <w:rsid w:val="009D4F11"/>
    <w:rsid w:val="009D5D51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0494"/>
    <w:rsid w:val="009F1A2A"/>
    <w:rsid w:val="009F1FF1"/>
    <w:rsid w:val="009F26EF"/>
    <w:rsid w:val="009F272F"/>
    <w:rsid w:val="009F2DD9"/>
    <w:rsid w:val="009F2EAD"/>
    <w:rsid w:val="009F355F"/>
    <w:rsid w:val="009F412B"/>
    <w:rsid w:val="009F524B"/>
    <w:rsid w:val="009F7218"/>
    <w:rsid w:val="009F7E06"/>
    <w:rsid w:val="00A01D30"/>
    <w:rsid w:val="00A027D6"/>
    <w:rsid w:val="00A033EA"/>
    <w:rsid w:val="00A0428B"/>
    <w:rsid w:val="00A0610D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44C9"/>
    <w:rsid w:val="00A15731"/>
    <w:rsid w:val="00A15F75"/>
    <w:rsid w:val="00A170AB"/>
    <w:rsid w:val="00A179D1"/>
    <w:rsid w:val="00A17F3C"/>
    <w:rsid w:val="00A21863"/>
    <w:rsid w:val="00A21FCA"/>
    <w:rsid w:val="00A2213F"/>
    <w:rsid w:val="00A22571"/>
    <w:rsid w:val="00A22FA0"/>
    <w:rsid w:val="00A238B8"/>
    <w:rsid w:val="00A24616"/>
    <w:rsid w:val="00A2517F"/>
    <w:rsid w:val="00A254B9"/>
    <w:rsid w:val="00A26D29"/>
    <w:rsid w:val="00A30E40"/>
    <w:rsid w:val="00A31162"/>
    <w:rsid w:val="00A324FE"/>
    <w:rsid w:val="00A32E4C"/>
    <w:rsid w:val="00A33074"/>
    <w:rsid w:val="00A33197"/>
    <w:rsid w:val="00A33481"/>
    <w:rsid w:val="00A33629"/>
    <w:rsid w:val="00A3500A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3B4"/>
    <w:rsid w:val="00A517DC"/>
    <w:rsid w:val="00A531D2"/>
    <w:rsid w:val="00A53BF4"/>
    <w:rsid w:val="00A5468D"/>
    <w:rsid w:val="00A55C01"/>
    <w:rsid w:val="00A55F1C"/>
    <w:rsid w:val="00A55FA0"/>
    <w:rsid w:val="00A57513"/>
    <w:rsid w:val="00A60740"/>
    <w:rsid w:val="00A60EB1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852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047"/>
    <w:rsid w:val="00A84523"/>
    <w:rsid w:val="00A845C0"/>
    <w:rsid w:val="00A854BD"/>
    <w:rsid w:val="00A8608D"/>
    <w:rsid w:val="00A86893"/>
    <w:rsid w:val="00A90E0E"/>
    <w:rsid w:val="00A91CBE"/>
    <w:rsid w:val="00A9242E"/>
    <w:rsid w:val="00A92B5D"/>
    <w:rsid w:val="00A93C35"/>
    <w:rsid w:val="00A94008"/>
    <w:rsid w:val="00A942A0"/>
    <w:rsid w:val="00A9663E"/>
    <w:rsid w:val="00A9665C"/>
    <w:rsid w:val="00A97FB8"/>
    <w:rsid w:val="00AA007C"/>
    <w:rsid w:val="00AA00A4"/>
    <w:rsid w:val="00AA1A64"/>
    <w:rsid w:val="00AA2516"/>
    <w:rsid w:val="00AA2F76"/>
    <w:rsid w:val="00AA3685"/>
    <w:rsid w:val="00AA485A"/>
    <w:rsid w:val="00AA48B2"/>
    <w:rsid w:val="00AA5233"/>
    <w:rsid w:val="00AA55DB"/>
    <w:rsid w:val="00AA5E00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494"/>
    <w:rsid w:val="00AC5B27"/>
    <w:rsid w:val="00AC613F"/>
    <w:rsid w:val="00AC6676"/>
    <w:rsid w:val="00AC72DB"/>
    <w:rsid w:val="00AD163D"/>
    <w:rsid w:val="00AD198F"/>
    <w:rsid w:val="00AD1B1F"/>
    <w:rsid w:val="00AD1DF5"/>
    <w:rsid w:val="00AD2347"/>
    <w:rsid w:val="00AD306B"/>
    <w:rsid w:val="00AD3173"/>
    <w:rsid w:val="00AD3E40"/>
    <w:rsid w:val="00AD4290"/>
    <w:rsid w:val="00AE006D"/>
    <w:rsid w:val="00AE01B9"/>
    <w:rsid w:val="00AE1178"/>
    <w:rsid w:val="00AE1468"/>
    <w:rsid w:val="00AE1E06"/>
    <w:rsid w:val="00AE22CD"/>
    <w:rsid w:val="00AE3506"/>
    <w:rsid w:val="00AE47A7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4A7D"/>
    <w:rsid w:val="00AF5A27"/>
    <w:rsid w:val="00AF6D76"/>
    <w:rsid w:val="00AF7B32"/>
    <w:rsid w:val="00B01132"/>
    <w:rsid w:val="00B01194"/>
    <w:rsid w:val="00B01772"/>
    <w:rsid w:val="00B0293E"/>
    <w:rsid w:val="00B03D94"/>
    <w:rsid w:val="00B0416B"/>
    <w:rsid w:val="00B04180"/>
    <w:rsid w:val="00B04F43"/>
    <w:rsid w:val="00B0521F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137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415"/>
    <w:rsid w:val="00B32849"/>
    <w:rsid w:val="00B338A3"/>
    <w:rsid w:val="00B33E74"/>
    <w:rsid w:val="00B34ACE"/>
    <w:rsid w:val="00B34EDF"/>
    <w:rsid w:val="00B37F94"/>
    <w:rsid w:val="00B40D12"/>
    <w:rsid w:val="00B433E5"/>
    <w:rsid w:val="00B43CD9"/>
    <w:rsid w:val="00B4406F"/>
    <w:rsid w:val="00B446F0"/>
    <w:rsid w:val="00B44BB8"/>
    <w:rsid w:val="00B46181"/>
    <w:rsid w:val="00B47DC0"/>
    <w:rsid w:val="00B504CA"/>
    <w:rsid w:val="00B50632"/>
    <w:rsid w:val="00B5108C"/>
    <w:rsid w:val="00B52DBA"/>
    <w:rsid w:val="00B53079"/>
    <w:rsid w:val="00B530D8"/>
    <w:rsid w:val="00B53CBC"/>
    <w:rsid w:val="00B55BAD"/>
    <w:rsid w:val="00B56E33"/>
    <w:rsid w:val="00B574E3"/>
    <w:rsid w:val="00B60903"/>
    <w:rsid w:val="00B613F8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9D8"/>
    <w:rsid w:val="00B92ACF"/>
    <w:rsid w:val="00B945AB"/>
    <w:rsid w:val="00B96950"/>
    <w:rsid w:val="00B96D54"/>
    <w:rsid w:val="00BA088E"/>
    <w:rsid w:val="00BA08A2"/>
    <w:rsid w:val="00BA1ACA"/>
    <w:rsid w:val="00BA30D0"/>
    <w:rsid w:val="00BA4500"/>
    <w:rsid w:val="00BA5A00"/>
    <w:rsid w:val="00BA5BA5"/>
    <w:rsid w:val="00BA5D9E"/>
    <w:rsid w:val="00BB102D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377"/>
    <w:rsid w:val="00BD54D5"/>
    <w:rsid w:val="00BD694F"/>
    <w:rsid w:val="00BD6971"/>
    <w:rsid w:val="00BE0452"/>
    <w:rsid w:val="00BE07F2"/>
    <w:rsid w:val="00BE0ABC"/>
    <w:rsid w:val="00BE0F9C"/>
    <w:rsid w:val="00BE3027"/>
    <w:rsid w:val="00BE330F"/>
    <w:rsid w:val="00BE39D4"/>
    <w:rsid w:val="00BE3C38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2BF2"/>
    <w:rsid w:val="00C036A2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69D"/>
    <w:rsid w:val="00C10890"/>
    <w:rsid w:val="00C11575"/>
    <w:rsid w:val="00C11F32"/>
    <w:rsid w:val="00C12B87"/>
    <w:rsid w:val="00C13AFA"/>
    <w:rsid w:val="00C143EE"/>
    <w:rsid w:val="00C15859"/>
    <w:rsid w:val="00C15F51"/>
    <w:rsid w:val="00C16442"/>
    <w:rsid w:val="00C20A4D"/>
    <w:rsid w:val="00C20AA5"/>
    <w:rsid w:val="00C2287D"/>
    <w:rsid w:val="00C23908"/>
    <w:rsid w:val="00C24FFE"/>
    <w:rsid w:val="00C25E07"/>
    <w:rsid w:val="00C266D5"/>
    <w:rsid w:val="00C27E1E"/>
    <w:rsid w:val="00C30101"/>
    <w:rsid w:val="00C313E1"/>
    <w:rsid w:val="00C32BFB"/>
    <w:rsid w:val="00C338E7"/>
    <w:rsid w:val="00C34508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62C"/>
    <w:rsid w:val="00C96770"/>
    <w:rsid w:val="00CA04E8"/>
    <w:rsid w:val="00CA0794"/>
    <w:rsid w:val="00CA1BFA"/>
    <w:rsid w:val="00CA26B9"/>
    <w:rsid w:val="00CA5052"/>
    <w:rsid w:val="00CA57B9"/>
    <w:rsid w:val="00CA6EB8"/>
    <w:rsid w:val="00CA72EE"/>
    <w:rsid w:val="00CA73DD"/>
    <w:rsid w:val="00CA7C0B"/>
    <w:rsid w:val="00CB1A08"/>
    <w:rsid w:val="00CB1BD6"/>
    <w:rsid w:val="00CB21DD"/>
    <w:rsid w:val="00CB2A18"/>
    <w:rsid w:val="00CB2BAD"/>
    <w:rsid w:val="00CB634A"/>
    <w:rsid w:val="00CC0BCD"/>
    <w:rsid w:val="00CC1CAC"/>
    <w:rsid w:val="00CC26F6"/>
    <w:rsid w:val="00CC2C46"/>
    <w:rsid w:val="00CC30C2"/>
    <w:rsid w:val="00CC4B80"/>
    <w:rsid w:val="00CC5776"/>
    <w:rsid w:val="00CC70D1"/>
    <w:rsid w:val="00CC7CD8"/>
    <w:rsid w:val="00CD388E"/>
    <w:rsid w:val="00CD4A78"/>
    <w:rsid w:val="00CD4C5D"/>
    <w:rsid w:val="00CD57C3"/>
    <w:rsid w:val="00CD5803"/>
    <w:rsid w:val="00CD581E"/>
    <w:rsid w:val="00CD71A6"/>
    <w:rsid w:val="00CE0674"/>
    <w:rsid w:val="00CE0D7F"/>
    <w:rsid w:val="00CE0DD6"/>
    <w:rsid w:val="00CE2203"/>
    <w:rsid w:val="00CE353A"/>
    <w:rsid w:val="00CE5060"/>
    <w:rsid w:val="00CE509A"/>
    <w:rsid w:val="00CE7050"/>
    <w:rsid w:val="00CE7EC8"/>
    <w:rsid w:val="00CF316A"/>
    <w:rsid w:val="00CF3D64"/>
    <w:rsid w:val="00CF3E64"/>
    <w:rsid w:val="00CF5214"/>
    <w:rsid w:val="00CF5D4D"/>
    <w:rsid w:val="00CF63CD"/>
    <w:rsid w:val="00CF6483"/>
    <w:rsid w:val="00CF65DD"/>
    <w:rsid w:val="00CF684F"/>
    <w:rsid w:val="00CF6A23"/>
    <w:rsid w:val="00CF72F3"/>
    <w:rsid w:val="00D00036"/>
    <w:rsid w:val="00D0056E"/>
    <w:rsid w:val="00D00C51"/>
    <w:rsid w:val="00D014F2"/>
    <w:rsid w:val="00D01F92"/>
    <w:rsid w:val="00D027B1"/>
    <w:rsid w:val="00D043E8"/>
    <w:rsid w:val="00D06C99"/>
    <w:rsid w:val="00D07830"/>
    <w:rsid w:val="00D07CE2"/>
    <w:rsid w:val="00D13CE9"/>
    <w:rsid w:val="00D14533"/>
    <w:rsid w:val="00D148D5"/>
    <w:rsid w:val="00D157C8"/>
    <w:rsid w:val="00D168A6"/>
    <w:rsid w:val="00D17028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3E8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0C5"/>
    <w:rsid w:val="00D51319"/>
    <w:rsid w:val="00D519AE"/>
    <w:rsid w:val="00D51E09"/>
    <w:rsid w:val="00D51E59"/>
    <w:rsid w:val="00D51FD7"/>
    <w:rsid w:val="00D52DC9"/>
    <w:rsid w:val="00D538CC"/>
    <w:rsid w:val="00D53CB5"/>
    <w:rsid w:val="00D546A2"/>
    <w:rsid w:val="00D54B6E"/>
    <w:rsid w:val="00D55CBB"/>
    <w:rsid w:val="00D563CC"/>
    <w:rsid w:val="00D570EF"/>
    <w:rsid w:val="00D5745F"/>
    <w:rsid w:val="00D60518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223C"/>
    <w:rsid w:val="00D732CA"/>
    <w:rsid w:val="00D745CC"/>
    <w:rsid w:val="00D75465"/>
    <w:rsid w:val="00D75608"/>
    <w:rsid w:val="00D7592D"/>
    <w:rsid w:val="00D76397"/>
    <w:rsid w:val="00D77914"/>
    <w:rsid w:val="00D8057E"/>
    <w:rsid w:val="00D805C4"/>
    <w:rsid w:val="00D8086D"/>
    <w:rsid w:val="00D82703"/>
    <w:rsid w:val="00D82900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5A60"/>
    <w:rsid w:val="00D96697"/>
    <w:rsid w:val="00D968BA"/>
    <w:rsid w:val="00D974E0"/>
    <w:rsid w:val="00DA0F41"/>
    <w:rsid w:val="00DA30EA"/>
    <w:rsid w:val="00DA390E"/>
    <w:rsid w:val="00DA3F13"/>
    <w:rsid w:val="00DA50A7"/>
    <w:rsid w:val="00DA58B8"/>
    <w:rsid w:val="00DA7C75"/>
    <w:rsid w:val="00DA7DA2"/>
    <w:rsid w:val="00DB3645"/>
    <w:rsid w:val="00DB699E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914"/>
    <w:rsid w:val="00DE0A32"/>
    <w:rsid w:val="00DE0F3F"/>
    <w:rsid w:val="00DE1292"/>
    <w:rsid w:val="00DE1627"/>
    <w:rsid w:val="00DE5669"/>
    <w:rsid w:val="00DE6EDE"/>
    <w:rsid w:val="00DF00A3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DF7A16"/>
    <w:rsid w:val="00E00F2C"/>
    <w:rsid w:val="00E01C58"/>
    <w:rsid w:val="00E021EF"/>
    <w:rsid w:val="00E03BFC"/>
    <w:rsid w:val="00E03D5D"/>
    <w:rsid w:val="00E04569"/>
    <w:rsid w:val="00E04B1B"/>
    <w:rsid w:val="00E0615F"/>
    <w:rsid w:val="00E075BD"/>
    <w:rsid w:val="00E100C0"/>
    <w:rsid w:val="00E107DA"/>
    <w:rsid w:val="00E13246"/>
    <w:rsid w:val="00E13B7F"/>
    <w:rsid w:val="00E156F9"/>
    <w:rsid w:val="00E158AD"/>
    <w:rsid w:val="00E166E7"/>
    <w:rsid w:val="00E228C4"/>
    <w:rsid w:val="00E2366B"/>
    <w:rsid w:val="00E269A8"/>
    <w:rsid w:val="00E2781F"/>
    <w:rsid w:val="00E27FBD"/>
    <w:rsid w:val="00E30160"/>
    <w:rsid w:val="00E315A0"/>
    <w:rsid w:val="00E319FD"/>
    <w:rsid w:val="00E31A6E"/>
    <w:rsid w:val="00E31E76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2A8"/>
    <w:rsid w:val="00E42B1B"/>
    <w:rsid w:val="00E430AD"/>
    <w:rsid w:val="00E430FE"/>
    <w:rsid w:val="00E43721"/>
    <w:rsid w:val="00E43931"/>
    <w:rsid w:val="00E4395F"/>
    <w:rsid w:val="00E44542"/>
    <w:rsid w:val="00E446FF"/>
    <w:rsid w:val="00E44F4F"/>
    <w:rsid w:val="00E45C2F"/>
    <w:rsid w:val="00E46AFA"/>
    <w:rsid w:val="00E46CA7"/>
    <w:rsid w:val="00E4716D"/>
    <w:rsid w:val="00E5072E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04DD"/>
    <w:rsid w:val="00E62012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0E71"/>
    <w:rsid w:val="00E7126F"/>
    <w:rsid w:val="00E715B4"/>
    <w:rsid w:val="00E71827"/>
    <w:rsid w:val="00E7359D"/>
    <w:rsid w:val="00E763AB"/>
    <w:rsid w:val="00E76605"/>
    <w:rsid w:val="00E800FF"/>
    <w:rsid w:val="00E805B4"/>
    <w:rsid w:val="00E81635"/>
    <w:rsid w:val="00E8234C"/>
    <w:rsid w:val="00E82711"/>
    <w:rsid w:val="00E82ABA"/>
    <w:rsid w:val="00E8420E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97F3C"/>
    <w:rsid w:val="00EA0079"/>
    <w:rsid w:val="00EA0892"/>
    <w:rsid w:val="00EA1134"/>
    <w:rsid w:val="00EA2770"/>
    <w:rsid w:val="00EA27B8"/>
    <w:rsid w:val="00EA6D12"/>
    <w:rsid w:val="00EA72D4"/>
    <w:rsid w:val="00EB10F7"/>
    <w:rsid w:val="00EB2D48"/>
    <w:rsid w:val="00EB3079"/>
    <w:rsid w:val="00EB3A72"/>
    <w:rsid w:val="00EB48C7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3225"/>
    <w:rsid w:val="00EE6B36"/>
    <w:rsid w:val="00EE6C35"/>
    <w:rsid w:val="00EE72FA"/>
    <w:rsid w:val="00EE7607"/>
    <w:rsid w:val="00EF2E50"/>
    <w:rsid w:val="00EF35B3"/>
    <w:rsid w:val="00EF4590"/>
    <w:rsid w:val="00EF52C0"/>
    <w:rsid w:val="00EF594F"/>
    <w:rsid w:val="00EF5FB3"/>
    <w:rsid w:val="00EF682E"/>
    <w:rsid w:val="00EF6F8F"/>
    <w:rsid w:val="00EF720B"/>
    <w:rsid w:val="00F00525"/>
    <w:rsid w:val="00F0342C"/>
    <w:rsid w:val="00F03C10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2E5"/>
    <w:rsid w:val="00F13F8F"/>
    <w:rsid w:val="00F146E2"/>
    <w:rsid w:val="00F157B4"/>
    <w:rsid w:val="00F15F09"/>
    <w:rsid w:val="00F16ECF"/>
    <w:rsid w:val="00F173CC"/>
    <w:rsid w:val="00F2060B"/>
    <w:rsid w:val="00F25818"/>
    <w:rsid w:val="00F2655C"/>
    <w:rsid w:val="00F27418"/>
    <w:rsid w:val="00F27494"/>
    <w:rsid w:val="00F27EC0"/>
    <w:rsid w:val="00F307AC"/>
    <w:rsid w:val="00F31AEF"/>
    <w:rsid w:val="00F34212"/>
    <w:rsid w:val="00F346B9"/>
    <w:rsid w:val="00F3598F"/>
    <w:rsid w:val="00F3641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5A87"/>
    <w:rsid w:val="00F561B0"/>
    <w:rsid w:val="00F564D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3190"/>
    <w:rsid w:val="00F83BA4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099D"/>
    <w:rsid w:val="00FC1684"/>
    <w:rsid w:val="00FC1B5E"/>
    <w:rsid w:val="00FC2858"/>
    <w:rsid w:val="00FC2EC6"/>
    <w:rsid w:val="00FC3289"/>
    <w:rsid w:val="00FC5B67"/>
    <w:rsid w:val="00FC6ADA"/>
    <w:rsid w:val="00FC6D72"/>
    <w:rsid w:val="00FC6E8C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E7D11"/>
    <w:rsid w:val="00FF029B"/>
    <w:rsid w:val="00FF1851"/>
    <w:rsid w:val="00FF1EEE"/>
    <w:rsid w:val="00FF245E"/>
    <w:rsid w:val="00FF36A6"/>
    <w:rsid w:val="00FF3BDB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258C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uiPriority w:val="1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unhideWhenUsed/>
    <w:rsid w:val="00F27494"/>
    <w:rPr>
      <w:rFonts w:asciiTheme="minorHAnsi" w:eastAsiaTheme="minorHAnsi" w:hAnsiTheme="minorHAnsi" w:cstheme="minorBidi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27494"/>
    <w:rPr>
      <w:rFonts w:asciiTheme="minorHAnsi" w:eastAsiaTheme="minorHAnsi" w:hAnsiTheme="minorHAnsi" w:cstheme="minorBidi"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F274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basedOn w:val="Bekezdsalapbettpusa"/>
    <w:uiPriority w:val="99"/>
    <w:semiHidden/>
    <w:unhideWhenUsed/>
    <w:rsid w:val="00F27494"/>
    <w:rPr>
      <w:vertAlign w:val="superscript"/>
    </w:rPr>
  </w:style>
  <w:style w:type="character" w:customStyle="1" w:styleId="rynqvb">
    <w:name w:val="rynqvb"/>
    <w:basedOn w:val="Bekezdsalapbettpusa"/>
    <w:rsid w:val="00F27494"/>
  </w:style>
  <w:style w:type="paragraph" w:customStyle="1" w:styleId="szablyzatszveg">
    <w:name w:val="szabályzatszöveg"/>
    <w:basedOn w:val="Norml"/>
    <w:rsid w:val="003E44F0"/>
    <w:pPr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816</Words>
  <Characters>5633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8</cp:revision>
  <cp:lastPrinted>2025-01-29T08:59:00Z</cp:lastPrinted>
  <dcterms:created xsi:type="dcterms:W3CDTF">2026-02-23T08:13:00Z</dcterms:created>
  <dcterms:modified xsi:type="dcterms:W3CDTF">2026-02-23T08:57:00Z</dcterms:modified>
</cp:coreProperties>
</file>