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1A0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41252DE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4A5FC8B2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57A32835" w14:textId="6FDE5A04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D771F">
        <w:rPr>
          <w:b/>
          <w:sz w:val="22"/>
          <w:szCs w:val="22"/>
        </w:rPr>
        <w:t>-</w:t>
      </w:r>
      <w:r w:rsidR="009A7AC7">
        <w:rPr>
          <w:b/>
          <w:sz w:val="22"/>
          <w:szCs w:val="22"/>
        </w:rPr>
        <w:t>3</w:t>
      </w:r>
      <w:r w:rsidR="00B01132" w:rsidRPr="00431B49">
        <w:rPr>
          <w:b/>
          <w:sz w:val="22"/>
          <w:szCs w:val="22"/>
        </w:rPr>
        <w:t>/202</w:t>
      </w:r>
      <w:r w:rsidR="000C6C71">
        <w:rPr>
          <w:b/>
          <w:sz w:val="22"/>
          <w:szCs w:val="22"/>
        </w:rPr>
        <w:t>3</w:t>
      </w:r>
      <w:r w:rsidRPr="00431B49">
        <w:rPr>
          <w:b/>
          <w:sz w:val="22"/>
          <w:szCs w:val="22"/>
        </w:rPr>
        <w:t>.</w:t>
      </w:r>
    </w:p>
    <w:p w14:paraId="294A6766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266D8E58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53FA9B1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501C8205" w14:textId="2EB23EEC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6E68D8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. </w:t>
      </w:r>
      <w:r w:rsidR="009A7AC7">
        <w:rPr>
          <w:sz w:val="22"/>
          <w:szCs w:val="22"/>
        </w:rPr>
        <w:t>április</w:t>
      </w:r>
      <w:r w:rsidR="005D771F">
        <w:rPr>
          <w:sz w:val="22"/>
          <w:szCs w:val="22"/>
        </w:rPr>
        <w:t xml:space="preserve"> </w:t>
      </w:r>
      <w:r w:rsidR="009A7AC7">
        <w:rPr>
          <w:sz w:val="22"/>
          <w:szCs w:val="22"/>
        </w:rPr>
        <w:t>13</w:t>
      </w:r>
      <w:r w:rsidR="00A55C01">
        <w:rPr>
          <w:sz w:val="22"/>
          <w:szCs w:val="22"/>
        </w:rPr>
        <w:t>-</w:t>
      </w:r>
      <w:r w:rsidR="009A7AC7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0C6C71">
        <w:rPr>
          <w:sz w:val="22"/>
          <w:szCs w:val="22"/>
        </w:rPr>
        <w:t>csütörtök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</w:t>
      </w:r>
      <w:r w:rsidR="003114CB">
        <w:rPr>
          <w:sz w:val="22"/>
          <w:szCs w:val="22"/>
        </w:rPr>
        <w:t>0</w:t>
      </w:r>
      <w:r w:rsidR="008A3983" w:rsidRPr="00431B49">
        <w:rPr>
          <w:sz w:val="22"/>
          <w:szCs w:val="22"/>
        </w:rPr>
        <w:t>0</w:t>
      </w:r>
      <w:r w:rsidR="00165F5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165F59">
        <w:rPr>
          <w:sz w:val="22"/>
          <w:szCs w:val="22"/>
        </w:rPr>
        <w:t xml:space="preserve"> rendkívüli </w:t>
      </w:r>
      <w:r w:rsidRPr="00431B49">
        <w:rPr>
          <w:sz w:val="22"/>
          <w:szCs w:val="22"/>
        </w:rPr>
        <w:t>üléséről</w:t>
      </w:r>
    </w:p>
    <w:p w14:paraId="70B4CA49" w14:textId="77777777" w:rsidR="008371B1" w:rsidRPr="00431B49" w:rsidRDefault="008371B1" w:rsidP="003E4452">
      <w:pPr>
        <w:rPr>
          <w:sz w:val="22"/>
          <w:szCs w:val="22"/>
        </w:rPr>
      </w:pPr>
    </w:p>
    <w:p w14:paraId="62C155DE" w14:textId="77777777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A55C01">
        <w:rPr>
          <w:sz w:val="22"/>
          <w:szCs w:val="22"/>
        </w:rPr>
        <w:t xml:space="preserve">Díszterme </w:t>
      </w:r>
    </w:p>
    <w:p w14:paraId="2E080F86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6485469" w14:textId="77777777" w:rsidR="008371B1" w:rsidRPr="00431B49" w:rsidRDefault="008371B1" w:rsidP="0029464A">
      <w:pPr>
        <w:rPr>
          <w:sz w:val="22"/>
          <w:szCs w:val="22"/>
        </w:rPr>
      </w:pPr>
    </w:p>
    <w:p w14:paraId="1FDAF39F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2DC0EC6F" w14:textId="77777777" w:rsidR="00B01132" w:rsidRDefault="00B01132" w:rsidP="009C0EBB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D3B37B6" w14:textId="25ADF97E" w:rsidR="005D771F" w:rsidRDefault="003114CB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Csővári János</w:t>
      </w:r>
      <w:r>
        <w:rPr>
          <w:sz w:val="22"/>
          <w:szCs w:val="22"/>
        </w:rPr>
        <w:tab/>
      </w:r>
      <w:r w:rsidR="005D771F">
        <w:rPr>
          <w:sz w:val="22"/>
          <w:szCs w:val="22"/>
        </w:rPr>
        <w:tab/>
      </w:r>
      <w:r w:rsidR="005D771F">
        <w:rPr>
          <w:sz w:val="22"/>
          <w:szCs w:val="22"/>
        </w:rPr>
        <w:tab/>
        <w:t>képviselő</w:t>
      </w:r>
    </w:p>
    <w:p w14:paraId="43D535B5" w14:textId="77777777" w:rsidR="00B01132" w:rsidRPr="00431B49" w:rsidRDefault="00FA1F2A" w:rsidP="005D771F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Valach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57A2C81" w14:textId="77777777" w:rsidR="00BB1932" w:rsidRPr="00431B49" w:rsidRDefault="00BB1932" w:rsidP="00B01132">
      <w:pPr>
        <w:rPr>
          <w:sz w:val="22"/>
          <w:szCs w:val="22"/>
        </w:rPr>
      </w:pPr>
    </w:p>
    <w:p w14:paraId="1B0A4335" w14:textId="6AA817F8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73C102C5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E943A73" w14:textId="77777777" w:rsidR="009C0EBB" w:rsidRPr="00431B49" w:rsidRDefault="008815B4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2793236C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52C2B150" w14:textId="738B25E0" w:rsidR="003B0147" w:rsidRPr="00C5274B" w:rsidRDefault="00BE5EBA" w:rsidP="00C5274B">
      <w:pPr>
        <w:rPr>
          <w:sz w:val="22"/>
          <w:szCs w:val="22"/>
        </w:rPr>
      </w:pPr>
      <w:r w:rsidRPr="00BE5EBA">
        <w:rPr>
          <w:b/>
          <w:bCs/>
          <w:sz w:val="22"/>
          <w:szCs w:val="22"/>
          <w:u w:val="single"/>
        </w:rPr>
        <w:t>Távol maradt:</w:t>
      </w:r>
      <w:r w:rsidRPr="00BE5EBA"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 w:rsidR="003114CB">
        <w:rPr>
          <w:sz w:val="22"/>
          <w:szCs w:val="22"/>
        </w:rPr>
        <w:t>Birkás Kálmánné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1219240E" w14:textId="77777777" w:rsidR="009110C4" w:rsidRPr="00431B49" w:rsidRDefault="009110C4" w:rsidP="00BB1932">
      <w:pPr>
        <w:jc w:val="both"/>
        <w:rPr>
          <w:b/>
          <w:sz w:val="22"/>
          <w:szCs w:val="22"/>
        </w:rPr>
      </w:pPr>
    </w:p>
    <w:p w14:paraId="6988E654" w14:textId="32A6792F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3114CB">
        <w:rPr>
          <w:sz w:val="22"/>
          <w:szCs w:val="22"/>
        </w:rPr>
        <w:t>Csővári János</w:t>
      </w:r>
      <w:r w:rsidRPr="00431B49">
        <w:rPr>
          <w:sz w:val="22"/>
          <w:szCs w:val="22"/>
        </w:rPr>
        <w:t xml:space="preserve"> képviselő legyen.</w:t>
      </w:r>
    </w:p>
    <w:p w14:paraId="43F91C07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03A2B251" w14:textId="2BD971FE" w:rsidR="003114CB" w:rsidRDefault="003114CB" w:rsidP="003114C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>
        <w:rPr>
          <w:sz w:val="22"/>
          <w:szCs w:val="22"/>
        </w:rPr>
        <w:t xml:space="preserve"> </w:t>
      </w:r>
      <w:r>
        <w:rPr>
          <w:sz w:val="22"/>
        </w:rPr>
        <w:t>Csővári János</w:t>
      </w:r>
      <w:r w:rsidRPr="00DE5133">
        <w:rPr>
          <w:sz w:val="22"/>
          <w:szCs w:val="22"/>
        </w:rPr>
        <w:t xml:space="preserve"> képviselőt jelölte ki.</w:t>
      </w:r>
    </w:p>
    <w:p w14:paraId="139F7DC2" w14:textId="77777777" w:rsidR="003114CB" w:rsidRDefault="003114CB" w:rsidP="003114CB">
      <w:pPr>
        <w:jc w:val="both"/>
        <w:rPr>
          <w:sz w:val="22"/>
          <w:szCs w:val="22"/>
        </w:rPr>
      </w:pPr>
    </w:p>
    <w:p w14:paraId="68A83505" w14:textId="77777777" w:rsidR="003114CB" w:rsidRDefault="003114CB" w:rsidP="003114CB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806EDD7" w14:textId="77777777" w:rsidR="003114CB" w:rsidRPr="00431B49" w:rsidRDefault="003114CB" w:rsidP="003114CB">
      <w:pPr>
        <w:jc w:val="both"/>
        <w:rPr>
          <w:sz w:val="22"/>
          <w:szCs w:val="22"/>
        </w:rPr>
      </w:pPr>
    </w:p>
    <w:p w14:paraId="5CDF0F98" w14:textId="77777777" w:rsidR="003114CB" w:rsidRPr="00431B49" w:rsidRDefault="003114CB" w:rsidP="003114C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2B2E0C4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209A9D6C" w14:textId="77777777" w:rsidR="003B601E" w:rsidRPr="00431B49" w:rsidRDefault="003B601E" w:rsidP="003B601E">
      <w:pPr>
        <w:rPr>
          <w:sz w:val="22"/>
          <w:szCs w:val="22"/>
        </w:rPr>
      </w:pPr>
    </w:p>
    <w:p w14:paraId="6695FB98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22E1DB60" w14:textId="77777777" w:rsidR="00A55C01" w:rsidRDefault="00A55C01" w:rsidP="00A55C01">
      <w:pPr>
        <w:rPr>
          <w:sz w:val="22"/>
          <w:szCs w:val="22"/>
        </w:rPr>
      </w:pPr>
    </w:p>
    <w:p w14:paraId="4DA9AD98" w14:textId="77777777" w:rsidR="00A55C01" w:rsidRDefault="00A55C01" w:rsidP="00A55C01">
      <w:pPr>
        <w:jc w:val="both"/>
        <w:rPr>
          <w:sz w:val="22"/>
          <w:szCs w:val="22"/>
        </w:rPr>
      </w:pPr>
    </w:p>
    <w:p w14:paraId="5C26AE6D" w14:textId="2999FB87" w:rsidR="009144E4" w:rsidRDefault="005D771F" w:rsidP="005D771F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9144E4" w:rsidRPr="009144E4">
        <w:rPr>
          <w:sz w:val="22"/>
          <w:szCs w:val="22"/>
        </w:rPr>
        <w:t xml:space="preserve"> </w:t>
      </w:r>
      <w:r w:rsidR="009144E4">
        <w:rPr>
          <w:sz w:val="22"/>
          <w:szCs w:val="22"/>
        </w:rPr>
        <w:tab/>
        <w:t>AKTUÁLIS KÉRDÉSEK</w:t>
      </w:r>
    </w:p>
    <w:p w14:paraId="08016346" w14:textId="77777777" w:rsidR="009144E4" w:rsidRDefault="009144E4" w:rsidP="005D771F">
      <w:pPr>
        <w:jc w:val="both"/>
        <w:rPr>
          <w:sz w:val="22"/>
          <w:szCs w:val="22"/>
        </w:rPr>
      </w:pPr>
    </w:p>
    <w:p w14:paraId="5192E7BD" w14:textId="57DB9839" w:rsidR="003114CB" w:rsidRDefault="003114C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55224F5" w14:textId="77777777" w:rsidR="000617CD" w:rsidRDefault="004F45AE" w:rsidP="00453783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6B60BC5E" w14:textId="77777777" w:rsidR="000C6C71" w:rsidRDefault="000C6C71" w:rsidP="000C6C71">
      <w:pPr>
        <w:pStyle w:val="Listaszerbekezds"/>
        <w:ind w:left="426"/>
        <w:rPr>
          <w:b/>
          <w:sz w:val="22"/>
          <w:szCs w:val="22"/>
        </w:rPr>
      </w:pPr>
    </w:p>
    <w:p w14:paraId="79275B9B" w14:textId="00EA9159" w:rsidR="00F50928" w:rsidRDefault="009144E4" w:rsidP="00F509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AKTUÁLIS KÉRDÉSEK</w:t>
      </w:r>
    </w:p>
    <w:p w14:paraId="67C4DD52" w14:textId="77777777" w:rsidR="00E935FB" w:rsidRDefault="00E935FB" w:rsidP="00E935FB">
      <w:pPr>
        <w:jc w:val="center"/>
        <w:rPr>
          <w:i/>
          <w:sz w:val="22"/>
          <w:szCs w:val="22"/>
        </w:rPr>
      </w:pPr>
    </w:p>
    <w:p w14:paraId="2563846B" w14:textId="77777777" w:rsidR="004E6139" w:rsidRPr="00423D05" w:rsidRDefault="004E6139" w:rsidP="00E935FB">
      <w:pPr>
        <w:jc w:val="center"/>
        <w:rPr>
          <w:i/>
          <w:sz w:val="22"/>
          <w:szCs w:val="22"/>
        </w:rPr>
      </w:pPr>
    </w:p>
    <w:p w14:paraId="4C6D18AC" w14:textId="1AC82626" w:rsidR="009144E4" w:rsidRDefault="009144E4" w:rsidP="009144E4">
      <w:pPr>
        <w:jc w:val="both"/>
        <w:rPr>
          <w:sz w:val="22"/>
        </w:rPr>
      </w:pPr>
      <w:r w:rsidRPr="0066586E">
        <w:rPr>
          <w:b/>
          <w:sz w:val="22"/>
        </w:rPr>
        <w:t>Györk Ernőné</w:t>
      </w:r>
      <w:r w:rsidRPr="0066586E">
        <w:rPr>
          <w:sz w:val="22"/>
        </w:rPr>
        <w:t xml:space="preserve"> </w:t>
      </w:r>
      <w:r w:rsidRPr="0066586E">
        <w:rPr>
          <w:b/>
          <w:sz w:val="22"/>
        </w:rPr>
        <w:t xml:space="preserve">elnök </w:t>
      </w:r>
      <w:r w:rsidRPr="0066586E">
        <w:rPr>
          <w:sz w:val="22"/>
        </w:rPr>
        <w:t xml:space="preserve">elmondta, hogy </w:t>
      </w:r>
      <w:r w:rsidR="003114CB">
        <w:rPr>
          <w:sz w:val="22"/>
        </w:rPr>
        <w:t xml:space="preserve">2023. április 15-én a szlovák nyelvtanfolyam vacsorával egybekötött záróestje kerül megrendezésre. A nyelvtanfolyam célja a nyelvtudás erősítése volt. A kb. 30 fős program megvalósításának költségére 40.000 </w:t>
      </w:r>
      <w:r w:rsidR="003114CB" w:rsidRPr="00431B49">
        <w:rPr>
          <w:sz w:val="22"/>
          <w:szCs w:val="22"/>
        </w:rPr>
        <w:t xml:space="preserve">,- </w:t>
      </w:r>
      <w:r w:rsidR="003114CB">
        <w:rPr>
          <w:sz w:val="22"/>
          <w:szCs w:val="22"/>
        </w:rPr>
        <w:t>Ft</w:t>
      </w:r>
      <w:r w:rsidR="003114CB" w:rsidRPr="00431B49">
        <w:rPr>
          <w:sz w:val="22"/>
          <w:szCs w:val="22"/>
        </w:rPr>
        <w:t xml:space="preserve"> összeg biztosítását javasolja a testületnek akként, hogy az összeg előlegként kerüljön kifizetésre.</w:t>
      </w:r>
    </w:p>
    <w:p w14:paraId="10585FD2" w14:textId="77777777" w:rsidR="009144E4" w:rsidRDefault="009144E4" w:rsidP="009144E4">
      <w:pPr>
        <w:jc w:val="both"/>
        <w:rPr>
          <w:sz w:val="22"/>
        </w:rPr>
      </w:pPr>
    </w:p>
    <w:p w14:paraId="2960ACE5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CD58A1B" w14:textId="77777777" w:rsidR="009144E4" w:rsidRDefault="009144E4" w:rsidP="009144E4">
      <w:pPr>
        <w:jc w:val="both"/>
        <w:rPr>
          <w:sz w:val="22"/>
        </w:rPr>
      </w:pPr>
    </w:p>
    <w:p w14:paraId="356AF39A" w14:textId="77777777" w:rsidR="003114CB" w:rsidRDefault="003114CB" w:rsidP="003114C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6310347C" w14:textId="6BDCB082" w:rsidR="003114CB" w:rsidRPr="00910737" w:rsidRDefault="003114CB" w:rsidP="003114CB">
      <w:pPr>
        <w:numPr>
          <w:ilvl w:val="0"/>
          <w:numId w:val="30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Pr="003D2533">
        <w:rPr>
          <w:bCs/>
          <w:sz w:val="22"/>
          <w:szCs w:val="22"/>
        </w:rPr>
        <w:t>0.000,-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április 15. napján megrendezésre kerülő, a szlovák nyelvtanfolyamot lezáró est megvalósítási </w:t>
      </w:r>
      <w:r>
        <w:rPr>
          <w:sz w:val="22"/>
        </w:rPr>
        <w:t>költségeire.</w:t>
      </w:r>
    </w:p>
    <w:p w14:paraId="7FBA5535" w14:textId="100D4BFD" w:rsidR="003114CB" w:rsidRPr="00DB3418" w:rsidRDefault="003114CB" w:rsidP="003114CB">
      <w:pPr>
        <w:numPr>
          <w:ilvl w:val="0"/>
          <w:numId w:val="30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2A63BC21" w14:textId="77777777" w:rsidR="003114CB" w:rsidRPr="00DB3418" w:rsidRDefault="003114CB" w:rsidP="003114CB">
      <w:pPr>
        <w:numPr>
          <w:ilvl w:val="0"/>
          <w:numId w:val="30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4F350ACA" w14:textId="77777777" w:rsidR="003114CB" w:rsidRPr="00352CD1" w:rsidRDefault="003114CB" w:rsidP="003114CB">
      <w:pPr>
        <w:jc w:val="both"/>
        <w:rPr>
          <w:rFonts w:eastAsia="Calibri"/>
          <w:sz w:val="22"/>
          <w:szCs w:val="22"/>
          <w:lang w:eastAsia="en-US"/>
        </w:rPr>
      </w:pPr>
    </w:p>
    <w:p w14:paraId="40EBC831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06BCD5A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B109586" w14:textId="77777777" w:rsidR="009144E4" w:rsidRPr="00F623CA" w:rsidRDefault="009144E4" w:rsidP="009144E4">
      <w:pPr>
        <w:jc w:val="both"/>
        <w:rPr>
          <w:bCs/>
          <w:sz w:val="22"/>
          <w:szCs w:val="22"/>
        </w:rPr>
      </w:pPr>
    </w:p>
    <w:p w14:paraId="06451C69" w14:textId="77777777" w:rsidR="009144E4" w:rsidRPr="00FD1131" w:rsidRDefault="009144E4" w:rsidP="009144E4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245F9CBF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30D127F" w14:textId="6A2A6DC0" w:rsidR="009144E4" w:rsidRPr="00FD1131" w:rsidRDefault="003114CB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9144E4">
        <w:rPr>
          <w:b/>
          <w:sz w:val="22"/>
          <w:szCs w:val="22"/>
          <w:u w:val="single"/>
        </w:rPr>
        <w:t>2</w:t>
      </w:r>
      <w:r w:rsidR="009144E4" w:rsidRPr="00FD1131">
        <w:rPr>
          <w:b/>
          <w:sz w:val="22"/>
          <w:szCs w:val="22"/>
          <w:u w:val="single"/>
        </w:rPr>
        <w:t>/202</w:t>
      </w:r>
      <w:r w:rsidR="009144E4">
        <w:rPr>
          <w:b/>
          <w:sz w:val="22"/>
          <w:szCs w:val="22"/>
          <w:u w:val="single"/>
        </w:rPr>
        <w:t>3</w:t>
      </w:r>
      <w:r w:rsidR="009144E4" w:rsidRPr="00FD1131">
        <w:rPr>
          <w:b/>
          <w:sz w:val="22"/>
          <w:szCs w:val="22"/>
          <w:u w:val="single"/>
        </w:rPr>
        <w:t>. sz. Szlovák Nemzetiségi Önk. határozat</w:t>
      </w:r>
    </w:p>
    <w:p w14:paraId="278B5413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72530C0" w14:textId="77777777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58CC0A0B" w14:textId="77777777" w:rsidR="009144E4" w:rsidRDefault="009144E4" w:rsidP="009144E4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6AA2F19" w14:textId="77777777" w:rsidR="009144E4" w:rsidRPr="00387FEC" w:rsidRDefault="009144E4" w:rsidP="009144E4">
      <w:pPr>
        <w:jc w:val="both"/>
        <w:rPr>
          <w:sz w:val="22"/>
        </w:rPr>
      </w:pPr>
    </w:p>
    <w:p w14:paraId="69DDA985" w14:textId="77777777" w:rsidR="009144E4" w:rsidRDefault="009144E4" w:rsidP="009144E4">
      <w:pPr>
        <w:jc w:val="center"/>
        <w:rPr>
          <w:sz w:val="22"/>
        </w:rPr>
      </w:pPr>
    </w:p>
    <w:p w14:paraId="01B2283A" w14:textId="77777777" w:rsidR="003114CB" w:rsidRDefault="003114CB" w:rsidP="003114C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>Kiskőrös Város Szlovák Nemzetiségi Önkormányzata</w:t>
      </w:r>
    </w:p>
    <w:p w14:paraId="78C1452D" w14:textId="088F6F6C" w:rsidR="003114CB" w:rsidRDefault="003114CB" w:rsidP="003114C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 </w:t>
      </w:r>
    </w:p>
    <w:p w14:paraId="2987B4CD" w14:textId="77777777" w:rsidR="003114CB" w:rsidRPr="003114CB" w:rsidRDefault="003114CB" w:rsidP="003114CB">
      <w:pPr>
        <w:numPr>
          <w:ilvl w:val="0"/>
          <w:numId w:val="4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</w:t>
      </w:r>
      <w:r w:rsidRPr="003D2533">
        <w:rPr>
          <w:bCs/>
          <w:sz w:val="22"/>
          <w:szCs w:val="22"/>
        </w:rPr>
        <w:t>0.000,-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április 15. napján megrendezésre kerülő, a szlovák nyelvtanfolyamot lezáró est megvalósítási </w:t>
      </w:r>
      <w:r>
        <w:rPr>
          <w:sz w:val="22"/>
        </w:rPr>
        <w:t>költségeire.</w:t>
      </w:r>
    </w:p>
    <w:p w14:paraId="53AFA274" w14:textId="77777777" w:rsidR="003114CB" w:rsidRPr="00910737" w:rsidRDefault="003114CB" w:rsidP="003114CB">
      <w:pPr>
        <w:ind w:left="720"/>
        <w:jc w:val="both"/>
        <w:rPr>
          <w:bCs/>
          <w:sz w:val="22"/>
          <w:szCs w:val="22"/>
        </w:rPr>
      </w:pPr>
    </w:p>
    <w:p w14:paraId="562FF436" w14:textId="77777777" w:rsidR="003114CB" w:rsidRPr="003114CB" w:rsidRDefault="003114CB" w:rsidP="003114CB">
      <w:pPr>
        <w:numPr>
          <w:ilvl w:val="0"/>
          <w:numId w:val="4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32896C2A" w14:textId="77777777" w:rsidR="003114CB" w:rsidRPr="00DB3418" w:rsidRDefault="003114CB" w:rsidP="003114CB">
      <w:pPr>
        <w:jc w:val="both"/>
        <w:rPr>
          <w:bCs/>
          <w:sz w:val="22"/>
          <w:szCs w:val="22"/>
        </w:rPr>
      </w:pPr>
    </w:p>
    <w:p w14:paraId="08B8B05C" w14:textId="7B593976" w:rsidR="003114CB" w:rsidRPr="003114CB" w:rsidRDefault="003114CB" w:rsidP="003114CB">
      <w:pPr>
        <w:numPr>
          <w:ilvl w:val="0"/>
          <w:numId w:val="4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</w:t>
      </w:r>
    </w:p>
    <w:p w14:paraId="7DA12B84" w14:textId="77777777" w:rsidR="003114CB" w:rsidRDefault="003114CB" w:rsidP="003114CB">
      <w:pPr>
        <w:jc w:val="both"/>
        <w:rPr>
          <w:sz w:val="22"/>
          <w:szCs w:val="22"/>
        </w:rPr>
      </w:pPr>
    </w:p>
    <w:p w14:paraId="3BF062D1" w14:textId="77777777" w:rsidR="003114CB" w:rsidRDefault="003114CB" w:rsidP="003114CB">
      <w:pPr>
        <w:jc w:val="both"/>
        <w:rPr>
          <w:sz w:val="22"/>
          <w:szCs w:val="22"/>
        </w:rPr>
      </w:pPr>
    </w:p>
    <w:p w14:paraId="52B22842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17BF48AA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074EAE38" w14:textId="77777777" w:rsidR="003114CB" w:rsidRDefault="003114CB" w:rsidP="003114CB">
      <w:pPr>
        <w:jc w:val="both"/>
        <w:rPr>
          <w:sz w:val="22"/>
          <w:szCs w:val="22"/>
        </w:rPr>
      </w:pPr>
    </w:p>
    <w:p w14:paraId="14F101F1" w14:textId="77777777" w:rsidR="003114CB" w:rsidRPr="00423D05" w:rsidRDefault="003114CB" w:rsidP="003114C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CE42F86" w14:textId="77777777" w:rsidR="003114CB" w:rsidRPr="00423D05" w:rsidRDefault="003114CB" w:rsidP="003114CB">
      <w:pPr>
        <w:jc w:val="both"/>
        <w:rPr>
          <w:sz w:val="22"/>
          <w:szCs w:val="22"/>
        </w:rPr>
      </w:pPr>
    </w:p>
    <w:p w14:paraId="37377193" w14:textId="77777777" w:rsidR="003114CB" w:rsidRDefault="003114CB" w:rsidP="003114CB">
      <w:pPr>
        <w:jc w:val="both"/>
        <w:rPr>
          <w:sz w:val="22"/>
          <w:szCs w:val="22"/>
        </w:rPr>
      </w:pPr>
    </w:p>
    <w:p w14:paraId="3CDA49A9" w14:textId="75DBCCE4" w:rsidR="004E6139" w:rsidRDefault="004E613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C0958BF" w14:textId="48B4F97C" w:rsidR="00B17B8F" w:rsidRPr="009D4351" w:rsidRDefault="00B17B8F" w:rsidP="00B17B8F">
      <w:pPr>
        <w:jc w:val="both"/>
        <w:rPr>
          <w:sz w:val="22"/>
        </w:rPr>
      </w:pPr>
      <w:r w:rsidRPr="009D4351">
        <w:rPr>
          <w:b/>
          <w:sz w:val="22"/>
        </w:rPr>
        <w:lastRenderedPageBreak/>
        <w:t>Györk Ernőné</w:t>
      </w:r>
      <w:r w:rsidRPr="009D4351">
        <w:rPr>
          <w:sz w:val="22"/>
        </w:rPr>
        <w:t xml:space="preserve"> </w:t>
      </w:r>
      <w:r w:rsidRPr="009D4351">
        <w:rPr>
          <w:b/>
          <w:sz w:val="22"/>
        </w:rPr>
        <w:t xml:space="preserve">elnök </w:t>
      </w:r>
      <w:r w:rsidRPr="009D4351">
        <w:rPr>
          <w:sz w:val="22"/>
        </w:rPr>
        <w:t xml:space="preserve">elmondta, hogy a </w:t>
      </w:r>
      <w:r w:rsidR="0077241A" w:rsidRPr="009D4351">
        <w:rPr>
          <w:sz w:val="22"/>
        </w:rPr>
        <w:t xml:space="preserve">testület </w:t>
      </w:r>
      <w:r w:rsidR="00301F9A">
        <w:rPr>
          <w:sz w:val="22"/>
        </w:rPr>
        <w:t xml:space="preserve">meghívást kapott a </w:t>
      </w:r>
      <w:r w:rsidRPr="009D4351">
        <w:rPr>
          <w:sz w:val="22"/>
        </w:rPr>
        <w:t>2023. április 22-én</w:t>
      </w:r>
      <w:r w:rsidR="00301F9A">
        <w:rPr>
          <w:sz w:val="22"/>
        </w:rPr>
        <w:t xml:space="preserve">, a Tótkomlósi Szlovák Nemzetiségi Önkormányzat, a Komlósi Szlovákok Szervezete és a Magyarországi Szlovák Kulturális Intézete által megrendezésre kerülő rendezvényre, melynek helyszíne Tótkomlós. Az utazás célja </w:t>
      </w:r>
      <w:r w:rsidR="009D4351">
        <w:rPr>
          <w:sz w:val="22"/>
        </w:rPr>
        <w:t xml:space="preserve"> </w:t>
      </w:r>
      <w:r w:rsidR="009D4351" w:rsidRPr="00431B49">
        <w:rPr>
          <w:sz w:val="22"/>
          <w:szCs w:val="22"/>
        </w:rPr>
        <w:t>a szlovák nemzetiségi közösség sajátos kulturális önazonosságának megerősítése, hagyományápolá</w:t>
      </w:r>
      <w:r w:rsidR="00301F9A">
        <w:rPr>
          <w:sz w:val="22"/>
          <w:szCs w:val="22"/>
        </w:rPr>
        <w:t>s</w:t>
      </w:r>
      <w:r w:rsidR="009D4351" w:rsidRPr="009D4351">
        <w:rPr>
          <w:sz w:val="22"/>
        </w:rPr>
        <w:t xml:space="preserve">. Az utazás költségeire 40.000 </w:t>
      </w:r>
      <w:r w:rsidR="009D4351" w:rsidRPr="009D4351">
        <w:rPr>
          <w:sz w:val="22"/>
          <w:szCs w:val="22"/>
        </w:rPr>
        <w:t>,- Ft összeg biztosítását javasolja a testületnek akként, hogy az összeg előlegként kerüljön kifizetésre.</w:t>
      </w:r>
    </w:p>
    <w:p w14:paraId="4D9E6ADB" w14:textId="77777777" w:rsidR="00B17B8F" w:rsidRPr="00B17B8F" w:rsidRDefault="00B17B8F" w:rsidP="00B17B8F">
      <w:pPr>
        <w:jc w:val="both"/>
        <w:rPr>
          <w:sz w:val="22"/>
          <w:highlight w:val="yellow"/>
        </w:rPr>
      </w:pPr>
    </w:p>
    <w:p w14:paraId="51763ABC" w14:textId="77777777" w:rsidR="00B17B8F" w:rsidRPr="009D4351" w:rsidRDefault="00B17B8F" w:rsidP="00B17B8F">
      <w:pPr>
        <w:jc w:val="both"/>
        <w:rPr>
          <w:sz w:val="22"/>
        </w:rPr>
      </w:pPr>
      <w:r w:rsidRPr="009D4351">
        <w:rPr>
          <w:sz w:val="22"/>
        </w:rPr>
        <w:t>A testület elnöke határozati javaslatként az alábbiakat fogalmazta meg:</w:t>
      </w:r>
    </w:p>
    <w:p w14:paraId="3FB81CB5" w14:textId="77777777" w:rsidR="00B17B8F" w:rsidRPr="009D4351" w:rsidRDefault="00B17B8F" w:rsidP="00B17B8F">
      <w:pPr>
        <w:jc w:val="both"/>
        <w:rPr>
          <w:sz w:val="22"/>
        </w:rPr>
      </w:pPr>
    </w:p>
    <w:p w14:paraId="15322080" w14:textId="77777777" w:rsidR="00B17B8F" w:rsidRPr="009D4351" w:rsidRDefault="00B17B8F" w:rsidP="00B17B8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 xml:space="preserve">„Kiskőrös Város Szlovák Nemzetiségi Önkormányzata </w:t>
      </w:r>
    </w:p>
    <w:p w14:paraId="3F1592AF" w14:textId="727826CB" w:rsidR="00B17B8F" w:rsidRPr="009D4351" w:rsidRDefault="00B17B8F" w:rsidP="00B17B8F">
      <w:pPr>
        <w:numPr>
          <w:ilvl w:val="0"/>
          <w:numId w:val="42"/>
        </w:numPr>
        <w:jc w:val="both"/>
        <w:rPr>
          <w:bCs/>
          <w:sz w:val="22"/>
          <w:szCs w:val="22"/>
        </w:rPr>
      </w:pPr>
      <w:r w:rsidRPr="009D4351">
        <w:rPr>
          <w:bCs/>
          <w:sz w:val="22"/>
          <w:szCs w:val="22"/>
        </w:rPr>
        <w:t xml:space="preserve">40.000,- Ft összeget biztosít a 2023. április </w:t>
      </w:r>
      <w:r w:rsidR="009D4351" w:rsidRPr="009D4351">
        <w:rPr>
          <w:bCs/>
          <w:sz w:val="22"/>
          <w:szCs w:val="22"/>
        </w:rPr>
        <w:t>22-i</w:t>
      </w:r>
      <w:r w:rsidR="00301F9A">
        <w:rPr>
          <w:bCs/>
          <w:sz w:val="22"/>
          <w:szCs w:val="22"/>
        </w:rPr>
        <w:t xml:space="preserve">, </w:t>
      </w:r>
      <w:r w:rsidR="00301F9A" w:rsidRPr="00431B49">
        <w:rPr>
          <w:sz w:val="22"/>
          <w:szCs w:val="22"/>
        </w:rPr>
        <w:t>a szlovák nemzetiségi közösség sajátos kulturális önazonosságának megerősítése, hagyományápolá</w:t>
      </w:r>
      <w:r w:rsidR="00301F9A">
        <w:rPr>
          <w:sz w:val="22"/>
          <w:szCs w:val="22"/>
        </w:rPr>
        <w:t>s céljából történő</w:t>
      </w:r>
      <w:r w:rsidR="009D4351" w:rsidRPr="009D4351">
        <w:rPr>
          <w:bCs/>
          <w:sz w:val="22"/>
          <w:szCs w:val="22"/>
        </w:rPr>
        <w:t xml:space="preserve"> </w:t>
      </w:r>
      <w:r w:rsidR="0086045C">
        <w:rPr>
          <w:bCs/>
          <w:sz w:val="22"/>
          <w:szCs w:val="22"/>
        </w:rPr>
        <w:t>t</w:t>
      </w:r>
      <w:r w:rsidR="009D4351" w:rsidRPr="009D4351">
        <w:rPr>
          <w:bCs/>
          <w:sz w:val="22"/>
          <w:szCs w:val="22"/>
        </w:rPr>
        <w:t xml:space="preserve">ótkomlósi utazás </w:t>
      </w:r>
      <w:r w:rsidRPr="009D4351">
        <w:rPr>
          <w:sz w:val="22"/>
        </w:rPr>
        <w:t>költségeire.</w:t>
      </w:r>
    </w:p>
    <w:p w14:paraId="39A928A7" w14:textId="77777777" w:rsidR="00B17B8F" w:rsidRPr="009D4351" w:rsidRDefault="00B17B8F" w:rsidP="00B17B8F">
      <w:pPr>
        <w:numPr>
          <w:ilvl w:val="0"/>
          <w:numId w:val="42"/>
        </w:numPr>
        <w:jc w:val="both"/>
        <w:rPr>
          <w:bCs/>
          <w:sz w:val="22"/>
          <w:szCs w:val="22"/>
        </w:rPr>
      </w:pPr>
      <w:r w:rsidRPr="009D4351">
        <w:rPr>
          <w:bCs/>
          <w:sz w:val="22"/>
          <w:szCs w:val="22"/>
        </w:rPr>
        <w:t>az 1. pontban meghatározott összeget a 2023. évi költségvetés</w:t>
      </w:r>
      <w:r w:rsidRPr="009D4351">
        <w:rPr>
          <w:sz w:val="22"/>
        </w:rPr>
        <w:t xml:space="preserve"> terhére biztosítja.</w:t>
      </w:r>
    </w:p>
    <w:p w14:paraId="298969C8" w14:textId="77777777" w:rsidR="00B17B8F" w:rsidRPr="009D4351" w:rsidRDefault="00B17B8F" w:rsidP="00B17B8F">
      <w:pPr>
        <w:numPr>
          <w:ilvl w:val="0"/>
          <w:numId w:val="42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17ABF2B4" w14:textId="77777777" w:rsidR="00B17B8F" w:rsidRPr="009D4351" w:rsidRDefault="00B17B8F" w:rsidP="00B17B8F">
      <w:pPr>
        <w:jc w:val="both"/>
        <w:rPr>
          <w:rFonts w:eastAsia="Calibri"/>
          <w:sz w:val="22"/>
          <w:szCs w:val="22"/>
          <w:lang w:eastAsia="en-US"/>
        </w:rPr>
      </w:pPr>
    </w:p>
    <w:p w14:paraId="3A8A9D16" w14:textId="77777777" w:rsidR="00B17B8F" w:rsidRPr="009D4351" w:rsidRDefault="00B17B8F" w:rsidP="00B17B8F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72B92995" w14:textId="77777777" w:rsidR="00B17B8F" w:rsidRPr="00352CD1" w:rsidRDefault="00B17B8F" w:rsidP="00B17B8F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447D3C1B" w14:textId="77777777" w:rsidR="00B17B8F" w:rsidRPr="00F623CA" w:rsidRDefault="00B17B8F" w:rsidP="00B17B8F">
      <w:pPr>
        <w:jc w:val="both"/>
        <w:rPr>
          <w:bCs/>
          <w:sz w:val="22"/>
          <w:szCs w:val="22"/>
        </w:rPr>
      </w:pPr>
    </w:p>
    <w:p w14:paraId="13779EC5" w14:textId="77777777" w:rsidR="00B17B8F" w:rsidRPr="00FD1131" w:rsidRDefault="00B17B8F" w:rsidP="00B17B8F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6F129F90" w14:textId="77777777" w:rsidR="00B17B8F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388059C3" w14:textId="6784BC00" w:rsidR="00B17B8F" w:rsidRPr="00FD1131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13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2F0070D2" w14:textId="77777777" w:rsidR="00B17B8F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3EF5001B" w14:textId="77777777" w:rsidR="00B17B8F" w:rsidRPr="00FD1131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5811E127" w14:textId="77777777" w:rsidR="00B17B8F" w:rsidRDefault="00B17B8F" w:rsidP="00B17B8F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40F76ABD" w14:textId="77777777" w:rsidR="00B17B8F" w:rsidRPr="00387FEC" w:rsidRDefault="00B17B8F" w:rsidP="00B17B8F">
      <w:pPr>
        <w:jc w:val="both"/>
        <w:rPr>
          <w:sz w:val="22"/>
        </w:rPr>
      </w:pPr>
    </w:p>
    <w:p w14:paraId="6EC698C4" w14:textId="77777777" w:rsidR="00B17B8F" w:rsidRDefault="00B17B8F" w:rsidP="00B17B8F">
      <w:pPr>
        <w:jc w:val="center"/>
        <w:rPr>
          <w:sz w:val="22"/>
        </w:rPr>
      </w:pPr>
    </w:p>
    <w:p w14:paraId="780AA78B" w14:textId="0E9CDEDA" w:rsidR="009D4351" w:rsidRDefault="009D4351" w:rsidP="009D435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9D4351">
        <w:rPr>
          <w:bCs/>
          <w:sz w:val="22"/>
          <w:szCs w:val="22"/>
        </w:rPr>
        <w:t xml:space="preserve">Kiskőrös Város Szlovák Nemzetiségi Önkormányzata </w:t>
      </w:r>
    </w:p>
    <w:p w14:paraId="128BE517" w14:textId="77777777" w:rsidR="009D4351" w:rsidRPr="009D4351" w:rsidRDefault="009D4351" w:rsidP="009D435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15C7AA4E" w14:textId="57A7CEC5" w:rsidR="00301F9A" w:rsidRPr="00301F9A" w:rsidRDefault="00301F9A" w:rsidP="00301F9A">
      <w:pPr>
        <w:numPr>
          <w:ilvl w:val="0"/>
          <w:numId w:val="48"/>
        </w:numPr>
        <w:jc w:val="both"/>
        <w:rPr>
          <w:bCs/>
          <w:sz w:val="22"/>
          <w:szCs w:val="22"/>
        </w:rPr>
      </w:pPr>
      <w:r w:rsidRPr="009D4351">
        <w:rPr>
          <w:bCs/>
          <w:sz w:val="22"/>
          <w:szCs w:val="22"/>
        </w:rPr>
        <w:t>40.000,- Ft összeget biztosít a 2023. április 22-i</w:t>
      </w:r>
      <w:r>
        <w:rPr>
          <w:bCs/>
          <w:sz w:val="22"/>
          <w:szCs w:val="22"/>
        </w:rPr>
        <w:t xml:space="preserve">, </w:t>
      </w:r>
      <w:r w:rsidRPr="00431B49">
        <w:rPr>
          <w:sz w:val="22"/>
          <w:szCs w:val="22"/>
        </w:rPr>
        <w:t>a szlovák nemzetiségi közösség sajátos kulturális önazonosságának megerősítése, hagyományápolá</w:t>
      </w:r>
      <w:r>
        <w:rPr>
          <w:sz w:val="22"/>
          <w:szCs w:val="22"/>
        </w:rPr>
        <w:t>s céljából történő</w:t>
      </w:r>
      <w:r w:rsidRPr="009D4351">
        <w:rPr>
          <w:bCs/>
          <w:sz w:val="22"/>
          <w:szCs w:val="22"/>
        </w:rPr>
        <w:t xml:space="preserve"> </w:t>
      </w:r>
      <w:r w:rsidR="0086045C">
        <w:rPr>
          <w:bCs/>
          <w:sz w:val="22"/>
          <w:szCs w:val="22"/>
        </w:rPr>
        <w:t>t</w:t>
      </w:r>
      <w:r w:rsidRPr="009D4351">
        <w:rPr>
          <w:bCs/>
          <w:sz w:val="22"/>
          <w:szCs w:val="22"/>
        </w:rPr>
        <w:t xml:space="preserve">ótkomlósi utazás </w:t>
      </w:r>
      <w:r w:rsidRPr="009D4351">
        <w:rPr>
          <w:sz w:val="22"/>
        </w:rPr>
        <w:t>költségeire.</w:t>
      </w:r>
    </w:p>
    <w:p w14:paraId="6B032298" w14:textId="77777777" w:rsidR="00301F9A" w:rsidRDefault="00301F9A" w:rsidP="00301F9A">
      <w:pPr>
        <w:ind w:left="720"/>
        <w:jc w:val="both"/>
        <w:rPr>
          <w:bCs/>
          <w:sz w:val="22"/>
          <w:szCs w:val="22"/>
        </w:rPr>
      </w:pPr>
    </w:p>
    <w:p w14:paraId="24DF0875" w14:textId="77777777" w:rsidR="00301F9A" w:rsidRDefault="009D4351" w:rsidP="00301F9A">
      <w:pPr>
        <w:numPr>
          <w:ilvl w:val="0"/>
          <w:numId w:val="48"/>
        </w:numPr>
        <w:jc w:val="both"/>
        <w:rPr>
          <w:bCs/>
          <w:sz w:val="22"/>
          <w:szCs w:val="22"/>
        </w:rPr>
      </w:pPr>
      <w:r w:rsidRPr="00301F9A">
        <w:rPr>
          <w:bCs/>
          <w:sz w:val="22"/>
          <w:szCs w:val="22"/>
        </w:rPr>
        <w:t>az 1. pontban meghatározott összeget a 2023. évi költségvetés</w:t>
      </w:r>
      <w:r w:rsidRPr="00301F9A">
        <w:rPr>
          <w:sz w:val="22"/>
        </w:rPr>
        <w:t xml:space="preserve"> terhére biztosítja.</w:t>
      </w:r>
    </w:p>
    <w:p w14:paraId="1B5437B0" w14:textId="77777777" w:rsidR="00301F9A" w:rsidRDefault="00301F9A" w:rsidP="00301F9A">
      <w:pPr>
        <w:pStyle w:val="Listaszerbekezds"/>
        <w:rPr>
          <w:sz w:val="22"/>
          <w:szCs w:val="22"/>
        </w:rPr>
      </w:pPr>
    </w:p>
    <w:p w14:paraId="120244B2" w14:textId="50534085" w:rsidR="009D4351" w:rsidRPr="00301F9A" w:rsidRDefault="009D4351" w:rsidP="00301F9A">
      <w:pPr>
        <w:numPr>
          <w:ilvl w:val="0"/>
          <w:numId w:val="48"/>
        </w:numPr>
        <w:jc w:val="both"/>
        <w:rPr>
          <w:bCs/>
          <w:sz w:val="22"/>
          <w:szCs w:val="22"/>
        </w:rPr>
      </w:pPr>
      <w:r w:rsidRPr="00301F9A">
        <w:rPr>
          <w:sz w:val="22"/>
          <w:szCs w:val="22"/>
        </w:rPr>
        <w:t>felkéri a Polgármesteri Hivatal Pénzügyi Osztályát, hogy az összeg előleg készpénzben történő felvételét biztosítsa.</w:t>
      </w:r>
    </w:p>
    <w:p w14:paraId="06CFFAED" w14:textId="77777777" w:rsidR="009D4351" w:rsidRPr="009D4351" w:rsidRDefault="009D4351" w:rsidP="009D4351">
      <w:pPr>
        <w:jc w:val="both"/>
        <w:rPr>
          <w:bCs/>
          <w:sz w:val="22"/>
          <w:szCs w:val="22"/>
        </w:rPr>
      </w:pPr>
    </w:p>
    <w:p w14:paraId="7C120A8C" w14:textId="77777777" w:rsidR="009D4351" w:rsidRPr="009D4351" w:rsidRDefault="009D4351" w:rsidP="009D4351">
      <w:pPr>
        <w:jc w:val="both"/>
        <w:rPr>
          <w:rFonts w:eastAsia="Calibri"/>
          <w:sz w:val="22"/>
          <w:szCs w:val="22"/>
          <w:lang w:eastAsia="en-US"/>
        </w:rPr>
      </w:pPr>
    </w:p>
    <w:p w14:paraId="5B2B8B4D" w14:textId="77777777" w:rsidR="009D4351" w:rsidRPr="009D4351" w:rsidRDefault="009D4351" w:rsidP="009D435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308BFF49" w14:textId="77777777" w:rsidR="009D4351" w:rsidRPr="00352CD1" w:rsidRDefault="009D4351" w:rsidP="009D435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0380D27B" w14:textId="77777777" w:rsidR="009144E4" w:rsidRDefault="009144E4" w:rsidP="009144E4">
      <w:pPr>
        <w:rPr>
          <w:sz w:val="22"/>
        </w:rPr>
      </w:pPr>
    </w:p>
    <w:p w14:paraId="3ECDC517" w14:textId="77777777" w:rsidR="009144E4" w:rsidRPr="00423D05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70EEAC1" w14:textId="77777777" w:rsidR="009144E4" w:rsidRPr="00423D05" w:rsidRDefault="009144E4" w:rsidP="009144E4">
      <w:pPr>
        <w:jc w:val="both"/>
        <w:rPr>
          <w:sz w:val="22"/>
          <w:szCs w:val="22"/>
        </w:rPr>
      </w:pPr>
    </w:p>
    <w:p w14:paraId="0767EBBE" w14:textId="3844068A" w:rsidR="009144E4" w:rsidRDefault="009144E4">
      <w:pPr>
        <w:rPr>
          <w:sz w:val="22"/>
        </w:rPr>
      </w:pPr>
      <w:r>
        <w:rPr>
          <w:sz w:val="22"/>
        </w:rPr>
        <w:br w:type="page"/>
      </w:r>
    </w:p>
    <w:p w14:paraId="6A2D2AB5" w14:textId="1EF07B27" w:rsidR="00B17B8F" w:rsidRPr="00347259" w:rsidRDefault="00B17B8F" w:rsidP="00B17B8F">
      <w:pPr>
        <w:jc w:val="both"/>
        <w:rPr>
          <w:sz w:val="22"/>
        </w:rPr>
      </w:pPr>
      <w:r w:rsidRPr="00347259">
        <w:rPr>
          <w:b/>
          <w:sz w:val="22"/>
        </w:rPr>
        <w:lastRenderedPageBreak/>
        <w:t>Györk Ernőné</w:t>
      </w:r>
      <w:r w:rsidRPr="00347259">
        <w:rPr>
          <w:sz w:val="22"/>
        </w:rPr>
        <w:t xml:space="preserve"> </w:t>
      </w:r>
      <w:r w:rsidRPr="00347259">
        <w:rPr>
          <w:b/>
          <w:sz w:val="22"/>
        </w:rPr>
        <w:t xml:space="preserve">elnök </w:t>
      </w:r>
      <w:r w:rsidRPr="00347259">
        <w:rPr>
          <w:sz w:val="22"/>
        </w:rPr>
        <w:t xml:space="preserve">elmondta, hogy </w:t>
      </w:r>
      <w:r w:rsidR="00347259" w:rsidRPr="00347259">
        <w:rPr>
          <w:sz w:val="22"/>
        </w:rPr>
        <w:t xml:space="preserve">idén </w:t>
      </w:r>
      <w:r w:rsidRPr="00347259">
        <w:rPr>
          <w:sz w:val="22"/>
        </w:rPr>
        <w:t>április</w:t>
      </w:r>
      <w:r w:rsidR="009D4351" w:rsidRPr="00347259">
        <w:rPr>
          <w:sz w:val="22"/>
        </w:rPr>
        <w:t xml:space="preserve"> 23</w:t>
      </w:r>
      <w:r w:rsidRPr="00347259">
        <w:rPr>
          <w:sz w:val="22"/>
        </w:rPr>
        <w:t>-</w:t>
      </w:r>
      <w:r w:rsidR="009D4351" w:rsidRPr="00347259">
        <w:rPr>
          <w:sz w:val="22"/>
        </w:rPr>
        <w:t>á</w:t>
      </w:r>
      <w:r w:rsidRPr="00347259">
        <w:rPr>
          <w:sz w:val="22"/>
        </w:rPr>
        <w:t xml:space="preserve">n </w:t>
      </w:r>
      <w:r w:rsidR="00347259" w:rsidRPr="00347259">
        <w:rPr>
          <w:sz w:val="22"/>
        </w:rPr>
        <w:t>van</w:t>
      </w:r>
      <w:r w:rsidR="009D4351" w:rsidRPr="00347259">
        <w:rPr>
          <w:sz w:val="22"/>
        </w:rPr>
        <w:t xml:space="preserve"> a Tájházak napja. A Nemzetiségi Önkormányzat a Szlovák Tájházzal kíván együttműködni a </w:t>
      </w:r>
      <w:r w:rsidR="0086045C">
        <w:rPr>
          <w:sz w:val="22"/>
        </w:rPr>
        <w:t>S</w:t>
      </w:r>
      <w:r w:rsidR="009D4351" w:rsidRPr="00347259">
        <w:rPr>
          <w:sz w:val="22"/>
        </w:rPr>
        <w:t>zent</w:t>
      </w:r>
      <w:r w:rsidR="0086045C">
        <w:rPr>
          <w:sz w:val="22"/>
        </w:rPr>
        <w:t xml:space="preserve"> G</w:t>
      </w:r>
      <w:r w:rsidR="009D4351" w:rsidRPr="00347259">
        <w:rPr>
          <w:sz w:val="22"/>
        </w:rPr>
        <w:t>yörgy</w:t>
      </w:r>
      <w:r w:rsidR="0086045C">
        <w:rPr>
          <w:sz w:val="22"/>
        </w:rPr>
        <w:t xml:space="preserve"> </w:t>
      </w:r>
      <w:r w:rsidR="009D4351" w:rsidRPr="00347259">
        <w:rPr>
          <w:sz w:val="22"/>
        </w:rPr>
        <w:t xml:space="preserve">napi szlovák szokások felelevenítése céljából. </w:t>
      </w:r>
      <w:r w:rsidRPr="00347259">
        <w:rPr>
          <w:sz w:val="22"/>
        </w:rPr>
        <w:t xml:space="preserve">A program </w:t>
      </w:r>
      <w:r w:rsidR="00347259" w:rsidRPr="00347259">
        <w:rPr>
          <w:sz w:val="22"/>
        </w:rPr>
        <w:t>keretén belül hagyományos szlovák ételek kerülnek elkészítésre. Az alapanyagok megvásárlásának</w:t>
      </w:r>
      <w:r w:rsidRPr="00347259">
        <w:rPr>
          <w:sz w:val="22"/>
        </w:rPr>
        <w:t xml:space="preserve"> költségére </w:t>
      </w:r>
      <w:r w:rsidR="00347259" w:rsidRPr="00347259">
        <w:rPr>
          <w:sz w:val="22"/>
        </w:rPr>
        <w:t>1</w:t>
      </w:r>
      <w:r w:rsidRPr="00347259">
        <w:rPr>
          <w:sz w:val="22"/>
        </w:rPr>
        <w:t xml:space="preserve">0.000 </w:t>
      </w:r>
      <w:r w:rsidRPr="00347259">
        <w:rPr>
          <w:sz w:val="22"/>
          <w:szCs w:val="22"/>
        </w:rPr>
        <w:t>,- Ft összeg biztosítását javasolja a testületnek akként, hogy az összeg előlegként kerüljön kifizetésre.</w:t>
      </w:r>
    </w:p>
    <w:p w14:paraId="61CC525F" w14:textId="77777777" w:rsidR="00B17B8F" w:rsidRPr="00347259" w:rsidRDefault="00B17B8F" w:rsidP="00B17B8F">
      <w:pPr>
        <w:jc w:val="both"/>
        <w:rPr>
          <w:sz w:val="22"/>
        </w:rPr>
      </w:pPr>
    </w:p>
    <w:p w14:paraId="7680E093" w14:textId="77777777" w:rsidR="00B17B8F" w:rsidRPr="00347259" w:rsidRDefault="00B17B8F" w:rsidP="00B17B8F">
      <w:pPr>
        <w:jc w:val="both"/>
        <w:rPr>
          <w:sz w:val="22"/>
        </w:rPr>
      </w:pPr>
      <w:r w:rsidRPr="00347259">
        <w:rPr>
          <w:sz w:val="22"/>
        </w:rPr>
        <w:t>A testület elnöke határozati javaslatként az alábbiakat fogalmazta meg:</w:t>
      </w:r>
    </w:p>
    <w:p w14:paraId="49344DFB" w14:textId="77777777" w:rsidR="00B17B8F" w:rsidRPr="00347259" w:rsidRDefault="00B17B8F" w:rsidP="00B17B8F">
      <w:pPr>
        <w:jc w:val="both"/>
        <w:rPr>
          <w:sz w:val="22"/>
        </w:rPr>
      </w:pPr>
    </w:p>
    <w:p w14:paraId="76A06348" w14:textId="77777777" w:rsidR="00B17B8F" w:rsidRPr="00347259" w:rsidRDefault="00B17B8F" w:rsidP="00B17B8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47259">
        <w:rPr>
          <w:bCs/>
          <w:sz w:val="22"/>
          <w:szCs w:val="22"/>
        </w:rPr>
        <w:t xml:space="preserve">„Kiskőrös Város Szlovák Nemzetiségi Önkormányzata </w:t>
      </w:r>
    </w:p>
    <w:p w14:paraId="020DBDD7" w14:textId="74E2C8EF" w:rsidR="00B17B8F" w:rsidRPr="00347259" w:rsidRDefault="00347259" w:rsidP="00B17B8F">
      <w:pPr>
        <w:numPr>
          <w:ilvl w:val="0"/>
          <w:numId w:val="44"/>
        </w:numPr>
        <w:jc w:val="both"/>
        <w:rPr>
          <w:bCs/>
          <w:sz w:val="22"/>
          <w:szCs w:val="22"/>
        </w:rPr>
      </w:pPr>
      <w:r w:rsidRPr="00347259">
        <w:rPr>
          <w:bCs/>
          <w:sz w:val="22"/>
          <w:szCs w:val="22"/>
        </w:rPr>
        <w:t>1</w:t>
      </w:r>
      <w:r w:rsidR="00B17B8F" w:rsidRPr="00347259">
        <w:rPr>
          <w:bCs/>
          <w:sz w:val="22"/>
          <w:szCs w:val="22"/>
        </w:rPr>
        <w:t xml:space="preserve">0.000,- Ft összeget biztosít a 2023. április </w:t>
      </w:r>
      <w:r w:rsidRPr="00347259">
        <w:rPr>
          <w:bCs/>
          <w:sz w:val="22"/>
          <w:szCs w:val="22"/>
        </w:rPr>
        <w:t>23</w:t>
      </w:r>
      <w:r w:rsidR="00B17B8F" w:rsidRPr="00347259">
        <w:rPr>
          <w:bCs/>
          <w:sz w:val="22"/>
          <w:szCs w:val="22"/>
        </w:rPr>
        <w:t>. napján megrendezésre kerülő</w:t>
      </w:r>
      <w:r w:rsidRPr="00347259">
        <w:rPr>
          <w:bCs/>
          <w:sz w:val="22"/>
          <w:szCs w:val="22"/>
        </w:rPr>
        <w:t xml:space="preserve"> Tájházak napja alkalmából készített hagyományos szlovák ételek alapanyagainak</w:t>
      </w:r>
      <w:r w:rsidR="00B17B8F" w:rsidRPr="00347259">
        <w:rPr>
          <w:bCs/>
          <w:sz w:val="22"/>
          <w:szCs w:val="22"/>
        </w:rPr>
        <w:t xml:space="preserve"> </w:t>
      </w:r>
      <w:r w:rsidR="00B17B8F" w:rsidRPr="00347259">
        <w:rPr>
          <w:sz w:val="22"/>
        </w:rPr>
        <w:t>költségeire.</w:t>
      </w:r>
    </w:p>
    <w:p w14:paraId="64389E2C" w14:textId="77777777" w:rsidR="00B17B8F" w:rsidRPr="00347259" w:rsidRDefault="00B17B8F" w:rsidP="00B17B8F">
      <w:pPr>
        <w:numPr>
          <w:ilvl w:val="0"/>
          <w:numId w:val="44"/>
        </w:numPr>
        <w:jc w:val="both"/>
        <w:rPr>
          <w:bCs/>
          <w:sz w:val="22"/>
          <w:szCs w:val="22"/>
        </w:rPr>
      </w:pPr>
      <w:r w:rsidRPr="00347259">
        <w:rPr>
          <w:bCs/>
          <w:sz w:val="22"/>
          <w:szCs w:val="22"/>
        </w:rPr>
        <w:t>az 1. pontban meghatározott összeget a 2023. évi költségvetés</w:t>
      </w:r>
      <w:r w:rsidRPr="00347259">
        <w:rPr>
          <w:sz w:val="22"/>
        </w:rPr>
        <w:t xml:space="preserve"> terhére biztosítja.</w:t>
      </w:r>
    </w:p>
    <w:p w14:paraId="6B18D93F" w14:textId="77777777" w:rsidR="00B17B8F" w:rsidRPr="00347259" w:rsidRDefault="00B17B8F" w:rsidP="00B17B8F">
      <w:pPr>
        <w:numPr>
          <w:ilvl w:val="0"/>
          <w:numId w:val="44"/>
        </w:numPr>
        <w:jc w:val="both"/>
        <w:rPr>
          <w:bCs/>
          <w:sz w:val="22"/>
          <w:szCs w:val="22"/>
        </w:rPr>
      </w:pPr>
      <w:r w:rsidRPr="00347259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33533FDF" w14:textId="77777777" w:rsidR="00B17B8F" w:rsidRPr="00347259" w:rsidRDefault="00B17B8F" w:rsidP="00B17B8F">
      <w:pPr>
        <w:jc w:val="both"/>
        <w:rPr>
          <w:rFonts w:eastAsia="Calibri"/>
          <w:sz w:val="22"/>
          <w:szCs w:val="22"/>
          <w:lang w:eastAsia="en-US"/>
        </w:rPr>
      </w:pPr>
    </w:p>
    <w:p w14:paraId="1BC61CC4" w14:textId="77777777" w:rsidR="00B17B8F" w:rsidRPr="00347259" w:rsidRDefault="00B17B8F" w:rsidP="00B17B8F">
      <w:pPr>
        <w:jc w:val="both"/>
        <w:rPr>
          <w:sz w:val="22"/>
          <w:szCs w:val="22"/>
        </w:rPr>
      </w:pPr>
      <w:r w:rsidRPr="00347259">
        <w:rPr>
          <w:b/>
          <w:sz w:val="22"/>
          <w:szCs w:val="22"/>
          <w:u w:val="single"/>
        </w:rPr>
        <w:t>Felelős:</w:t>
      </w:r>
      <w:r w:rsidRPr="00347259">
        <w:rPr>
          <w:sz w:val="22"/>
          <w:szCs w:val="22"/>
        </w:rPr>
        <w:tab/>
        <w:t>a testület elnöke</w:t>
      </w:r>
    </w:p>
    <w:p w14:paraId="1A4A3B03" w14:textId="77777777" w:rsidR="00B17B8F" w:rsidRPr="00352CD1" w:rsidRDefault="00B17B8F" w:rsidP="00B17B8F">
      <w:pPr>
        <w:jc w:val="both"/>
        <w:rPr>
          <w:sz w:val="22"/>
          <w:szCs w:val="22"/>
        </w:rPr>
      </w:pPr>
      <w:r w:rsidRPr="00347259">
        <w:rPr>
          <w:b/>
          <w:sz w:val="22"/>
          <w:szCs w:val="22"/>
          <w:u w:val="single"/>
        </w:rPr>
        <w:t>Határidő:</w:t>
      </w:r>
      <w:r w:rsidRPr="00347259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2CC69139" w14:textId="77777777" w:rsidR="00B17B8F" w:rsidRPr="00F623CA" w:rsidRDefault="00B17B8F" w:rsidP="00B17B8F">
      <w:pPr>
        <w:jc w:val="both"/>
        <w:rPr>
          <w:bCs/>
          <w:sz w:val="22"/>
          <w:szCs w:val="22"/>
        </w:rPr>
      </w:pPr>
    </w:p>
    <w:p w14:paraId="58BDF4D9" w14:textId="77777777" w:rsidR="00B17B8F" w:rsidRPr="00FD1131" w:rsidRDefault="00B17B8F" w:rsidP="00B17B8F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0A670B11" w14:textId="77777777" w:rsidR="00B17B8F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2E2043AC" w14:textId="460262E7" w:rsidR="00B17B8F" w:rsidRPr="00FD1131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14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26D0F5AD" w14:textId="77777777" w:rsidR="00B17B8F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396DBFAC" w14:textId="77777777" w:rsidR="00B17B8F" w:rsidRPr="00FD1131" w:rsidRDefault="00B17B8F" w:rsidP="00B17B8F">
      <w:pPr>
        <w:ind w:right="150"/>
        <w:jc w:val="both"/>
        <w:rPr>
          <w:b/>
          <w:sz w:val="22"/>
          <w:szCs w:val="22"/>
          <w:u w:val="single"/>
        </w:rPr>
      </w:pPr>
    </w:p>
    <w:p w14:paraId="425EEA73" w14:textId="77777777" w:rsidR="00B17B8F" w:rsidRDefault="00B17B8F" w:rsidP="00B17B8F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4E5503C3" w14:textId="77777777" w:rsidR="00B17B8F" w:rsidRPr="00387FEC" w:rsidRDefault="00B17B8F" w:rsidP="00B17B8F">
      <w:pPr>
        <w:jc w:val="both"/>
        <w:rPr>
          <w:sz w:val="22"/>
        </w:rPr>
      </w:pPr>
    </w:p>
    <w:p w14:paraId="2E7E1C58" w14:textId="77777777" w:rsidR="00B17B8F" w:rsidRDefault="00B17B8F" w:rsidP="00B17B8F">
      <w:pPr>
        <w:jc w:val="center"/>
        <w:rPr>
          <w:sz w:val="22"/>
        </w:rPr>
      </w:pPr>
    </w:p>
    <w:p w14:paraId="7EBB7273" w14:textId="7822A8C0" w:rsidR="00347259" w:rsidRDefault="00347259" w:rsidP="0034725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47259">
        <w:rPr>
          <w:bCs/>
          <w:sz w:val="22"/>
          <w:szCs w:val="22"/>
        </w:rPr>
        <w:t xml:space="preserve">Kiskőrös Város Szlovák Nemzetiségi Önkormányzata </w:t>
      </w:r>
    </w:p>
    <w:p w14:paraId="6B057BFA" w14:textId="77777777" w:rsidR="00347259" w:rsidRPr="00347259" w:rsidRDefault="00347259" w:rsidP="0034725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051391F" w14:textId="77777777" w:rsidR="00347259" w:rsidRPr="00347259" w:rsidRDefault="00347259" w:rsidP="00347259">
      <w:pPr>
        <w:numPr>
          <w:ilvl w:val="0"/>
          <w:numId w:val="47"/>
        </w:numPr>
        <w:jc w:val="both"/>
        <w:rPr>
          <w:bCs/>
          <w:sz w:val="22"/>
          <w:szCs w:val="22"/>
        </w:rPr>
      </w:pPr>
      <w:r w:rsidRPr="00347259">
        <w:rPr>
          <w:bCs/>
          <w:sz w:val="22"/>
          <w:szCs w:val="22"/>
        </w:rPr>
        <w:t xml:space="preserve">10.000,- Ft összeget biztosít a 2023. április 23. napján megrendezésre kerülő Tájházak napja alkalmából készített hagyományos szlovák ételek alapanyagainak </w:t>
      </w:r>
      <w:r w:rsidRPr="00347259">
        <w:rPr>
          <w:sz w:val="22"/>
        </w:rPr>
        <w:t>költségeire.</w:t>
      </w:r>
    </w:p>
    <w:p w14:paraId="4DCB584F" w14:textId="77777777" w:rsidR="00347259" w:rsidRPr="00347259" w:rsidRDefault="00347259" w:rsidP="00347259">
      <w:pPr>
        <w:ind w:left="360"/>
        <w:jc w:val="both"/>
        <w:rPr>
          <w:bCs/>
          <w:sz w:val="22"/>
          <w:szCs w:val="22"/>
        </w:rPr>
      </w:pPr>
    </w:p>
    <w:p w14:paraId="37093A05" w14:textId="77777777" w:rsidR="00347259" w:rsidRPr="00347259" w:rsidRDefault="00347259" w:rsidP="00347259">
      <w:pPr>
        <w:numPr>
          <w:ilvl w:val="0"/>
          <w:numId w:val="47"/>
        </w:numPr>
        <w:jc w:val="both"/>
        <w:rPr>
          <w:bCs/>
          <w:sz w:val="22"/>
          <w:szCs w:val="22"/>
        </w:rPr>
      </w:pPr>
      <w:r w:rsidRPr="00347259">
        <w:rPr>
          <w:bCs/>
          <w:sz w:val="22"/>
          <w:szCs w:val="22"/>
        </w:rPr>
        <w:t>az 1. pontban meghatározott összeget a 2023. évi költségvetés</w:t>
      </w:r>
      <w:r w:rsidRPr="00347259">
        <w:rPr>
          <w:sz w:val="22"/>
        </w:rPr>
        <w:t xml:space="preserve"> terhére biztosítja.</w:t>
      </w:r>
    </w:p>
    <w:p w14:paraId="7AA59E9F" w14:textId="77777777" w:rsidR="00347259" w:rsidRPr="00347259" w:rsidRDefault="00347259" w:rsidP="00347259">
      <w:pPr>
        <w:jc w:val="both"/>
        <w:rPr>
          <w:bCs/>
          <w:sz w:val="22"/>
          <w:szCs w:val="22"/>
        </w:rPr>
      </w:pPr>
    </w:p>
    <w:p w14:paraId="7803B0E6" w14:textId="5EE794B1" w:rsidR="00347259" w:rsidRPr="00347259" w:rsidRDefault="00347259" w:rsidP="00347259">
      <w:pPr>
        <w:numPr>
          <w:ilvl w:val="0"/>
          <w:numId w:val="47"/>
        </w:numPr>
        <w:jc w:val="both"/>
        <w:rPr>
          <w:bCs/>
          <w:sz w:val="22"/>
          <w:szCs w:val="22"/>
        </w:rPr>
      </w:pPr>
      <w:r w:rsidRPr="00347259">
        <w:rPr>
          <w:sz w:val="22"/>
          <w:szCs w:val="22"/>
        </w:rPr>
        <w:t>felkéri a Polgármesteri Hivatal Pénzügyi Osztályát, hogy az összeg előleg készpénzben történő felvételét biztosítsa.</w:t>
      </w:r>
    </w:p>
    <w:p w14:paraId="3D7402FE" w14:textId="77777777" w:rsidR="00B17B8F" w:rsidRDefault="00B17B8F" w:rsidP="00B17B8F">
      <w:pPr>
        <w:jc w:val="both"/>
        <w:rPr>
          <w:sz w:val="22"/>
          <w:szCs w:val="22"/>
        </w:rPr>
      </w:pPr>
    </w:p>
    <w:p w14:paraId="26A391C2" w14:textId="77777777" w:rsidR="00B17B8F" w:rsidRDefault="00B17B8F" w:rsidP="00B17B8F">
      <w:pPr>
        <w:jc w:val="both"/>
        <w:rPr>
          <w:sz w:val="22"/>
          <w:szCs w:val="22"/>
        </w:rPr>
      </w:pPr>
    </w:p>
    <w:p w14:paraId="6C1B7DE4" w14:textId="77777777" w:rsidR="00B17B8F" w:rsidRPr="00352CD1" w:rsidRDefault="00B17B8F" w:rsidP="00B17B8F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5B9796E" w14:textId="77777777" w:rsidR="00B17B8F" w:rsidRPr="00352CD1" w:rsidRDefault="00B17B8F" w:rsidP="00B17B8F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5B9A97E1" w14:textId="77777777" w:rsidR="009144E4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526D80B" w14:textId="77777777" w:rsidR="00B17B8F" w:rsidRPr="00423D05" w:rsidRDefault="00B17B8F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4C1860D" w14:textId="77777777" w:rsidR="009144E4" w:rsidRPr="00423D05" w:rsidRDefault="009144E4" w:rsidP="009144E4">
      <w:pPr>
        <w:jc w:val="both"/>
        <w:rPr>
          <w:sz w:val="22"/>
          <w:szCs w:val="22"/>
        </w:rPr>
      </w:pPr>
    </w:p>
    <w:p w14:paraId="47988E0D" w14:textId="428E7226" w:rsidR="00A42360" w:rsidRDefault="00A42360" w:rsidP="00E82ABA">
      <w:pPr>
        <w:jc w:val="center"/>
        <w:rPr>
          <w:sz w:val="22"/>
        </w:rPr>
      </w:pPr>
    </w:p>
    <w:p w14:paraId="6DBDE515" w14:textId="290A4932" w:rsidR="00A42360" w:rsidRDefault="00A42360" w:rsidP="00E82ABA">
      <w:pPr>
        <w:jc w:val="center"/>
        <w:rPr>
          <w:sz w:val="22"/>
        </w:rPr>
      </w:pPr>
    </w:p>
    <w:p w14:paraId="0AA6D2AB" w14:textId="3CEC92E2" w:rsidR="00A42360" w:rsidRDefault="00A42360" w:rsidP="00E82ABA">
      <w:pPr>
        <w:jc w:val="center"/>
        <w:rPr>
          <w:sz w:val="22"/>
        </w:rPr>
      </w:pPr>
    </w:p>
    <w:p w14:paraId="5ACBBABF" w14:textId="649920BE" w:rsidR="00B17B8F" w:rsidRDefault="00B17B8F">
      <w:pPr>
        <w:rPr>
          <w:sz w:val="22"/>
        </w:rPr>
      </w:pPr>
      <w:r>
        <w:rPr>
          <w:sz w:val="22"/>
        </w:rPr>
        <w:br w:type="page"/>
      </w:r>
    </w:p>
    <w:p w14:paraId="3377BE62" w14:textId="3A4F0455" w:rsidR="009144E4" w:rsidRPr="00143F99" w:rsidRDefault="00157310" w:rsidP="009144E4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143F99">
        <w:rPr>
          <w:rFonts w:ascii="Times New Roman" w:hAnsi="Times New Roman"/>
          <w:b/>
          <w:sz w:val="22"/>
          <w:szCs w:val="22"/>
        </w:rPr>
        <w:lastRenderedPageBreak/>
        <w:t xml:space="preserve">Györk Ernőné elnök </w:t>
      </w:r>
      <w:r w:rsidR="009144E4" w:rsidRPr="00143F99">
        <w:rPr>
          <w:rFonts w:ascii="Times New Roman" w:hAnsi="Times New Roman"/>
          <w:sz w:val="22"/>
          <w:szCs w:val="22"/>
        </w:rPr>
        <w:t>elmondta, hogy a</w:t>
      </w:r>
      <w:r w:rsidRPr="00143F99">
        <w:rPr>
          <w:rFonts w:ascii="Times New Roman" w:hAnsi="Times New Roman"/>
          <w:sz w:val="22"/>
          <w:szCs w:val="22"/>
        </w:rPr>
        <w:t>z Országos Szlovák Önkormányzat pályázatot írt ki</w:t>
      </w:r>
      <w:r w:rsidR="009D4E02" w:rsidRPr="00143F99">
        <w:rPr>
          <w:rFonts w:ascii="Times New Roman" w:hAnsi="Times New Roman"/>
          <w:bCs/>
          <w:sz w:val="22"/>
          <w:szCs w:val="22"/>
        </w:rPr>
        <w:t xml:space="preserve"> </w:t>
      </w:r>
      <w:r w:rsidR="00143F99">
        <w:rPr>
          <w:rFonts w:ascii="Times New Roman" w:hAnsi="Times New Roman"/>
          <w:bCs/>
          <w:sz w:val="22"/>
          <w:szCs w:val="22"/>
        </w:rPr>
        <w:t>kultúra, nyelvoktatás, valamint vallás témában</w:t>
      </w:r>
      <w:r w:rsidR="009D4E02" w:rsidRPr="00143F99">
        <w:rPr>
          <w:rFonts w:ascii="Times New Roman" w:hAnsi="Times New Roman"/>
          <w:bCs/>
          <w:sz w:val="22"/>
          <w:szCs w:val="22"/>
        </w:rPr>
        <w:t xml:space="preserve">. </w:t>
      </w:r>
      <w:r w:rsidR="00143F99">
        <w:rPr>
          <w:rFonts w:ascii="Times New Roman" w:hAnsi="Times New Roman"/>
          <w:bCs/>
          <w:sz w:val="22"/>
          <w:szCs w:val="22"/>
        </w:rPr>
        <w:t xml:space="preserve">A Nemzetiségi Önkormányzat a kultúra és a nyelvoktatás témájában kíván pályázni sztrapacska készítéshez szükséges nyersanyag beszerzése, hagyatékból származó ruhavásárlás, valamint a </w:t>
      </w:r>
      <w:r w:rsidR="00143F99" w:rsidRPr="00143F99">
        <w:rPr>
          <w:rFonts w:ascii="Times New Roman" w:hAnsi="Times New Roman"/>
          <w:bCs/>
          <w:sz w:val="22"/>
          <w:szCs w:val="22"/>
        </w:rPr>
        <w:t>szlovák nyelvtudás erősítése</w:t>
      </w:r>
      <w:r w:rsidR="00143F99">
        <w:rPr>
          <w:rFonts w:ascii="Times New Roman" w:hAnsi="Times New Roman"/>
          <w:bCs/>
          <w:sz w:val="22"/>
          <w:szCs w:val="22"/>
        </w:rPr>
        <w:t xml:space="preserve"> céllal. Az elnök a pályázatok benyújtásának támogatását javasolja a testületnek.  </w:t>
      </w:r>
    </w:p>
    <w:p w14:paraId="13CF778B" w14:textId="77777777" w:rsidR="009144E4" w:rsidRPr="00143F99" w:rsidRDefault="009144E4" w:rsidP="009144E4">
      <w:pPr>
        <w:pStyle w:val="Norml0"/>
        <w:jc w:val="both"/>
        <w:rPr>
          <w:b/>
          <w:sz w:val="22"/>
          <w:szCs w:val="22"/>
        </w:rPr>
      </w:pPr>
    </w:p>
    <w:p w14:paraId="1929BCFB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143F99">
        <w:rPr>
          <w:bCs/>
          <w:sz w:val="22"/>
          <w:szCs w:val="22"/>
        </w:rPr>
        <w:t>A testület elnöke határozati javaslatként az alábbiakat fogalmazta meg:</w:t>
      </w:r>
    </w:p>
    <w:p w14:paraId="7143A679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B566020" w14:textId="26990170" w:rsidR="009144E4" w:rsidRPr="00143F99" w:rsidRDefault="009144E4" w:rsidP="009144E4">
      <w:pPr>
        <w:ind w:right="150"/>
        <w:jc w:val="both"/>
        <w:rPr>
          <w:bCs/>
          <w:sz w:val="22"/>
          <w:szCs w:val="22"/>
        </w:rPr>
      </w:pPr>
      <w:r w:rsidRPr="00143F99">
        <w:rPr>
          <w:bCs/>
          <w:sz w:val="22"/>
          <w:szCs w:val="22"/>
        </w:rPr>
        <w:t xml:space="preserve">„Kiskőrös Város Szlovák Nemzetiségi Önkormányzata </w:t>
      </w:r>
      <w:r w:rsidR="009D4E02" w:rsidRPr="00143F99">
        <w:rPr>
          <w:bCs/>
          <w:sz w:val="22"/>
          <w:szCs w:val="22"/>
        </w:rPr>
        <w:t xml:space="preserve">(a továbbiakban: Nemzetiségi Önkormányzat) egyetért azzal, hogy a Nemzetiségi Önkormányzat pályázatot nyújtson be </w:t>
      </w:r>
      <w:r w:rsidR="00143F99">
        <w:rPr>
          <w:bCs/>
          <w:sz w:val="22"/>
          <w:szCs w:val="22"/>
        </w:rPr>
        <w:t xml:space="preserve">sztrapacska készítéshez szükséges nyersanyag beszerzése, hagyatékból származó ruhavásárlás, valamint a </w:t>
      </w:r>
      <w:r w:rsidR="00143F99" w:rsidRPr="00143F99">
        <w:rPr>
          <w:bCs/>
          <w:sz w:val="22"/>
          <w:szCs w:val="22"/>
        </w:rPr>
        <w:t>szlovák nyelvtudás erősítése</w:t>
      </w:r>
      <w:r w:rsidR="009D00C3" w:rsidRPr="00143F99">
        <w:rPr>
          <w:bCs/>
          <w:sz w:val="22"/>
          <w:szCs w:val="22"/>
        </w:rPr>
        <w:t xml:space="preserve"> céljából</w:t>
      </w:r>
      <w:r w:rsidR="009D4E02" w:rsidRPr="00143F99">
        <w:rPr>
          <w:bCs/>
          <w:sz w:val="22"/>
          <w:szCs w:val="22"/>
        </w:rPr>
        <w:t xml:space="preserve"> az Országos Szlovák Önkormányzathoz.”  </w:t>
      </w:r>
    </w:p>
    <w:p w14:paraId="4BB28251" w14:textId="77777777" w:rsidR="009144E4" w:rsidRPr="00143F99" w:rsidRDefault="009144E4" w:rsidP="009144E4">
      <w:pPr>
        <w:jc w:val="both"/>
        <w:rPr>
          <w:rFonts w:eastAsia="Calibri"/>
          <w:sz w:val="22"/>
          <w:szCs w:val="22"/>
        </w:rPr>
      </w:pPr>
    </w:p>
    <w:p w14:paraId="1A3E3D56" w14:textId="77777777" w:rsidR="009144E4" w:rsidRPr="00143F99" w:rsidRDefault="009144E4" w:rsidP="009144E4">
      <w:pPr>
        <w:jc w:val="both"/>
        <w:rPr>
          <w:sz w:val="22"/>
          <w:szCs w:val="22"/>
        </w:rPr>
      </w:pPr>
      <w:r w:rsidRPr="00143F99">
        <w:rPr>
          <w:b/>
          <w:sz w:val="22"/>
          <w:szCs w:val="22"/>
          <w:u w:val="single"/>
        </w:rPr>
        <w:t>Felelős:</w:t>
      </w:r>
      <w:r w:rsidRPr="00143F99">
        <w:rPr>
          <w:sz w:val="22"/>
          <w:szCs w:val="22"/>
        </w:rPr>
        <w:tab/>
        <w:t>a testület elnöke</w:t>
      </w:r>
    </w:p>
    <w:p w14:paraId="60C3D2E6" w14:textId="77777777" w:rsidR="009144E4" w:rsidRPr="00143F99" w:rsidRDefault="009144E4" w:rsidP="009144E4">
      <w:pPr>
        <w:jc w:val="both"/>
        <w:rPr>
          <w:sz w:val="22"/>
          <w:szCs w:val="22"/>
        </w:rPr>
      </w:pPr>
      <w:r w:rsidRPr="00143F99">
        <w:rPr>
          <w:b/>
          <w:sz w:val="22"/>
          <w:szCs w:val="22"/>
          <w:u w:val="single"/>
        </w:rPr>
        <w:t>Határidő:</w:t>
      </w:r>
      <w:r w:rsidRPr="00143F99">
        <w:rPr>
          <w:sz w:val="22"/>
          <w:szCs w:val="22"/>
        </w:rPr>
        <w:tab/>
        <w:t xml:space="preserve">azonnal  </w:t>
      </w:r>
    </w:p>
    <w:p w14:paraId="537EA668" w14:textId="77777777" w:rsidR="009144E4" w:rsidRPr="00143F99" w:rsidRDefault="009144E4" w:rsidP="009144E4">
      <w:pPr>
        <w:jc w:val="both"/>
        <w:rPr>
          <w:b/>
          <w:sz w:val="22"/>
          <w:szCs w:val="22"/>
        </w:rPr>
      </w:pPr>
    </w:p>
    <w:p w14:paraId="3CC2D05A" w14:textId="77777777" w:rsidR="009144E4" w:rsidRPr="00143F99" w:rsidRDefault="009144E4" w:rsidP="009144E4">
      <w:pPr>
        <w:jc w:val="both"/>
        <w:rPr>
          <w:sz w:val="22"/>
          <w:szCs w:val="22"/>
        </w:rPr>
      </w:pPr>
      <w:r w:rsidRPr="00143F99">
        <w:rPr>
          <w:sz w:val="22"/>
          <w:szCs w:val="22"/>
        </w:rPr>
        <w:t>A testület megtárgyalta Györk Ernőné elnök által megfogalmazottakat és 4 „igen” szavazattal az alábbi határozatokat hozta:</w:t>
      </w:r>
    </w:p>
    <w:p w14:paraId="18BFEE1B" w14:textId="77777777" w:rsidR="009144E4" w:rsidRPr="00143F99" w:rsidRDefault="009144E4" w:rsidP="009144E4">
      <w:pPr>
        <w:jc w:val="both"/>
        <w:rPr>
          <w:sz w:val="22"/>
          <w:szCs w:val="22"/>
        </w:rPr>
      </w:pPr>
    </w:p>
    <w:p w14:paraId="161E3A62" w14:textId="7534C367" w:rsidR="009144E4" w:rsidRPr="00143F99" w:rsidRDefault="009D4E02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143F99">
        <w:rPr>
          <w:b/>
          <w:sz w:val="22"/>
          <w:szCs w:val="22"/>
          <w:u w:val="single"/>
        </w:rPr>
        <w:t>1</w:t>
      </w:r>
      <w:r w:rsidR="009144E4" w:rsidRPr="00143F99">
        <w:rPr>
          <w:b/>
          <w:sz w:val="22"/>
          <w:szCs w:val="22"/>
          <w:u w:val="single"/>
        </w:rPr>
        <w:t>5/2023. sz. Szlovák Nemzetiségi Önk. határozat</w:t>
      </w:r>
    </w:p>
    <w:p w14:paraId="20B27A66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A0E68C1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5D59BD1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143F99">
        <w:rPr>
          <w:b/>
          <w:sz w:val="22"/>
          <w:szCs w:val="22"/>
        </w:rPr>
        <w:t>H A T Á R O Z A T</w:t>
      </w:r>
    </w:p>
    <w:p w14:paraId="3EC76363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023CAB3B" w14:textId="77777777" w:rsidR="009144E4" w:rsidRPr="00143F99" w:rsidRDefault="009144E4" w:rsidP="009144E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5FAECC6" w14:textId="44CEA05B" w:rsidR="00143F99" w:rsidRPr="00143F99" w:rsidRDefault="00143F99" w:rsidP="00143F99">
      <w:pPr>
        <w:ind w:right="150"/>
        <w:jc w:val="both"/>
        <w:rPr>
          <w:bCs/>
          <w:sz w:val="22"/>
          <w:szCs w:val="22"/>
        </w:rPr>
      </w:pPr>
      <w:r w:rsidRPr="00143F99">
        <w:rPr>
          <w:bCs/>
          <w:sz w:val="22"/>
          <w:szCs w:val="22"/>
        </w:rPr>
        <w:t xml:space="preserve">Kiskőrös Város Szlovák Nemzetiségi Önkormányzata (a továbbiakban: Nemzetiségi Önkormányzat) egyetért azzal, hogy a Nemzetiségi Önkormányzat pályázatot nyújtson be </w:t>
      </w:r>
      <w:r>
        <w:rPr>
          <w:bCs/>
          <w:sz w:val="22"/>
          <w:szCs w:val="22"/>
        </w:rPr>
        <w:t xml:space="preserve">sztrapacska készítéshez szükséges nyersanyag beszerzése, hagyatékból származó ruhavásárlás, valamint a </w:t>
      </w:r>
      <w:r w:rsidRPr="00143F99">
        <w:rPr>
          <w:bCs/>
          <w:sz w:val="22"/>
          <w:szCs w:val="22"/>
        </w:rPr>
        <w:t>szlovák nyelvtudás erősítése céljából az Országos Szlovák Önkormányzathoz.</w:t>
      </w:r>
    </w:p>
    <w:p w14:paraId="4286022B" w14:textId="77777777" w:rsidR="009144E4" w:rsidRPr="00143F99" w:rsidRDefault="009144E4" w:rsidP="009144E4">
      <w:pPr>
        <w:jc w:val="both"/>
        <w:rPr>
          <w:rFonts w:eastAsia="Calibri"/>
          <w:sz w:val="22"/>
          <w:szCs w:val="22"/>
        </w:rPr>
      </w:pPr>
    </w:p>
    <w:p w14:paraId="2A0E00AB" w14:textId="77777777" w:rsidR="009144E4" w:rsidRPr="00143F99" w:rsidRDefault="009144E4" w:rsidP="009144E4">
      <w:pPr>
        <w:jc w:val="both"/>
        <w:rPr>
          <w:rFonts w:eastAsia="Calibri"/>
          <w:sz w:val="22"/>
          <w:szCs w:val="22"/>
        </w:rPr>
      </w:pPr>
    </w:p>
    <w:p w14:paraId="763C59D0" w14:textId="77777777" w:rsidR="009144E4" w:rsidRPr="00143F99" w:rsidRDefault="009144E4" w:rsidP="009144E4">
      <w:pPr>
        <w:jc w:val="both"/>
        <w:rPr>
          <w:sz w:val="22"/>
          <w:szCs w:val="22"/>
        </w:rPr>
      </w:pPr>
      <w:r w:rsidRPr="00143F99">
        <w:rPr>
          <w:b/>
          <w:sz w:val="22"/>
          <w:szCs w:val="22"/>
          <w:u w:val="single"/>
        </w:rPr>
        <w:t>Felelős:</w:t>
      </w:r>
      <w:r w:rsidRPr="00143F99">
        <w:rPr>
          <w:sz w:val="22"/>
          <w:szCs w:val="22"/>
        </w:rPr>
        <w:tab/>
        <w:t>a testület elnöke</w:t>
      </w:r>
    </w:p>
    <w:p w14:paraId="044E7B86" w14:textId="77777777" w:rsidR="009144E4" w:rsidRPr="0054323D" w:rsidRDefault="009144E4" w:rsidP="009144E4">
      <w:pPr>
        <w:jc w:val="both"/>
        <w:rPr>
          <w:sz w:val="22"/>
          <w:szCs w:val="22"/>
        </w:rPr>
      </w:pPr>
      <w:r w:rsidRPr="00143F99">
        <w:rPr>
          <w:b/>
          <w:sz w:val="22"/>
          <w:szCs w:val="22"/>
          <w:u w:val="single"/>
        </w:rPr>
        <w:t>Határidő:</w:t>
      </w:r>
      <w:r w:rsidRPr="00143F99">
        <w:rPr>
          <w:sz w:val="22"/>
          <w:szCs w:val="22"/>
        </w:rPr>
        <w:tab/>
        <w:t>azonnal</w:t>
      </w:r>
      <w:r w:rsidRPr="0054323D">
        <w:rPr>
          <w:sz w:val="22"/>
          <w:szCs w:val="22"/>
        </w:rPr>
        <w:t xml:space="preserve">  </w:t>
      </w:r>
    </w:p>
    <w:p w14:paraId="51E57A00" w14:textId="77777777" w:rsidR="009144E4" w:rsidRDefault="009144E4" w:rsidP="009144E4">
      <w:pPr>
        <w:rPr>
          <w:b/>
          <w:sz w:val="22"/>
          <w:szCs w:val="22"/>
        </w:rPr>
      </w:pPr>
    </w:p>
    <w:p w14:paraId="480BB729" w14:textId="77777777" w:rsidR="009144E4" w:rsidRPr="00423D05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47E8640" w14:textId="77777777" w:rsidR="009144E4" w:rsidRPr="00423D05" w:rsidRDefault="009144E4" w:rsidP="009144E4">
      <w:pPr>
        <w:jc w:val="both"/>
        <w:rPr>
          <w:sz w:val="22"/>
          <w:szCs w:val="22"/>
        </w:rPr>
      </w:pPr>
    </w:p>
    <w:p w14:paraId="1B660A98" w14:textId="648ACBAD" w:rsidR="009144E4" w:rsidRDefault="009144E4">
      <w:pPr>
        <w:rPr>
          <w:sz w:val="22"/>
        </w:rPr>
      </w:pPr>
      <w:r>
        <w:rPr>
          <w:sz w:val="22"/>
        </w:rPr>
        <w:br w:type="page"/>
      </w:r>
    </w:p>
    <w:p w14:paraId="18231AFB" w14:textId="7B216137" w:rsidR="009144E4" w:rsidRDefault="009144E4" w:rsidP="009144E4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3D640F">
        <w:rPr>
          <w:b/>
          <w:sz w:val="22"/>
        </w:rPr>
        <w:lastRenderedPageBreak/>
        <w:t>Györk Ernőné elnök</w:t>
      </w:r>
      <w:r>
        <w:rPr>
          <w:sz w:val="22"/>
        </w:rPr>
        <w:t xml:space="preserve"> </w:t>
      </w:r>
      <w:r w:rsidR="00310A27" w:rsidRPr="00D200EC">
        <w:rPr>
          <w:sz w:val="22"/>
        </w:rPr>
        <w:t>elmondta, hogy az Országos Szlovák Önkormányzat pályázatot írt ki helyi szlo</w:t>
      </w:r>
      <w:r w:rsidR="00310A27">
        <w:rPr>
          <w:sz w:val="22"/>
        </w:rPr>
        <w:t>vák tevékenységek támogatására.</w:t>
      </w:r>
      <w:r w:rsidR="00310A27" w:rsidRPr="00D200EC">
        <w:rPr>
          <w:sz w:val="22"/>
        </w:rPr>
        <w:t xml:space="preserve"> A kiskőrösi </w:t>
      </w:r>
      <w:r w:rsidR="00310A27">
        <w:rPr>
          <w:sz w:val="22"/>
        </w:rPr>
        <w:t>Szivárvány Folklór Egyesület a „</w:t>
      </w:r>
      <w:r w:rsidR="00310A27" w:rsidRPr="00412CFA">
        <w:rPr>
          <w:sz w:val="22"/>
        </w:rPr>
        <w:t>Új koreográfia betanítása</w:t>
      </w:r>
      <w:r w:rsidR="00310A27">
        <w:rPr>
          <w:sz w:val="22"/>
        </w:rPr>
        <w:t xml:space="preserve">” tárgyában kíván pályázatot benyújtani. </w:t>
      </w:r>
      <w:r w:rsidR="00310A27" w:rsidRPr="00D200EC">
        <w:rPr>
          <w:sz w:val="22"/>
          <w:szCs w:val="22"/>
        </w:rPr>
        <w:t xml:space="preserve">A pályázat benyújtásához szükséges </w:t>
      </w:r>
      <w:r w:rsidR="00310A27" w:rsidRPr="00D200EC">
        <w:rPr>
          <w:sz w:val="22"/>
        </w:rPr>
        <w:t>Kiskőrös Város Szlovák Nemzetiségi Önkormányzatának ajánlása</w:t>
      </w:r>
      <w:r w:rsidR="00310A27" w:rsidRPr="00D200EC">
        <w:rPr>
          <w:sz w:val="22"/>
          <w:szCs w:val="22"/>
        </w:rPr>
        <w:t xml:space="preserve">, ezért javasolja a testületnek a </w:t>
      </w:r>
      <w:r w:rsidR="00310A27" w:rsidRPr="00D200EC">
        <w:rPr>
          <w:sz w:val="22"/>
        </w:rPr>
        <w:t>Szivárvány Folklór Egyesület által benyújtásra kerülő pályázat támogatását.</w:t>
      </w:r>
    </w:p>
    <w:p w14:paraId="15CEDB9D" w14:textId="77777777" w:rsidR="009144E4" w:rsidRDefault="009144E4" w:rsidP="009144E4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43020E0F" w14:textId="77777777" w:rsidR="00310A27" w:rsidRPr="00D200EC" w:rsidRDefault="00310A27" w:rsidP="00310A27">
      <w:pPr>
        <w:ind w:right="150"/>
        <w:jc w:val="both"/>
        <w:rPr>
          <w:bCs/>
          <w:sz w:val="22"/>
          <w:szCs w:val="22"/>
        </w:rPr>
      </w:pPr>
      <w:r w:rsidRPr="00D200EC">
        <w:rPr>
          <w:bCs/>
          <w:sz w:val="22"/>
          <w:szCs w:val="22"/>
        </w:rPr>
        <w:t xml:space="preserve">„Kiskőrös Város Szlovák Nemzetiségi Önkormányzata egyetért azzal, hogy a </w:t>
      </w:r>
      <w:r w:rsidRPr="00D200EC">
        <w:rPr>
          <w:sz w:val="22"/>
          <w:szCs w:val="24"/>
        </w:rPr>
        <w:t>kiskőrösi Szivárvány Folklór Egyesület a „</w:t>
      </w:r>
      <w:r>
        <w:rPr>
          <w:sz w:val="22"/>
          <w:szCs w:val="24"/>
        </w:rPr>
        <w:t>Új koreográfia betanítása</w:t>
      </w:r>
      <w:r w:rsidRPr="00D200EC">
        <w:rPr>
          <w:sz w:val="22"/>
          <w:szCs w:val="24"/>
        </w:rPr>
        <w:t>” tárgyában az Országos Szlovák Önkormányzat által kiírt pályázatot benyújtsa, ezzel a szlovák néptánc és népzene hagyományait megőrizze, ápolja és terjessze, a nemzeti identitást fenntartsa és átörökítse, a szlovák zenei és tánckultúrát bemutassa fesztiválokon, rendezvényeken, valamint Kiskőrös város kulturális értékeit élénkítse.”</w:t>
      </w:r>
    </w:p>
    <w:p w14:paraId="320E91A3" w14:textId="77777777" w:rsidR="00310A27" w:rsidRDefault="00310A27" w:rsidP="009144E4">
      <w:pPr>
        <w:jc w:val="both"/>
        <w:rPr>
          <w:b/>
          <w:sz w:val="22"/>
          <w:szCs w:val="22"/>
          <w:u w:val="single"/>
        </w:rPr>
      </w:pPr>
    </w:p>
    <w:p w14:paraId="32F84E2F" w14:textId="670125A8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ADC3BA9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6DE9B362" w14:textId="77777777" w:rsidR="009144E4" w:rsidRPr="00120B23" w:rsidRDefault="009144E4" w:rsidP="009144E4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3993B382" w14:textId="77777777" w:rsidR="009144E4" w:rsidRPr="00594E30" w:rsidRDefault="009144E4" w:rsidP="009144E4">
      <w:pPr>
        <w:jc w:val="both"/>
        <w:rPr>
          <w:sz w:val="22"/>
        </w:rPr>
      </w:pPr>
      <w:r w:rsidRPr="00594E30">
        <w:rPr>
          <w:sz w:val="22"/>
        </w:rPr>
        <w:t>A testület megtárgyalta G</w:t>
      </w:r>
      <w:r>
        <w:rPr>
          <w:sz w:val="22"/>
        </w:rPr>
        <w:t>yörk Ernőné elnök által megfogalmazottakat és 4</w:t>
      </w:r>
      <w:r w:rsidRPr="00594E30">
        <w:rPr>
          <w:sz w:val="22"/>
        </w:rPr>
        <w:t xml:space="preserve"> „igen” szavazattal az alábbi határozatot hozta:</w:t>
      </w:r>
    </w:p>
    <w:p w14:paraId="725A5445" w14:textId="77777777" w:rsidR="009144E4" w:rsidRPr="00594E30" w:rsidRDefault="009144E4" w:rsidP="009144E4">
      <w:pPr>
        <w:jc w:val="both"/>
        <w:rPr>
          <w:sz w:val="22"/>
        </w:rPr>
      </w:pPr>
    </w:p>
    <w:p w14:paraId="0E5FD74D" w14:textId="599CD210" w:rsidR="009144E4" w:rsidRPr="00594E30" w:rsidRDefault="009D4E02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9144E4">
        <w:rPr>
          <w:b/>
          <w:sz w:val="22"/>
          <w:szCs w:val="22"/>
          <w:u w:val="single"/>
        </w:rPr>
        <w:t>6</w:t>
      </w:r>
      <w:r w:rsidR="009144E4" w:rsidRPr="00594E30">
        <w:rPr>
          <w:b/>
          <w:sz w:val="22"/>
          <w:szCs w:val="22"/>
          <w:u w:val="single"/>
        </w:rPr>
        <w:t>/20</w:t>
      </w:r>
      <w:r w:rsidR="009144E4">
        <w:rPr>
          <w:b/>
          <w:sz w:val="22"/>
          <w:szCs w:val="22"/>
          <w:u w:val="single"/>
        </w:rPr>
        <w:t>23</w:t>
      </w:r>
      <w:r w:rsidR="009144E4" w:rsidRPr="00594E30">
        <w:rPr>
          <w:b/>
          <w:sz w:val="22"/>
          <w:szCs w:val="22"/>
          <w:u w:val="single"/>
        </w:rPr>
        <w:t>. sz. Szlovák Nemzetiségi Önk. határozat</w:t>
      </w:r>
    </w:p>
    <w:p w14:paraId="0DD35EBF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0E67A97" w14:textId="77777777" w:rsidR="009144E4" w:rsidRPr="00594E30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4F9A4FC" w14:textId="77777777" w:rsidR="009144E4" w:rsidRPr="00594E30" w:rsidRDefault="009144E4" w:rsidP="009144E4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183B1EE2" w14:textId="77777777" w:rsidR="009144E4" w:rsidRDefault="009144E4" w:rsidP="009144E4">
      <w:pPr>
        <w:jc w:val="both"/>
        <w:rPr>
          <w:sz w:val="22"/>
          <w:szCs w:val="22"/>
        </w:rPr>
      </w:pPr>
    </w:p>
    <w:p w14:paraId="2F1C8015" w14:textId="77777777" w:rsidR="009144E4" w:rsidRPr="00594E30" w:rsidRDefault="009144E4" w:rsidP="009144E4">
      <w:pPr>
        <w:jc w:val="both"/>
        <w:rPr>
          <w:sz w:val="22"/>
          <w:szCs w:val="22"/>
        </w:rPr>
      </w:pPr>
    </w:p>
    <w:p w14:paraId="7A43C110" w14:textId="3A317C61" w:rsidR="00310A27" w:rsidRPr="00D200EC" w:rsidRDefault="00310A27" w:rsidP="00310A27">
      <w:pPr>
        <w:ind w:right="150"/>
        <w:jc w:val="both"/>
        <w:rPr>
          <w:bCs/>
          <w:sz w:val="22"/>
          <w:szCs w:val="22"/>
        </w:rPr>
      </w:pPr>
      <w:r w:rsidRPr="00D200EC">
        <w:rPr>
          <w:bCs/>
          <w:sz w:val="22"/>
          <w:szCs w:val="22"/>
        </w:rPr>
        <w:t xml:space="preserve">Kiskőrös Város Szlovák Nemzetiségi Önkormányzata egyetért azzal, hogy a </w:t>
      </w:r>
      <w:r w:rsidRPr="00D200EC">
        <w:rPr>
          <w:sz w:val="22"/>
          <w:szCs w:val="24"/>
        </w:rPr>
        <w:t>kiskőrösi Szivárvány Folklór Egyesület a „</w:t>
      </w:r>
      <w:r>
        <w:rPr>
          <w:sz w:val="22"/>
          <w:szCs w:val="24"/>
        </w:rPr>
        <w:t>Új koreográfia betanítása</w:t>
      </w:r>
      <w:r w:rsidRPr="00D200EC">
        <w:rPr>
          <w:sz w:val="22"/>
          <w:szCs w:val="24"/>
        </w:rPr>
        <w:t>” tárgyában az Országos Szlovák Önkormányzat által kiírt pályázatot benyújtsa, ezzel a szlovák néptánc és népzene hagyományait megőrizze, ápolja és terjessze, a nemzeti identitást fenntartsa és átörökítse, a szlovák zenei és tánckultúrát bemutassa fesztiválokon, rendezvényeken, valamint Kiskőrös város kulturális értékeit élénkítse.</w:t>
      </w:r>
    </w:p>
    <w:p w14:paraId="177FB3EB" w14:textId="77777777" w:rsidR="009144E4" w:rsidRDefault="009144E4" w:rsidP="009144E4">
      <w:pPr>
        <w:jc w:val="both"/>
        <w:rPr>
          <w:rFonts w:eastAsia="Calibri"/>
          <w:sz w:val="22"/>
          <w:szCs w:val="22"/>
          <w:lang w:eastAsia="en-US"/>
        </w:rPr>
      </w:pPr>
    </w:p>
    <w:p w14:paraId="1925EC88" w14:textId="77777777" w:rsidR="009144E4" w:rsidRPr="00352CD1" w:rsidRDefault="009144E4" w:rsidP="009144E4">
      <w:pPr>
        <w:jc w:val="both"/>
        <w:rPr>
          <w:rFonts w:eastAsia="Calibri"/>
          <w:sz w:val="22"/>
          <w:szCs w:val="22"/>
          <w:lang w:eastAsia="en-US"/>
        </w:rPr>
      </w:pPr>
    </w:p>
    <w:p w14:paraId="5EEFCCAF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08C4704" w14:textId="77777777" w:rsidR="009144E4" w:rsidRPr="00352CD1" w:rsidRDefault="009144E4" w:rsidP="009144E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108D3E72" w14:textId="77777777" w:rsidR="009144E4" w:rsidRDefault="009144E4" w:rsidP="009144E4">
      <w:pPr>
        <w:jc w:val="both"/>
        <w:rPr>
          <w:sz w:val="22"/>
          <w:szCs w:val="22"/>
        </w:rPr>
      </w:pPr>
    </w:p>
    <w:p w14:paraId="15A154AA" w14:textId="77777777" w:rsidR="009144E4" w:rsidRPr="005D771F" w:rsidRDefault="009144E4" w:rsidP="009144E4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939A88A" w14:textId="77777777" w:rsidR="009144E4" w:rsidRDefault="009144E4" w:rsidP="009144E4">
      <w:pPr>
        <w:rPr>
          <w:sz w:val="22"/>
        </w:rPr>
      </w:pPr>
    </w:p>
    <w:p w14:paraId="06D8DAF4" w14:textId="604D3407" w:rsidR="004874D7" w:rsidRPr="00B23493" w:rsidRDefault="004874D7" w:rsidP="004874D7">
      <w:pPr>
        <w:jc w:val="both"/>
        <w:rPr>
          <w:sz w:val="22"/>
          <w:szCs w:val="22"/>
        </w:rPr>
      </w:pPr>
      <w:r w:rsidRPr="008A7783">
        <w:rPr>
          <w:sz w:val="22"/>
        </w:rPr>
        <w:t xml:space="preserve">Györk Ernőné elnök </w:t>
      </w:r>
      <w:r w:rsidR="00325AEB">
        <w:rPr>
          <w:sz w:val="22"/>
        </w:rPr>
        <w:t xml:space="preserve">tájékoztatta a testületet, hogy 2023.04.28-án közgyűlést tartanak Eleken, ahová meghívást kaptak. A testület részt kíván venni a programon. </w:t>
      </w:r>
    </w:p>
    <w:p w14:paraId="0B3ACA6E" w14:textId="77777777" w:rsidR="0066586E" w:rsidRDefault="0066586E" w:rsidP="00E82ABA">
      <w:pPr>
        <w:jc w:val="center"/>
        <w:rPr>
          <w:sz w:val="22"/>
        </w:rPr>
      </w:pPr>
    </w:p>
    <w:p w14:paraId="697492DC" w14:textId="77777777" w:rsidR="0066586E" w:rsidRDefault="0066586E" w:rsidP="00E82ABA">
      <w:pPr>
        <w:jc w:val="center"/>
        <w:rPr>
          <w:sz w:val="22"/>
        </w:rPr>
      </w:pPr>
    </w:p>
    <w:p w14:paraId="3832E4E7" w14:textId="77777777" w:rsidR="0066586E" w:rsidRDefault="0066586E" w:rsidP="00E82ABA">
      <w:pPr>
        <w:jc w:val="center"/>
        <w:rPr>
          <w:sz w:val="22"/>
        </w:rPr>
      </w:pPr>
    </w:p>
    <w:p w14:paraId="138449BD" w14:textId="77777777" w:rsidR="0066586E" w:rsidRDefault="0066586E" w:rsidP="00E82ABA">
      <w:pPr>
        <w:jc w:val="center"/>
        <w:rPr>
          <w:sz w:val="22"/>
        </w:rPr>
      </w:pPr>
    </w:p>
    <w:p w14:paraId="550D86A4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02F31726" w14:textId="77777777" w:rsidR="00B76ADB" w:rsidRDefault="00B76ADB" w:rsidP="00E82ABA">
      <w:pPr>
        <w:jc w:val="center"/>
        <w:rPr>
          <w:sz w:val="22"/>
        </w:rPr>
      </w:pPr>
    </w:p>
    <w:p w14:paraId="42CBD0EA" w14:textId="5E856DE0" w:rsidR="00E82ABA" w:rsidRDefault="00E82ABA" w:rsidP="00E82ABA">
      <w:pPr>
        <w:jc w:val="center"/>
        <w:rPr>
          <w:sz w:val="22"/>
        </w:rPr>
      </w:pPr>
    </w:p>
    <w:p w14:paraId="3FD51AFE" w14:textId="6D795C56" w:rsidR="008701B5" w:rsidRDefault="008701B5" w:rsidP="00E82ABA">
      <w:pPr>
        <w:jc w:val="center"/>
        <w:rPr>
          <w:sz w:val="22"/>
        </w:rPr>
      </w:pPr>
    </w:p>
    <w:p w14:paraId="63D835D1" w14:textId="77777777" w:rsidR="008701B5" w:rsidRDefault="008701B5" w:rsidP="00E82ABA">
      <w:pPr>
        <w:jc w:val="center"/>
        <w:rPr>
          <w:sz w:val="22"/>
        </w:rPr>
      </w:pPr>
    </w:p>
    <w:p w14:paraId="201A7F1F" w14:textId="77777777" w:rsidR="00E82ABA" w:rsidRDefault="00E82ABA" w:rsidP="00E82ABA">
      <w:pPr>
        <w:rPr>
          <w:sz w:val="22"/>
          <w:szCs w:val="22"/>
        </w:rPr>
      </w:pPr>
    </w:p>
    <w:p w14:paraId="338B9823" w14:textId="1DF5B383" w:rsidR="00E82ABA" w:rsidRDefault="00E82ABA" w:rsidP="008701B5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  <w:t xml:space="preserve">        </w:t>
      </w:r>
      <w:r w:rsidR="003114CB">
        <w:rPr>
          <w:sz w:val="22"/>
          <w:szCs w:val="22"/>
        </w:rPr>
        <w:t>Csővári János</w:t>
      </w:r>
    </w:p>
    <w:p w14:paraId="0D584252" w14:textId="77777777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>
        <w:rPr>
          <w:sz w:val="22"/>
          <w:szCs w:val="22"/>
        </w:rPr>
        <w:t xml:space="preserve">  jegyzőkönyv-hitelesítő</w:t>
      </w:r>
    </w:p>
    <w:p w14:paraId="0DF501D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540B2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23C37D9" w14:textId="77777777" w:rsidR="00E82ABA" w:rsidRDefault="00E46AF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4B375C85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25E5283E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46F14" w14:textId="77777777" w:rsidR="00E64694" w:rsidRDefault="00E64694" w:rsidP="0032518A">
      <w:r>
        <w:separator/>
      </w:r>
    </w:p>
  </w:endnote>
  <w:endnote w:type="continuationSeparator" w:id="0">
    <w:p w14:paraId="5C687A20" w14:textId="77777777" w:rsidR="00E64694" w:rsidRDefault="00E64694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3DB7AA45" w14:textId="77777777" w:rsidR="00F60819" w:rsidRDefault="001A799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5F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0BDE86" w14:textId="77777777" w:rsidR="00F60819" w:rsidRDefault="00F608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6CC57" w14:textId="77777777" w:rsidR="00E64694" w:rsidRDefault="00E64694" w:rsidP="0032518A">
      <w:r>
        <w:separator/>
      </w:r>
    </w:p>
  </w:footnote>
  <w:footnote w:type="continuationSeparator" w:id="0">
    <w:p w14:paraId="7672DBFD" w14:textId="77777777" w:rsidR="00E64694" w:rsidRDefault="00E64694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195D69"/>
    <w:multiLevelType w:val="hybridMultilevel"/>
    <w:tmpl w:val="B0C63FDA"/>
    <w:lvl w:ilvl="0" w:tplc="73924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A3FEC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42AA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F05B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006D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4329A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52CE5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F58A2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F3B2C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40DB4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353B5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729EF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20391"/>
    <w:multiLevelType w:val="hybridMultilevel"/>
    <w:tmpl w:val="99389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6211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75927"/>
    <w:multiLevelType w:val="hybridMultilevel"/>
    <w:tmpl w:val="D68414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455DDC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A733DE"/>
    <w:multiLevelType w:val="hybridMultilevel"/>
    <w:tmpl w:val="AC5CF17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87544F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9D08C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06189F"/>
    <w:multiLevelType w:val="hybridMultilevel"/>
    <w:tmpl w:val="5CC6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0E773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6B3986"/>
    <w:multiLevelType w:val="hybridMultilevel"/>
    <w:tmpl w:val="3F540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8D2A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83716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034C58"/>
    <w:multiLevelType w:val="hybridMultilevel"/>
    <w:tmpl w:val="0F58F6A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BA0E30"/>
    <w:multiLevelType w:val="hybridMultilevel"/>
    <w:tmpl w:val="B5424A22"/>
    <w:lvl w:ilvl="0" w:tplc="08FE4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7751C6"/>
    <w:multiLevelType w:val="hybridMultilevel"/>
    <w:tmpl w:val="BEB6D7C2"/>
    <w:lvl w:ilvl="0" w:tplc="7C66E8E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BF01D8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530D1E"/>
    <w:multiLevelType w:val="hybridMultilevel"/>
    <w:tmpl w:val="3F540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E11830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FE7285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A3644C"/>
    <w:multiLevelType w:val="hybridMultilevel"/>
    <w:tmpl w:val="0ABC5362"/>
    <w:lvl w:ilvl="0" w:tplc="29F0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B93793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51F6894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396BF0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7FAF42F5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03620">
    <w:abstractNumId w:val="19"/>
  </w:num>
  <w:num w:numId="2" w16cid:durableId="1657800659">
    <w:abstractNumId w:val="48"/>
  </w:num>
  <w:num w:numId="3" w16cid:durableId="545066428">
    <w:abstractNumId w:val="50"/>
  </w:num>
  <w:num w:numId="4" w16cid:durableId="2067678628">
    <w:abstractNumId w:val="27"/>
  </w:num>
  <w:num w:numId="5" w16cid:durableId="26030641">
    <w:abstractNumId w:val="30"/>
  </w:num>
  <w:num w:numId="6" w16cid:durableId="356582116">
    <w:abstractNumId w:val="41"/>
  </w:num>
  <w:num w:numId="7" w16cid:durableId="680470072">
    <w:abstractNumId w:val="15"/>
  </w:num>
  <w:num w:numId="8" w16cid:durableId="1817795684">
    <w:abstractNumId w:val="36"/>
  </w:num>
  <w:num w:numId="9" w16cid:durableId="22828501">
    <w:abstractNumId w:val="5"/>
  </w:num>
  <w:num w:numId="10" w16cid:durableId="472455245">
    <w:abstractNumId w:val="34"/>
  </w:num>
  <w:num w:numId="11" w16cid:durableId="702941903">
    <w:abstractNumId w:val="42"/>
  </w:num>
  <w:num w:numId="12" w16cid:durableId="1111975367">
    <w:abstractNumId w:val="46"/>
  </w:num>
  <w:num w:numId="13" w16cid:durableId="451292534">
    <w:abstractNumId w:val="38"/>
  </w:num>
  <w:num w:numId="14" w16cid:durableId="972364197">
    <w:abstractNumId w:val="44"/>
  </w:num>
  <w:num w:numId="15" w16cid:durableId="136806093">
    <w:abstractNumId w:val="35"/>
  </w:num>
  <w:num w:numId="16" w16cid:durableId="1228371969">
    <w:abstractNumId w:val="22"/>
  </w:num>
  <w:num w:numId="17" w16cid:durableId="38236498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23560792">
    <w:abstractNumId w:val="10"/>
  </w:num>
  <w:num w:numId="19" w16cid:durableId="978417009">
    <w:abstractNumId w:val="11"/>
  </w:num>
  <w:num w:numId="20" w16cid:durableId="2108186672">
    <w:abstractNumId w:val="18"/>
  </w:num>
  <w:num w:numId="21" w16cid:durableId="610892985">
    <w:abstractNumId w:val="12"/>
  </w:num>
  <w:num w:numId="22" w16cid:durableId="1505322352">
    <w:abstractNumId w:val="40"/>
  </w:num>
  <w:num w:numId="23" w16cid:durableId="2100786226">
    <w:abstractNumId w:val="24"/>
  </w:num>
  <w:num w:numId="24" w16cid:durableId="295568463">
    <w:abstractNumId w:val="17"/>
  </w:num>
  <w:num w:numId="25" w16cid:durableId="550503323">
    <w:abstractNumId w:val="45"/>
  </w:num>
  <w:num w:numId="26" w16cid:durableId="254825744">
    <w:abstractNumId w:val="37"/>
  </w:num>
  <w:num w:numId="27" w16cid:durableId="1833834139">
    <w:abstractNumId w:val="25"/>
  </w:num>
  <w:num w:numId="28" w16cid:durableId="8416286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64632388">
    <w:abstractNumId w:val="16"/>
  </w:num>
  <w:num w:numId="30" w16cid:durableId="941188518">
    <w:abstractNumId w:val="39"/>
  </w:num>
  <w:num w:numId="31" w16cid:durableId="448863538">
    <w:abstractNumId w:val="23"/>
  </w:num>
  <w:num w:numId="32" w16cid:durableId="586428377">
    <w:abstractNumId w:val="7"/>
  </w:num>
  <w:num w:numId="33" w16cid:durableId="1699816407">
    <w:abstractNumId w:val="43"/>
  </w:num>
  <w:num w:numId="34" w16cid:durableId="1467549914">
    <w:abstractNumId w:val="14"/>
  </w:num>
  <w:num w:numId="35" w16cid:durableId="16630742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39430658">
    <w:abstractNumId w:val="1"/>
  </w:num>
  <w:num w:numId="37" w16cid:durableId="235745847">
    <w:abstractNumId w:val="4"/>
  </w:num>
  <w:num w:numId="38" w16cid:durableId="880895839">
    <w:abstractNumId w:val="49"/>
  </w:num>
  <w:num w:numId="39" w16cid:durableId="1925451736">
    <w:abstractNumId w:val="32"/>
  </w:num>
  <w:num w:numId="40" w16cid:durableId="1978145310">
    <w:abstractNumId w:val="28"/>
  </w:num>
  <w:num w:numId="41" w16cid:durableId="2128085333">
    <w:abstractNumId w:val="6"/>
  </w:num>
  <w:num w:numId="42" w16cid:durableId="1267076930">
    <w:abstractNumId w:val="20"/>
  </w:num>
  <w:num w:numId="43" w16cid:durableId="1223100773">
    <w:abstractNumId w:val="26"/>
  </w:num>
  <w:num w:numId="44" w16cid:durableId="1202204497">
    <w:abstractNumId w:val="31"/>
  </w:num>
  <w:num w:numId="45" w16cid:durableId="1128089275">
    <w:abstractNumId w:val="47"/>
  </w:num>
  <w:num w:numId="46" w16cid:durableId="609775762">
    <w:abstractNumId w:val="29"/>
  </w:num>
  <w:num w:numId="47" w16cid:durableId="2009091973">
    <w:abstractNumId w:val="9"/>
  </w:num>
  <w:num w:numId="48" w16cid:durableId="661660479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4012D"/>
    <w:rsid w:val="0004632E"/>
    <w:rsid w:val="00052FAD"/>
    <w:rsid w:val="000535BC"/>
    <w:rsid w:val="00054A99"/>
    <w:rsid w:val="00054EAA"/>
    <w:rsid w:val="00056FA8"/>
    <w:rsid w:val="0005737C"/>
    <w:rsid w:val="0005779E"/>
    <w:rsid w:val="0005784F"/>
    <w:rsid w:val="000617CD"/>
    <w:rsid w:val="000619FC"/>
    <w:rsid w:val="0006347D"/>
    <w:rsid w:val="00063865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90E69"/>
    <w:rsid w:val="00090F28"/>
    <w:rsid w:val="00091AA2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49EA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30391"/>
    <w:rsid w:val="00130F97"/>
    <w:rsid w:val="00134255"/>
    <w:rsid w:val="00134C50"/>
    <w:rsid w:val="0013577E"/>
    <w:rsid w:val="00136498"/>
    <w:rsid w:val="00143B4B"/>
    <w:rsid w:val="00143E12"/>
    <w:rsid w:val="00143F99"/>
    <w:rsid w:val="001453D2"/>
    <w:rsid w:val="0014670D"/>
    <w:rsid w:val="00150CF0"/>
    <w:rsid w:val="001527A4"/>
    <w:rsid w:val="0015352C"/>
    <w:rsid w:val="00154598"/>
    <w:rsid w:val="00156CEF"/>
    <w:rsid w:val="00157310"/>
    <w:rsid w:val="00160FE3"/>
    <w:rsid w:val="00162A54"/>
    <w:rsid w:val="00162C0A"/>
    <w:rsid w:val="0016326C"/>
    <w:rsid w:val="00163A3E"/>
    <w:rsid w:val="00163D61"/>
    <w:rsid w:val="00165547"/>
    <w:rsid w:val="00165F59"/>
    <w:rsid w:val="00166217"/>
    <w:rsid w:val="0016625F"/>
    <w:rsid w:val="001669C8"/>
    <w:rsid w:val="001677CC"/>
    <w:rsid w:val="001714EA"/>
    <w:rsid w:val="00171D26"/>
    <w:rsid w:val="0017239C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99B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52E0"/>
    <w:rsid w:val="00226426"/>
    <w:rsid w:val="00227527"/>
    <w:rsid w:val="0023083E"/>
    <w:rsid w:val="002319D7"/>
    <w:rsid w:val="00235F22"/>
    <w:rsid w:val="0023763F"/>
    <w:rsid w:val="00242B57"/>
    <w:rsid w:val="00243A62"/>
    <w:rsid w:val="00245BEA"/>
    <w:rsid w:val="00247E18"/>
    <w:rsid w:val="00247FAF"/>
    <w:rsid w:val="00250D6B"/>
    <w:rsid w:val="002517DE"/>
    <w:rsid w:val="002532EA"/>
    <w:rsid w:val="002533E0"/>
    <w:rsid w:val="002535AD"/>
    <w:rsid w:val="00253DDB"/>
    <w:rsid w:val="00256327"/>
    <w:rsid w:val="00262AF7"/>
    <w:rsid w:val="00264C93"/>
    <w:rsid w:val="00265EC3"/>
    <w:rsid w:val="00265EC9"/>
    <w:rsid w:val="002662EE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C25D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DD8"/>
    <w:rsid w:val="002F33AA"/>
    <w:rsid w:val="0030108C"/>
    <w:rsid w:val="00301F9A"/>
    <w:rsid w:val="00302776"/>
    <w:rsid w:val="00303FF1"/>
    <w:rsid w:val="00310A27"/>
    <w:rsid w:val="003114CB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5AEB"/>
    <w:rsid w:val="00326C64"/>
    <w:rsid w:val="0033024F"/>
    <w:rsid w:val="00332544"/>
    <w:rsid w:val="00332A39"/>
    <w:rsid w:val="00333868"/>
    <w:rsid w:val="003363BE"/>
    <w:rsid w:val="003366EF"/>
    <w:rsid w:val="0034170E"/>
    <w:rsid w:val="00342FBF"/>
    <w:rsid w:val="0034399D"/>
    <w:rsid w:val="00344916"/>
    <w:rsid w:val="00346C63"/>
    <w:rsid w:val="00347259"/>
    <w:rsid w:val="00351299"/>
    <w:rsid w:val="003527A2"/>
    <w:rsid w:val="0035328F"/>
    <w:rsid w:val="003537FB"/>
    <w:rsid w:val="00354F77"/>
    <w:rsid w:val="00356386"/>
    <w:rsid w:val="00360169"/>
    <w:rsid w:val="0036169D"/>
    <w:rsid w:val="00361DED"/>
    <w:rsid w:val="00363A52"/>
    <w:rsid w:val="003650F6"/>
    <w:rsid w:val="00365153"/>
    <w:rsid w:val="00366487"/>
    <w:rsid w:val="00366A7D"/>
    <w:rsid w:val="003717CF"/>
    <w:rsid w:val="0037235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87FEC"/>
    <w:rsid w:val="003908D3"/>
    <w:rsid w:val="003921F0"/>
    <w:rsid w:val="00392B26"/>
    <w:rsid w:val="0039316B"/>
    <w:rsid w:val="0039386D"/>
    <w:rsid w:val="00395885"/>
    <w:rsid w:val="00395FC5"/>
    <w:rsid w:val="0039602D"/>
    <w:rsid w:val="00396CF6"/>
    <w:rsid w:val="003974AB"/>
    <w:rsid w:val="003A14C4"/>
    <w:rsid w:val="003A1690"/>
    <w:rsid w:val="003A1BA8"/>
    <w:rsid w:val="003A2CC6"/>
    <w:rsid w:val="003A2F7F"/>
    <w:rsid w:val="003A3013"/>
    <w:rsid w:val="003A3949"/>
    <w:rsid w:val="003A44BA"/>
    <w:rsid w:val="003A4E2D"/>
    <w:rsid w:val="003B0147"/>
    <w:rsid w:val="003B0EB4"/>
    <w:rsid w:val="003B2EE9"/>
    <w:rsid w:val="003B3938"/>
    <w:rsid w:val="003B493A"/>
    <w:rsid w:val="003B50AE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F20"/>
    <w:rsid w:val="003D220D"/>
    <w:rsid w:val="003D28EC"/>
    <w:rsid w:val="003D4F85"/>
    <w:rsid w:val="003D569A"/>
    <w:rsid w:val="003D58E4"/>
    <w:rsid w:val="003D5A3F"/>
    <w:rsid w:val="003D640F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4560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1F80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8BC"/>
    <w:rsid w:val="00463E52"/>
    <w:rsid w:val="0046477D"/>
    <w:rsid w:val="00467581"/>
    <w:rsid w:val="004704A2"/>
    <w:rsid w:val="0047101A"/>
    <w:rsid w:val="0047481E"/>
    <w:rsid w:val="00474E36"/>
    <w:rsid w:val="004759F4"/>
    <w:rsid w:val="00476271"/>
    <w:rsid w:val="00476850"/>
    <w:rsid w:val="00477C92"/>
    <w:rsid w:val="0048000F"/>
    <w:rsid w:val="004874D7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A6969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139"/>
    <w:rsid w:val="004E6935"/>
    <w:rsid w:val="004E7EEE"/>
    <w:rsid w:val="004F044B"/>
    <w:rsid w:val="004F0849"/>
    <w:rsid w:val="004F248E"/>
    <w:rsid w:val="004F45AE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2E1F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4803"/>
    <w:rsid w:val="00525639"/>
    <w:rsid w:val="00525A96"/>
    <w:rsid w:val="005261E2"/>
    <w:rsid w:val="0052649A"/>
    <w:rsid w:val="005266C6"/>
    <w:rsid w:val="00531ABF"/>
    <w:rsid w:val="00535643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74B5"/>
    <w:rsid w:val="0059064F"/>
    <w:rsid w:val="0059260F"/>
    <w:rsid w:val="00592F34"/>
    <w:rsid w:val="005931FC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626F"/>
    <w:rsid w:val="005C66DF"/>
    <w:rsid w:val="005D12D7"/>
    <w:rsid w:val="005D178A"/>
    <w:rsid w:val="005D1933"/>
    <w:rsid w:val="005D2430"/>
    <w:rsid w:val="005D4533"/>
    <w:rsid w:val="005D4F14"/>
    <w:rsid w:val="005D5FD5"/>
    <w:rsid w:val="005D61AF"/>
    <w:rsid w:val="005D67D7"/>
    <w:rsid w:val="005D6BD2"/>
    <w:rsid w:val="005D771F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2FB7"/>
    <w:rsid w:val="00604E7A"/>
    <w:rsid w:val="00605991"/>
    <w:rsid w:val="006075ED"/>
    <w:rsid w:val="0061069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51176"/>
    <w:rsid w:val="00651BB7"/>
    <w:rsid w:val="006528AB"/>
    <w:rsid w:val="006538C6"/>
    <w:rsid w:val="00654EFB"/>
    <w:rsid w:val="006577AE"/>
    <w:rsid w:val="00657930"/>
    <w:rsid w:val="006618B6"/>
    <w:rsid w:val="00664D24"/>
    <w:rsid w:val="0066586E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12BD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88B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4033"/>
    <w:rsid w:val="007458AC"/>
    <w:rsid w:val="0074606F"/>
    <w:rsid w:val="00747FCE"/>
    <w:rsid w:val="0075278D"/>
    <w:rsid w:val="0075310C"/>
    <w:rsid w:val="007546A9"/>
    <w:rsid w:val="0075499D"/>
    <w:rsid w:val="00754AFA"/>
    <w:rsid w:val="0075608C"/>
    <w:rsid w:val="0076016C"/>
    <w:rsid w:val="00760BC5"/>
    <w:rsid w:val="00762AA9"/>
    <w:rsid w:val="00762BFA"/>
    <w:rsid w:val="00763F08"/>
    <w:rsid w:val="007663E0"/>
    <w:rsid w:val="00767350"/>
    <w:rsid w:val="00770514"/>
    <w:rsid w:val="00771867"/>
    <w:rsid w:val="0077241A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6614"/>
    <w:rsid w:val="00796EC5"/>
    <w:rsid w:val="007A183F"/>
    <w:rsid w:val="007A20BF"/>
    <w:rsid w:val="007A4762"/>
    <w:rsid w:val="007A48DC"/>
    <w:rsid w:val="007A7300"/>
    <w:rsid w:val="007A730C"/>
    <w:rsid w:val="007A7B48"/>
    <w:rsid w:val="007B1F92"/>
    <w:rsid w:val="007B33E1"/>
    <w:rsid w:val="007B5D66"/>
    <w:rsid w:val="007C0218"/>
    <w:rsid w:val="007C05B0"/>
    <w:rsid w:val="007C1B44"/>
    <w:rsid w:val="007C1D17"/>
    <w:rsid w:val="007C255B"/>
    <w:rsid w:val="007C3F13"/>
    <w:rsid w:val="007C5B27"/>
    <w:rsid w:val="007C638A"/>
    <w:rsid w:val="007D28D7"/>
    <w:rsid w:val="007D330A"/>
    <w:rsid w:val="007D3557"/>
    <w:rsid w:val="007D3628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877"/>
    <w:rsid w:val="00832F02"/>
    <w:rsid w:val="008356C9"/>
    <w:rsid w:val="008357A4"/>
    <w:rsid w:val="0083633F"/>
    <w:rsid w:val="008371B1"/>
    <w:rsid w:val="008420D5"/>
    <w:rsid w:val="00842F91"/>
    <w:rsid w:val="008466AA"/>
    <w:rsid w:val="00847B6C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045C"/>
    <w:rsid w:val="00861651"/>
    <w:rsid w:val="00861834"/>
    <w:rsid w:val="00861DD5"/>
    <w:rsid w:val="0086278A"/>
    <w:rsid w:val="00865949"/>
    <w:rsid w:val="00865BE7"/>
    <w:rsid w:val="00867586"/>
    <w:rsid w:val="0087000E"/>
    <w:rsid w:val="008701B5"/>
    <w:rsid w:val="00871387"/>
    <w:rsid w:val="008719CF"/>
    <w:rsid w:val="00871DBA"/>
    <w:rsid w:val="00873325"/>
    <w:rsid w:val="008740FC"/>
    <w:rsid w:val="00874393"/>
    <w:rsid w:val="00875A81"/>
    <w:rsid w:val="008779BC"/>
    <w:rsid w:val="0088126D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6D08"/>
    <w:rsid w:val="008B6D7C"/>
    <w:rsid w:val="008B7969"/>
    <w:rsid w:val="008B7FB1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838"/>
    <w:rsid w:val="008D26C0"/>
    <w:rsid w:val="008D2FC1"/>
    <w:rsid w:val="008D31E7"/>
    <w:rsid w:val="008D351D"/>
    <w:rsid w:val="008D421D"/>
    <w:rsid w:val="008D4479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4B72"/>
    <w:rsid w:val="008F5017"/>
    <w:rsid w:val="008F57D8"/>
    <w:rsid w:val="008F59CF"/>
    <w:rsid w:val="008F661B"/>
    <w:rsid w:val="008F7505"/>
    <w:rsid w:val="008F755A"/>
    <w:rsid w:val="008F78D5"/>
    <w:rsid w:val="0090493D"/>
    <w:rsid w:val="00906635"/>
    <w:rsid w:val="009066AE"/>
    <w:rsid w:val="00910581"/>
    <w:rsid w:val="009110C4"/>
    <w:rsid w:val="00911681"/>
    <w:rsid w:val="00911EF7"/>
    <w:rsid w:val="00912A96"/>
    <w:rsid w:val="00913D0F"/>
    <w:rsid w:val="009144E4"/>
    <w:rsid w:val="00916841"/>
    <w:rsid w:val="00917908"/>
    <w:rsid w:val="00920576"/>
    <w:rsid w:val="009225FB"/>
    <w:rsid w:val="00922D01"/>
    <w:rsid w:val="009234B6"/>
    <w:rsid w:val="0092365A"/>
    <w:rsid w:val="00923699"/>
    <w:rsid w:val="00924FD5"/>
    <w:rsid w:val="009265A1"/>
    <w:rsid w:val="00926B0A"/>
    <w:rsid w:val="0092743D"/>
    <w:rsid w:val="009275CC"/>
    <w:rsid w:val="00927D07"/>
    <w:rsid w:val="009308A5"/>
    <w:rsid w:val="0093095C"/>
    <w:rsid w:val="00930FAE"/>
    <w:rsid w:val="00931202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265F"/>
    <w:rsid w:val="00943C92"/>
    <w:rsid w:val="00944B14"/>
    <w:rsid w:val="00947E10"/>
    <w:rsid w:val="00952997"/>
    <w:rsid w:val="009535EE"/>
    <w:rsid w:val="00956DEF"/>
    <w:rsid w:val="0095798F"/>
    <w:rsid w:val="00960F50"/>
    <w:rsid w:val="009610E5"/>
    <w:rsid w:val="00965FAB"/>
    <w:rsid w:val="009705FD"/>
    <w:rsid w:val="009716BB"/>
    <w:rsid w:val="009721FD"/>
    <w:rsid w:val="00972B07"/>
    <w:rsid w:val="00973375"/>
    <w:rsid w:val="00973668"/>
    <w:rsid w:val="009742BB"/>
    <w:rsid w:val="00981DBC"/>
    <w:rsid w:val="00982FA2"/>
    <w:rsid w:val="009845C6"/>
    <w:rsid w:val="0099640B"/>
    <w:rsid w:val="00996854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A7AC7"/>
    <w:rsid w:val="009B0661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0C3"/>
    <w:rsid w:val="009D04A1"/>
    <w:rsid w:val="009D118F"/>
    <w:rsid w:val="009D4351"/>
    <w:rsid w:val="009D4E02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30E40"/>
    <w:rsid w:val="00A324FE"/>
    <w:rsid w:val="00A33629"/>
    <w:rsid w:val="00A35ECC"/>
    <w:rsid w:val="00A369A9"/>
    <w:rsid w:val="00A375D1"/>
    <w:rsid w:val="00A42360"/>
    <w:rsid w:val="00A430C6"/>
    <w:rsid w:val="00A442E0"/>
    <w:rsid w:val="00A47455"/>
    <w:rsid w:val="00A5046F"/>
    <w:rsid w:val="00A504DA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E0E"/>
    <w:rsid w:val="00A91CBE"/>
    <w:rsid w:val="00A9242E"/>
    <w:rsid w:val="00A92B5D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C6F"/>
    <w:rsid w:val="00AF2857"/>
    <w:rsid w:val="00AF2A34"/>
    <w:rsid w:val="00AF5A27"/>
    <w:rsid w:val="00AF6C14"/>
    <w:rsid w:val="00AF6D76"/>
    <w:rsid w:val="00B0113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592F"/>
    <w:rsid w:val="00B16044"/>
    <w:rsid w:val="00B16249"/>
    <w:rsid w:val="00B170AB"/>
    <w:rsid w:val="00B17793"/>
    <w:rsid w:val="00B17B8F"/>
    <w:rsid w:val="00B22F90"/>
    <w:rsid w:val="00B2337C"/>
    <w:rsid w:val="00B235F6"/>
    <w:rsid w:val="00B2401F"/>
    <w:rsid w:val="00B263EF"/>
    <w:rsid w:val="00B30FB0"/>
    <w:rsid w:val="00B31415"/>
    <w:rsid w:val="00B338A3"/>
    <w:rsid w:val="00B33CBB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050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6F6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5859"/>
    <w:rsid w:val="00C15F51"/>
    <w:rsid w:val="00C20291"/>
    <w:rsid w:val="00C20A4D"/>
    <w:rsid w:val="00C20AA5"/>
    <w:rsid w:val="00C23908"/>
    <w:rsid w:val="00C24FFE"/>
    <w:rsid w:val="00C27E1E"/>
    <w:rsid w:val="00C30101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5002D"/>
    <w:rsid w:val="00C501EE"/>
    <w:rsid w:val="00C520C0"/>
    <w:rsid w:val="00C5274B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2796"/>
    <w:rsid w:val="00C83F0E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6770"/>
    <w:rsid w:val="00CA04E8"/>
    <w:rsid w:val="00CA1BFA"/>
    <w:rsid w:val="00CA26B9"/>
    <w:rsid w:val="00CA57B9"/>
    <w:rsid w:val="00CA6EB8"/>
    <w:rsid w:val="00CA73DD"/>
    <w:rsid w:val="00CA7C0B"/>
    <w:rsid w:val="00CB1A08"/>
    <w:rsid w:val="00CB1BD6"/>
    <w:rsid w:val="00CB2BAD"/>
    <w:rsid w:val="00CB634A"/>
    <w:rsid w:val="00CC0BCD"/>
    <w:rsid w:val="00CC1035"/>
    <w:rsid w:val="00CC16F4"/>
    <w:rsid w:val="00CC26F6"/>
    <w:rsid w:val="00CC5776"/>
    <w:rsid w:val="00CC70D1"/>
    <w:rsid w:val="00CC7CD8"/>
    <w:rsid w:val="00CD4C5D"/>
    <w:rsid w:val="00CD5803"/>
    <w:rsid w:val="00CD581E"/>
    <w:rsid w:val="00CD71A6"/>
    <w:rsid w:val="00CE0708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18D"/>
    <w:rsid w:val="00CF5214"/>
    <w:rsid w:val="00CF63CD"/>
    <w:rsid w:val="00CF65DD"/>
    <w:rsid w:val="00CF72F3"/>
    <w:rsid w:val="00D00C51"/>
    <w:rsid w:val="00D014F2"/>
    <w:rsid w:val="00D027B1"/>
    <w:rsid w:val="00D043E8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1DE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45CC"/>
    <w:rsid w:val="00D75465"/>
    <w:rsid w:val="00D7592D"/>
    <w:rsid w:val="00D76D16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A0F41"/>
    <w:rsid w:val="00DA30EA"/>
    <w:rsid w:val="00DA390E"/>
    <w:rsid w:val="00DA3F13"/>
    <w:rsid w:val="00DA50A7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6EE"/>
    <w:rsid w:val="00E228C4"/>
    <w:rsid w:val="00E2366B"/>
    <w:rsid w:val="00E269A8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37D3C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96A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42A"/>
    <w:rsid w:val="00E57ACD"/>
    <w:rsid w:val="00E57DF2"/>
    <w:rsid w:val="00E602C1"/>
    <w:rsid w:val="00E6034A"/>
    <w:rsid w:val="00E62800"/>
    <w:rsid w:val="00E62EF1"/>
    <w:rsid w:val="00E635CE"/>
    <w:rsid w:val="00E63E88"/>
    <w:rsid w:val="00E64694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35FB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6D12"/>
    <w:rsid w:val="00EA72D4"/>
    <w:rsid w:val="00EB10F7"/>
    <w:rsid w:val="00EB2D48"/>
    <w:rsid w:val="00EB3079"/>
    <w:rsid w:val="00EB4DCB"/>
    <w:rsid w:val="00EB5BE0"/>
    <w:rsid w:val="00EB60B7"/>
    <w:rsid w:val="00EB6BF5"/>
    <w:rsid w:val="00EC0A35"/>
    <w:rsid w:val="00EC0A65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1BDA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598F"/>
    <w:rsid w:val="00F42E35"/>
    <w:rsid w:val="00F433B0"/>
    <w:rsid w:val="00F448AC"/>
    <w:rsid w:val="00F44B1B"/>
    <w:rsid w:val="00F45873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19"/>
    <w:rsid w:val="00F6087E"/>
    <w:rsid w:val="00F6125D"/>
    <w:rsid w:val="00F61382"/>
    <w:rsid w:val="00F6188C"/>
    <w:rsid w:val="00F6219C"/>
    <w:rsid w:val="00F63348"/>
    <w:rsid w:val="00F662BB"/>
    <w:rsid w:val="00F66A59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A1F2A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BB8"/>
    <w:rsid w:val="00FD5BD5"/>
    <w:rsid w:val="00FD68BB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21BC"/>
  <w15:docId w15:val="{07D3ABA9-91B3-43B0-A69C-402DE710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table" w:customStyle="1" w:styleId="Tblzatrcsos1vilgos1jellszn1">
    <w:name w:val="Táblázat (rácsos) 1 – világos – 1. jelölőszín1"/>
    <w:basedOn w:val="Normltblzat"/>
    <w:uiPriority w:val="46"/>
    <w:rsid w:val="0066586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l0">
    <w:name w:val="Norml"/>
    <w:uiPriority w:val="99"/>
    <w:rsid w:val="0040456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1228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19</cp:revision>
  <cp:lastPrinted>2021-12-22T12:50:00Z</cp:lastPrinted>
  <dcterms:created xsi:type="dcterms:W3CDTF">2023-04-20T11:27:00Z</dcterms:created>
  <dcterms:modified xsi:type="dcterms:W3CDTF">2023-04-28T07:11:00Z</dcterms:modified>
</cp:coreProperties>
</file>