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18AF8DCF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733A25">
        <w:rPr>
          <w:b/>
          <w:sz w:val="22"/>
          <w:szCs w:val="22"/>
        </w:rPr>
        <w:t>3</w:t>
      </w:r>
      <w:r w:rsidR="00B01132" w:rsidRPr="00431B49">
        <w:rPr>
          <w:b/>
          <w:sz w:val="22"/>
          <w:szCs w:val="22"/>
        </w:rPr>
        <w:t>/202</w:t>
      </w:r>
      <w:r w:rsidR="00B313FB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Default="006D4F7C" w:rsidP="00830193">
      <w:pPr>
        <w:ind w:left="360" w:hanging="360"/>
        <w:rPr>
          <w:b/>
          <w:sz w:val="22"/>
          <w:szCs w:val="22"/>
        </w:rPr>
      </w:pPr>
    </w:p>
    <w:p w14:paraId="15DEC0E8" w14:textId="77777777" w:rsidR="005536E1" w:rsidRPr="00431B49" w:rsidRDefault="005536E1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12FC01C9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B313FB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733A25">
        <w:rPr>
          <w:sz w:val="22"/>
          <w:szCs w:val="22"/>
        </w:rPr>
        <w:t>április 1</w:t>
      </w:r>
      <w:r w:rsidR="00A55C01">
        <w:rPr>
          <w:sz w:val="22"/>
          <w:szCs w:val="22"/>
        </w:rPr>
        <w:t>-</w:t>
      </w:r>
      <w:r w:rsidR="00733A25">
        <w:rPr>
          <w:sz w:val="22"/>
          <w:szCs w:val="22"/>
        </w:rPr>
        <w:t>jé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B313FB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8:30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12A00588" w14:textId="734AB203" w:rsidR="00B313FB" w:rsidRDefault="00BB1932" w:rsidP="00B313FB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B313FB" w:rsidRPr="00C7789B">
        <w:rPr>
          <w:sz w:val="22"/>
          <w:szCs w:val="22"/>
        </w:rPr>
        <w:t>Csővári János</w:t>
      </w:r>
      <w:r w:rsidR="00B313FB" w:rsidRPr="00C7789B">
        <w:rPr>
          <w:sz w:val="22"/>
          <w:szCs w:val="22"/>
        </w:rPr>
        <w:tab/>
      </w:r>
      <w:r w:rsidR="00B313FB" w:rsidRPr="00C7789B">
        <w:rPr>
          <w:sz w:val="22"/>
          <w:szCs w:val="22"/>
        </w:rPr>
        <w:tab/>
      </w:r>
      <w:r w:rsidR="00B313FB" w:rsidRPr="00C7789B">
        <w:rPr>
          <w:sz w:val="22"/>
          <w:szCs w:val="22"/>
        </w:rPr>
        <w:tab/>
        <w:t>képviselő</w:t>
      </w:r>
    </w:p>
    <w:p w14:paraId="2E87716A" w14:textId="77777777" w:rsidR="00B313F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1D16C142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0D00BAF9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60D1E305" w14:textId="77777777" w:rsidR="00733A25" w:rsidRPr="00C7789B" w:rsidRDefault="00733A25" w:rsidP="00733A25">
      <w:pPr>
        <w:rPr>
          <w:sz w:val="22"/>
          <w:szCs w:val="22"/>
        </w:rPr>
      </w:pPr>
      <w:r w:rsidRPr="005B27FB">
        <w:rPr>
          <w:b/>
          <w:sz w:val="22"/>
          <w:szCs w:val="22"/>
          <w:u w:val="single"/>
        </w:rPr>
        <w:t>Távol maradt: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51BAD4B8" w14:textId="6EFF1BD1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4FBF968D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B313FB" w:rsidRPr="00C7789B">
        <w:rPr>
          <w:sz w:val="22"/>
          <w:szCs w:val="22"/>
        </w:rPr>
        <w:t>Csővári János</w:t>
      </w:r>
      <w:r w:rsidR="00B313FB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216C453F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B313FB" w:rsidRPr="00C7789B">
        <w:rPr>
          <w:sz w:val="22"/>
          <w:szCs w:val="22"/>
        </w:rPr>
        <w:t>Csővári János</w:t>
      </w:r>
      <w:r w:rsidR="00B313FB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7666F219" w14:textId="63A2CB77" w:rsidR="00765711" w:rsidRPr="00B0416B" w:rsidRDefault="00765711" w:rsidP="00765711">
      <w:pPr>
        <w:jc w:val="both"/>
        <w:rPr>
          <w:bCs/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5. napirendi pontként kerüljön felvételre „</w:t>
      </w:r>
      <w:r w:rsidRPr="00765711">
        <w:rPr>
          <w:caps/>
          <w:sz w:val="22"/>
          <w:szCs w:val="22"/>
        </w:rPr>
        <w:t>a nemzetiségi önkormányzat 2025. évi költségvetésének módosítása</w:t>
      </w:r>
      <w:r w:rsidRPr="00765711">
        <w:rPr>
          <w:bCs/>
          <w:caps/>
          <w:sz w:val="22"/>
          <w:szCs w:val="22"/>
        </w:rPr>
        <w:t>”</w:t>
      </w:r>
      <w:r w:rsidRPr="00B0416B">
        <w:rPr>
          <w:bCs/>
          <w:sz w:val="22"/>
          <w:szCs w:val="22"/>
        </w:rPr>
        <w:t xml:space="preserve"> tárgyú előterjesztés.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3742FF8F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914A6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0AF6229" w14:textId="77777777" w:rsidR="00914A6B" w:rsidRPr="00641A70" w:rsidRDefault="00914A6B" w:rsidP="00914A6B">
      <w:pPr>
        <w:rPr>
          <w:sz w:val="22"/>
          <w:szCs w:val="22"/>
        </w:rPr>
      </w:pPr>
    </w:p>
    <w:p w14:paraId="43559A15" w14:textId="77777777" w:rsidR="00914A6B" w:rsidRPr="00641A70" w:rsidRDefault="00914A6B" w:rsidP="00914A6B">
      <w:pPr>
        <w:numPr>
          <w:ilvl w:val="0"/>
          <w:numId w:val="66"/>
        </w:numPr>
        <w:ind w:hanging="436"/>
        <w:rPr>
          <w:bCs/>
          <w:sz w:val="22"/>
          <w:szCs w:val="22"/>
        </w:rPr>
      </w:pPr>
      <w:r w:rsidRPr="00641A70">
        <w:rPr>
          <w:bCs/>
          <w:sz w:val="22"/>
          <w:szCs w:val="22"/>
        </w:rPr>
        <w:t>PÁLYÁZAT BENYÚJTÁSA</w:t>
      </w:r>
    </w:p>
    <w:p w14:paraId="4604F3A4" w14:textId="77777777" w:rsidR="00914A6B" w:rsidRPr="00641A70" w:rsidRDefault="00914A6B" w:rsidP="00914A6B">
      <w:pPr>
        <w:rPr>
          <w:sz w:val="22"/>
          <w:szCs w:val="22"/>
        </w:rPr>
      </w:pPr>
    </w:p>
    <w:p w14:paraId="4703B684" w14:textId="77777777" w:rsidR="00914A6B" w:rsidRPr="00641A70" w:rsidRDefault="00914A6B" w:rsidP="00914A6B">
      <w:pPr>
        <w:numPr>
          <w:ilvl w:val="0"/>
          <w:numId w:val="66"/>
        </w:numPr>
        <w:ind w:hanging="436"/>
        <w:rPr>
          <w:sz w:val="22"/>
          <w:szCs w:val="22"/>
        </w:rPr>
      </w:pPr>
      <w:r w:rsidRPr="00641A70">
        <w:rPr>
          <w:sz w:val="22"/>
          <w:szCs w:val="22"/>
        </w:rPr>
        <w:t xml:space="preserve">RÉSZVÉTEL A SZLOVÁK TÁJHÁZAK ORSZÁGOS KONFERENCIÁJÁN </w:t>
      </w:r>
    </w:p>
    <w:p w14:paraId="747DBAEB" w14:textId="77777777" w:rsidR="00914A6B" w:rsidRPr="00641A70" w:rsidRDefault="00914A6B" w:rsidP="00914A6B">
      <w:pPr>
        <w:rPr>
          <w:sz w:val="22"/>
          <w:szCs w:val="22"/>
        </w:rPr>
      </w:pPr>
    </w:p>
    <w:p w14:paraId="1678C8D4" w14:textId="77777777" w:rsidR="00914A6B" w:rsidRPr="00641A70" w:rsidRDefault="00914A6B" w:rsidP="00914A6B">
      <w:pPr>
        <w:numPr>
          <w:ilvl w:val="0"/>
          <w:numId w:val="66"/>
        </w:numPr>
        <w:ind w:hanging="436"/>
        <w:rPr>
          <w:sz w:val="22"/>
          <w:szCs w:val="22"/>
        </w:rPr>
      </w:pPr>
      <w:r w:rsidRPr="00641A70">
        <w:rPr>
          <w:sz w:val="22"/>
          <w:szCs w:val="22"/>
        </w:rPr>
        <w:t>RÉSZVÉTEL A TÓTKOMLÓSI SZLOVÁK KULT</w:t>
      </w:r>
      <w:r>
        <w:rPr>
          <w:sz w:val="22"/>
          <w:szCs w:val="22"/>
        </w:rPr>
        <w:t>U</w:t>
      </w:r>
      <w:r w:rsidRPr="00641A70">
        <w:rPr>
          <w:sz w:val="22"/>
          <w:szCs w:val="22"/>
        </w:rPr>
        <w:t>RÁLI</w:t>
      </w:r>
      <w:r>
        <w:rPr>
          <w:sz w:val="22"/>
          <w:szCs w:val="22"/>
        </w:rPr>
        <w:t>S</w:t>
      </w:r>
      <w:r w:rsidRPr="00641A70">
        <w:rPr>
          <w:sz w:val="22"/>
          <w:szCs w:val="22"/>
        </w:rPr>
        <w:t xml:space="preserve"> ÉS GASZTRONÓMIAI FESZTIVÁLON</w:t>
      </w:r>
    </w:p>
    <w:p w14:paraId="32BD1F72" w14:textId="77777777" w:rsidR="00914A6B" w:rsidRPr="00641A70" w:rsidRDefault="00914A6B" w:rsidP="00914A6B">
      <w:pPr>
        <w:pStyle w:val="Listaszerbekezds"/>
        <w:ind w:left="0"/>
        <w:rPr>
          <w:sz w:val="22"/>
          <w:szCs w:val="22"/>
        </w:rPr>
      </w:pPr>
    </w:p>
    <w:p w14:paraId="1C6C1542" w14:textId="77777777" w:rsidR="00914A6B" w:rsidRDefault="00914A6B" w:rsidP="00914A6B">
      <w:pPr>
        <w:numPr>
          <w:ilvl w:val="0"/>
          <w:numId w:val="66"/>
        </w:numPr>
        <w:ind w:hanging="436"/>
        <w:rPr>
          <w:sz w:val="22"/>
          <w:szCs w:val="22"/>
        </w:rPr>
      </w:pPr>
      <w:r w:rsidRPr="00641A70">
        <w:rPr>
          <w:sz w:val="22"/>
          <w:szCs w:val="22"/>
        </w:rPr>
        <w:t>AKTUÁLIS KÉRDÉSEK</w:t>
      </w:r>
    </w:p>
    <w:p w14:paraId="175CECD4" w14:textId="77777777" w:rsidR="00395606" w:rsidRPr="00641A70" w:rsidRDefault="00395606" w:rsidP="00395606">
      <w:pPr>
        <w:rPr>
          <w:sz w:val="22"/>
          <w:szCs w:val="22"/>
        </w:rPr>
      </w:pPr>
    </w:p>
    <w:p w14:paraId="3324428D" w14:textId="3963CE8F" w:rsidR="00395606" w:rsidRPr="00395606" w:rsidRDefault="00395606" w:rsidP="00395606">
      <w:pPr>
        <w:pStyle w:val="Listaszerbekezds"/>
        <w:numPr>
          <w:ilvl w:val="0"/>
          <w:numId w:val="66"/>
        </w:numPr>
        <w:ind w:hanging="436"/>
        <w:jc w:val="both"/>
        <w:rPr>
          <w:sz w:val="22"/>
          <w:szCs w:val="22"/>
        </w:rPr>
      </w:pPr>
      <w:r w:rsidRPr="00395606">
        <w:rPr>
          <w:sz w:val="22"/>
          <w:szCs w:val="22"/>
        </w:rPr>
        <w:t>A NEMZETISÉGI ÖNKORMÁNYZAT 202</w:t>
      </w:r>
      <w:r w:rsidR="00F360CF">
        <w:rPr>
          <w:sz w:val="22"/>
          <w:szCs w:val="22"/>
        </w:rPr>
        <w:t>5</w:t>
      </w:r>
      <w:r w:rsidRPr="00395606">
        <w:rPr>
          <w:sz w:val="22"/>
          <w:szCs w:val="22"/>
        </w:rPr>
        <w:t xml:space="preserve">. ÉVI </w:t>
      </w:r>
      <w:r w:rsidRPr="00395606">
        <w:rPr>
          <w:caps/>
          <w:sz w:val="22"/>
          <w:szCs w:val="22"/>
        </w:rPr>
        <w:t>költségvetésének módosítása</w:t>
      </w:r>
      <w:r w:rsidRPr="00395606">
        <w:rPr>
          <w:sz w:val="22"/>
          <w:szCs w:val="22"/>
        </w:rPr>
        <w:t xml:space="preserve">  </w:t>
      </w:r>
    </w:p>
    <w:p w14:paraId="1119FB36" w14:textId="77777777" w:rsidR="00395606" w:rsidRPr="00395606" w:rsidRDefault="00395606" w:rsidP="00395606">
      <w:pPr>
        <w:pStyle w:val="Listaszerbekezds"/>
        <w:ind w:left="720"/>
        <w:jc w:val="both"/>
        <w:rPr>
          <w:sz w:val="22"/>
          <w:szCs w:val="22"/>
        </w:rPr>
      </w:pPr>
    </w:p>
    <w:p w14:paraId="2CC6EDE2" w14:textId="23022CE7" w:rsidR="00395606" w:rsidRPr="00395606" w:rsidRDefault="00395606" w:rsidP="00395606">
      <w:pPr>
        <w:pStyle w:val="Listaszerbekezds"/>
        <w:ind w:left="720"/>
        <w:jc w:val="both"/>
        <w:rPr>
          <w:sz w:val="22"/>
          <w:szCs w:val="22"/>
        </w:rPr>
      </w:pPr>
      <w:r w:rsidRPr="00395606">
        <w:rPr>
          <w:sz w:val="22"/>
          <w:szCs w:val="22"/>
          <w:u w:val="single"/>
        </w:rPr>
        <w:t>Előterjesztő:</w:t>
      </w:r>
      <w:r w:rsidRPr="00395606">
        <w:rPr>
          <w:sz w:val="22"/>
          <w:szCs w:val="22"/>
        </w:rPr>
        <w:t xml:space="preserve"> a nemzetiségi önkormányzat elnöke</w:t>
      </w:r>
    </w:p>
    <w:p w14:paraId="66A0B178" w14:textId="77777777" w:rsidR="00395606" w:rsidRPr="00395606" w:rsidRDefault="00395606" w:rsidP="00395606">
      <w:pPr>
        <w:jc w:val="both"/>
        <w:rPr>
          <w:sz w:val="22"/>
          <w:szCs w:val="22"/>
        </w:rPr>
      </w:pPr>
    </w:p>
    <w:p w14:paraId="79784B55" w14:textId="77777777" w:rsidR="00914A6B" w:rsidRPr="00641A70" w:rsidRDefault="00914A6B" w:rsidP="00914A6B">
      <w:pPr>
        <w:jc w:val="both"/>
        <w:rPr>
          <w:sz w:val="22"/>
          <w:szCs w:val="22"/>
        </w:rPr>
      </w:pPr>
    </w:p>
    <w:p w14:paraId="16EEEB3A" w14:textId="77777777" w:rsidR="00914A6B" w:rsidRPr="00641A70" w:rsidRDefault="00914A6B" w:rsidP="00914A6B">
      <w:pPr>
        <w:jc w:val="both"/>
        <w:rPr>
          <w:sz w:val="22"/>
          <w:szCs w:val="22"/>
        </w:rPr>
      </w:pPr>
    </w:p>
    <w:p w14:paraId="66C2C08C" w14:textId="77777777" w:rsidR="00914A6B" w:rsidRDefault="00914A6B" w:rsidP="00914A6B">
      <w:pPr>
        <w:jc w:val="both"/>
        <w:rPr>
          <w:sz w:val="22"/>
          <w:szCs w:val="22"/>
        </w:rPr>
      </w:pPr>
    </w:p>
    <w:p w14:paraId="70A8C948" w14:textId="77777777" w:rsidR="008A3983" w:rsidRDefault="008A3983" w:rsidP="007C638A">
      <w:pPr>
        <w:jc w:val="both"/>
        <w:rPr>
          <w:sz w:val="22"/>
          <w:szCs w:val="22"/>
        </w:rPr>
      </w:pPr>
    </w:p>
    <w:p w14:paraId="0584C71A" w14:textId="77777777" w:rsidR="00914A6B" w:rsidRDefault="00914A6B" w:rsidP="007C638A">
      <w:pPr>
        <w:jc w:val="both"/>
        <w:rPr>
          <w:sz w:val="22"/>
          <w:szCs w:val="22"/>
        </w:rPr>
      </w:pPr>
    </w:p>
    <w:p w14:paraId="5620DA5C" w14:textId="77777777" w:rsidR="00A72CCD" w:rsidRDefault="00A72CCD" w:rsidP="007C638A">
      <w:pPr>
        <w:jc w:val="both"/>
        <w:rPr>
          <w:sz w:val="22"/>
          <w:szCs w:val="22"/>
        </w:rPr>
      </w:pPr>
    </w:p>
    <w:p w14:paraId="188B83BD" w14:textId="69A16DAC" w:rsidR="00A72CCD" w:rsidRPr="00982B12" w:rsidRDefault="00A72CCD" w:rsidP="00982B12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4708D120" w14:textId="55D60823" w:rsidR="00A72CCD" w:rsidRPr="0033574B" w:rsidRDefault="00F360CF" w:rsidP="0033574B">
      <w:pPr>
        <w:ind w:left="720"/>
        <w:jc w:val="center"/>
        <w:rPr>
          <w:b/>
          <w:sz w:val="22"/>
          <w:szCs w:val="22"/>
        </w:rPr>
      </w:pPr>
      <w:r w:rsidRPr="00F360CF">
        <w:rPr>
          <w:b/>
          <w:sz w:val="22"/>
          <w:szCs w:val="22"/>
        </w:rPr>
        <w:t>PÁLYÁZAT BENYÚJTÁSA</w:t>
      </w:r>
    </w:p>
    <w:p w14:paraId="458C78EC" w14:textId="77777777" w:rsidR="00A72CCD" w:rsidRDefault="00A72CCD" w:rsidP="00A72CCD">
      <w:pPr>
        <w:ind w:left="360"/>
        <w:rPr>
          <w:sz w:val="22"/>
        </w:rPr>
      </w:pPr>
    </w:p>
    <w:p w14:paraId="1198F91D" w14:textId="3B5999E3" w:rsidR="002F3E64" w:rsidRPr="006377E0" w:rsidRDefault="002F3E64" w:rsidP="002F3E64">
      <w:pPr>
        <w:jc w:val="both"/>
        <w:rPr>
          <w:sz w:val="22"/>
          <w:szCs w:val="22"/>
        </w:rPr>
      </w:pPr>
      <w:r w:rsidRPr="006377E0">
        <w:rPr>
          <w:b/>
          <w:bCs/>
          <w:sz w:val="22"/>
          <w:szCs w:val="22"/>
        </w:rPr>
        <w:t>Györk Ernőné a testület elnöke</w:t>
      </w:r>
      <w:r w:rsidRPr="006377E0">
        <w:rPr>
          <w:sz w:val="22"/>
          <w:szCs w:val="22"/>
        </w:rPr>
        <w:t xml:space="preserve"> elmondta, hogy a Bethlen Gábor Alapkezelő Zrt. által meghirdetett </w:t>
      </w:r>
      <w:r w:rsidR="0033574B" w:rsidRPr="006377E0">
        <w:rPr>
          <w:sz w:val="22"/>
          <w:szCs w:val="22"/>
        </w:rPr>
        <w:t>NTAB-KP-1-2025/1-000352.</w:t>
      </w:r>
      <w:r w:rsidRPr="006377E0">
        <w:rPr>
          <w:sz w:val="22"/>
          <w:szCs w:val="22"/>
        </w:rPr>
        <w:t xml:space="preserve"> kódszámú felhívásra pályázatot kíván benyújtani</w:t>
      </w:r>
      <w:r w:rsidR="006377E0" w:rsidRPr="006377E0">
        <w:rPr>
          <w:sz w:val="22"/>
          <w:szCs w:val="22"/>
        </w:rPr>
        <w:t xml:space="preserve"> a nemzetiségek kulturális hagyományainak, tárgyi és szellemi kulturális kincsei megőrzésének, valamint a közművelődési feltételeinek javítása érdekében a nemzetiségi közösség egészét, vagy jelentős részét érintő, a nyelvi és kulturális identitás szempontjából meghatározó, kulturális és tudományos kezdeményezések támogatása céljából. </w:t>
      </w:r>
      <w:r w:rsidRPr="006377E0">
        <w:rPr>
          <w:sz w:val="22"/>
          <w:szCs w:val="22"/>
        </w:rPr>
        <w:t xml:space="preserve">A pályázat keretén belül nemzetiségi tábort kíván megvalósítani, melyhez nevezési díj megfizetése szükséges. A nevezési díj költségeire </w:t>
      </w:r>
      <w:r w:rsidR="006377E0" w:rsidRPr="006377E0">
        <w:rPr>
          <w:sz w:val="22"/>
          <w:szCs w:val="22"/>
        </w:rPr>
        <w:t>6</w:t>
      </w:r>
      <w:r w:rsidRPr="006377E0">
        <w:rPr>
          <w:sz w:val="22"/>
          <w:szCs w:val="22"/>
        </w:rPr>
        <w:t>.000,- Ft összeg biztosítását javasolja a testületnek akként, hogy az összeg számla ellenében kerüljön kifizetésre.</w:t>
      </w:r>
    </w:p>
    <w:p w14:paraId="34997D1E" w14:textId="77777777" w:rsidR="002F3E64" w:rsidRDefault="002F3E64" w:rsidP="002F3E64">
      <w:pPr>
        <w:jc w:val="both"/>
        <w:rPr>
          <w:sz w:val="22"/>
        </w:rPr>
      </w:pPr>
    </w:p>
    <w:p w14:paraId="7F61A87C" w14:textId="77777777" w:rsidR="002F3E64" w:rsidRPr="00297FFB" w:rsidRDefault="002F3E64" w:rsidP="002F3E64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60898CEA" w14:textId="77777777" w:rsidR="002F3E64" w:rsidRDefault="002F3E64" w:rsidP="002F3E64">
      <w:pPr>
        <w:jc w:val="both"/>
        <w:rPr>
          <w:sz w:val="22"/>
        </w:rPr>
      </w:pPr>
    </w:p>
    <w:p w14:paraId="17EFCE31" w14:textId="77777777" w:rsidR="002F3E64" w:rsidRPr="00297FFB" w:rsidRDefault="002F3E64" w:rsidP="002F3E64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65C5F7D4" w14:textId="76757FD9" w:rsidR="002F3E64" w:rsidRPr="006377E0" w:rsidRDefault="006377E0" w:rsidP="002F3E64">
      <w:pPr>
        <w:numPr>
          <w:ilvl w:val="0"/>
          <w:numId w:val="76"/>
        </w:numPr>
        <w:ind w:right="15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6</w:t>
      </w:r>
      <w:r w:rsidR="002F3E64" w:rsidRPr="006377E0">
        <w:rPr>
          <w:sz w:val="22"/>
          <w:szCs w:val="22"/>
        </w:rPr>
        <w:t xml:space="preserve">.000,- Ft összeget biztosít a </w:t>
      </w:r>
      <w:r w:rsidRPr="006377E0">
        <w:rPr>
          <w:sz w:val="22"/>
          <w:szCs w:val="22"/>
        </w:rPr>
        <w:t>NTAB-KP-1-2025/1-000352.</w:t>
      </w:r>
      <w:r w:rsidR="002F3E64" w:rsidRPr="006377E0">
        <w:rPr>
          <w:sz w:val="22"/>
          <w:szCs w:val="22"/>
        </w:rPr>
        <w:t xml:space="preserve"> kódszámú pályázati felhívás nevezési díjára.</w:t>
      </w:r>
    </w:p>
    <w:p w14:paraId="76C16B89" w14:textId="3F59076F" w:rsidR="002F3E64" w:rsidRPr="00297FFB" w:rsidRDefault="002F3E64" w:rsidP="002F3E64">
      <w:pPr>
        <w:numPr>
          <w:ilvl w:val="0"/>
          <w:numId w:val="7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</w:t>
      </w:r>
      <w:r w:rsidR="006377E0">
        <w:rPr>
          <w:bCs/>
          <w:sz w:val="22"/>
          <w:szCs w:val="22"/>
        </w:rPr>
        <w:t>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54759B5" w14:textId="01F86DD4" w:rsidR="002F3E64" w:rsidRPr="00F16B4E" w:rsidRDefault="002F3E64" w:rsidP="002F3E64">
      <w:pPr>
        <w:numPr>
          <w:ilvl w:val="0"/>
          <w:numId w:val="7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</w:t>
      </w:r>
      <w:r w:rsidR="006377E0">
        <w:rPr>
          <w:sz w:val="22"/>
          <w:szCs w:val="22"/>
        </w:rPr>
        <w:t>6</w:t>
      </w:r>
      <w:r>
        <w:rPr>
          <w:sz w:val="22"/>
          <w:szCs w:val="22"/>
        </w:rPr>
        <w:t>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4D49672B" w14:textId="77777777" w:rsidR="002F3E64" w:rsidRPr="00297FFB" w:rsidRDefault="002F3E64" w:rsidP="002F3E64">
      <w:pPr>
        <w:jc w:val="both"/>
        <w:rPr>
          <w:rFonts w:eastAsia="Calibri"/>
          <w:sz w:val="22"/>
          <w:szCs w:val="22"/>
          <w:lang w:eastAsia="en-US"/>
        </w:rPr>
      </w:pPr>
    </w:p>
    <w:p w14:paraId="1407C48D" w14:textId="77777777" w:rsidR="002F3E64" w:rsidRPr="00297FFB" w:rsidRDefault="002F3E64" w:rsidP="002F3E6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090C063B" w14:textId="77777777" w:rsidR="002F3E64" w:rsidRPr="003F6700" w:rsidRDefault="002F3E64" w:rsidP="002F3E6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2D57B0F8" w14:textId="77777777" w:rsidR="002F3E64" w:rsidRDefault="002F3E64" w:rsidP="002F3E64">
      <w:pPr>
        <w:jc w:val="both"/>
        <w:rPr>
          <w:rFonts w:eastAsia="Calibri"/>
          <w:sz w:val="22"/>
          <w:szCs w:val="22"/>
          <w:lang w:eastAsia="en-US"/>
        </w:rPr>
      </w:pPr>
    </w:p>
    <w:p w14:paraId="063F1D9C" w14:textId="77777777" w:rsidR="006377E0" w:rsidRPr="00297FFB" w:rsidRDefault="006377E0" w:rsidP="002F3E64">
      <w:pPr>
        <w:jc w:val="both"/>
        <w:rPr>
          <w:rFonts w:eastAsia="Calibri"/>
          <w:sz w:val="22"/>
          <w:szCs w:val="22"/>
          <w:lang w:eastAsia="en-US"/>
        </w:rPr>
      </w:pPr>
    </w:p>
    <w:p w14:paraId="182CE207" w14:textId="53259787" w:rsidR="002F3E64" w:rsidRDefault="002F3E64" w:rsidP="002F3E64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0CE7E869" w14:textId="77777777" w:rsidR="002F3E64" w:rsidRDefault="002F3E64" w:rsidP="002F3E64">
      <w:pPr>
        <w:jc w:val="both"/>
        <w:rPr>
          <w:sz w:val="22"/>
        </w:rPr>
      </w:pPr>
    </w:p>
    <w:p w14:paraId="37CBAAA9" w14:textId="1CB1791E" w:rsidR="002F3E64" w:rsidRPr="00297FFB" w:rsidRDefault="002F3E64" w:rsidP="002F3E6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14/2025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20638CA2" w14:textId="77777777" w:rsidR="002F3E64" w:rsidRPr="00297FFB" w:rsidRDefault="002F3E64" w:rsidP="002F3E64">
      <w:pPr>
        <w:ind w:right="150"/>
        <w:jc w:val="both"/>
        <w:rPr>
          <w:b/>
          <w:sz w:val="22"/>
          <w:szCs w:val="22"/>
          <w:u w:val="single"/>
        </w:rPr>
      </w:pPr>
    </w:p>
    <w:p w14:paraId="2616D6A1" w14:textId="77777777" w:rsidR="002F3E64" w:rsidRDefault="002F3E64" w:rsidP="002F3E64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3B7CEC13" w14:textId="77777777" w:rsidR="006377E0" w:rsidRDefault="006377E0" w:rsidP="006377E0">
      <w:pPr>
        <w:jc w:val="both"/>
        <w:rPr>
          <w:sz w:val="22"/>
        </w:rPr>
      </w:pPr>
    </w:p>
    <w:p w14:paraId="42795F28" w14:textId="77777777" w:rsidR="006377E0" w:rsidRPr="00297FFB" w:rsidRDefault="006377E0" w:rsidP="006377E0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45445B98" w14:textId="77777777" w:rsidR="006377E0" w:rsidRPr="006377E0" w:rsidRDefault="006377E0" w:rsidP="006377E0">
      <w:pPr>
        <w:numPr>
          <w:ilvl w:val="0"/>
          <w:numId w:val="78"/>
        </w:numPr>
        <w:ind w:right="150"/>
        <w:jc w:val="both"/>
        <w:rPr>
          <w:sz w:val="22"/>
          <w:szCs w:val="22"/>
        </w:rPr>
      </w:pPr>
      <w:r w:rsidRPr="006377E0">
        <w:rPr>
          <w:sz w:val="22"/>
          <w:szCs w:val="22"/>
        </w:rPr>
        <w:t>6.000,- Ft összeget biztosít a NTAB-KP-1-2025/1-000352. kódszámú pályázati felhívás nevezési díjára.</w:t>
      </w:r>
    </w:p>
    <w:p w14:paraId="6A7ABCCB" w14:textId="77777777" w:rsidR="006377E0" w:rsidRPr="00297FFB" w:rsidRDefault="006377E0" w:rsidP="006377E0">
      <w:pPr>
        <w:numPr>
          <w:ilvl w:val="0"/>
          <w:numId w:val="78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01A9AB24" w14:textId="77777777" w:rsidR="006377E0" w:rsidRPr="00F16B4E" w:rsidRDefault="006377E0" w:rsidP="006377E0">
      <w:pPr>
        <w:numPr>
          <w:ilvl w:val="0"/>
          <w:numId w:val="78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5172D10" w14:textId="77777777" w:rsidR="006377E0" w:rsidRPr="00297FFB" w:rsidRDefault="006377E0" w:rsidP="006377E0">
      <w:pPr>
        <w:jc w:val="both"/>
        <w:rPr>
          <w:rFonts w:eastAsia="Calibri"/>
          <w:sz w:val="22"/>
          <w:szCs w:val="22"/>
          <w:lang w:eastAsia="en-US"/>
        </w:rPr>
      </w:pPr>
    </w:p>
    <w:p w14:paraId="4528A65D" w14:textId="77777777" w:rsidR="006377E0" w:rsidRPr="00297FFB" w:rsidRDefault="006377E0" w:rsidP="006377E0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43832423" w14:textId="77777777" w:rsidR="006377E0" w:rsidRPr="003F6700" w:rsidRDefault="006377E0" w:rsidP="006377E0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190E3134" w14:textId="77777777" w:rsidR="006377E0" w:rsidRPr="00297FFB" w:rsidRDefault="006377E0" w:rsidP="006377E0">
      <w:pPr>
        <w:jc w:val="both"/>
        <w:rPr>
          <w:rFonts w:eastAsia="Calibri"/>
          <w:sz w:val="22"/>
          <w:szCs w:val="22"/>
          <w:lang w:eastAsia="en-US"/>
        </w:rPr>
      </w:pPr>
    </w:p>
    <w:p w14:paraId="6FCE26BB" w14:textId="77777777" w:rsidR="002F3E64" w:rsidRDefault="002F3E64" w:rsidP="002F3E64">
      <w:pPr>
        <w:rPr>
          <w:b/>
          <w:bCs/>
          <w:sz w:val="22"/>
          <w:szCs w:val="22"/>
        </w:rPr>
      </w:pPr>
    </w:p>
    <w:p w14:paraId="52B0D350" w14:textId="77777777" w:rsidR="002F3E64" w:rsidRPr="00423D05" w:rsidRDefault="002F3E64" w:rsidP="002F3E6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4A775CF" w14:textId="77777777" w:rsidR="002F3E64" w:rsidRDefault="002F3E64" w:rsidP="002F3E64">
      <w:pPr>
        <w:rPr>
          <w:b/>
          <w:bCs/>
          <w:sz w:val="22"/>
          <w:szCs w:val="22"/>
        </w:rPr>
      </w:pPr>
    </w:p>
    <w:p w14:paraId="075F6690" w14:textId="77777777" w:rsidR="002F3E64" w:rsidRDefault="002F3E64" w:rsidP="002F3E6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36B9BD60" w14:textId="77777777" w:rsidR="000C6C71" w:rsidRDefault="000C6C71" w:rsidP="007C638A">
      <w:pPr>
        <w:jc w:val="both"/>
        <w:rPr>
          <w:sz w:val="22"/>
          <w:szCs w:val="22"/>
        </w:rPr>
      </w:pPr>
    </w:p>
    <w:p w14:paraId="71B2612C" w14:textId="19CB6448" w:rsidR="0076390E" w:rsidRPr="00982B12" w:rsidRDefault="0076390E" w:rsidP="00982B12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6FCEC4E0" w14:textId="2AD2DADA" w:rsidR="0076390E" w:rsidRPr="00982B12" w:rsidRDefault="006377E0" w:rsidP="00982B12">
      <w:pPr>
        <w:ind w:left="720"/>
        <w:jc w:val="center"/>
        <w:rPr>
          <w:b/>
          <w:bCs/>
          <w:sz w:val="22"/>
          <w:szCs w:val="22"/>
        </w:rPr>
      </w:pPr>
      <w:r w:rsidRPr="006377E0">
        <w:rPr>
          <w:b/>
          <w:bCs/>
          <w:sz w:val="22"/>
          <w:szCs w:val="22"/>
        </w:rPr>
        <w:t>RÉSZVÉTEL A SZLOVÁK TÁJHÁZAK ORSZÁGOS KONFERENCIÁJÁN</w:t>
      </w:r>
    </w:p>
    <w:p w14:paraId="0DFEEEC7" w14:textId="77777777" w:rsidR="0076390E" w:rsidRDefault="0076390E" w:rsidP="0076390E">
      <w:pPr>
        <w:ind w:left="360"/>
        <w:rPr>
          <w:sz w:val="22"/>
        </w:rPr>
      </w:pPr>
    </w:p>
    <w:p w14:paraId="6F027B53" w14:textId="6F2A6D3B" w:rsidR="00311703" w:rsidRPr="00646D36" w:rsidRDefault="00311703" w:rsidP="00646D36">
      <w:pPr>
        <w:jc w:val="both"/>
        <w:rPr>
          <w:sz w:val="22"/>
          <w:szCs w:val="22"/>
        </w:rPr>
      </w:pPr>
      <w:bookmarkStart w:id="0" w:name="_Hlk135917581"/>
      <w:r w:rsidRPr="00646D36">
        <w:rPr>
          <w:b/>
          <w:bCs/>
          <w:sz w:val="22"/>
          <w:szCs w:val="22"/>
        </w:rPr>
        <w:t>Györk Ernőné a testület elnöke</w:t>
      </w:r>
      <w:r w:rsidRPr="00646D36">
        <w:rPr>
          <w:sz w:val="22"/>
          <w:szCs w:val="22"/>
        </w:rPr>
        <w:t xml:space="preserve"> </w:t>
      </w:r>
      <w:bookmarkEnd w:id="0"/>
      <w:r w:rsidRPr="00646D36">
        <w:rPr>
          <w:sz w:val="22"/>
          <w:szCs w:val="22"/>
        </w:rPr>
        <w:t xml:space="preserve">elmondta, hogy 2025. áprilisában </w:t>
      </w:r>
      <w:r w:rsidR="00646D36">
        <w:rPr>
          <w:sz w:val="22"/>
          <w:szCs w:val="22"/>
        </w:rPr>
        <w:t xml:space="preserve">a </w:t>
      </w:r>
      <w:r w:rsidR="00646D36" w:rsidRPr="00646D36">
        <w:rPr>
          <w:sz w:val="22"/>
          <w:szCs w:val="22"/>
        </w:rPr>
        <w:t>nemzetiségi közösség sajátos kulturális önazonosságának megerősítése</w:t>
      </w:r>
      <w:r w:rsidR="00646D36">
        <w:rPr>
          <w:sz w:val="22"/>
          <w:szCs w:val="22"/>
        </w:rPr>
        <w:t xml:space="preserve"> és a szlovák gasztronómia bemutatása céljából </w:t>
      </w:r>
      <w:r w:rsidRPr="00646D36">
        <w:rPr>
          <w:sz w:val="22"/>
          <w:szCs w:val="22"/>
        </w:rPr>
        <w:t>részt kívánnak venni a Szlovák Tájházak Konferenciáján</w:t>
      </w:r>
      <w:r w:rsidR="00646D36">
        <w:rPr>
          <w:sz w:val="22"/>
          <w:szCs w:val="22"/>
        </w:rPr>
        <w:t xml:space="preserve">. A program megvalósulásának </w:t>
      </w:r>
      <w:r w:rsidRPr="00646D36">
        <w:rPr>
          <w:sz w:val="22"/>
          <w:szCs w:val="22"/>
        </w:rPr>
        <w:t xml:space="preserve">költségeire </w:t>
      </w:r>
      <w:r w:rsidR="00646D36">
        <w:rPr>
          <w:sz w:val="22"/>
          <w:szCs w:val="22"/>
        </w:rPr>
        <w:t>5</w:t>
      </w:r>
      <w:r w:rsidRPr="00646D36">
        <w:rPr>
          <w:sz w:val="22"/>
          <w:szCs w:val="22"/>
        </w:rPr>
        <w:t>.000,- forint összeg biztosítását javasolja a testületnek akként, hogy az összeg előlegként kerüljön kifizetésre.</w:t>
      </w:r>
    </w:p>
    <w:p w14:paraId="4D420C79" w14:textId="77777777" w:rsidR="00311703" w:rsidRPr="00646D36" w:rsidRDefault="00311703" w:rsidP="00311703">
      <w:pPr>
        <w:jc w:val="both"/>
        <w:rPr>
          <w:sz w:val="22"/>
          <w:szCs w:val="22"/>
        </w:rPr>
      </w:pPr>
    </w:p>
    <w:p w14:paraId="79E55864" w14:textId="77777777" w:rsidR="00311703" w:rsidRPr="00F75646" w:rsidRDefault="00311703" w:rsidP="0031170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6E7CFDBE" w14:textId="77777777" w:rsidR="00311703" w:rsidRPr="00F75646" w:rsidRDefault="00311703" w:rsidP="0031170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C1F6752" w14:textId="77777777" w:rsidR="00311703" w:rsidRPr="00F75646" w:rsidRDefault="00311703" w:rsidP="0031170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6BCB9405" w14:textId="305CC72A" w:rsidR="00311703" w:rsidRDefault="00646D36" w:rsidP="00311703">
      <w:pPr>
        <w:numPr>
          <w:ilvl w:val="0"/>
          <w:numId w:val="79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311703" w:rsidRPr="009D4351">
        <w:rPr>
          <w:bCs/>
          <w:sz w:val="22"/>
          <w:szCs w:val="22"/>
        </w:rPr>
        <w:t>.000,- Ft összeget biztosít</w:t>
      </w:r>
      <w:r w:rsidR="00311703">
        <w:rPr>
          <w:bCs/>
          <w:sz w:val="22"/>
          <w:szCs w:val="22"/>
        </w:rPr>
        <w:t xml:space="preserve"> </w:t>
      </w:r>
      <w:r w:rsidR="005A1E87">
        <w:rPr>
          <w:sz w:val="22"/>
          <w:szCs w:val="22"/>
        </w:rPr>
        <w:t xml:space="preserve">a </w:t>
      </w:r>
      <w:r w:rsidR="005A1E87" w:rsidRPr="00646D36">
        <w:rPr>
          <w:sz w:val="22"/>
          <w:szCs w:val="22"/>
        </w:rPr>
        <w:t>nemzetiségi közösség sajátos kulturális önazonosságának megerősítése</w:t>
      </w:r>
      <w:r w:rsidR="005A1E87">
        <w:rPr>
          <w:sz w:val="22"/>
          <w:szCs w:val="22"/>
        </w:rPr>
        <w:t xml:space="preserve"> és a szlovák gasztronómia bemutatása céljából szervezett Szlovák tájházak Konferencián való részvétel költségeire. </w:t>
      </w:r>
    </w:p>
    <w:p w14:paraId="7BFA7ED8" w14:textId="6C8CAADB" w:rsidR="00311703" w:rsidRPr="00F75646" w:rsidRDefault="00311703" w:rsidP="00311703">
      <w:pPr>
        <w:pStyle w:val="NormlWeb"/>
        <w:numPr>
          <w:ilvl w:val="0"/>
          <w:numId w:val="7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 w:rsidR="005A1E87"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53E12E90" w14:textId="4B78AF6E" w:rsidR="00311703" w:rsidRPr="00F75646" w:rsidRDefault="00311703" w:rsidP="00311703">
      <w:pPr>
        <w:numPr>
          <w:ilvl w:val="0"/>
          <w:numId w:val="79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5A1E87">
        <w:rPr>
          <w:sz w:val="22"/>
          <w:szCs w:val="22"/>
        </w:rPr>
        <w:t>5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00C41B2A" w14:textId="77777777" w:rsidR="00311703" w:rsidRPr="00F75646" w:rsidRDefault="00311703" w:rsidP="00311703">
      <w:pPr>
        <w:jc w:val="both"/>
        <w:rPr>
          <w:rFonts w:eastAsia="Calibri"/>
          <w:sz w:val="22"/>
          <w:szCs w:val="22"/>
          <w:lang w:eastAsia="en-US"/>
        </w:rPr>
      </w:pPr>
    </w:p>
    <w:p w14:paraId="7E52CD5B" w14:textId="77777777" w:rsidR="00311703" w:rsidRPr="00F75646" w:rsidRDefault="00311703" w:rsidP="00311703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499D179E" w14:textId="77777777" w:rsidR="00311703" w:rsidRPr="00F75646" w:rsidRDefault="00311703" w:rsidP="00311703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4E2167CC" w14:textId="77777777" w:rsidR="00143E6B" w:rsidRPr="00E42021" w:rsidRDefault="00143E6B" w:rsidP="00143E6B">
      <w:pPr>
        <w:jc w:val="both"/>
        <w:rPr>
          <w:b/>
          <w:bCs/>
          <w:sz w:val="22"/>
          <w:szCs w:val="22"/>
        </w:rPr>
      </w:pPr>
    </w:p>
    <w:p w14:paraId="40D15E7C" w14:textId="77777777" w:rsidR="0076390E" w:rsidRPr="00F623CA" w:rsidRDefault="0076390E" w:rsidP="0076390E">
      <w:pPr>
        <w:jc w:val="both"/>
        <w:rPr>
          <w:bCs/>
          <w:sz w:val="22"/>
          <w:szCs w:val="22"/>
        </w:rPr>
      </w:pPr>
    </w:p>
    <w:p w14:paraId="3B2298A2" w14:textId="5DE90164" w:rsidR="0076390E" w:rsidRPr="00FD1131" w:rsidRDefault="0076390E" w:rsidP="0076390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6377E0"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394653AC" w14:textId="77777777" w:rsidR="0076390E" w:rsidRDefault="0076390E" w:rsidP="0076390E">
      <w:pPr>
        <w:ind w:right="150"/>
        <w:jc w:val="both"/>
        <w:rPr>
          <w:b/>
          <w:sz w:val="22"/>
          <w:szCs w:val="22"/>
          <w:u w:val="single"/>
        </w:rPr>
      </w:pPr>
    </w:p>
    <w:p w14:paraId="022C262D" w14:textId="60094244" w:rsidR="0076390E" w:rsidRDefault="006377E0" w:rsidP="0076390E">
      <w:pPr>
        <w:ind w:right="150"/>
        <w:jc w:val="both"/>
        <w:rPr>
          <w:b/>
          <w:sz w:val="22"/>
          <w:szCs w:val="22"/>
          <w:u w:val="single"/>
        </w:rPr>
      </w:pPr>
      <w:bookmarkStart w:id="1" w:name="_Hlk191976567"/>
      <w:r>
        <w:rPr>
          <w:b/>
          <w:sz w:val="22"/>
          <w:szCs w:val="22"/>
          <w:u w:val="single"/>
        </w:rPr>
        <w:t>15</w:t>
      </w:r>
      <w:r w:rsidR="007A1372">
        <w:rPr>
          <w:b/>
          <w:sz w:val="22"/>
          <w:szCs w:val="22"/>
          <w:u w:val="single"/>
        </w:rPr>
        <w:t>/</w:t>
      </w:r>
      <w:r w:rsidR="0076390E" w:rsidRPr="00FD1131">
        <w:rPr>
          <w:b/>
          <w:sz w:val="22"/>
          <w:szCs w:val="22"/>
          <w:u w:val="single"/>
        </w:rPr>
        <w:t>202</w:t>
      </w:r>
      <w:r w:rsidR="00D7092D">
        <w:rPr>
          <w:b/>
          <w:sz w:val="22"/>
          <w:szCs w:val="22"/>
          <w:u w:val="single"/>
        </w:rPr>
        <w:t>5</w:t>
      </w:r>
      <w:r w:rsidR="0076390E" w:rsidRPr="00FD1131">
        <w:rPr>
          <w:b/>
          <w:sz w:val="22"/>
          <w:szCs w:val="22"/>
          <w:u w:val="single"/>
        </w:rPr>
        <w:t>. sz. Szlovák Nemzetiségi Önk. határozat</w:t>
      </w:r>
    </w:p>
    <w:p w14:paraId="72C14178" w14:textId="77777777" w:rsidR="0076390E" w:rsidRPr="00FD1131" w:rsidRDefault="0076390E" w:rsidP="0076390E">
      <w:pPr>
        <w:ind w:right="150"/>
        <w:jc w:val="both"/>
        <w:rPr>
          <w:b/>
          <w:sz w:val="22"/>
          <w:szCs w:val="22"/>
          <w:u w:val="single"/>
        </w:rPr>
      </w:pPr>
    </w:p>
    <w:p w14:paraId="7AF9907A" w14:textId="77777777" w:rsidR="0076390E" w:rsidRDefault="0076390E" w:rsidP="0076390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BF2FDF9" w14:textId="77777777" w:rsidR="00D52DC9" w:rsidRDefault="00D52DC9" w:rsidP="0076390E">
      <w:pPr>
        <w:rPr>
          <w:sz w:val="22"/>
          <w:szCs w:val="22"/>
        </w:rPr>
      </w:pPr>
    </w:p>
    <w:bookmarkEnd w:id="1"/>
    <w:p w14:paraId="0CE17281" w14:textId="77777777" w:rsidR="005A1E87" w:rsidRPr="00F75646" w:rsidRDefault="005A1E87" w:rsidP="005A1E8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3FF26454" w14:textId="77777777" w:rsidR="005A1E87" w:rsidRDefault="005A1E87" w:rsidP="005A1E87">
      <w:pPr>
        <w:numPr>
          <w:ilvl w:val="0"/>
          <w:numId w:val="80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.000,- Ft összeget biztosít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646D36">
        <w:rPr>
          <w:sz w:val="22"/>
          <w:szCs w:val="22"/>
        </w:rPr>
        <w:t>nemzetiségi közösség sajátos kulturális önazonosságának megerősítése</w:t>
      </w:r>
      <w:r>
        <w:rPr>
          <w:sz w:val="22"/>
          <w:szCs w:val="22"/>
        </w:rPr>
        <w:t xml:space="preserve"> és a szlovák gasztronómia bemutatása céljából szervezett Szlovák tájházak Konferencián való részvétel költségeire. </w:t>
      </w:r>
    </w:p>
    <w:p w14:paraId="50FFBD76" w14:textId="77777777" w:rsidR="005A1E87" w:rsidRPr="00F75646" w:rsidRDefault="005A1E87" w:rsidP="005A1E87">
      <w:pPr>
        <w:pStyle w:val="NormlWeb"/>
        <w:numPr>
          <w:ilvl w:val="0"/>
          <w:numId w:val="8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7E1434A0" w14:textId="77777777" w:rsidR="005A1E87" w:rsidRPr="00F75646" w:rsidRDefault="005A1E87" w:rsidP="005A1E87">
      <w:pPr>
        <w:numPr>
          <w:ilvl w:val="0"/>
          <w:numId w:val="80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6833D961" w14:textId="77777777" w:rsidR="005A1E87" w:rsidRPr="00F75646" w:rsidRDefault="005A1E87" w:rsidP="005A1E87">
      <w:pPr>
        <w:jc w:val="both"/>
        <w:rPr>
          <w:rFonts w:eastAsia="Calibri"/>
          <w:sz w:val="22"/>
          <w:szCs w:val="22"/>
          <w:lang w:eastAsia="en-US"/>
        </w:rPr>
      </w:pPr>
    </w:p>
    <w:p w14:paraId="282756CD" w14:textId="77777777" w:rsidR="005A1E87" w:rsidRPr="00F75646" w:rsidRDefault="005A1E87" w:rsidP="005A1E87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0839B3EB" w14:textId="77777777" w:rsidR="005A1E87" w:rsidRPr="00F75646" w:rsidRDefault="005A1E87" w:rsidP="005A1E87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28B7EFC0" w14:textId="77777777" w:rsidR="005A1E87" w:rsidRPr="00B4792A" w:rsidRDefault="005A1E87" w:rsidP="005A1E87">
      <w:pPr>
        <w:jc w:val="both"/>
        <w:rPr>
          <w:sz w:val="22"/>
          <w:szCs w:val="22"/>
        </w:rPr>
      </w:pPr>
    </w:p>
    <w:p w14:paraId="39ACE4ED" w14:textId="77777777" w:rsidR="00A660DA" w:rsidRPr="00D80B80" w:rsidRDefault="00A660DA" w:rsidP="00A660DA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C668330" w14:textId="77777777" w:rsidR="00233139" w:rsidRDefault="00233139" w:rsidP="0076390E">
      <w:pPr>
        <w:rPr>
          <w:sz w:val="22"/>
          <w:szCs w:val="22"/>
        </w:rPr>
      </w:pPr>
    </w:p>
    <w:p w14:paraId="48D2ED66" w14:textId="77777777" w:rsidR="009571F7" w:rsidRDefault="009571F7" w:rsidP="0076390E">
      <w:pPr>
        <w:rPr>
          <w:sz w:val="22"/>
          <w:szCs w:val="22"/>
        </w:rPr>
      </w:pPr>
    </w:p>
    <w:p w14:paraId="5AC0B518" w14:textId="77777777" w:rsidR="009571F7" w:rsidRDefault="009571F7" w:rsidP="0076390E">
      <w:pPr>
        <w:rPr>
          <w:sz w:val="22"/>
          <w:szCs w:val="22"/>
        </w:rPr>
      </w:pPr>
    </w:p>
    <w:p w14:paraId="1E551784" w14:textId="7654FA7B" w:rsidR="009571F7" w:rsidRPr="000727A7" w:rsidRDefault="009571F7" w:rsidP="000727A7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76D67A00" w14:textId="77777777" w:rsidR="009571F7" w:rsidRPr="009571F7" w:rsidRDefault="009571F7" w:rsidP="009571F7">
      <w:pPr>
        <w:ind w:left="720"/>
        <w:jc w:val="center"/>
        <w:rPr>
          <w:b/>
          <w:bCs/>
          <w:sz w:val="22"/>
          <w:szCs w:val="22"/>
        </w:rPr>
      </w:pPr>
      <w:r w:rsidRPr="009571F7">
        <w:rPr>
          <w:b/>
          <w:bCs/>
          <w:sz w:val="22"/>
          <w:szCs w:val="22"/>
        </w:rPr>
        <w:t>RÉSZVÉTEL A TÓTKOMLÓSI SZLOVÁK KULTURÁLIS ÉS GASZTRONÓMIAI FESZTIVÁLON</w:t>
      </w:r>
    </w:p>
    <w:p w14:paraId="7EA9650D" w14:textId="77777777" w:rsidR="009571F7" w:rsidRDefault="009571F7" w:rsidP="002C056A">
      <w:pPr>
        <w:rPr>
          <w:sz w:val="22"/>
        </w:rPr>
      </w:pPr>
    </w:p>
    <w:p w14:paraId="0DB16476" w14:textId="16EB3E3A" w:rsidR="00AF0AB2" w:rsidRPr="009D4351" w:rsidRDefault="00AF0AB2" w:rsidP="00AF0AB2">
      <w:pPr>
        <w:jc w:val="both"/>
        <w:rPr>
          <w:sz w:val="22"/>
        </w:rPr>
      </w:pPr>
      <w:r w:rsidRPr="00251332">
        <w:rPr>
          <w:b/>
          <w:bCs/>
          <w:sz w:val="22"/>
          <w:szCs w:val="22"/>
        </w:rPr>
        <w:t>Györk Ernőné a testület elnöke</w:t>
      </w:r>
      <w:r w:rsidRPr="00251332">
        <w:rPr>
          <w:sz w:val="22"/>
          <w:szCs w:val="22"/>
        </w:rPr>
        <w:t xml:space="preserve"> </w:t>
      </w:r>
      <w:r w:rsidRPr="00251332">
        <w:rPr>
          <w:sz w:val="22"/>
        </w:rPr>
        <w:t xml:space="preserve">elmondta, hogy a nemzetiségi önkormányzat </w:t>
      </w:r>
      <w:r>
        <w:rPr>
          <w:sz w:val="22"/>
        </w:rPr>
        <w:t xml:space="preserve">a szlovák nyelv gyakorlása, a hagyományok ápolása céljából tapasztalatszerző útra utazik a </w:t>
      </w:r>
      <w:proofErr w:type="spellStart"/>
      <w:r>
        <w:rPr>
          <w:sz w:val="22"/>
        </w:rPr>
        <w:t>Tótkomlósi</w:t>
      </w:r>
      <w:proofErr w:type="spellEnd"/>
      <w:r>
        <w:rPr>
          <w:sz w:val="22"/>
        </w:rPr>
        <w:t xml:space="preserve"> Szlovák Kulturális és Gasztronómiai Fesztiválra.  </w:t>
      </w:r>
      <w:r w:rsidRPr="00251332">
        <w:rPr>
          <w:sz w:val="22"/>
        </w:rPr>
        <w:t>A</w:t>
      </w:r>
      <w:r>
        <w:rPr>
          <w:sz w:val="22"/>
        </w:rPr>
        <w:t xml:space="preserve"> program megvalósulásának</w:t>
      </w:r>
      <w:r w:rsidRPr="00251332">
        <w:rPr>
          <w:sz w:val="22"/>
        </w:rPr>
        <w:t xml:space="preserve"> </w:t>
      </w:r>
      <w:r w:rsidR="003B4B26">
        <w:rPr>
          <w:sz w:val="22"/>
        </w:rPr>
        <w:t xml:space="preserve">és az utazás </w:t>
      </w:r>
      <w:r w:rsidRPr="00251332">
        <w:rPr>
          <w:sz w:val="22"/>
        </w:rPr>
        <w:t xml:space="preserve">költségeire </w:t>
      </w:r>
      <w:r w:rsidR="003B4B26">
        <w:rPr>
          <w:sz w:val="22"/>
        </w:rPr>
        <w:t>6</w:t>
      </w:r>
      <w:r>
        <w:rPr>
          <w:sz w:val="22"/>
        </w:rPr>
        <w:t>0</w:t>
      </w:r>
      <w:r w:rsidRPr="00251332">
        <w:rPr>
          <w:sz w:val="22"/>
        </w:rPr>
        <w:t>.000</w:t>
      </w:r>
      <w:r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047D73E3" w14:textId="77777777" w:rsidR="009571F7" w:rsidRPr="00646D36" w:rsidRDefault="009571F7" w:rsidP="009571F7">
      <w:pPr>
        <w:jc w:val="both"/>
        <w:rPr>
          <w:sz w:val="22"/>
          <w:szCs w:val="22"/>
        </w:rPr>
      </w:pPr>
    </w:p>
    <w:p w14:paraId="5BD37AF8" w14:textId="77777777" w:rsidR="009571F7" w:rsidRPr="00F75646" w:rsidRDefault="009571F7" w:rsidP="009571F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30E48902" w14:textId="77777777" w:rsidR="00AF0AB2" w:rsidRPr="009D4351" w:rsidRDefault="00AF0AB2" w:rsidP="00AF0AB2">
      <w:pPr>
        <w:jc w:val="both"/>
        <w:rPr>
          <w:sz w:val="22"/>
        </w:rPr>
      </w:pPr>
    </w:p>
    <w:p w14:paraId="4A68D084" w14:textId="77777777" w:rsidR="00AF0AB2" w:rsidRPr="00251332" w:rsidRDefault="00AF0AB2" w:rsidP="00AF0AB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32143A09" w14:textId="3B7365CF" w:rsidR="00AF0AB2" w:rsidRPr="00772BEB" w:rsidRDefault="003B4B26" w:rsidP="00AF0AB2">
      <w:pPr>
        <w:numPr>
          <w:ilvl w:val="0"/>
          <w:numId w:val="8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6</w:t>
      </w:r>
      <w:r w:rsidR="00AF0AB2" w:rsidRPr="00251332">
        <w:rPr>
          <w:bCs/>
          <w:sz w:val="22"/>
          <w:szCs w:val="22"/>
        </w:rPr>
        <w:t>0.000,- Ft összeget biztosít</w:t>
      </w:r>
      <w:r w:rsidR="00AF0AB2">
        <w:rPr>
          <w:bCs/>
          <w:sz w:val="22"/>
          <w:szCs w:val="22"/>
        </w:rPr>
        <w:t xml:space="preserve"> a </w:t>
      </w:r>
      <w:proofErr w:type="spellStart"/>
      <w:r>
        <w:rPr>
          <w:bCs/>
          <w:sz w:val="22"/>
          <w:szCs w:val="22"/>
        </w:rPr>
        <w:t>Tótkomlósi</w:t>
      </w:r>
      <w:proofErr w:type="spellEnd"/>
      <w:r w:rsidR="00AF0AB2">
        <w:rPr>
          <w:bCs/>
          <w:sz w:val="22"/>
          <w:szCs w:val="22"/>
        </w:rPr>
        <w:t xml:space="preserve"> utazás</w:t>
      </w:r>
      <w:r w:rsidR="00AF0AB2" w:rsidRPr="00493205">
        <w:rPr>
          <w:bCs/>
          <w:sz w:val="22"/>
          <w:szCs w:val="22"/>
        </w:rPr>
        <w:t xml:space="preserve"> költségeire</w:t>
      </w:r>
      <w:r w:rsidR="00AF0AB2">
        <w:rPr>
          <w:bCs/>
          <w:sz w:val="22"/>
          <w:szCs w:val="22"/>
        </w:rPr>
        <w:t>, a program megvalósulására, ahol a</w:t>
      </w:r>
      <w:r w:rsidRPr="003B4B26">
        <w:rPr>
          <w:sz w:val="22"/>
        </w:rPr>
        <w:t xml:space="preserve"> </w:t>
      </w:r>
      <w:proofErr w:type="spellStart"/>
      <w:r>
        <w:rPr>
          <w:sz w:val="22"/>
        </w:rPr>
        <w:t>Tótkomlósi</w:t>
      </w:r>
      <w:proofErr w:type="spellEnd"/>
      <w:r>
        <w:rPr>
          <w:sz w:val="22"/>
        </w:rPr>
        <w:t xml:space="preserve"> Szlovák Kulturális és Gasztronómiai Fesztiválon</w:t>
      </w:r>
      <w:r w:rsidR="00AF0AB2">
        <w:rPr>
          <w:bCs/>
          <w:sz w:val="22"/>
          <w:szCs w:val="22"/>
        </w:rPr>
        <w:t xml:space="preserve"> vesznek részt</w:t>
      </w:r>
      <w:r>
        <w:rPr>
          <w:bCs/>
          <w:sz w:val="22"/>
          <w:szCs w:val="22"/>
        </w:rPr>
        <w:t>.</w:t>
      </w:r>
    </w:p>
    <w:p w14:paraId="4D033C31" w14:textId="33838C80" w:rsidR="00AF0AB2" w:rsidRPr="009D4351" w:rsidRDefault="00AF0AB2" w:rsidP="00AF0AB2">
      <w:pPr>
        <w:numPr>
          <w:ilvl w:val="0"/>
          <w:numId w:val="82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 w:rsidR="003B4B26"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1029043D" w14:textId="3ACE3812" w:rsidR="00AF0AB2" w:rsidRPr="009D4351" w:rsidRDefault="00AF0AB2" w:rsidP="00AF0AB2">
      <w:pPr>
        <w:numPr>
          <w:ilvl w:val="0"/>
          <w:numId w:val="82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3B4B26">
        <w:rPr>
          <w:sz w:val="22"/>
          <w:szCs w:val="22"/>
        </w:rPr>
        <w:t>6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109442DF" w14:textId="77777777" w:rsidR="00AF0AB2" w:rsidRPr="009D4351" w:rsidRDefault="00AF0AB2" w:rsidP="00AF0AB2">
      <w:pPr>
        <w:jc w:val="both"/>
        <w:rPr>
          <w:rFonts w:eastAsia="Calibri"/>
          <w:sz w:val="22"/>
          <w:szCs w:val="22"/>
          <w:lang w:eastAsia="en-US"/>
        </w:rPr>
      </w:pPr>
    </w:p>
    <w:p w14:paraId="22D62D05" w14:textId="77777777" w:rsidR="00AF0AB2" w:rsidRPr="009D4351" w:rsidRDefault="00AF0AB2" w:rsidP="00AF0AB2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0D89E1A6" w14:textId="77777777" w:rsidR="00AF0AB2" w:rsidRPr="00352CD1" w:rsidRDefault="00AF0AB2" w:rsidP="00AF0AB2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7D5EF306" w14:textId="77777777" w:rsidR="009571F7" w:rsidRPr="00B4792A" w:rsidRDefault="009571F7" w:rsidP="009571F7">
      <w:pPr>
        <w:jc w:val="both"/>
        <w:rPr>
          <w:sz w:val="22"/>
          <w:szCs w:val="22"/>
        </w:rPr>
      </w:pPr>
    </w:p>
    <w:p w14:paraId="72A14755" w14:textId="77777777" w:rsidR="009571F7" w:rsidRPr="00F623CA" w:rsidRDefault="009571F7" w:rsidP="009571F7">
      <w:pPr>
        <w:jc w:val="both"/>
        <w:rPr>
          <w:bCs/>
          <w:sz w:val="22"/>
          <w:szCs w:val="22"/>
        </w:rPr>
      </w:pPr>
    </w:p>
    <w:p w14:paraId="303A829D" w14:textId="77777777" w:rsidR="009571F7" w:rsidRPr="00FD1131" w:rsidRDefault="009571F7" w:rsidP="009571F7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4FB188E4" w14:textId="77777777" w:rsidR="009571F7" w:rsidRDefault="009571F7" w:rsidP="009571F7">
      <w:pPr>
        <w:ind w:right="150"/>
        <w:jc w:val="both"/>
        <w:rPr>
          <w:b/>
          <w:sz w:val="22"/>
          <w:szCs w:val="22"/>
          <w:u w:val="single"/>
        </w:rPr>
      </w:pPr>
    </w:p>
    <w:p w14:paraId="68DD7415" w14:textId="08538DF1" w:rsidR="009571F7" w:rsidRDefault="009571F7" w:rsidP="009571F7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16/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12BB40FE" w14:textId="77777777" w:rsidR="009571F7" w:rsidRPr="00FD1131" w:rsidRDefault="009571F7" w:rsidP="009571F7">
      <w:pPr>
        <w:ind w:right="150"/>
        <w:jc w:val="both"/>
        <w:rPr>
          <w:b/>
          <w:sz w:val="22"/>
          <w:szCs w:val="22"/>
          <w:u w:val="single"/>
        </w:rPr>
      </w:pPr>
    </w:p>
    <w:p w14:paraId="34B91150" w14:textId="77777777" w:rsidR="009571F7" w:rsidRDefault="009571F7" w:rsidP="009571F7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AD9F704" w14:textId="77777777" w:rsidR="009571F7" w:rsidRDefault="009571F7" w:rsidP="009571F7">
      <w:pPr>
        <w:rPr>
          <w:sz w:val="22"/>
          <w:szCs w:val="22"/>
        </w:rPr>
      </w:pPr>
    </w:p>
    <w:p w14:paraId="3CC32602" w14:textId="77777777" w:rsidR="003B4B26" w:rsidRPr="00251332" w:rsidRDefault="003B4B26" w:rsidP="003B4B2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2595FF82" w14:textId="77777777" w:rsidR="003B4B26" w:rsidRPr="00772BEB" w:rsidRDefault="003B4B26" w:rsidP="003B4B26">
      <w:pPr>
        <w:numPr>
          <w:ilvl w:val="0"/>
          <w:numId w:val="8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6</w:t>
      </w:r>
      <w:r w:rsidRPr="00251332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a </w:t>
      </w:r>
      <w:proofErr w:type="spellStart"/>
      <w:r>
        <w:rPr>
          <w:bCs/>
          <w:sz w:val="22"/>
          <w:szCs w:val="22"/>
        </w:rPr>
        <w:t>Tótkomlósi</w:t>
      </w:r>
      <w:proofErr w:type="spellEnd"/>
      <w:r>
        <w:rPr>
          <w:bCs/>
          <w:sz w:val="22"/>
          <w:szCs w:val="22"/>
        </w:rPr>
        <w:t xml:space="preserve"> utazás</w:t>
      </w:r>
      <w:r w:rsidRPr="00493205">
        <w:rPr>
          <w:bCs/>
          <w:sz w:val="22"/>
          <w:szCs w:val="22"/>
        </w:rPr>
        <w:t xml:space="preserve"> költségeire</w:t>
      </w:r>
      <w:r>
        <w:rPr>
          <w:bCs/>
          <w:sz w:val="22"/>
          <w:szCs w:val="22"/>
        </w:rPr>
        <w:t>, a program megvalósulására, ahol a</w:t>
      </w:r>
      <w:r w:rsidRPr="003B4B26">
        <w:rPr>
          <w:sz w:val="22"/>
        </w:rPr>
        <w:t xml:space="preserve"> </w:t>
      </w:r>
      <w:proofErr w:type="spellStart"/>
      <w:r>
        <w:rPr>
          <w:sz w:val="22"/>
        </w:rPr>
        <w:t>Tótkomlósi</w:t>
      </w:r>
      <w:proofErr w:type="spellEnd"/>
      <w:r>
        <w:rPr>
          <w:sz w:val="22"/>
        </w:rPr>
        <w:t xml:space="preserve"> Szlovák Kulturális és Gasztronómiai Fesztiválon</w:t>
      </w:r>
      <w:r>
        <w:rPr>
          <w:bCs/>
          <w:sz w:val="22"/>
          <w:szCs w:val="22"/>
        </w:rPr>
        <w:t xml:space="preserve"> vesznek részt.</w:t>
      </w:r>
    </w:p>
    <w:p w14:paraId="0677DD78" w14:textId="77777777" w:rsidR="003B4B26" w:rsidRPr="009D4351" w:rsidRDefault="003B4B26" w:rsidP="003B4B26">
      <w:pPr>
        <w:numPr>
          <w:ilvl w:val="0"/>
          <w:numId w:val="83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3F7803C2" w14:textId="77777777" w:rsidR="003B4B26" w:rsidRPr="009D4351" w:rsidRDefault="003B4B26" w:rsidP="003B4B26">
      <w:pPr>
        <w:numPr>
          <w:ilvl w:val="0"/>
          <w:numId w:val="83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60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7A350808" w14:textId="77777777" w:rsidR="003B4B26" w:rsidRPr="009D4351" w:rsidRDefault="003B4B26" w:rsidP="003B4B26">
      <w:pPr>
        <w:jc w:val="both"/>
        <w:rPr>
          <w:rFonts w:eastAsia="Calibri"/>
          <w:sz w:val="22"/>
          <w:szCs w:val="22"/>
          <w:lang w:eastAsia="en-US"/>
        </w:rPr>
      </w:pPr>
    </w:p>
    <w:p w14:paraId="5F8223F3" w14:textId="77777777" w:rsidR="003B4B26" w:rsidRPr="009D4351" w:rsidRDefault="003B4B26" w:rsidP="003B4B26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1EAA03A9" w14:textId="77777777" w:rsidR="003B4B26" w:rsidRPr="00352CD1" w:rsidRDefault="003B4B26" w:rsidP="003B4B26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4C6302C6" w14:textId="77777777" w:rsidR="009571F7" w:rsidRPr="00D80B80" w:rsidRDefault="009571F7" w:rsidP="009571F7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D6E3C66" w14:textId="77777777" w:rsidR="009571F7" w:rsidRDefault="009571F7" w:rsidP="009571F7">
      <w:pPr>
        <w:rPr>
          <w:sz w:val="22"/>
          <w:szCs w:val="22"/>
        </w:rPr>
      </w:pPr>
    </w:p>
    <w:p w14:paraId="018DF324" w14:textId="77777777" w:rsidR="0076390E" w:rsidRDefault="0076390E" w:rsidP="0076390E">
      <w:pPr>
        <w:rPr>
          <w:sz w:val="22"/>
          <w:szCs w:val="22"/>
        </w:rPr>
      </w:pPr>
    </w:p>
    <w:p w14:paraId="1412E0EC" w14:textId="77777777" w:rsidR="000617CD" w:rsidRDefault="004F45AE" w:rsidP="0054144C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334B78B4" w14:textId="1AFDCE5D" w:rsidR="000C6C71" w:rsidRDefault="00D52DC9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  <w:r w:rsidRPr="00D52DC9">
        <w:rPr>
          <w:b/>
          <w:bCs/>
          <w:caps/>
          <w:sz w:val="22"/>
          <w:szCs w:val="22"/>
        </w:rPr>
        <w:t>AKTUÁLIS KÉRDÉSEK</w:t>
      </w:r>
    </w:p>
    <w:p w14:paraId="282BB8A0" w14:textId="77777777" w:rsidR="00293D7E" w:rsidRDefault="00293D7E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</w:p>
    <w:p w14:paraId="30DBE762" w14:textId="1FC0E436" w:rsidR="00293D7E" w:rsidRPr="000B023C" w:rsidRDefault="00293D7E" w:rsidP="005C481A">
      <w:pPr>
        <w:jc w:val="both"/>
        <w:rPr>
          <w:sz w:val="22"/>
        </w:rPr>
      </w:pPr>
      <w:r w:rsidRPr="00197E57">
        <w:rPr>
          <w:sz w:val="22"/>
          <w:szCs w:val="22"/>
        </w:rPr>
        <w:t xml:space="preserve">A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 xml:space="preserve">a Nemzetiségi </w:t>
      </w:r>
      <w:r w:rsidRPr="00BC0092">
        <w:rPr>
          <w:sz w:val="22"/>
          <w:szCs w:val="22"/>
        </w:rPr>
        <w:t>Önkormányzat</w:t>
      </w:r>
      <w:r>
        <w:rPr>
          <w:sz w:val="22"/>
          <w:szCs w:val="22"/>
        </w:rPr>
        <w:t xml:space="preserve"> </w:t>
      </w:r>
      <w:r w:rsidR="005C481A">
        <w:rPr>
          <w:sz w:val="22"/>
          <w:szCs w:val="22"/>
        </w:rPr>
        <w:t>a rendezvényeik megvalósítása, a hagyományőrző szlovák ételek elkészítése céljából hordozható gáz főzőlapot szeretne beszerezni, melynek megvásárlására 3</w:t>
      </w:r>
      <w:r w:rsidR="005C481A">
        <w:rPr>
          <w:sz w:val="22"/>
        </w:rPr>
        <w:t>0</w:t>
      </w:r>
      <w:r w:rsidR="005C481A" w:rsidRPr="00251332">
        <w:rPr>
          <w:sz w:val="22"/>
        </w:rPr>
        <w:t>.000</w:t>
      </w:r>
      <w:r w:rsidR="005C481A"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6A043537" w14:textId="77777777" w:rsidR="005C481A" w:rsidRPr="00197E57" w:rsidRDefault="005C481A" w:rsidP="005C481A">
      <w:pPr>
        <w:jc w:val="both"/>
        <w:rPr>
          <w:sz w:val="22"/>
          <w:szCs w:val="22"/>
        </w:rPr>
      </w:pPr>
    </w:p>
    <w:p w14:paraId="7F485A83" w14:textId="77777777" w:rsidR="00293D7E" w:rsidRPr="00197E57" w:rsidRDefault="00293D7E" w:rsidP="00293D7E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62F3C795" w14:textId="77777777" w:rsidR="005C481A" w:rsidRDefault="005C481A" w:rsidP="005C481A">
      <w:pPr>
        <w:rPr>
          <w:sz w:val="22"/>
          <w:szCs w:val="22"/>
        </w:rPr>
      </w:pPr>
    </w:p>
    <w:p w14:paraId="3D3C9CA2" w14:textId="77777777" w:rsidR="005C481A" w:rsidRPr="00251332" w:rsidRDefault="005C481A" w:rsidP="005C481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5951D635" w14:textId="6F70BB6A" w:rsidR="005C481A" w:rsidRPr="00772BEB" w:rsidRDefault="005C481A" w:rsidP="005C481A">
      <w:pPr>
        <w:numPr>
          <w:ilvl w:val="0"/>
          <w:numId w:val="8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</w:t>
      </w:r>
      <w:r w:rsidRPr="00251332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a </w:t>
      </w:r>
      <w:r>
        <w:rPr>
          <w:sz w:val="22"/>
          <w:szCs w:val="22"/>
        </w:rPr>
        <w:t>rendezvényeik megvalósítása, a hagyományőrző szlovák ételek elkészítése céljából beszerzésre kerülő hordozható gáz főzőlap megvásárlásának költségeire.</w:t>
      </w:r>
    </w:p>
    <w:p w14:paraId="3393838D" w14:textId="77777777" w:rsidR="005C481A" w:rsidRPr="009D4351" w:rsidRDefault="005C481A" w:rsidP="005C481A">
      <w:pPr>
        <w:numPr>
          <w:ilvl w:val="0"/>
          <w:numId w:val="84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3D2A78F6" w14:textId="7C84C7B5" w:rsidR="005C481A" w:rsidRPr="009D4351" w:rsidRDefault="005C481A" w:rsidP="005C481A">
      <w:pPr>
        <w:numPr>
          <w:ilvl w:val="0"/>
          <w:numId w:val="84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30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216F4CD0" w14:textId="77777777" w:rsidR="005C481A" w:rsidRPr="009D4351" w:rsidRDefault="005C481A" w:rsidP="005C481A">
      <w:pPr>
        <w:jc w:val="both"/>
        <w:rPr>
          <w:rFonts w:eastAsia="Calibri"/>
          <w:sz w:val="22"/>
          <w:szCs w:val="22"/>
          <w:lang w:eastAsia="en-US"/>
        </w:rPr>
      </w:pPr>
    </w:p>
    <w:p w14:paraId="45E27A10" w14:textId="77777777" w:rsidR="005C481A" w:rsidRPr="009D4351" w:rsidRDefault="005C481A" w:rsidP="005C481A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1A3C6E19" w14:textId="0CEE590D" w:rsidR="0030393E" w:rsidRPr="005C481A" w:rsidRDefault="005C481A" w:rsidP="0030393E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240B8C5F" w14:textId="77777777" w:rsidR="005C481A" w:rsidRDefault="005C481A" w:rsidP="00293D7E">
      <w:pPr>
        <w:jc w:val="both"/>
        <w:rPr>
          <w:b/>
          <w:sz w:val="22"/>
          <w:szCs w:val="22"/>
          <w:u w:val="single"/>
        </w:rPr>
      </w:pPr>
    </w:p>
    <w:p w14:paraId="7D8F4A78" w14:textId="77777777" w:rsidR="000B023C" w:rsidRDefault="000B023C" w:rsidP="00293D7E">
      <w:pPr>
        <w:jc w:val="both"/>
        <w:rPr>
          <w:b/>
          <w:sz w:val="22"/>
          <w:szCs w:val="22"/>
          <w:u w:val="single"/>
        </w:rPr>
      </w:pPr>
    </w:p>
    <w:p w14:paraId="612AEB5C" w14:textId="3CF92287" w:rsidR="00293D7E" w:rsidRPr="00197E57" w:rsidRDefault="00293D7E" w:rsidP="00293D7E">
      <w:pPr>
        <w:jc w:val="both"/>
        <w:rPr>
          <w:sz w:val="22"/>
        </w:rPr>
      </w:pPr>
      <w:r w:rsidRPr="00197E57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197E57">
        <w:rPr>
          <w:sz w:val="22"/>
        </w:rPr>
        <w:t xml:space="preserve"> </w:t>
      </w:r>
      <w:r>
        <w:rPr>
          <w:sz w:val="22"/>
        </w:rPr>
        <w:t xml:space="preserve">elnök által megfogalmazottakat </w:t>
      </w:r>
      <w:r w:rsidR="005C481A">
        <w:rPr>
          <w:sz w:val="22"/>
        </w:rPr>
        <w:t>4</w:t>
      </w:r>
      <w:r w:rsidRPr="00197E57">
        <w:rPr>
          <w:sz w:val="22"/>
        </w:rPr>
        <w:t>„igen” szavazattal az alábbi határozatot hozta:</w:t>
      </w:r>
    </w:p>
    <w:p w14:paraId="4694040F" w14:textId="77777777" w:rsidR="00293D7E" w:rsidRPr="00197E57" w:rsidRDefault="00293D7E" w:rsidP="00293D7E">
      <w:pPr>
        <w:jc w:val="both"/>
        <w:rPr>
          <w:sz w:val="22"/>
        </w:rPr>
      </w:pPr>
    </w:p>
    <w:p w14:paraId="376C92E9" w14:textId="0AEC2542" w:rsidR="00293D7E" w:rsidRPr="00197E57" w:rsidRDefault="00A429BC" w:rsidP="00293D7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5C481A">
        <w:rPr>
          <w:b/>
          <w:sz w:val="22"/>
          <w:szCs w:val="22"/>
          <w:u w:val="single"/>
        </w:rPr>
        <w:t>7</w:t>
      </w:r>
      <w:r w:rsidR="00293D7E" w:rsidRPr="00197E57">
        <w:rPr>
          <w:b/>
          <w:sz w:val="22"/>
          <w:szCs w:val="22"/>
          <w:u w:val="single"/>
        </w:rPr>
        <w:t>/20</w:t>
      </w:r>
      <w:r w:rsidR="00293D7E">
        <w:rPr>
          <w:b/>
          <w:sz w:val="22"/>
          <w:szCs w:val="22"/>
          <w:u w:val="single"/>
        </w:rPr>
        <w:t>25</w:t>
      </w:r>
      <w:r w:rsidR="00293D7E" w:rsidRPr="00197E57">
        <w:rPr>
          <w:b/>
          <w:sz w:val="22"/>
          <w:szCs w:val="22"/>
          <w:u w:val="single"/>
        </w:rPr>
        <w:t>. sz. Szlovák Nemzetiségi Önk. határozat</w:t>
      </w:r>
    </w:p>
    <w:p w14:paraId="5B4CB7DB" w14:textId="77777777" w:rsidR="00293D7E" w:rsidRPr="00197E57" w:rsidRDefault="00293D7E" w:rsidP="00293D7E">
      <w:pPr>
        <w:ind w:right="150"/>
        <w:jc w:val="both"/>
        <w:rPr>
          <w:b/>
          <w:sz w:val="22"/>
          <w:szCs w:val="22"/>
          <w:u w:val="single"/>
        </w:rPr>
      </w:pPr>
    </w:p>
    <w:p w14:paraId="293623C7" w14:textId="77777777" w:rsidR="00293D7E" w:rsidRDefault="00293D7E" w:rsidP="00293D7E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5215E468" w14:textId="77777777" w:rsidR="0030393E" w:rsidRPr="00197E57" w:rsidRDefault="0030393E" w:rsidP="00293D7E">
      <w:pPr>
        <w:ind w:right="150"/>
        <w:jc w:val="center"/>
        <w:rPr>
          <w:b/>
          <w:sz w:val="22"/>
          <w:szCs w:val="22"/>
        </w:rPr>
      </w:pPr>
    </w:p>
    <w:p w14:paraId="6E463543" w14:textId="77777777" w:rsidR="005C481A" w:rsidRPr="00251332" w:rsidRDefault="005C481A" w:rsidP="005C481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16763750" w14:textId="77777777" w:rsidR="005C481A" w:rsidRPr="00772BEB" w:rsidRDefault="005C481A" w:rsidP="005C481A">
      <w:pPr>
        <w:numPr>
          <w:ilvl w:val="0"/>
          <w:numId w:val="8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3</w:t>
      </w:r>
      <w:r w:rsidRPr="00251332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a </w:t>
      </w:r>
      <w:r>
        <w:rPr>
          <w:sz w:val="22"/>
          <w:szCs w:val="22"/>
        </w:rPr>
        <w:t>rendezvényeik megvalósítása, a hagyományőrző szlovák ételek elkészítése céljából beszerzésre kerülő hordozható gáz főzőlap megvásárlásának költségeire.</w:t>
      </w:r>
    </w:p>
    <w:p w14:paraId="5034C829" w14:textId="77777777" w:rsidR="005C481A" w:rsidRPr="009D4351" w:rsidRDefault="005C481A" w:rsidP="005C481A">
      <w:pPr>
        <w:numPr>
          <w:ilvl w:val="0"/>
          <w:numId w:val="85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13EFAD68" w14:textId="77777777" w:rsidR="005C481A" w:rsidRPr="009D4351" w:rsidRDefault="005C481A" w:rsidP="005C481A">
      <w:pPr>
        <w:numPr>
          <w:ilvl w:val="0"/>
          <w:numId w:val="85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30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6CDC2075" w14:textId="77777777" w:rsidR="005C481A" w:rsidRPr="009D4351" w:rsidRDefault="005C481A" w:rsidP="005C481A">
      <w:pPr>
        <w:jc w:val="both"/>
        <w:rPr>
          <w:rFonts w:eastAsia="Calibri"/>
          <w:sz w:val="22"/>
          <w:szCs w:val="22"/>
          <w:lang w:eastAsia="en-US"/>
        </w:rPr>
      </w:pPr>
    </w:p>
    <w:p w14:paraId="53D612C0" w14:textId="77777777" w:rsidR="005C481A" w:rsidRPr="009D4351" w:rsidRDefault="005C481A" w:rsidP="005C481A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7681B1C3" w14:textId="12F6C3C4" w:rsidR="005C481A" w:rsidRPr="000B023C" w:rsidRDefault="005C481A" w:rsidP="005C481A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196C2778" w14:textId="77777777" w:rsidR="00E02AF7" w:rsidRPr="00D80B80" w:rsidRDefault="00E02AF7" w:rsidP="0030393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656141F" w14:textId="77777777" w:rsidR="00E02AF7" w:rsidRDefault="00E02AF7" w:rsidP="00A250FE">
      <w:pPr>
        <w:ind w:right="150"/>
        <w:jc w:val="both"/>
        <w:rPr>
          <w:b/>
          <w:sz w:val="22"/>
        </w:rPr>
      </w:pPr>
    </w:p>
    <w:p w14:paraId="41B1E925" w14:textId="77777777" w:rsidR="001D2913" w:rsidRDefault="001D2913" w:rsidP="00A250FE">
      <w:pPr>
        <w:ind w:right="150"/>
        <w:jc w:val="both"/>
        <w:rPr>
          <w:b/>
          <w:sz w:val="22"/>
        </w:rPr>
      </w:pPr>
    </w:p>
    <w:p w14:paraId="401F7C77" w14:textId="77777777" w:rsidR="000B023C" w:rsidRDefault="000B023C" w:rsidP="00A250FE">
      <w:pPr>
        <w:ind w:right="150"/>
        <w:jc w:val="both"/>
        <w:rPr>
          <w:b/>
          <w:sz w:val="22"/>
        </w:rPr>
      </w:pPr>
    </w:p>
    <w:p w14:paraId="1410477C" w14:textId="1BF72B44" w:rsidR="00980D7E" w:rsidRPr="009D4351" w:rsidRDefault="009400CB" w:rsidP="00980D7E">
      <w:pPr>
        <w:jc w:val="both"/>
        <w:rPr>
          <w:sz w:val="22"/>
        </w:rPr>
      </w:pPr>
      <w:r w:rsidRPr="00F25818">
        <w:rPr>
          <w:b/>
          <w:sz w:val="22"/>
        </w:rPr>
        <w:t>Györk Ernőné elnök</w:t>
      </w:r>
      <w:r w:rsidRPr="00F25818">
        <w:rPr>
          <w:sz w:val="22"/>
        </w:rPr>
        <w:t xml:space="preserve"> el</w:t>
      </w:r>
      <w:r>
        <w:rPr>
          <w:sz w:val="22"/>
        </w:rPr>
        <w:t>mondta,</w:t>
      </w:r>
      <w:r w:rsidR="00A250FE" w:rsidRPr="00170893">
        <w:rPr>
          <w:sz w:val="22"/>
          <w:szCs w:val="24"/>
        </w:rPr>
        <w:t xml:space="preserve"> hogy</w:t>
      </w:r>
      <w:r w:rsidR="00A250FE" w:rsidRPr="001C74E3">
        <w:rPr>
          <w:sz w:val="22"/>
        </w:rPr>
        <w:t xml:space="preserve"> </w:t>
      </w:r>
      <w:bookmarkStart w:id="2" w:name="_Hlk194482015"/>
      <w:r w:rsidR="001522C7">
        <w:rPr>
          <w:sz w:val="22"/>
        </w:rPr>
        <w:t>2025. májusában szlovák tudóscsoport érkezik Kiskőrösre, akik a szlovák származásúak anyakönyveit dolgozzák fel az 1800-as évekből.</w:t>
      </w:r>
      <w:r w:rsidR="00980D7E">
        <w:rPr>
          <w:sz w:val="22"/>
        </w:rPr>
        <w:t xml:space="preserve"> </w:t>
      </w:r>
      <w:bookmarkEnd w:id="2"/>
      <w:r w:rsidR="00980D7E">
        <w:rPr>
          <w:sz w:val="22"/>
        </w:rPr>
        <w:t xml:space="preserve">A tudományos tanácskozáson résztvevők megvendégelésének </w:t>
      </w:r>
      <w:r w:rsidR="00A250FE">
        <w:rPr>
          <w:sz w:val="22"/>
          <w:szCs w:val="24"/>
        </w:rPr>
        <w:t xml:space="preserve">költségeire </w:t>
      </w:r>
      <w:r w:rsidR="00980D7E">
        <w:rPr>
          <w:sz w:val="22"/>
          <w:szCs w:val="24"/>
        </w:rPr>
        <w:t>10</w:t>
      </w:r>
      <w:r w:rsidR="00A250FE">
        <w:rPr>
          <w:sz w:val="22"/>
          <w:szCs w:val="24"/>
        </w:rPr>
        <w:t>0</w:t>
      </w:r>
      <w:r w:rsidR="00A250FE" w:rsidRPr="00170893">
        <w:rPr>
          <w:sz w:val="22"/>
          <w:szCs w:val="24"/>
        </w:rPr>
        <w:t>.000,- Ft összeg biztos</w:t>
      </w:r>
      <w:r w:rsidR="00A250FE">
        <w:rPr>
          <w:sz w:val="22"/>
          <w:szCs w:val="24"/>
        </w:rPr>
        <w:t>ítását javasolja a testületnek</w:t>
      </w:r>
      <w:r w:rsidR="00980D7E" w:rsidRPr="00980D7E">
        <w:rPr>
          <w:sz w:val="22"/>
          <w:szCs w:val="22"/>
        </w:rPr>
        <w:t xml:space="preserve"> </w:t>
      </w:r>
      <w:r w:rsidR="00980D7E" w:rsidRPr="00251332">
        <w:rPr>
          <w:sz w:val="22"/>
          <w:szCs w:val="22"/>
        </w:rPr>
        <w:t>akként, hogy az összeg előlegként kerüljön kifizetésre.</w:t>
      </w:r>
    </w:p>
    <w:p w14:paraId="4F932A73" w14:textId="77777777" w:rsidR="00980D7E" w:rsidRDefault="00980D7E" w:rsidP="00980D7E">
      <w:pPr>
        <w:jc w:val="both"/>
        <w:rPr>
          <w:sz w:val="22"/>
          <w:szCs w:val="22"/>
        </w:rPr>
      </w:pPr>
    </w:p>
    <w:p w14:paraId="69D3E70F" w14:textId="77777777" w:rsidR="00A250FE" w:rsidRPr="00170893" w:rsidRDefault="00A250FE" w:rsidP="00A250FE">
      <w:pPr>
        <w:jc w:val="both"/>
        <w:rPr>
          <w:sz w:val="22"/>
          <w:szCs w:val="22"/>
        </w:rPr>
      </w:pPr>
    </w:p>
    <w:p w14:paraId="01540C16" w14:textId="77777777" w:rsidR="00A250FE" w:rsidRPr="00170893" w:rsidRDefault="00A250FE" w:rsidP="00A250FE">
      <w:p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 testület elnöke határozati javaslatként az alábbiakat fogalmazta meg:</w:t>
      </w:r>
    </w:p>
    <w:p w14:paraId="10604F1C" w14:textId="77777777" w:rsidR="00A250FE" w:rsidRPr="00170893" w:rsidRDefault="00A250FE" w:rsidP="00A250FE">
      <w:pPr>
        <w:ind w:right="150"/>
        <w:jc w:val="both"/>
        <w:rPr>
          <w:bCs/>
          <w:sz w:val="22"/>
          <w:szCs w:val="22"/>
        </w:rPr>
      </w:pPr>
    </w:p>
    <w:p w14:paraId="59C7919B" w14:textId="4634B621" w:rsidR="00A250FE" w:rsidRPr="00170893" w:rsidRDefault="00A250FE" w:rsidP="00A250FE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Szlovák</w:t>
      </w:r>
      <w:r w:rsidRPr="00170893">
        <w:rPr>
          <w:bCs/>
          <w:sz w:val="22"/>
          <w:szCs w:val="22"/>
        </w:rPr>
        <w:t xml:space="preserve"> Nemzetiségi Önkormányzata </w:t>
      </w:r>
    </w:p>
    <w:p w14:paraId="6960B04C" w14:textId="3DE2B870" w:rsidR="00121225" w:rsidRPr="00121225" w:rsidRDefault="00B1474B" w:rsidP="00121225">
      <w:pPr>
        <w:numPr>
          <w:ilvl w:val="0"/>
          <w:numId w:val="72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A250FE">
        <w:rPr>
          <w:sz w:val="22"/>
          <w:szCs w:val="22"/>
        </w:rPr>
        <w:t xml:space="preserve">0.000,- Ft összeget biztosít </w:t>
      </w:r>
      <w:r w:rsidR="00121225">
        <w:rPr>
          <w:sz w:val="22"/>
          <w:szCs w:val="22"/>
        </w:rPr>
        <w:t xml:space="preserve">a </w:t>
      </w:r>
      <w:r w:rsidR="00121225" w:rsidRPr="00121225">
        <w:rPr>
          <w:sz w:val="22"/>
          <w:szCs w:val="22"/>
        </w:rPr>
        <w:t>2025. májusában</w:t>
      </w:r>
      <w:r w:rsidR="00121225">
        <w:rPr>
          <w:sz w:val="22"/>
          <w:szCs w:val="22"/>
        </w:rPr>
        <w:t xml:space="preserve"> érkező</w:t>
      </w:r>
      <w:r w:rsidR="00121225" w:rsidRPr="00121225">
        <w:rPr>
          <w:sz w:val="22"/>
          <w:szCs w:val="22"/>
        </w:rPr>
        <w:t xml:space="preserve"> szlovák tudóscsoport </w:t>
      </w:r>
      <w:r w:rsidR="00121225">
        <w:rPr>
          <w:sz w:val="22"/>
          <w:szCs w:val="22"/>
        </w:rPr>
        <w:t>megvendégelésére,</w:t>
      </w:r>
      <w:r w:rsidR="00121225" w:rsidRPr="00121225">
        <w:rPr>
          <w:sz w:val="22"/>
          <w:szCs w:val="22"/>
        </w:rPr>
        <w:t xml:space="preserve"> akik a szlovák származásúak anyakönyveit dolgozzák fel az 1800-as évekből.</w:t>
      </w:r>
    </w:p>
    <w:p w14:paraId="3A332743" w14:textId="77777777" w:rsidR="00B1474B" w:rsidRPr="009D4351" w:rsidRDefault="00B1474B" w:rsidP="00B1474B">
      <w:pPr>
        <w:numPr>
          <w:ilvl w:val="0"/>
          <w:numId w:val="72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5775FFBE" w14:textId="2735194A" w:rsidR="00B1474B" w:rsidRPr="00B1474B" w:rsidRDefault="00B1474B" w:rsidP="00B1474B">
      <w:pPr>
        <w:numPr>
          <w:ilvl w:val="0"/>
          <w:numId w:val="72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121225">
        <w:rPr>
          <w:sz w:val="22"/>
          <w:szCs w:val="22"/>
        </w:rPr>
        <w:t>10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27643884" w14:textId="77777777" w:rsidR="00B1474B" w:rsidRPr="009D4351" w:rsidRDefault="00B1474B" w:rsidP="00B1474B">
      <w:pPr>
        <w:ind w:left="720"/>
        <w:jc w:val="both"/>
        <w:rPr>
          <w:bCs/>
          <w:sz w:val="22"/>
          <w:szCs w:val="22"/>
        </w:rPr>
      </w:pPr>
    </w:p>
    <w:p w14:paraId="18509885" w14:textId="77777777" w:rsidR="00A250FE" w:rsidRPr="00170893" w:rsidRDefault="00A250FE" w:rsidP="00A250FE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66F7F464" w14:textId="77777777" w:rsidR="00A250FE" w:rsidRPr="00170893" w:rsidRDefault="00A250FE" w:rsidP="00A250FE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4EFFCF22" w14:textId="51678482" w:rsidR="009400CB" w:rsidRPr="00F623CA" w:rsidRDefault="009400CB" w:rsidP="00A250FE">
      <w:pPr>
        <w:jc w:val="both"/>
        <w:rPr>
          <w:bCs/>
          <w:sz w:val="22"/>
          <w:szCs w:val="22"/>
        </w:rPr>
      </w:pPr>
    </w:p>
    <w:p w14:paraId="46BA2903" w14:textId="542F4F2E" w:rsidR="009400CB" w:rsidRPr="00FD1131" w:rsidRDefault="009400CB" w:rsidP="009400CB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2E23AA"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780705C4" w14:textId="77777777" w:rsidR="009400CB" w:rsidRDefault="009400CB" w:rsidP="009400CB">
      <w:pPr>
        <w:ind w:right="150"/>
        <w:jc w:val="both"/>
        <w:rPr>
          <w:b/>
          <w:sz w:val="22"/>
          <w:szCs w:val="22"/>
          <w:u w:val="single"/>
        </w:rPr>
      </w:pPr>
    </w:p>
    <w:p w14:paraId="407537E6" w14:textId="4618F7AF" w:rsidR="009400CB" w:rsidRPr="00FD1131" w:rsidRDefault="00A250FE" w:rsidP="009400C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7412B5">
        <w:rPr>
          <w:b/>
          <w:sz w:val="22"/>
          <w:szCs w:val="22"/>
          <w:u w:val="single"/>
        </w:rPr>
        <w:t>8</w:t>
      </w:r>
      <w:r w:rsidR="009400CB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9400CB" w:rsidRPr="00FD1131">
        <w:rPr>
          <w:b/>
          <w:sz w:val="22"/>
          <w:szCs w:val="22"/>
          <w:u w:val="single"/>
        </w:rPr>
        <w:t>. sz. Szlovák Nemzetiségi Önk. határozat</w:t>
      </w:r>
    </w:p>
    <w:p w14:paraId="6BEE4A98" w14:textId="77777777" w:rsidR="009400CB" w:rsidRPr="00FD1131" w:rsidRDefault="009400CB" w:rsidP="009400CB">
      <w:pPr>
        <w:ind w:right="150"/>
        <w:jc w:val="both"/>
        <w:rPr>
          <w:b/>
          <w:sz w:val="22"/>
          <w:szCs w:val="22"/>
          <w:u w:val="single"/>
        </w:rPr>
      </w:pPr>
    </w:p>
    <w:p w14:paraId="2FB09378" w14:textId="77777777" w:rsidR="009400CB" w:rsidRDefault="009400CB" w:rsidP="009400C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76AFB79" w14:textId="77777777" w:rsidR="001D2913" w:rsidRDefault="001D2913" w:rsidP="009400CB">
      <w:pPr>
        <w:ind w:right="150"/>
        <w:jc w:val="center"/>
        <w:rPr>
          <w:b/>
          <w:sz w:val="22"/>
          <w:szCs w:val="22"/>
        </w:rPr>
      </w:pPr>
    </w:p>
    <w:p w14:paraId="5EEA1B4D" w14:textId="77777777" w:rsidR="001D2913" w:rsidRPr="00170893" w:rsidRDefault="001D2913" w:rsidP="001D2913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Szlovák</w:t>
      </w:r>
      <w:r w:rsidRPr="00170893">
        <w:rPr>
          <w:bCs/>
          <w:sz w:val="22"/>
          <w:szCs w:val="22"/>
        </w:rPr>
        <w:t xml:space="preserve"> Nemzetiségi Önkormányzata </w:t>
      </w:r>
    </w:p>
    <w:p w14:paraId="56263F19" w14:textId="77777777" w:rsidR="001D2913" w:rsidRPr="00121225" w:rsidRDefault="001D2913" w:rsidP="001D2913">
      <w:pPr>
        <w:numPr>
          <w:ilvl w:val="0"/>
          <w:numId w:val="8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100.000,- Ft összeget biztosít a </w:t>
      </w:r>
      <w:r w:rsidRPr="00121225">
        <w:rPr>
          <w:sz w:val="22"/>
          <w:szCs w:val="22"/>
        </w:rPr>
        <w:t>2025. májusában</w:t>
      </w:r>
      <w:r>
        <w:rPr>
          <w:sz w:val="22"/>
          <w:szCs w:val="22"/>
        </w:rPr>
        <w:t xml:space="preserve"> érkező</w:t>
      </w:r>
      <w:r w:rsidRPr="00121225">
        <w:rPr>
          <w:sz w:val="22"/>
          <w:szCs w:val="22"/>
        </w:rPr>
        <w:t xml:space="preserve"> szlovák tudóscsoport </w:t>
      </w:r>
      <w:r>
        <w:rPr>
          <w:sz w:val="22"/>
          <w:szCs w:val="22"/>
        </w:rPr>
        <w:t>megvendégelésére,</w:t>
      </w:r>
      <w:r w:rsidRPr="00121225">
        <w:rPr>
          <w:sz w:val="22"/>
          <w:szCs w:val="22"/>
        </w:rPr>
        <w:t xml:space="preserve"> akik a szlovák származásúak anyakönyveit dolgozzák fel az 1800-as évekből.</w:t>
      </w:r>
    </w:p>
    <w:p w14:paraId="144F9207" w14:textId="77777777" w:rsidR="001D2913" w:rsidRPr="009D4351" w:rsidRDefault="001D2913" w:rsidP="001D2913">
      <w:pPr>
        <w:numPr>
          <w:ilvl w:val="0"/>
          <w:numId w:val="86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4BA1D841" w14:textId="77777777" w:rsidR="001D2913" w:rsidRPr="00B1474B" w:rsidRDefault="001D2913" w:rsidP="001D2913">
      <w:pPr>
        <w:numPr>
          <w:ilvl w:val="0"/>
          <w:numId w:val="86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100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1AF21AEB" w14:textId="77777777" w:rsidR="001D2913" w:rsidRPr="009D4351" w:rsidRDefault="001D2913" w:rsidP="001D2913">
      <w:pPr>
        <w:ind w:left="720"/>
        <w:jc w:val="both"/>
        <w:rPr>
          <w:bCs/>
          <w:sz w:val="22"/>
          <w:szCs w:val="22"/>
        </w:rPr>
      </w:pPr>
    </w:p>
    <w:p w14:paraId="54FF7306" w14:textId="77777777" w:rsidR="001D2913" w:rsidRPr="00170893" w:rsidRDefault="001D2913" w:rsidP="001D2913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66EC9C39" w14:textId="77777777" w:rsidR="001D2913" w:rsidRPr="00170893" w:rsidRDefault="001D2913" w:rsidP="001D2913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3C4F945C" w14:textId="4C0365F6" w:rsidR="009400CB" w:rsidRPr="00D80B80" w:rsidRDefault="009400CB" w:rsidP="00A250FE">
      <w:pPr>
        <w:jc w:val="both"/>
        <w:rPr>
          <w:sz w:val="22"/>
          <w:szCs w:val="22"/>
          <w:highlight w:val="yellow"/>
        </w:rPr>
      </w:pPr>
    </w:p>
    <w:p w14:paraId="32A600D4" w14:textId="77777777" w:rsidR="00A250FE" w:rsidRPr="00D80B80" w:rsidRDefault="00A250FE" w:rsidP="00A250F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57A883A" w14:textId="77777777" w:rsidR="00A250FE" w:rsidRDefault="00A250FE" w:rsidP="00A250FE">
      <w:pPr>
        <w:rPr>
          <w:sz w:val="22"/>
          <w:szCs w:val="22"/>
        </w:rPr>
      </w:pPr>
    </w:p>
    <w:p w14:paraId="6DB85264" w14:textId="77777777" w:rsidR="009400CB" w:rsidRDefault="009400CB" w:rsidP="00595739">
      <w:pPr>
        <w:rPr>
          <w:sz w:val="22"/>
          <w:szCs w:val="22"/>
        </w:rPr>
      </w:pPr>
    </w:p>
    <w:p w14:paraId="5ED23FB8" w14:textId="77777777" w:rsidR="004633A7" w:rsidRDefault="004633A7" w:rsidP="00F80E48">
      <w:pPr>
        <w:jc w:val="both"/>
        <w:rPr>
          <w:sz w:val="22"/>
          <w:szCs w:val="22"/>
        </w:rPr>
      </w:pPr>
    </w:p>
    <w:p w14:paraId="770F2AAF" w14:textId="16FA9719" w:rsidR="00866AED" w:rsidRPr="00160ECD" w:rsidRDefault="00866AED" w:rsidP="00866AED">
      <w:pPr>
        <w:jc w:val="both"/>
        <w:rPr>
          <w:b/>
          <w:sz w:val="22"/>
        </w:rPr>
      </w:pPr>
      <w:r>
        <w:rPr>
          <w:sz w:val="22"/>
          <w:szCs w:val="22"/>
        </w:rPr>
        <w:t>A</w:t>
      </w:r>
      <w:r w:rsidRPr="00197E57">
        <w:rPr>
          <w:sz w:val="22"/>
          <w:szCs w:val="22"/>
        </w:rPr>
        <w:t xml:space="preserve">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 a nemzetiségi közösség sajátos kulturális </w:t>
      </w:r>
      <w:r w:rsidRPr="00160ECD">
        <w:rPr>
          <w:sz w:val="22"/>
          <w:szCs w:val="22"/>
        </w:rPr>
        <w:t>önazonosságának megerősítése céljából</w:t>
      </w:r>
      <w:r w:rsidR="00E34032" w:rsidRPr="00160ECD">
        <w:rPr>
          <w:sz w:val="22"/>
          <w:szCs w:val="22"/>
        </w:rPr>
        <w:t xml:space="preserve"> 2025. tavaszán Szegedre</w:t>
      </w:r>
      <w:r w:rsidRPr="00160ECD">
        <w:rPr>
          <w:sz w:val="22"/>
          <w:szCs w:val="22"/>
        </w:rPr>
        <w:t xml:space="preserve"> utaznak, ahol a </w:t>
      </w:r>
      <w:r w:rsidR="00E73F33" w:rsidRPr="00160ECD">
        <w:rPr>
          <w:sz w:val="22"/>
          <w:szCs w:val="22"/>
        </w:rPr>
        <w:t>Dóm teret, a Móra Ferenc Múzeumot és Füvészkertet</w:t>
      </w:r>
      <w:r w:rsidRPr="00160ECD">
        <w:rPr>
          <w:sz w:val="22"/>
          <w:szCs w:val="22"/>
        </w:rPr>
        <w:t xml:space="preserve"> tekintik meg. A belépőjegyek és az utazás megvalósulásának költségeire </w:t>
      </w:r>
      <w:r w:rsidR="0004203A">
        <w:rPr>
          <w:sz w:val="22"/>
          <w:szCs w:val="22"/>
        </w:rPr>
        <w:t>4</w:t>
      </w:r>
      <w:r w:rsidR="00160ECD" w:rsidRPr="00160ECD">
        <w:rPr>
          <w:sz w:val="22"/>
          <w:szCs w:val="22"/>
        </w:rPr>
        <w:t>00.000</w:t>
      </w:r>
      <w:r w:rsidRPr="00160ECD">
        <w:rPr>
          <w:sz w:val="22"/>
          <w:szCs w:val="22"/>
        </w:rPr>
        <w:t>,- Ft összeg biztosítását javasolja a testületnek, akként, hogy az összeg előlegként kerüljön kifizetésre.</w:t>
      </w:r>
    </w:p>
    <w:p w14:paraId="1BE56B85" w14:textId="77777777" w:rsidR="00866AED" w:rsidRPr="00160ECD" w:rsidRDefault="00866AED" w:rsidP="00866AED">
      <w:pPr>
        <w:jc w:val="both"/>
        <w:rPr>
          <w:sz w:val="22"/>
          <w:szCs w:val="22"/>
        </w:rPr>
      </w:pPr>
      <w:r w:rsidRPr="00160ECD">
        <w:rPr>
          <w:sz w:val="22"/>
          <w:szCs w:val="22"/>
        </w:rPr>
        <w:t xml:space="preserve"> </w:t>
      </w:r>
    </w:p>
    <w:p w14:paraId="4B5A8F2E" w14:textId="77777777" w:rsidR="00866AED" w:rsidRPr="00160ECD" w:rsidRDefault="00866AED" w:rsidP="00866AED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>A testület elnöke határozati javaslatként az alábbiakat fogalmazta meg:</w:t>
      </w:r>
    </w:p>
    <w:p w14:paraId="6C33A496" w14:textId="77777777" w:rsidR="00866AED" w:rsidRPr="00160ECD" w:rsidRDefault="00866AED" w:rsidP="00866AED">
      <w:pPr>
        <w:ind w:right="150"/>
        <w:jc w:val="both"/>
        <w:rPr>
          <w:bCs/>
          <w:sz w:val="22"/>
          <w:szCs w:val="22"/>
        </w:rPr>
      </w:pPr>
    </w:p>
    <w:p w14:paraId="143DF645" w14:textId="77777777" w:rsidR="00866AED" w:rsidRPr="00160ECD" w:rsidRDefault="00866AED" w:rsidP="00866AED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lastRenderedPageBreak/>
        <w:t xml:space="preserve">„Kiskőrös Város Szlovák Nemzetiségi Önkormányzata </w:t>
      </w:r>
    </w:p>
    <w:p w14:paraId="281D7E93" w14:textId="5597A0BD" w:rsidR="00866AED" w:rsidRPr="00160ECD" w:rsidRDefault="001554F4" w:rsidP="00866AED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4</w:t>
      </w:r>
      <w:r w:rsidR="00160ECD" w:rsidRPr="00160ECD">
        <w:rPr>
          <w:sz w:val="22"/>
          <w:szCs w:val="22"/>
        </w:rPr>
        <w:t>00.000</w:t>
      </w:r>
      <w:r w:rsidR="00866AED" w:rsidRPr="00160ECD">
        <w:rPr>
          <w:sz w:val="22"/>
          <w:szCs w:val="22"/>
        </w:rPr>
        <w:t xml:space="preserve">,- Ft összeget biztosít a nemzetiségi közösség sajátos kulturális önazonosságának megerősítése céljából megszervezett </w:t>
      </w:r>
      <w:r w:rsidR="006B3F8C" w:rsidRPr="00160ECD">
        <w:rPr>
          <w:sz w:val="22"/>
          <w:szCs w:val="22"/>
        </w:rPr>
        <w:t>Szegedi</w:t>
      </w:r>
      <w:r w:rsidR="00866AED" w:rsidRPr="00160ECD">
        <w:rPr>
          <w:sz w:val="22"/>
          <w:szCs w:val="22"/>
        </w:rPr>
        <w:t xml:space="preserve"> kirándulás megvalósulásához </w:t>
      </w:r>
      <w:r w:rsidR="00866AED" w:rsidRPr="00160ECD">
        <w:rPr>
          <w:bCs/>
          <w:sz w:val="22"/>
          <w:szCs w:val="22"/>
        </w:rPr>
        <w:t>szükséges</w:t>
      </w:r>
      <w:r w:rsidR="00866AED" w:rsidRPr="00160ECD">
        <w:rPr>
          <w:sz w:val="22"/>
          <w:szCs w:val="22"/>
        </w:rPr>
        <w:t xml:space="preserve"> költségek fedezetére, melynek keretein belül a </w:t>
      </w:r>
      <w:r w:rsidR="006B3F8C" w:rsidRPr="00160ECD">
        <w:rPr>
          <w:sz w:val="22"/>
          <w:szCs w:val="22"/>
        </w:rPr>
        <w:t>Dóm térre, a Móra Ferenc Múzeumba és Füvészkertbe</w:t>
      </w:r>
      <w:r w:rsidR="00866AED" w:rsidRPr="00160ECD">
        <w:rPr>
          <w:sz w:val="22"/>
          <w:szCs w:val="22"/>
        </w:rPr>
        <w:t xml:space="preserve"> látogatnak el.</w:t>
      </w:r>
    </w:p>
    <w:p w14:paraId="0E8D8826" w14:textId="4ED75BF2" w:rsidR="00866AED" w:rsidRPr="00160ECD" w:rsidRDefault="00866AED" w:rsidP="00866AED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>az 1. pontban meghatározott összeget a 2025. évi költségvetésének</w:t>
      </w:r>
      <w:r w:rsidRPr="00160ECD">
        <w:rPr>
          <w:sz w:val="22"/>
          <w:szCs w:val="22"/>
        </w:rPr>
        <w:t xml:space="preserve"> terhére biztosítja.</w:t>
      </w:r>
    </w:p>
    <w:p w14:paraId="66ACDCDD" w14:textId="71966577" w:rsidR="00866AED" w:rsidRPr="00160ECD" w:rsidRDefault="00866AED" w:rsidP="00866AED">
      <w:pPr>
        <w:numPr>
          <w:ilvl w:val="0"/>
          <w:numId w:val="51"/>
        </w:numPr>
        <w:jc w:val="both"/>
        <w:rPr>
          <w:sz w:val="22"/>
          <w:szCs w:val="22"/>
        </w:rPr>
      </w:pPr>
      <w:r w:rsidRPr="00160ECD">
        <w:rPr>
          <w:sz w:val="22"/>
          <w:szCs w:val="22"/>
        </w:rPr>
        <w:t xml:space="preserve">felkéri a Polgármesteri Hivatal Pénzügyi Osztályát, hogy </w:t>
      </w:r>
      <w:r w:rsidR="0004203A">
        <w:rPr>
          <w:sz w:val="22"/>
          <w:szCs w:val="22"/>
        </w:rPr>
        <w:t>4</w:t>
      </w:r>
      <w:r w:rsidR="00160ECD" w:rsidRPr="00160ECD">
        <w:rPr>
          <w:sz w:val="22"/>
          <w:szCs w:val="22"/>
        </w:rPr>
        <w:t>00.000</w:t>
      </w:r>
      <w:r w:rsidRPr="00160ECD">
        <w:rPr>
          <w:sz w:val="22"/>
          <w:szCs w:val="22"/>
        </w:rPr>
        <w:t>,- Ft összeg előleg készpénzben történő felvételét biztosítsa.”</w:t>
      </w:r>
    </w:p>
    <w:p w14:paraId="10A1F9EE" w14:textId="77777777" w:rsidR="00866AED" w:rsidRPr="00160ECD" w:rsidRDefault="00866AED" w:rsidP="00866AED">
      <w:pPr>
        <w:jc w:val="both"/>
        <w:rPr>
          <w:rFonts w:eastAsia="Calibri"/>
          <w:sz w:val="22"/>
          <w:szCs w:val="22"/>
          <w:lang w:eastAsia="en-US"/>
        </w:rPr>
      </w:pPr>
    </w:p>
    <w:p w14:paraId="30FDEBAA" w14:textId="77777777" w:rsidR="00866AED" w:rsidRPr="00160ECD" w:rsidRDefault="00866AED" w:rsidP="00866AED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1846A82F" w14:textId="77777777" w:rsidR="00866AED" w:rsidRPr="00160ECD" w:rsidRDefault="00866AED" w:rsidP="00866AED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69AEDB3A" w14:textId="77777777" w:rsidR="00866AED" w:rsidRPr="00160ECD" w:rsidRDefault="00866AED" w:rsidP="00866AED">
      <w:pPr>
        <w:jc w:val="both"/>
        <w:rPr>
          <w:bCs/>
          <w:sz w:val="22"/>
          <w:szCs w:val="22"/>
        </w:rPr>
      </w:pPr>
    </w:p>
    <w:p w14:paraId="741D3D33" w14:textId="00A59718" w:rsidR="00866AED" w:rsidRPr="00160ECD" w:rsidRDefault="00866AED" w:rsidP="00866AED">
      <w:pPr>
        <w:jc w:val="both"/>
        <w:rPr>
          <w:sz w:val="22"/>
        </w:rPr>
      </w:pPr>
      <w:r w:rsidRPr="00160ECD">
        <w:rPr>
          <w:sz w:val="22"/>
        </w:rPr>
        <w:t>A testület megtárgyalta Györk Ernőné elnök által megfogalmazottakat 4 „igen” szavazattal az alábbi határozatot hozta:</w:t>
      </w:r>
    </w:p>
    <w:p w14:paraId="20C1B468" w14:textId="77777777" w:rsidR="00866AED" w:rsidRPr="00160ECD" w:rsidRDefault="00866AED" w:rsidP="00866AED">
      <w:pPr>
        <w:jc w:val="both"/>
        <w:rPr>
          <w:sz w:val="22"/>
        </w:rPr>
      </w:pPr>
    </w:p>
    <w:p w14:paraId="4232BC65" w14:textId="35C0AB1C" w:rsidR="00866AED" w:rsidRPr="00160ECD" w:rsidRDefault="00866AED" w:rsidP="00866AED">
      <w:pPr>
        <w:ind w:right="150"/>
        <w:jc w:val="both"/>
        <w:rPr>
          <w:b/>
          <w:sz w:val="22"/>
          <w:szCs w:val="22"/>
          <w:u w:val="single"/>
        </w:rPr>
      </w:pPr>
      <w:r w:rsidRPr="00160ECD">
        <w:rPr>
          <w:b/>
          <w:sz w:val="22"/>
          <w:szCs w:val="22"/>
          <w:u w:val="single"/>
        </w:rPr>
        <w:t>19/2025. sz. Szlovák Nemzetiségi Önk. határozat</w:t>
      </w:r>
    </w:p>
    <w:p w14:paraId="2F723487" w14:textId="77777777" w:rsidR="00866AED" w:rsidRPr="00160ECD" w:rsidRDefault="00866AED" w:rsidP="00866AED">
      <w:pPr>
        <w:ind w:right="150"/>
        <w:jc w:val="both"/>
        <w:rPr>
          <w:b/>
          <w:sz w:val="22"/>
          <w:szCs w:val="22"/>
          <w:u w:val="single"/>
        </w:rPr>
      </w:pPr>
    </w:p>
    <w:p w14:paraId="4B55DD9C" w14:textId="77777777" w:rsidR="00866AED" w:rsidRPr="00160ECD" w:rsidRDefault="00866AED" w:rsidP="00866AED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52CE5C93" w14:textId="36D194E3" w:rsidR="00050BE3" w:rsidRPr="00160ECD" w:rsidRDefault="00050BE3" w:rsidP="00050BE3">
      <w:pPr>
        <w:ind w:right="150"/>
        <w:jc w:val="both"/>
        <w:rPr>
          <w:bCs/>
          <w:sz w:val="22"/>
          <w:szCs w:val="22"/>
        </w:rPr>
      </w:pPr>
    </w:p>
    <w:p w14:paraId="51C24BF8" w14:textId="77777777" w:rsidR="00050BE3" w:rsidRPr="00160ECD" w:rsidRDefault="00050BE3" w:rsidP="00050BE3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 xml:space="preserve">„Kiskőrös Város Szlovák Nemzetiségi Önkormányzata </w:t>
      </w:r>
    </w:p>
    <w:p w14:paraId="25E93765" w14:textId="1D16E1AA" w:rsidR="00050BE3" w:rsidRPr="00160ECD" w:rsidRDefault="001554F4" w:rsidP="00050BE3">
      <w:pPr>
        <w:numPr>
          <w:ilvl w:val="0"/>
          <w:numId w:val="103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4</w:t>
      </w:r>
      <w:r w:rsidR="00160ECD" w:rsidRPr="00160ECD">
        <w:rPr>
          <w:sz w:val="22"/>
          <w:szCs w:val="22"/>
        </w:rPr>
        <w:t>00.000</w:t>
      </w:r>
      <w:r w:rsidR="00050BE3" w:rsidRPr="00160ECD">
        <w:rPr>
          <w:sz w:val="22"/>
          <w:szCs w:val="22"/>
        </w:rPr>
        <w:t xml:space="preserve">,- Ft összeget biztosít a nemzetiségi közösség sajátos kulturális önazonosságának megerősítése céljából megszervezett Szegedi kirándulás megvalósulásához </w:t>
      </w:r>
      <w:r w:rsidR="00050BE3" w:rsidRPr="00160ECD">
        <w:rPr>
          <w:bCs/>
          <w:sz w:val="22"/>
          <w:szCs w:val="22"/>
        </w:rPr>
        <w:t>szükséges</w:t>
      </w:r>
      <w:r w:rsidR="00050BE3" w:rsidRPr="00160ECD">
        <w:rPr>
          <w:sz w:val="22"/>
          <w:szCs w:val="22"/>
        </w:rPr>
        <w:t xml:space="preserve"> költségek fedezetére, melynek keretein belül a Dóm térre, a Móra Ferenc Múzeumba és Füvészkertbe látogatnak el.</w:t>
      </w:r>
    </w:p>
    <w:p w14:paraId="7EFEF069" w14:textId="77777777" w:rsidR="00050BE3" w:rsidRPr="00160ECD" w:rsidRDefault="00050BE3" w:rsidP="00050BE3">
      <w:pPr>
        <w:numPr>
          <w:ilvl w:val="0"/>
          <w:numId w:val="103"/>
        </w:num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>az 1. pontban meghatározott összeget a 2025. évi költségvetésének</w:t>
      </w:r>
      <w:r w:rsidRPr="00160ECD">
        <w:rPr>
          <w:sz w:val="22"/>
          <w:szCs w:val="22"/>
        </w:rPr>
        <w:t xml:space="preserve"> terhére biztosítja.</w:t>
      </w:r>
    </w:p>
    <w:p w14:paraId="1559DA5E" w14:textId="162E099C" w:rsidR="00050BE3" w:rsidRPr="00160ECD" w:rsidRDefault="00050BE3" w:rsidP="00050BE3">
      <w:pPr>
        <w:numPr>
          <w:ilvl w:val="0"/>
          <w:numId w:val="103"/>
        </w:numPr>
        <w:jc w:val="both"/>
        <w:rPr>
          <w:sz w:val="22"/>
          <w:szCs w:val="22"/>
        </w:rPr>
      </w:pPr>
      <w:r w:rsidRPr="00160ECD">
        <w:rPr>
          <w:sz w:val="22"/>
          <w:szCs w:val="22"/>
        </w:rPr>
        <w:t xml:space="preserve">felkéri a Polgármesteri Hivatal Pénzügyi Osztályát, hogy </w:t>
      </w:r>
      <w:r w:rsidR="0004203A">
        <w:rPr>
          <w:sz w:val="22"/>
          <w:szCs w:val="22"/>
        </w:rPr>
        <w:t>4</w:t>
      </w:r>
      <w:r w:rsidR="00160ECD" w:rsidRPr="00160ECD">
        <w:rPr>
          <w:sz w:val="22"/>
          <w:szCs w:val="22"/>
        </w:rPr>
        <w:t>00.000</w:t>
      </w:r>
      <w:r w:rsidRPr="00160ECD">
        <w:rPr>
          <w:sz w:val="22"/>
          <w:szCs w:val="22"/>
        </w:rPr>
        <w:t>.,- Ft összeg előleg készpénzben történő felvételét biztosítsa.”</w:t>
      </w:r>
    </w:p>
    <w:p w14:paraId="5FA2721B" w14:textId="18F87A01" w:rsidR="009E34C5" w:rsidRPr="00197E57" w:rsidRDefault="009E34C5" w:rsidP="00050BE3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76006872" w14:textId="77777777" w:rsidR="009E34C5" w:rsidRPr="00197E57" w:rsidRDefault="009E34C5" w:rsidP="009E34C5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Felelős:</w:t>
      </w:r>
      <w:r w:rsidRPr="00197E57">
        <w:rPr>
          <w:sz w:val="22"/>
          <w:szCs w:val="22"/>
        </w:rPr>
        <w:tab/>
        <w:t>a testület elnöke</w:t>
      </w:r>
    </w:p>
    <w:p w14:paraId="08B3DA2C" w14:textId="77777777" w:rsidR="009E34C5" w:rsidRPr="00197E57" w:rsidRDefault="009E34C5" w:rsidP="009E34C5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Határidő:</w:t>
      </w:r>
      <w:r w:rsidRPr="00197E57">
        <w:rPr>
          <w:sz w:val="22"/>
          <w:szCs w:val="22"/>
        </w:rPr>
        <w:tab/>
        <w:t>azonnal</w:t>
      </w:r>
    </w:p>
    <w:p w14:paraId="3C09B241" w14:textId="77777777" w:rsidR="00C458CE" w:rsidRPr="00D80B80" w:rsidRDefault="00C458CE" w:rsidP="00C458C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B083E87" w14:textId="77777777" w:rsidR="00C458CE" w:rsidRDefault="00C458CE" w:rsidP="00C458CE">
      <w:pPr>
        <w:pStyle w:val="lfej"/>
        <w:jc w:val="right"/>
        <w:rPr>
          <w:i/>
          <w:sz w:val="22"/>
          <w:szCs w:val="22"/>
        </w:rPr>
      </w:pPr>
    </w:p>
    <w:p w14:paraId="3CAA2059" w14:textId="77777777" w:rsidR="00844312" w:rsidRDefault="00844312" w:rsidP="00844312">
      <w:pPr>
        <w:rPr>
          <w:sz w:val="22"/>
        </w:rPr>
      </w:pPr>
    </w:p>
    <w:p w14:paraId="7B619A79" w14:textId="493574E7" w:rsidR="00D060A9" w:rsidRPr="00297FFB" w:rsidRDefault="00D060A9" w:rsidP="00D060A9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>a Bethlen Gábor Alapkezelő Zrt. által meghirdetett NKUL-KP-1-2025. kódszámú felhívásra pályázatot kíván benyújtani. A pályázat keretén belül kulturális rendezvényt kíván megvalósítani, melyhez nevezési díj megfizetése szükséges. A nevezési díj költségeire 6.000</w:t>
      </w:r>
      <w:r w:rsidRPr="00297FFB">
        <w:rPr>
          <w:sz w:val="22"/>
        </w:rPr>
        <w:t xml:space="preserve">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</w:t>
      </w:r>
      <w:r>
        <w:rPr>
          <w:sz w:val="22"/>
          <w:szCs w:val="22"/>
        </w:rPr>
        <w:t xml:space="preserve">számla ellenében kerüljön </w:t>
      </w:r>
      <w:r w:rsidRPr="00297FFB">
        <w:rPr>
          <w:sz w:val="22"/>
          <w:szCs w:val="22"/>
        </w:rPr>
        <w:t>kifizetésre.</w:t>
      </w:r>
    </w:p>
    <w:p w14:paraId="6A700ACB" w14:textId="77777777" w:rsidR="00D060A9" w:rsidRDefault="00D060A9" w:rsidP="00D060A9">
      <w:pPr>
        <w:jc w:val="both"/>
        <w:rPr>
          <w:sz w:val="22"/>
        </w:rPr>
      </w:pPr>
    </w:p>
    <w:p w14:paraId="675AEAE1" w14:textId="77777777" w:rsidR="00D060A9" w:rsidRDefault="00D060A9" w:rsidP="00D060A9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443252D6" w14:textId="77777777" w:rsidR="00D060A9" w:rsidRDefault="00D060A9" w:rsidP="00D060A9">
      <w:pPr>
        <w:jc w:val="both"/>
        <w:rPr>
          <w:sz w:val="22"/>
        </w:rPr>
      </w:pPr>
    </w:p>
    <w:p w14:paraId="59A0BA73" w14:textId="77777777" w:rsidR="00D060A9" w:rsidRPr="00297FFB" w:rsidRDefault="00D060A9" w:rsidP="00D060A9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061DBE66" w14:textId="71A57E59" w:rsidR="00D060A9" w:rsidRPr="00297FFB" w:rsidRDefault="00D060A9" w:rsidP="00D060A9">
      <w:pPr>
        <w:numPr>
          <w:ilvl w:val="0"/>
          <w:numId w:val="88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NKUL-KP-1-2025. kódszámú pályázati felhívás</w:t>
      </w:r>
      <w:r>
        <w:rPr>
          <w:sz w:val="22"/>
        </w:rPr>
        <w:t xml:space="preserve"> nevezési díjára.</w:t>
      </w:r>
    </w:p>
    <w:p w14:paraId="3E1E02C1" w14:textId="078FF884" w:rsidR="00D060A9" w:rsidRPr="00297FFB" w:rsidRDefault="00D060A9" w:rsidP="00D060A9">
      <w:pPr>
        <w:numPr>
          <w:ilvl w:val="0"/>
          <w:numId w:val="88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205C8CB1" w14:textId="0B140BB6" w:rsidR="00D060A9" w:rsidRPr="00F16B4E" w:rsidRDefault="00D060A9" w:rsidP="00D060A9">
      <w:pPr>
        <w:numPr>
          <w:ilvl w:val="0"/>
          <w:numId w:val="88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198E2F54" w14:textId="77777777" w:rsidR="00D060A9" w:rsidRPr="00297FFB" w:rsidRDefault="00D060A9" w:rsidP="00D060A9">
      <w:pPr>
        <w:jc w:val="both"/>
        <w:rPr>
          <w:rFonts w:eastAsia="Calibri"/>
          <w:sz w:val="22"/>
          <w:szCs w:val="22"/>
          <w:lang w:eastAsia="en-US"/>
        </w:rPr>
      </w:pPr>
    </w:p>
    <w:p w14:paraId="7EBA78DC" w14:textId="77777777" w:rsidR="00D060A9" w:rsidRPr="00297FFB" w:rsidRDefault="00D060A9" w:rsidP="00D060A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52BB9DD6" w14:textId="77777777" w:rsidR="00D060A9" w:rsidRPr="003F6700" w:rsidRDefault="00D060A9" w:rsidP="00D060A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2A2F5C9" w14:textId="77777777" w:rsidR="00D060A9" w:rsidRPr="00297FFB" w:rsidRDefault="00D060A9" w:rsidP="00D060A9">
      <w:pPr>
        <w:jc w:val="both"/>
        <w:rPr>
          <w:rFonts w:eastAsia="Calibri"/>
          <w:sz w:val="22"/>
          <w:szCs w:val="22"/>
          <w:lang w:eastAsia="en-US"/>
        </w:rPr>
      </w:pPr>
    </w:p>
    <w:p w14:paraId="40BBC7BB" w14:textId="1ECAAABE" w:rsidR="00D060A9" w:rsidRDefault="00D060A9" w:rsidP="00D060A9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7EEA351D" w14:textId="77777777" w:rsidR="00D060A9" w:rsidRDefault="00D060A9" w:rsidP="00D060A9">
      <w:pPr>
        <w:jc w:val="both"/>
        <w:rPr>
          <w:sz w:val="22"/>
        </w:rPr>
      </w:pPr>
    </w:p>
    <w:p w14:paraId="7A0484C1" w14:textId="4130BE31" w:rsidR="00D060A9" w:rsidRPr="00297FFB" w:rsidRDefault="00D060A9" w:rsidP="00D060A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20/2025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50F3D9D4" w14:textId="77777777" w:rsidR="00D060A9" w:rsidRPr="00297FFB" w:rsidRDefault="00D060A9" w:rsidP="00D060A9">
      <w:pPr>
        <w:ind w:right="150"/>
        <w:jc w:val="both"/>
        <w:rPr>
          <w:b/>
          <w:sz w:val="22"/>
          <w:szCs w:val="22"/>
          <w:u w:val="single"/>
        </w:rPr>
      </w:pPr>
    </w:p>
    <w:p w14:paraId="35F87547" w14:textId="77777777" w:rsidR="00D060A9" w:rsidRDefault="00D060A9" w:rsidP="00D060A9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833EBA7" w14:textId="77777777" w:rsidR="00D060A9" w:rsidRDefault="00D060A9" w:rsidP="00D060A9">
      <w:pPr>
        <w:jc w:val="both"/>
        <w:rPr>
          <w:sz w:val="22"/>
        </w:rPr>
      </w:pPr>
    </w:p>
    <w:p w14:paraId="1AE422AA" w14:textId="77777777" w:rsidR="00D060A9" w:rsidRPr="00297FFB" w:rsidRDefault="00D060A9" w:rsidP="00D060A9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3D1281B0" w14:textId="77777777" w:rsidR="00D060A9" w:rsidRPr="00297FFB" w:rsidRDefault="00D060A9" w:rsidP="00D060A9">
      <w:pPr>
        <w:numPr>
          <w:ilvl w:val="0"/>
          <w:numId w:val="90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NKUL-KP-1-2025. kódszámú pályázati felhívás</w:t>
      </w:r>
      <w:r>
        <w:rPr>
          <w:sz w:val="22"/>
        </w:rPr>
        <w:t xml:space="preserve"> nevezési díjára.</w:t>
      </w:r>
    </w:p>
    <w:p w14:paraId="0A06240B" w14:textId="77777777" w:rsidR="00D060A9" w:rsidRPr="00297FFB" w:rsidRDefault="00D060A9" w:rsidP="00D060A9">
      <w:pPr>
        <w:numPr>
          <w:ilvl w:val="0"/>
          <w:numId w:val="90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lastRenderedPageBreak/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28A16B13" w14:textId="77777777" w:rsidR="00D060A9" w:rsidRPr="00F16B4E" w:rsidRDefault="00D060A9" w:rsidP="00D060A9">
      <w:pPr>
        <w:numPr>
          <w:ilvl w:val="0"/>
          <w:numId w:val="90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539590C4" w14:textId="77777777" w:rsidR="00D060A9" w:rsidRPr="00297FFB" w:rsidRDefault="00D060A9" w:rsidP="00D060A9">
      <w:pPr>
        <w:jc w:val="both"/>
        <w:rPr>
          <w:rFonts w:eastAsia="Calibri"/>
          <w:sz w:val="22"/>
          <w:szCs w:val="22"/>
          <w:lang w:eastAsia="en-US"/>
        </w:rPr>
      </w:pPr>
    </w:p>
    <w:p w14:paraId="2BDF9961" w14:textId="77777777" w:rsidR="00D060A9" w:rsidRPr="00297FFB" w:rsidRDefault="00D060A9" w:rsidP="00D060A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C0BE07A" w14:textId="77777777" w:rsidR="00D060A9" w:rsidRPr="003F6700" w:rsidRDefault="00D060A9" w:rsidP="00D060A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40662E37" w14:textId="77777777" w:rsidR="00D060A9" w:rsidRDefault="00D060A9" w:rsidP="00D060A9">
      <w:pPr>
        <w:rPr>
          <w:b/>
          <w:bCs/>
          <w:sz w:val="22"/>
          <w:szCs w:val="22"/>
        </w:rPr>
      </w:pPr>
    </w:p>
    <w:p w14:paraId="2B07DD1B" w14:textId="77777777" w:rsidR="00D060A9" w:rsidRPr="00423D05" w:rsidRDefault="00D060A9" w:rsidP="00D060A9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F46DE7C" w14:textId="77777777" w:rsidR="009A2D75" w:rsidRDefault="009A2D75" w:rsidP="009A2D75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72EBA356" w14:textId="77777777" w:rsidR="009A2D75" w:rsidRDefault="009A2D75" w:rsidP="009A2D75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1CD21A82" w14:textId="20CA1A78" w:rsidR="009A2D75" w:rsidRDefault="009A2D75" w:rsidP="009A2D75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8" w:history="1">
        <w:r>
          <w:rPr>
            <w:rStyle w:val="Hiperhivatkozs"/>
            <w:color w:val="auto"/>
            <w:sz w:val="22"/>
            <w:szCs w:val="22"/>
            <w:u w:val="none"/>
          </w:rPr>
          <w:t>a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z Országos Szlovák Önkormányzat a helyi szlovák közösségek programjainak, kiadványainak támogatásához</w:t>
        </w:r>
        <w:r>
          <w:rPr>
            <w:rStyle w:val="Hiperhivatkozs"/>
            <w:color w:val="auto"/>
            <w:sz w:val="22"/>
            <w:szCs w:val="22"/>
            <w:u w:val="none"/>
          </w:rPr>
          <w:t xml:space="preserve"> p</w:t>
        </w:r>
        <w:r w:rsidRPr="008C0893">
          <w:rPr>
            <w:rStyle w:val="Hiperhivatkozs"/>
            <w:color w:val="auto"/>
            <w:sz w:val="22"/>
            <w:szCs w:val="22"/>
            <w:u w:val="none"/>
          </w:rPr>
          <w:t>ályázatot hirdet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.</w:t>
        </w:r>
      </w:hyperlink>
      <w:r>
        <w:rPr>
          <w:sz w:val="22"/>
          <w:szCs w:val="22"/>
        </w:rPr>
        <w:t xml:space="preserve"> Kiskőrös Város Szlovák Nemzetiségi Önkormányzata </w:t>
      </w:r>
      <w:r w:rsidRPr="00D4194B">
        <w:rPr>
          <w:bCs/>
          <w:sz w:val="22"/>
          <w:szCs w:val="22"/>
        </w:rPr>
        <w:t xml:space="preserve"> támogatási igényt nyújt</w:t>
      </w:r>
      <w:r>
        <w:rPr>
          <w:bCs/>
          <w:sz w:val="22"/>
          <w:szCs w:val="22"/>
        </w:rPr>
        <w:t xml:space="preserve"> be, </w:t>
      </w:r>
      <w:r w:rsidR="00F6238D">
        <w:rPr>
          <w:bCs/>
          <w:sz w:val="22"/>
          <w:szCs w:val="22"/>
        </w:rPr>
        <w:t>15</w:t>
      </w:r>
      <w:r>
        <w:rPr>
          <w:bCs/>
          <w:sz w:val="22"/>
          <w:szCs w:val="22"/>
        </w:rPr>
        <w:t>0.000,- Ft összegben a Kiskőrösi Szüret és Szlovák Nemzetiségi Napok keretein belül megrendezésre kerülő „Sztrapacska udvar varázsa” elnevezésű program megvalósulásához szükséges nyersanyagok beszerzésére vonatkozóan.</w:t>
      </w:r>
    </w:p>
    <w:p w14:paraId="434FB070" w14:textId="77777777" w:rsidR="009A2D75" w:rsidRDefault="009A2D75" w:rsidP="009A2D75">
      <w:pPr>
        <w:jc w:val="both"/>
        <w:rPr>
          <w:bCs/>
          <w:sz w:val="22"/>
          <w:szCs w:val="22"/>
        </w:rPr>
      </w:pPr>
    </w:p>
    <w:p w14:paraId="63308FE7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590D7B3D" w14:textId="77777777" w:rsidR="009A2D75" w:rsidRPr="004301DC" w:rsidRDefault="009A2D75" w:rsidP="009A2D75">
      <w:pPr>
        <w:jc w:val="both"/>
        <w:rPr>
          <w:sz w:val="22"/>
          <w:szCs w:val="22"/>
        </w:rPr>
      </w:pPr>
    </w:p>
    <w:p w14:paraId="753DC9B2" w14:textId="77777777" w:rsidR="009A2D75" w:rsidRPr="004301DC" w:rsidRDefault="009A2D75" w:rsidP="009A2D75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5E6F9923" w14:textId="77777777" w:rsidR="009A2D75" w:rsidRPr="001D5F29" w:rsidRDefault="009A2D75" w:rsidP="009A2D75">
      <w:pPr>
        <w:pStyle w:val="Listaszerbekezds"/>
        <w:numPr>
          <w:ilvl w:val="0"/>
          <w:numId w:val="91"/>
        </w:numPr>
        <w:ind w:left="709" w:hanging="425"/>
        <w:jc w:val="both"/>
        <w:rPr>
          <w:bCs/>
          <w:sz w:val="22"/>
          <w:szCs w:val="22"/>
        </w:rPr>
      </w:pPr>
      <w:r w:rsidRPr="001D5F29">
        <w:rPr>
          <w:sz w:val="22"/>
          <w:szCs w:val="22"/>
        </w:rPr>
        <w:t>egyetért azzal, hogy</w:t>
      </w:r>
      <w:r w:rsidRPr="007A641C">
        <w:rPr>
          <w:sz w:val="22"/>
          <w:szCs w:val="22"/>
        </w:rPr>
        <w:t xml:space="preserve"> </w:t>
      </w:r>
      <w:r w:rsidRPr="001D5F29">
        <w:rPr>
          <w:sz w:val="22"/>
          <w:szCs w:val="22"/>
        </w:rPr>
        <w:t xml:space="preserve">az Országos Szlovák Önkormányzat által hirdetett pályázatot </w:t>
      </w:r>
      <w:r>
        <w:rPr>
          <w:sz w:val="22"/>
          <w:szCs w:val="22"/>
        </w:rPr>
        <w:t>be</w:t>
      </w:r>
      <w:r w:rsidRPr="001D5F29">
        <w:rPr>
          <w:sz w:val="22"/>
          <w:szCs w:val="22"/>
        </w:rPr>
        <w:t>nyújts</w:t>
      </w:r>
      <w:r>
        <w:rPr>
          <w:sz w:val="22"/>
          <w:szCs w:val="22"/>
        </w:rPr>
        <w:t xml:space="preserve">a </w:t>
      </w:r>
      <w:r w:rsidRPr="001D5F29">
        <w:rPr>
          <w:bCs/>
          <w:sz w:val="22"/>
          <w:szCs w:val="22"/>
        </w:rPr>
        <w:t>a Kiskőrösi Szüret és Szlovák Nemzetiségi Napok keretein belül megrendezésre kerülő „Sztrapacska udvar varázsa” elnevezésű program megvalósulásához szükséges nyersanyagok beszerzésére</w:t>
      </w:r>
      <w:r>
        <w:rPr>
          <w:bCs/>
          <w:sz w:val="22"/>
          <w:szCs w:val="22"/>
        </w:rPr>
        <w:t xml:space="preserve"> vonatkozóan.</w:t>
      </w:r>
    </w:p>
    <w:p w14:paraId="7A52CE12" w14:textId="42503ED0" w:rsidR="009A2D75" w:rsidRPr="00B31E75" w:rsidRDefault="00F6238D" w:rsidP="009A2D75">
      <w:pPr>
        <w:pStyle w:val="Listaszerbekezds"/>
        <w:numPr>
          <w:ilvl w:val="0"/>
          <w:numId w:val="91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9A2D75" w:rsidRPr="00B31E75">
        <w:rPr>
          <w:sz w:val="22"/>
          <w:szCs w:val="22"/>
        </w:rPr>
        <w:t>0.000,- Forint összeget kíván megpályázni.</w:t>
      </w:r>
    </w:p>
    <w:p w14:paraId="55B87A21" w14:textId="77777777" w:rsidR="009A2D75" w:rsidRPr="004301DC" w:rsidRDefault="009A2D75" w:rsidP="009A2D75">
      <w:pPr>
        <w:pStyle w:val="Listaszerbekezds"/>
        <w:numPr>
          <w:ilvl w:val="0"/>
          <w:numId w:val="91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21322BEB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CCB8760" w14:textId="77777777" w:rsidR="009A2D75" w:rsidRPr="004053F4" w:rsidRDefault="009A2D75" w:rsidP="009A2D75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7153FC6" w14:textId="77777777" w:rsidR="009A2D75" w:rsidRPr="004053F4" w:rsidRDefault="009A2D75" w:rsidP="009A2D75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153C56DD" w14:textId="77777777" w:rsidR="009A2D75" w:rsidRPr="006553D5" w:rsidRDefault="009A2D75" w:rsidP="009A2D75">
      <w:pPr>
        <w:jc w:val="both"/>
        <w:rPr>
          <w:sz w:val="22"/>
          <w:szCs w:val="22"/>
          <w:highlight w:val="yellow"/>
        </w:rPr>
      </w:pPr>
    </w:p>
    <w:p w14:paraId="46DD1E26" w14:textId="77777777" w:rsidR="009A2D75" w:rsidRPr="004053F4" w:rsidRDefault="009A2D75" w:rsidP="009A2D75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2BDA64AF" w14:textId="77777777" w:rsidR="009A2D75" w:rsidRPr="004053F4" w:rsidRDefault="009A2D75" w:rsidP="009A2D75">
      <w:pPr>
        <w:rPr>
          <w:smallCaps/>
          <w:sz w:val="22"/>
          <w:szCs w:val="22"/>
        </w:rPr>
      </w:pPr>
    </w:p>
    <w:p w14:paraId="07C40958" w14:textId="4279F4B1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F6238D">
        <w:rPr>
          <w:b/>
          <w:sz w:val="22"/>
          <w:szCs w:val="22"/>
          <w:u w:val="single"/>
        </w:rPr>
        <w:t>1</w:t>
      </w:r>
      <w:r w:rsidRPr="004053F4">
        <w:rPr>
          <w:b/>
          <w:sz w:val="22"/>
          <w:szCs w:val="22"/>
          <w:u w:val="single"/>
        </w:rPr>
        <w:t>/202</w:t>
      </w:r>
      <w:r w:rsidR="00F6238D">
        <w:rPr>
          <w:b/>
          <w:sz w:val="22"/>
          <w:szCs w:val="22"/>
          <w:u w:val="single"/>
        </w:rPr>
        <w:t>5</w:t>
      </w:r>
      <w:r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06A728BF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5D2EE91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4A3156A3" w14:textId="77777777" w:rsidR="009A2D75" w:rsidRDefault="009A2D75" w:rsidP="00F6238D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05DBFD2F" w14:textId="77777777" w:rsidR="00F6238D" w:rsidRPr="004301DC" w:rsidRDefault="00F6238D" w:rsidP="00F6238D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638C9DA8" w14:textId="77777777" w:rsidR="00F6238D" w:rsidRPr="001D5F29" w:rsidRDefault="00F6238D" w:rsidP="00F6238D">
      <w:pPr>
        <w:pStyle w:val="Listaszerbekezds"/>
        <w:numPr>
          <w:ilvl w:val="0"/>
          <w:numId w:val="97"/>
        </w:numPr>
        <w:ind w:left="709" w:hanging="425"/>
        <w:jc w:val="both"/>
        <w:rPr>
          <w:bCs/>
          <w:sz w:val="22"/>
          <w:szCs w:val="22"/>
        </w:rPr>
      </w:pPr>
      <w:r w:rsidRPr="001D5F29">
        <w:rPr>
          <w:sz w:val="22"/>
          <w:szCs w:val="22"/>
        </w:rPr>
        <w:t>egyetért azzal, hogy</w:t>
      </w:r>
      <w:r w:rsidRPr="007A641C">
        <w:rPr>
          <w:sz w:val="22"/>
          <w:szCs w:val="22"/>
        </w:rPr>
        <w:t xml:space="preserve"> </w:t>
      </w:r>
      <w:r w:rsidRPr="001D5F29">
        <w:rPr>
          <w:sz w:val="22"/>
          <w:szCs w:val="22"/>
        </w:rPr>
        <w:t xml:space="preserve">az Országos Szlovák Önkormányzat által hirdetett pályázatot </w:t>
      </w:r>
      <w:r>
        <w:rPr>
          <w:sz w:val="22"/>
          <w:szCs w:val="22"/>
        </w:rPr>
        <w:t>be</w:t>
      </w:r>
      <w:r w:rsidRPr="001D5F29">
        <w:rPr>
          <w:sz w:val="22"/>
          <w:szCs w:val="22"/>
        </w:rPr>
        <w:t>nyújts</w:t>
      </w:r>
      <w:r>
        <w:rPr>
          <w:sz w:val="22"/>
          <w:szCs w:val="22"/>
        </w:rPr>
        <w:t xml:space="preserve">a </w:t>
      </w:r>
      <w:r w:rsidRPr="001D5F29">
        <w:rPr>
          <w:bCs/>
          <w:sz w:val="22"/>
          <w:szCs w:val="22"/>
        </w:rPr>
        <w:t>a Kiskőrösi Szüret és Szlovák Nemzetiségi Napok keretein belül megrendezésre kerülő „Sztrapacska udvar varázsa” elnevezésű program megvalósulásához szükséges nyersanyagok beszerzésére</w:t>
      </w:r>
      <w:r>
        <w:rPr>
          <w:bCs/>
          <w:sz w:val="22"/>
          <w:szCs w:val="22"/>
        </w:rPr>
        <w:t xml:space="preserve"> vonatkozóan.</w:t>
      </w:r>
    </w:p>
    <w:p w14:paraId="24892EF8" w14:textId="77777777" w:rsidR="00F6238D" w:rsidRPr="00B31E75" w:rsidRDefault="00F6238D" w:rsidP="00F6238D">
      <w:pPr>
        <w:pStyle w:val="Listaszerbekezds"/>
        <w:numPr>
          <w:ilvl w:val="0"/>
          <w:numId w:val="97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Pr="00B31E75">
        <w:rPr>
          <w:sz w:val="22"/>
          <w:szCs w:val="22"/>
        </w:rPr>
        <w:t>0.000,- Forint összeget kíván megpályázni.</w:t>
      </w:r>
    </w:p>
    <w:p w14:paraId="3DDB9A04" w14:textId="77777777" w:rsidR="00F6238D" w:rsidRPr="004301DC" w:rsidRDefault="00F6238D" w:rsidP="00F6238D">
      <w:pPr>
        <w:pStyle w:val="Listaszerbekezds"/>
        <w:numPr>
          <w:ilvl w:val="0"/>
          <w:numId w:val="97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2CB04E97" w14:textId="77777777" w:rsidR="00F6238D" w:rsidRPr="004053F4" w:rsidRDefault="00F6238D" w:rsidP="00F6238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2C3C71C" w14:textId="77777777" w:rsidR="00F6238D" w:rsidRPr="004053F4" w:rsidRDefault="00F6238D" w:rsidP="00F6238D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2BBA1EE4" w14:textId="77777777" w:rsidR="00F6238D" w:rsidRPr="004053F4" w:rsidRDefault="00F6238D" w:rsidP="00F6238D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1E3FE0A2" w14:textId="77777777" w:rsidR="00F6238D" w:rsidRPr="006553D5" w:rsidRDefault="00F6238D" w:rsidP="00F6238D">
      <w:pPr>
        <w:jc w:val="both"/>
        <w:rPr>
          <w:sz w:val="22"/>
          <w:szCs w:val="22"/>
          <w:highlight w:val="yellow"/>
        </w:rPr>
      </w:pPr>
    </w:p>
    <w:p w14:paraId="673F3D2A" w14:textId="77777777" w:rsidR="009A2D75" w:rsidRPr="00423D05" w:rsidRDefault="009A2D75" w:rsidP="009A2D7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01A706C" w14:textId="77777777" w:rsidR="009A2D75" w:rsidRDefault="009A2D75" w:rsidP="009A2D75">
      <w:pPr>
        <w:rPr>
          <w:sz w:val="22"/>
        </w:rPr>
      </w:pPr>
    </w:p>
    <w:p w14:paraId="11578287" w14:textId="77777777" w:rsidR="009A2D75" w:rsidRDefault="009A2D75" w:rsidP="009A2D75">
      <w:pPr>
        <w:jc w:val="both"/>
        <w:rPr>
          <w:sz w:val="22"/>
          <w:szCs w:val="22"/>
        </w:rPr>
      </w:pPr>
    </w:p>
    <w:p w14:paraId="5F4C49DB" w14:textId="77777777" w:rsidR="00B322AF" w:rsidRDefault="00B322AF" w:rsidP="009A2D75">
      <w:pPr>
        <w:jc w:val="both"/>
        <w:rPr>
          <w:sz w:val="22"/>
          <w:szCs w:val="22"/>
        </w:rPr>
      </w:pPr>
    </w:p>
    <w:p w14:paraId="629C9426" w14:textId="77777777" w:rsidR="00B322AF" w:rsidRDefault="00B322AF" w:rsidP="009A2D75">
      <w:pPr>
        <w:jc w:val="both"/>
        <w:rPr>
          <w:sz w:val="22"/>
          <w:szCs w:val="22"/>
        </w:rPr>
      </w:pPr>
    </w:p>
    <w:p w14:paraId="277E1329" w14:textId="77777777" w:rsidR="00B322AF" w:rsidRDefault="00B322AF" w:rsidP="009A2D75">
      <w:pPr>
        <w:jc w:val="both"/>
        <w:rPr>
          <w:sz w:val="22"/>
          <w:szCs w:val="22"/>
        </w:rPr>
      </w:pPr>
    </w:p>
    <w:p w14:paraId="052BF5F5" w14:textId="77777777" w:rsidR="00B322AF" w:rsidRPr="00423D05" w:rsidRDefault="00B322AF" w:rsidP="009A2D75">
      <w:pPr>
        <w:jc w:val="both"/>
        <w:rPr>
          <w:sz w:val="22"/>
          <w:szCs w:val="22"/>
        </w:rPr>
      </w:pPr>
    </w:p>
    <w:p w14:paraId="65373DB9" w14:textId="77777777" w:rsidR="009A2D75" w:rsidRDefault="009A2D75" w:rsidP="009A2D75">
      <w:pPr>
        <w:jc w:val="both"/>
        <w:rPr>
          <w:b/>
          <w:bCs/>
          <w:sz w:val="22"/>
          <w:szCs w:val="22"/>
        </w:rPr>
      </w:pPr>
    </w:p>
    <w:p w14:paraId="1347D1C2" w14:textId="6FC15B7A" w:rsidR="009A2D75" w:rsidRDefault="009A2D75" w:rsidP="009A2D75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lastRenderedPageBreak/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9" w:history="1">
        <w:r>
          <w:rPr>
            <w:rStyle w:val="Hiperhivatkozs"/>
            <w:color w:val="auto"/>
            <w:sz w:val="22"/>
            <w:szCs w:val="22"/>
            <w:u w:val="none"/>
          </w:rPr>
          <w:t>a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z Országos Szlovák Önkormányzat a helyi szlovák közösségek programjainak, kiadványainak támogatásához</w:t>
        </w:r>
        <w:r>
          <w:rPr>
            <w:rStyle w:val="Hiperhivatkozs"/>
            <w:color w:val="auto"/>
            <w:sz w:val="22"/>
            <w:szCs w:val="22"/>
            <w:u w:val="none"/>
          </w:rPr>
          <w:t xml:space="preserve"> p</w:t>
        </w:r>
        <w:r w:rsidRPr="008C0893">
          <w:rPr>
            <w:rStyle w:val="Hiperhivatkozs"/>
            <w:color w:val="auto"/>
            <w:sz w:val="22"/>
            <w:szCs w:val="22"/>
            <w:u w:val="none"/>
          </w:rPr>
          <w:t>ályázatot hirdet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.</w:t>
        </w:r>
      </w:hyperlink>
      <w:r>
        <w:rPr>
          <w:sz w:val="22"/>
          <w:szCs w:val="22"/>
        </w:rPr>
        <w:t xml:space="preserve"> Kiskőrös Város Szlovák Nemzetiségi Önkormányzata </w:t>
      </w:r>
      <w:r w:rsidRPr="00D4194B">
        <w:rPr>
          <w:bCs/>
          <w:sz w:val="22"/>
          <w:szCs w:val="22"/>
        </w:rPr>
        <w:t xml:space="preserve"> támogatási igényt nyújt</w:t>
      </w:r>
      <w:r>
        <w:rPr>
          <w:bCs/>
          <w:sz w:val="22"/>
          <w:szCs w:val="22"/>
        </w:rPr>
        <w:t xml:space="preserve"> be, </w:t>
      </w:r>
      <w:r w:rsidR="00364EBC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00.000,- Ft összegben hagyatékból származó ruhák megvásárlására vonatkozóan</w:t>
      </w:r>
      <w:r w:rsidR="00364EBC">
        <w:rPr>
          <w:bCs/>
          <w:sz w:val="22"/>
          <w:szCs w:val="22"/>
        </w:rPr>
        <w:t>.</w:t>
      </w:r>
    </w:p>
    <w:p w14:paraId="4546CC94" w14:textId="77777777" w:rsidR="009A2D75" w:rsidRDefault="009A2D75" w:rsidP="009A2D75">
      <w:pPr>
        <w:jc w:val="both"/>
        <w:rPr>
          <w:bCs/>
          <w:sz w:val="22"/>
          <w:szCs w:val="22"/>
        </w:rPr>
      </w:pPr>
    </w:p>
    <w:p w14:paraId="48232015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0692A910" w14:textId="77777777" w:rsidR="009A2D75" w:rsidRPr="004301DC" w:rsidRDefault="009A2D75" w:rsidP="009A2D75">
      <w:pPr>
        <w:jc w:val="both"/>
        <w:rPr>
          <w:sz w:val="22"/>
          <w:szCs w:val="22"/>
        </w:rPr>
      </w:pPr>
    </w:p>
    <w:p w14:paraId="436C7FB6" w14:textId="77777777" w:rsidR="009A2D75" w:rsidRPr="004301DC" w:rsidRDefault="009A2D75" w:rsidP="009A2D75">
      <w:pPr>
        <w:jc w:val="both"/>
        <w:rPr>
          <w:sz w:val="22"/>
          <w:szCs w:val="22"/>
        </w:rPr>
      </w:pPr>
      <w:bookmarkStart w:id="3" w:name="_Hlk165550525"/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346C4C19" w14:textId="22427AAC" w:rsidR="009A2D75" w:rsidRPr="005D73A5" w:rsidRDefault="009A2D75" w:rsidP="009A2D75">
      <w:pPr>
        <w:pStyle w:val="Listaszerbekezds"/>
        <w:numPr>
          <w:ilvl w:val="0"/>
          <w:numId w:val="93"/>
        </w:numPr>
        <w:ind w:left="709"/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hirdetett pályázatot benyújtsa </w:t>
      </w:r>
      <w:r w:rsidRPr="005D73A5">
        <w:rPr>
          <w:bCs/>
          <w:sz w:val="22"/>
          <w:szCs w:val="22"/>
        </w:rPr>
        <w:t>a hagyatékból származó ruhák megvásárlására vonatkozóan</w:t>
      </w:r>
      <w:r w:rsidR="00364EBC">
        <w:rPr>
          <w:bCs/>
          <w:sz w:val="22"/>
          <w:szCs w:val="22"/>
        </w:rPr>
        <w:t>.</w:t>
      </w:r>
    </w:p>
    <w:p w14:paraId="39B032E6" w14:textId="67A8C5F7" w:rsidR="009A2D75" w:rsidRPr="005D73A5" w:rsidRDefault="00364EBC" w:rsidP="009A2D75">
      <w:pPr>
        <w:pStyle w:val="Listaszerbekezds"/>
        <w:numPr>
          <w:ilvl w:val="0"/>
          <w:numId w:val="93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9A2D75" w:rsidRPr="005D73A5">
        <w:rPr>
          <w:sz w:val="22"/>
          <w:szCs w:val="22"/>
        </w:rPr>
        <w:t>0.000,- Forint összeget kíván megpályázni.</w:t>
      </w:r>
    </w:p>
    <w:p w14:paraId="379D76E6" w14:textId="77777777" w:rsidR="009A2D75" w:rsidRPr="004301DC" w:rsidRDefault="009A2D75" w:rsidP="009A2D75">
      <w:pPr>
        <w:pStyle w:val="Listaszerbekezds"/>
        <w:numPr>
          <w:ilvl w:val="0"/>
          <w:numId w:val="93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2EE72B20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56E2EBB" w14:textId="77777777" w:rsidR="009A2D75" w:rsidRPr="004053F4" w:rsidRDefault="009A2D75" w:rsidP="009A2D75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1F03C069" w14:textId="77777777" w:rsidR="009A2D75" w:rsidRPr="004053F4" w:rsidRDefault="009A2D75" w:rsidP="009A2D75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3"/>
    <w:p w14:paraId="6DF93503" w14:textId="77777777" w:rsidR="009A2D75" w:rsidRPr="006553D5" w:rsidRDefault="009A2D75" w:rsidP="009A2D75">
      <w:pPr>
        <w:jc w:val="both"/>
        <w:rPr>
          <w:sz w:val="22"/>
          <w:szCs w:val="22"/>
          <w:highlight w:val="yellow"/>
        </w:rPr>
      </w:pPr>
    </w:p>
    <w:p w14:paraId="0C73AF20" w14:textId="77777777" w:rsidR="009A2D75" w:rsidRPr="004053F4" w:rsidRDefault="009A2D75" w:rsidP="009A2D75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4D121BFE" w14:textId="77777777" w:rsidR="009A2D75" w:rsidRPr="004053F4" w:rsidRDefault="009A2D75" w:rsidP="009A2D75">
      <w:pPr>
        <w:rPr>
          <w:smallCaps/>
          <w:sz w:val="22"/>
          <w:szCs w:val="22"/>
        </w:rPr>
      </w:pPr>
    </w:p>
    <w:p w14:paraId="4AC8B00C" w14:textId="0A2DA51F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364EBC">
        <w:rPr>
          <w:b/>
          <w:sz w:val="22"/>
          <w:szCs w:val="22"/>
          <w:u w:val="single"/>
        </w:rPr>
        <w:t>2</w:t>
      </w:r>
      <w:r w:rsidRPr="004053F4">
        <w:rPr>
          <w:b/>
          <w:sz w:val="22"/>
          <w:szCs w:val="22"/>
          <w:u w:val="single"/>
        </w:rPr>
        <w:t>/202</w:t>
      </w:r>
      <w:r w:rsidR="00364EBC">
        <w:rPr>
          <w:b/>
          <w:sz w:val="22"/>
          <w:szCs w:val="22"/>
          <w:u w:val="single"/>
        </w:rPr>
        <w:t>5</w:t>
      </w:r>
      <w:r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10168EDC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C7340DF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52C27D88" w14:textId="77777777" w:rsidR="00364EBC" w:rsidRPr="004301DC" w:rsidRDefault="00364EBC" w:rsidP="00364EBC">
      <w:pPr>
        <w:jc w:val="both"/>
        <w:rPr>
          <w:sz w:val="22"/>
          <w:szCs w:val="22"/>
        </w:rPr>
      </w:pPr>
    </w:p>
    <w:p w14:paraId="0A569CFB" w14:textId="77777777" w:rsidR="00364EBC" w:rsidRPr="004301DC" w:rsidRDefault="00364EBC" w:rsidP="00364EBC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37D1031B" w14:textId="77777777" w:rsidR="00364EBC" w:rsidRPr="005D73A5" w:rsidRDefault="00364EBC" w:rsidP="00364EBC">
      <w:pPr>
        <w:pStyle w:val="Listaszerbekezds"/>
        <w:numPr>
          <w:ilvl w:val="0"/>
          <w:numId w:val="98"/>
        </w:numPr>
        <w:ind w:left="709"/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hirdetett pályázatot benyújtsa </w:t>
      </w:r>
      <w:r w:rsidRPr="005D73A5">
        <w:rPr>
          <w:bCs/>
          <w:sz w:val="22"/>
          <w:szCs w:val="22"/>
        </w:rPr>
        <w:t>a hagyatékból származó ruhák megvásárlására vonatkozóan</w:t>
      </w:r>
      <w:r>
        <w:rPr>
          <w:bCs/>
          <w:sz w:val="22"/>
          <w:szCs w:val="22"/>
        </w:rPr>
        <w:t>.</w:t>
      </w:r>
    </w:p>
    <w:p w14:paraId="6870E5F1" w14:textId="77777777" w:rsidR="00364EBC" w:rsidRPr="005D73A5" w:rsidRDefault="00364EBC" w:rsidP="00364EBC">
      <w:pPr>
        <w:pStyle w:val="Listaszerbekezds"/>
        <w:numPr>
          <w:ilvl w:val="0"/>
          <w:numId w:val="9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5D73A5">
        <w:rPr>
          <w:sz w:val="22"/>
          <w:szCs w:val="22"/>
        </w:rPr>
        <w:t>0.000,- Forint összeget kíván megpályázni.</w:t>
      </w:r>
    </w:p>
    <w:p w14:paraId="4E324529" w14:textId="77777777" w:rsidR="00364EBC" w:rsidRPr="004301DC" w:rsidRDefault="00364EBC" w:rsidP="00364EBC">
      <w:pPr>
        <w:pStyle w:val="Listaszerbekezds"/>
        <w:numPr>
          <w:ilvl w:val="0"/>
          <w:numId w:val="98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79942456" w14:textId="77777777" w:rsidR="00364EBC" w:rsidRPr="004053F4" w:rsidRDefault="00364EBC" w:rsidP="00364EB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342ED67" w14:textId="77777777" w:rsidR="00364EBC" w:rsidRPr="004053F4" w:rsidRDefault="00364EBC" w:rsidP="00364EBC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799A737D" w14:textId="77777777" w:rsidR="00364EBC" w:rsidRPr="004053F4" w:rsidRDefault="00364EBC" w:rsidP="00364EBC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30825CB9" w14:textId="77777777" w:rsidR="009A2D75" w:rsidRPr="00423D05" w:rsidRDefault="009A2D75" w:rsidP="009A2D7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42BFA07" w14:textId="77777777" w:rsidR="009A2D75" w:rsidRDefault="009A2D75" w:rsidP="009A2D75">
      <w:pPr>
        <w:rPr>
          <w:sz w:val="22"/>
        </w:rPr>
      </w:pPr>
    </w:p>
    <w:p w14:paraId="5131F29F" w14:textId="77777777" w:rsidR="009A2D75" w:rsidRDefault="009A2D75" w:rsidP="009A2D75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04359967" w14:textId="77777777" w:rsidR="009A2D75" w:rsidRDefault="009A2D75" w:rsidP="009A2D75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174ABD84" w14:textId="1CA9FD6A" w:rsidR="009A2D75" w:rsidRDefault="009A2D75" w:rsidP="009A2D75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10" w:history="1">
        <w:r>
          <w:rPr>
            <w:rStyle w:val="Hiperhivatkozs"/>
            <w:color w:val="auto"/>
            <w:sz w:val="22"/>
            <w:szCs w:val="22"/>
            <w:u w:val="none"/>
          </w:rPr>
          <w:t>a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z Országos Szlovák Önkormányzat a helyi szlovák közösségek programjainak, kiadványainak támogatásához</w:t>
        </w:r>
        <w:r>
          <w:rPr>
            <w:rStyle w:val="Hiperhivatkozs"/>
            <w:color w:val="auto"/>
            <w:sz w:val="22"/>
            <w:szCs w:val="22"/>
            <w:u w:val="none"/>
          </w:rPr>
          <w:t xml:space="preserve"> p</w:t>
        </w:r>
        <w:r w:rsidRPr="008C0893">
          <w:rPr>
            <w:rStyle w:val="Hiperhivatkozs"/>
            <w:color w:val="auto"/>
            <w:sz w:val="22"/>
            <w:szCs w:val="22"/>
            <w:u w:val="none"/>
          </w:rPr>
          <w:t>ályázatot hirdet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.</w:t>
        </w:r>
      </w:hyperlink>
      <w:r>
        <w:rPr>
          <w:sz w:val="22"/>
          <w:szCs w:val="22"/>
        </w:rPr>
        <w:t xml:space="preserve"> Kiskőrös Város Szlovák Nemzetiségi Önkormányzata </w:t>
      </w:r>
      <w:r w:rsidRPr="00D4194B">
        <w:rPr>
          <w:bCs/>
          <w:sz w:val="22"/>
          <w:szCs w:val="22"/>
        </w:rPr>
        <w:t xml:space="preserve"> támogatási igényt nyújt</w:t>
      </w:r>
      <w:r>
        <w:rPr>
          <w:bCs/>
          <w:sz w:val="22"/>
          <w:szCs w:val="22"/>
        </w:rPr>
        <w:t xml:space="preserve"> be, </w:t>
      </w:r>
      <w:r w:rsidR="00206604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 xml:space="preserve">00.000,- Ft összegben szlovák nyelvoktatás javítása és nyelvi hagyományápolás céljából nyelvtanfolyam megvalósítására. </w:t>
      </w:r>
    </w:p>
    <w:p w14:paraId="2955342A" w14:textId="77777777" w:rsidR="009A2D75" w:rsidRDefault="009A2D75" w:rsidP="009A2D75">
      <w:pPr>
        <w:jc w:val="both"/>
        <w:rPr>
          <w:bCs/>
          <w:sz w:val="22"/>
          <w:szCs w:val="22"/>
        </w:rPr>
      </w:pPr>
    </w:p>
    <w:p w14:paraId="44BF0679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6F683A47" w14:textId="77777777" w:rsidR="009A2D75" w:rsidRPr="004301DC" w:rsidRDefault="009A2D75" w:rsidP="009A2D75">
      <w:pPr>
        <w:jc w:val="both"/>
        <w:rPr>
          <w:sz w:val="22"/>
          <w:szCs w:val="22"/>
        </w:rPr>
      </w:pPr>
    </w:p>
    <w:p w14:paraId="0C90AC55" w14:textId="77777777" w:rsidR="009A2D75" w:rsidRPr="004301DC" w:rsidRDefault="009A2D75" w:rsidP="009A2D75">
      <w:pPr>
        <w:jc w:val="both"/>
        <w:rPr>
          <w:sz w:val="22"/>
          <w:szCs w:val="22"/>
        </w:rPr>
      </w:pPr>
      <w:bookmarkStart w:id="4" w:name="_Hlk165551102"/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252FFA25" w14:textId="77777777" w:rsidR="009A2D75" w:rsidRPr="005D258C" w:rsidRDefault="009A2D75" w:rsidP="009A2D75">
      <w:pPr>
        <w:pStyle w:val="Listaszerbekezds"/>
        <w:numPr>
          <w:ilvl w:val="0"/>
          <w:numId w:val="95"/>
        </w:numPr>
        <w:ind w:left="709"/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t xml:space="preserve">egyetért azzal, hogy az Országos Szlovák Önkormányzat által hirdetett pályázatot benyújtsa </w:t>
      </w:r>
      <w:r>
        <w:rPr>
          <w:sz w:val="22"/>
          <w:szCs w:val="22"/>
        </w:rPr>
        <w:t xml:space="preserve">a </w:t>
      </w:r>
      <w:r w:rsidRPr="005D258C">
        <w:rPr>
          <w:bCs/>
          <w:sz w:val="22"/>
          <w:szCs w:val="22"/>
        </w:rPr>
        <w:t xml:space="preserve">szlovák nyelvoktatás javítása és nyelvi hagyományápolás céljából nyelvtanfolyam megvalósítására. </w:t>
      </w:r>
    </w:p>
    <w:p w14:paraId="3C9C18EF" w14:textId="6DED4271" w:rsidR="009A2D75" w:rsidRPr="005D258C" w:rsidRDefault="00206604" w:rsidP="009A2D75">
      <w:pPr>
        <w:pStyle w:val="Listaszerbekezds"/>
        <w:numPr>
          <w:ilvl w:val="0"/>
          <w:numId w:val="95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A2D75" w:rsidRPr="005D258C">
        <w:rPr>
          <w:sz w:val="22"/>
          <w:szCs w:val="22"/>
        </w:rPr>
        <w:t>00.000,- Forint összeget kíván megpályázni.</w:t>
      </w:r>
    </w:p>
    <w:p w14:paraId="4B756B34" w14:textId="77777777" w:rsidR="009A2D75" w:rsidRPr="004301DC" w:rsidRDefault="009A2D75" w:rsidP="009A2D75">
      <w:pPr>
        <w:pStyle w:val="Listaszerbekezds"/>
        <w:numPr>
          <w:ilvl w:val="0"/>
          <w:numId w:val="95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729E96AF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907ADE3" w14:textId="77777777" w:rsidR="009A2D75" w:rsidRPr="004053F4" w:rsidRDefault="009A2D75" w:rsidP="009A2D75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6A6B01C" w14:textId="77777777" w:rsidR="009A2D75" w:rsidRPr="004053F4" w:rsidRDefault="009A2D75" w:rsidP="009A2D75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4"/>
    <w:p w14:paraId="03BF096D" w14:textId="77777777" w:rsidR="009A2D75" w:rsidRPr="006553D5" w:rsidRDefault="009A2D75" w:rsidP="009A2D75">
      <w:pPr>
        <w:jc w:val="both"/>
        <w:rPr>
          <w:sz w:val="22"/>
          <w:szCs w:val="22"/>
          <w:highlight w:val="yellow"/>
        </w:rPr>
      </w:pPr>
    </w:p>
    <w:p w14:paraId="52D9599D" w14:textId="77777777" w:rsidR="009A2D75" w:rsidRPr="004053F4" w:rsidRDefault="009A2D75" w:rsidP="009A2D75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774FACA8" w14:textId="77777777" w:rsidR="009A2D75" w:rsidRPr="004053F4" w:rsidRDefault="009A2D75" w:rsidP="009A2D75">
      <w:pPr>
        <w:rPr>
          <w:smallCaps/>
          <w:sz w:val="22"/>
          <w:szCs w:val="22"/>
        </w:rPr>
      </w:pPr>
    </w:p>
    <w:p w14:paraId="469F93F4" w14:textId="7764E3DE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206604">
        <w:rPr>
          <w:b/>
          <w:sz w:val="22"/>
          <w:szCs w:val="22"/>
          <w:u w:val="single"/>
        </w:rPr>
        <w:t>3</w:t>
      </w:r>
      <w:r w:rsidRPr="004053F4">
        <w:rPr>
          <w:b/>
          <w:sz w:val="22"/>
          <w:szCs w:val="22"/>
          <w:u w:val="single"/>
        </w:rPr>
        <w:t>/202</w:t>
      </w:r>
      <w:r w:rsidR="00206604">
        <w:rPr>
          <w:b/>
          <w:sz w:val="22"/>
          <w:szCs w:val="22"/>
          <w:u w:val="single"/>
        </w:rPr>
        <w:t>5</w:t>
      </w:r>
      <w:r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72FBD945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2CB1FE8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0593DA3B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427BFD6" w14:textId="77777777" w:rsidR="009A2D75" w:rsidRPr="004301DC" w:rsidRDefault="009A2D75" w:rsidP="009A2D75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53F72346" w14:textId="77777777" w:rsidR="009A2D75" w:rsidRPr="005D258C" w:rsidRDefault="009A2D75" w:rsidP="009A2D75">
      <w:pPr>
        <w:pStyle w:val="Listaszerbekezds"/>
        <w:numPr>
          <w:ilvl w:val="0"/>
          <w:numId w:val="96"/>
        </w:numPr>
        <w:ind w:left="709"/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t xml:space="preserve">egyetért azzal, hogy az Országos Szlovák Önkormányzat által hirdetett pályázatot benyújtsa </w:t>
      </w:r>
      <w:r>
        <w:rPr>
          <w:sz w:val="22"/>
          <w:szCs w:val="22"/>
        </w:rPr>
        <w:t xml:space="preserve">a </w:t>
      </w:r>
      <w:r w:rsidRPr="005D258C">
        <w:rPr>
          <w:bCs/>
          <w:sz w:val="22"/>
          <w:szCs w:val="22"/>
        </w:rPr>
        <w:t xml:space="preserve">szlovák nyelvoktatás javítása és nyelvi hagyományápolás céljából nyelvtanfolyam megvalósítására. </w:t>
      </w:r>
    </w:p>
    <w:p w14:paraId="4B11068D" w14:textId="7AEA0D90" w:rsidR="009A2D75" w:rsidRPr="005D258C" w:rsidRDefault="00206604" w:rsidP="009A2D75">
      <w:pPr>
        <w:pStyle w:val="Listaszerbekezds"/>
        <w:numPr>
          <w:ilvl w:val="0"/>
          <w:numId w:val="96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A2D75" w:rsidRPr="005D258C">
        <w:rPr>
          <w:sz w:val="22"/>
          <w:szCs w:val="22"/>
        </w:rPr>
        <w:t>00.000,- Forint összeget kíván megpályázni.</w:t>
      </w:r>
    </w:p>
    <w:p w14:paraId="67352C0F" w14:textId="77777777" w:rsidR="009A2D75" w:rsidRPr="004301DC" w:rsidRDefault="009A2D75" w:rsidP="009A2D75">
      <w:pPr>
        <w:pStyle w:val="Listaszerbekezds"/>
        <w:numPr>
          <w:ilvl w:val="0"/>
          <w:numId w:val="96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7DE8174F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BD32610" w14:textId="77777777" w:rsidR="009A2D75" w:rsidRPr="004053F4" w:rsidRDefault="009A2D75" w:rsidP="009A2D75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7E681118" w14:textId="77777777" w:rsidR="009A2D75" w:rsidRPr="004053F4" w:rsidRDefault="009A2D75" w:rsidP="009A2D75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7964CB63" w14:textId="77777777" w:rsidR="009A2D75" w:rsidRPr="00E4395F" w:rsidRDefault="009A2D75" w:rsidP="009A2D75"/>
    <w:p w14:paraId="2ADB96F8" w14:textId="77777777" w:rsidR="009A2D75" w:rsidRPr="00E4395F" w:rsidRDefault="009A2D75" w:rsidP="009A2D75">
      <w:pPr>
        <w:pBdr>
          <w:bottom w:val="single" w:sz="6" w:space="1" w:color="auto"/>
        </w:pBdr>
        <w:jc w:val="both"/>
      </w:pPr>
    </w:p>
    <w:p w14:paraId="453B6144" w14:textId="77777777" w:rsidR="009A2D75" w:rsidRDefault="009A2D75" w:rsidP="009A2D75"/>
    <w:p w14:paraId="60BC3230" w14:textId="77777777" w:rsidR="00B9286C" w:rsidRDefault="00B9286C" w:rsidP="009A2D75"/>
    <w:p w14:paraId="20BC934A" w14:textId="77777777" w:rsidR="00B9286C" w:rsidRDefault="00B9286C" w:rsidP="009A2D75"/>
    <w:p w14:paraId="3E716452" w14:textId="77777777" w:rsidR="00B322AF" w:rsidRDefault="00B322AF" w:rsidP="009A2D75"/>
    <w:p w14:paraId="5BDDE4DC" w14:textId="4009B42C" w:rsidR="009A2D75" w:rsidRPr="0036339A" w:rsidRDefault="009A2D75" w:rsidP="009A2D75">
      <w:pPr>
        <w:jc w:val="both"/>
        <w:rPr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11" w:history="1">
        <w:r w:rsidRPr="00C04C1B">
          <w:rPr>
            <w:rStyle w:val="Hiperhivatkozs"/>
            <w:color w:val="auto"/>
            <w:sz w:val="22"/>
            <w:szCs w:val="22"/>
            <w:u w:val="none"/>
          </w:rPr>
          <w:t>az Országos Szlovák Önkormányzat a helyi szlovák közösségek programjainak, kiadványainak támogatásához pályázatot hirdet.</w:t>
        </w:r>
      </w:hyperlink>
      <w:r w:rsidRPr="00C04C1B">
        <w:rPr>
          <w:sz w:val="22"/>
          <w:szCs w:val="22"/>
        </w:rPr>
        <w:t xml:space="preserve"> A</w:t>
      </w:r>
      <w:r w:rsidRPr="0036339A">
        <w:rPr>
          <w:sz w:val="22"/>
          <w:szCs w:val="24"/>
        </w:rPr>
        <w:t xml:space="preserve"> kiskőrösi Szivárvány Folklór Egyesület</w:t>
      </w:r>
      <w:r w:rsidRPr="00C04C1B">
        <w:rPr>
          <w:sz w:val="22"/>
          <w:szCs w:val="22"/>
        </w:rPr>
        <w:t xml:space="preserve"> </w:t>
      </w:r>
      <w:r w:rsidRPr="00C04C1B">
        <w:rPr>
          <w:bCs/>
          <w:sz w:val="22"/>
          <w:szCs w:val="22"/>
        </w:rPr>
        <w:t>támogatási igényt nyújt be</w:t>
      </w:r>
      <w:r>
        <w:rPr>
          <w:bCs/>
          <w:sz w:val="22"/>
          <w:szCs w:val="22"/>
        </w:rPr>
        <w:t xml:space="preserve"> az</w:t>
      </w:r>
      <w:r w:rsidRPr="00C04C1B">
        <w:rPr>
          <w:bCs/>
          <w:sz w:val="22"/>
          <w:szCs w:val="22"/>
        </w:rPr>
        <w:t xml:space="preserve"> </w:t>
      </w:r>
      <w:r w:rsidRPr="00C04C1B">
        <w:rPr>
          <w:sz w:val="22"/>
          <w:szCs w:val="22"/>
        </w:rPr>
        <w:t>Észak-magyarországi szlovák táncok koreográfiája, annak betanítása</w:t>
      </w:r>
      <w:r w:rsidRPr="00C04C1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céljából. </w:t>
      </w:r>
      <w:r w:rsidRPr="0036339A">
        <w:rPr>
          <w:sz w:val="22"/>
          <w:szCs w:val="22"/>
        </w:rPr>
        <w:t xml:space="preserve">A pályázat benyújtásához szükséges </w:t>
      </w:r>
      <w:r w:rsidRPr="0036339A">
        <w:rPr>
          <w:sz w:val="22"/>
          <w:szCs w:val="24"/>
        </w:rPr>
        <w:t>Kiskőrös Város Szlovák Nemzetiségi Önkormányzatának ajánlása</w:t>
      </w:r>
      <w:r w:rsidRPr="0036339A">
        <w:rPr>
          <w:sz w:val="22"/>
          <w:szCs w:val="22"/>
        </w:rPr>
        <w:t xml:space="preserve">, ezért javasolja a testületnek a </w:t>
      </w:r>
      <w:r w:rsidRPr="0036339A">
        <w:rPr>
          <w:sz w:val="22"/>
          <w:szCs w:val="24"/>
        </w:rPr>
        <w:t>Szivárvány Folklór Egyesület által benyújtásra kerülő pályázat támogatását.</w:t>
      </w:r>
    </w:p>
    <w:p w14:paraId="6AA1BEEF" w14:textId="77777777" w:rsidR="009A2D75" w:rsidRDefault="009A2D75" w:rsidP="009A2D75">
      <w:pPr>
        <w:jc w:val="both"/>
        <w:rPr>
          <w:bCs/>
          <w:sz w:val="22"/>
          <w:szCs w:val="22"/>
        </w:rPr>
      </w:pPr>
    </w:p>
    <w:p w14:paraId="5A26D00F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1E08A53F" w14:textId="77777777" w:rsidR="009A2D75" w:rsidRPr="004301DC" w:rsidRDefault="009A2D75" w:rsidP="009A2D75">
      <w:pPr>
        <w:jc w:val="both"/>
        <w:rPr>
          <w:sz w:val="22"/>
          <w:szCs w:val="22"/>
        </w:rPr>
      </w:pPr>
    </w:p>
    <w:p w14:paraId="4CB8148A" w14:textId="77777777" w:rsidR="009A2D75" w:rsidRDefault="009A2D75" w:rsidP="009A2D75">
      <w:pPr>
        <w:ind w:right="150"/>
        <w:jc w:val="both"/>
        <w:rPr>
          <w:sz w:val="22"/>
          <w:szCs w:val="24"/>
        </w:rPr>
      </w:pPr>
      <w:r w:rsidRPr="0036339A">
        <w:rPr>
          <w:bCs/>
          <w:sz w:val="22"/>
          <w:szCs w:val="22"/>
        </w:rPr>
        <w:t xml:space="preserve">„Kiskőrös Város Szlovák Nemzetiségi Önkormányzata egyetért azzal, hogy a </w:t>
      </w:r>
      <w:r w:rsidRPr="0036339A">
        <w:rPr>
          <w:sz w:val="22"/>
          <w:szCs w:val="24"/>
        </w:rPr>
        <w:t xml:space="preserve">kiskőrösi Szivárvány Folklór Egyesület </w:t>
      </w:r>
      <w:r w:rsidRPr="00C04C1B">
        <w:rPr>
          <w:sz w:val="22"/>
          <w:szCs w:val="22"/>
        </w:rPr>
        <w:t>Észak-magyarországi szlovák táncok koreográfiája, annak betanítása</w:t>
      </w:r>
      <w:r w:rsidRPr="00C04C1B">
        <w:rPr>
          <w:bCs/>
          <w:sz w:val="22"/>
          <w:szCs w:val="22"/>
        </w:rPr>
        <w:t xml:space="preserve"> </w:t>
      </w:r>
      <w:r w:rsidRPr="0036339A">
        <w:rPr>
          <w:sz w:val="22"/>
          <w:szCs w:val="24"/>
        </w:rPr>
        <w:t>tárgyában az Országos Szlovák Önkormányzat által kiírt pályázatot benyújtsa, ezzel a szlovák néptánc és népzene hagyományait megőrizze, ápolja és terjessze, a nemzeti identitást fenntartsa és átörökítse, a szlovák zenei és tánckultúrát bemutassa fesztiválokon, rendezvényeken, valamint Kiskőrös város kulturális értékeit élénkítse.”</w:t>
      </w:r>
    </w:p>
    <w:p w14:paraId="4CF8C3E1" w14:textId="77777777" w:rsidR="009A2D75" w:rsidRPr="0036339A" w:rsidRDefault="009A2D75" w:rsidP="009A2D75">
      <w:pPr>
        <w:ind w:right="150"/>
        <w:jc w:val="both"/>
        <w:rPr>
          <w:bCs/>
          <w:sz w:val="22"/>
          <w:szCs w:val="22"/>
        </w:rPr>
      </w:pPr>
    </w:p>
    <w:p w14:paraId="7E7F6F18" w14:textId="77777777" w:rsidR="009A2D75" w:rsidRPr="004053F4" w:rsidRDefault="009A2D75" w:rsidP="009A2D75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79D5DC2F" w14:textId="77777777" w:rsidR="009A2D75" w:rsidRPr="004053F4" w:rsidRDefault="009A2D75" w:rsidP="009A2D75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1C6CE9A4" w14:textId="77777777" w:rsidR="009A2D75" w:rsidRPr="006553D5" w:rsidRDefault="009A2D75" w:rsidP="009A2D75">
      <w:pPr>
        <w:jc w:val="both"/>
        <w:rPr>
          <w:sz w:val="22"/>
          <w:szCs w:val="22"/>
          <w:highlight w:val="yellow"/>
        </w:rPr>
      </w:pPr>
    </w:p>
    <w:p w14:paraId="194C0814" w14:textId="77777777" w:rsidR="009A2D75" w:rsidRPr="004053F4" w:rsidRDefault="009A2D75" w:rsidP="009A2D75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14DEB665" w14:textId="77777777" w:rsidR="009A2D75" w:rsidRPr="004053F4" w:rsidRDefault="009A2D75" w:rsidP="009A2D75">
      <w:pPr>
        <w:rPr>
          <w:smallCaps/>
          <w:sz w:val="22"/>
          <w:szCs w:val="22"/>
        </w:rPr>
      </w:pPr>
    </w:p>
    <w:p w14:paraId="3F07ECF9" w14:textId="4D9F700D" w:rsidR="009A2D75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EA30C5">
        <w:rPr>
          <w:b/>
          <w:sz w:val="22"/>
          <w:szCs w:val="22"/>
          <w:u w:val="single"/>
        </w:rPr>
        <w:t>4</w:t>
      </w:r>
      <w:r w:rsidRPr="004053F4">
        <w:rPr>
          <w:b/>
          <w:sz w:val="22"/>
          <w:szCs w:val="22"/>
          <w:u w:val="single"/>
        </w:rPr>
        <w:t>/202</w:t>
      </w:r>
      <w:r w:rsidR="00C143F5">
        <w:rPr>
          <w:b/>
          <w:sz w:val="22"/>
          <w:szCs w:val="22"/>
          <w:u w:val="single"/>
        </w:rPr>
        <w:t>5</w:t>
      </w:r>
      <w:r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2E1AF3B6" w14:textId="77777777" w:rsidR="009A2D75" w:rsidRPr="004053F4" w:rsidRDefault="009A2D75" w:rsidP="009A2D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B044C21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4EE984F9" w14:textId="77777777" w:rsidR="009A2D75" w:rsidRDefault="009A2D75" w:rsidP="009A2D7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F9F2F61" w14:textId="77777777" w:rsidR="009A2D75" w:rsidRDefault="009A2D75" w:rsidP="009A2D75">
      <w:pPr>
        <w:ind w:right="150"/>
        <w:jc w:val="both"/>
        <w:rPr>
          <w:sz w:val="22"/>
          <w:szCs w:val="24"/>
        </w:rPr>
      </w:pPr>
      <w:r w:rsidRPr="0036339A">
        <w:rPr>
          <w:bCs/>
          <w:sz w:val="22"/>
          <w:szCs w:val="22"/>
        </w:rPr>
        <w:t xml:space="preserve">„Kiskőrös Város Szlovák Nemzetiségi Önkormányzata egyetért azzal, hogy a </w:t>
      </w:r>
      <w:r w:rsidRPr="0036339A">
        <w:rPr>
          <w:sz w:val="22"/>
          <w:szCs w:val="24"/>
        </w:rPr>
        <w:t xml:space="preserve">kiskőrösi Szivárvány Folklór Egyesület </w:t>
      </w:r>
      <w:r w:rsidRPr="00C04C1B">
        <w:rPr>
          <w:sz w:val="22"/>
          <w:szCs w:val="22"/>
        </w:rPr>
        <w:t>Észak-magyarországi szlovák táncok koreográfiája, annak betanítása</w:t>
      </w:r>
      <w:r w:rsidRPr="00C04C1B">
        <w:rPr>
          <w:bCs/>
          <w:sz w:val="22"/>
          <w:szCs w:val="22"/>
        </w:rPr>
        <w:t xml:space="preserve"> </w:t>
      </w:r>
      <w:r w:rsidRPr="0036339A">
        <w:rPr>
          <w:sz w:val="22"/>
          <w:szCs w:val="24"/>
        </w:rPr>
        <w:t>tárgyában az Országos Szlovák Önkormányzat által kiírt pályázatot benyújtsa, ezzel a szlovák néptánc és népzene hagyományait megőrizze, ápolja és terjessze, a nemzeti identitást fenntartsa és átörökítse, a szlovák zenei és tánckultúrát bemutassa fesztiválokon, rendezvényeken, valamint Kiskőrös város kulturális értékeit élénkítse.”</w:t>
      </w:r>
    </w:p>
    <w:p w14:paraId="48E97DCB" w14:textId="77777777" w:rsidR="009A2D75" w:rsidRPr="0036339A" w:rsidRDefault="009A2D75" w:rsidP="009A2D75">
      <w:pPr>
        <w:ind w:right="150"/>
        <w:jc w:val="both"/>
        <w:rPr>
          <w:bCs/>
          <w:sz w:val="22"/>
          <w:szCs w:val="22"/>
        </w:rPr>
      </w:pPr>
    </w:p>
    <w:p w14:paraId="408BC1C4" w14:textId="77777777" w:rsidR="009A2D75" w:rsidRPr="004053F4" w:rsidRDefault="009A2D75" w:rsidP="009A2D75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C95610E" w14:textId="77777777" w:rsidR="009A2D75" w:rsidRPr="004053F4" w:rsidRDefault="009A2D75" w:rsidP="009A2D75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19B942A9" w14:textId="77777777" w:rsidR="009A2D75" w:rsidRPr="003D5BAB" w:rsidRDefault="009A2D75" w:rsidP="009A2D75">
      <w:pPr>
        <w:rPr>
          <w:b/>
          <w:sz w:val="22"/>
          <w:szCs w:val="22"/>
        </w:rPr>
      </w:pPr>
    </w:p>
    <w:p w14:paraId="733F086F" w14:textId="77777777" w:rsidR="009A2D75" w:rsidRPr="00423D05" w:rsidRDefault="009A2D75" w:rsidP="009A2D7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4338F9F" w14:textId="77777777" w:rsidR="009A2D75" w:rsidRDefault="009A2D75" w:rsidP="009A2D75">
      <w:pPr>
        <w:rPr>
          <w:sz w:val="22"/>
        </w:rPr>
      </w:pPr>
    </w:p>
    <w:p w14:paraId="5AAC2D3A" w14:textId="77777777" w:rsidR="00B322AF" w:rsidRDefault="00B322AF" w:rsidP="009A2D75">
      <w:pPr>
        <w:rPr>
          <w:sz w:val="22"/>
        </w:rPr>
      </w:pPr>
    </w:p>
    <w:p w14:paraId="58642399" w14:textId="77777777" w:rsidR="00EA30C5" w:rsidRDefault="00EA30C5" w:rsidP="009A2D75">
      <w:pPr>
        <w:rPr>
          <w:sz w:val="22"/>
        </w:rPr>
      </w:pPr>
    </w:p>
    <w:p w14:paraId="3C0519E7" w14:textId="77777777" w:rsidR="00EA30C5" w:rsidRDefault="00EA30C5" w:rsidP="009A2D75">
      <w:pPr>
        <w:rPr>
          <w:sz w:val="22"/>
        </w:rPr>
      </w:pPr>
    </w:p>
    <w:p w14:paraId="0F431A47" w14:textId="77777777" w:rsidR="00EA30C5" w:rsidRDefault="00EA30C5" w:rsidP="009A2D75">
      <w:pPr>
        <w:rPr>
          <w:sz w:val="22"/>
        </w:rPr>
      </w:pPr>
    </w:p>
    <w:p w14:paraId="789A7777" w14:textId="77777777" w:rsidR="00EA30C5" w:rsidRPr="00160ECD" w:rsidRDefault="00EA30C5" w:rsidP="00EA30C5">
      <w:pPr>
        <w:jc w:val="both"/>
        <w:rPr>
          <w:b/>
          <w:sz w:val="22"/>
        </w:rPr>
      </w:pPr>
      <w:r>
        <w:rPr>
          <w:b/>
          <w:sz w:val="22"/>
          <w:szCs w:val="22"/>
        </w:rPr>
        <w:lastRenderedPageBreak/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a pályázatok benyújtásához aláírási címpéldány szükséges, melynek költségeire 20.000,- Ft összeg </w:t>
      </w:r>
      <w:r w:rsidRPr="00160ECD">
        <w:rPr>
          <w:sz w:val="22"/>
          <w:szCs w:val="22"/>
        </w:rPr>
        <w:t>biztosítását javasolja a testületnek</w:t>
      </w:r>
      <w:r>
        <w:rPr>
          <w:sz w:val="22"/>
          <w:szCs w:val="22"/>
        </w:rPr>
        <w:t>.</w:t>
      </w:r>
    </w:p>
    <w:p w14:paraId="58E5FAC7" w14:textId="77777777" w:rsidR="00EA30C5" w:rsidRPr="00160ECD" w:rsidRDefault="00EA30C5" w:rsidP="00EA30C5">
      <w:pPr>
        <w:jc w:val="both"/>
        <w:rPr>
          <w:sz w:val="22"/>
          <w:szCs w:val="22"/>
        </w:rPr>
      </w:pPr>
      <w:r w:rsidRPr="00160ECD">
        <w:rPr>
          <w:sz w:val="22"/>
          <w:szCs w:val="22"/>
        </w:rPr>
        <w:t xml:space="preserve"> </w:t>
      </w:r>
    </w:p>
    <w:p w14:paraId="09D28986" w14:textId="77777777" w:rsidR="00EA30C5" w:rsidRPr="00160ECD" w:rsidRDefault="00EA30C5" w:rsidP="00EA30C5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>A testület elnöke határozati javaslatként az alábbiakat fogalmazta meg:</w:t>
      </w:r>
    </w:p>
    <w:p w14:paraId="6CF29C5D" w14:textId="77777777" w:rsidR="00EA30C5" w:rsidRPr="00160ECD" w:rsidRDefault="00EA30C5" w:rsidP="00EA30C5">
      <w:pPr>
        <w:ind w:right="150"/>
        <w:jc w:val="both"/>
        <w:rPr>
          <w:bCs/>
          <w:sz w:val="22"/>
          <w:szCs w:val="22"/>
        </w:rPr>
      </w:pPr>
    </w:p>
    <w:p w14:paraId="32658EF3" w14:textId="77777777" w:rsidR="00EA30C5" w:rsidRDefault="00EA30C5" w:rsidP="00EA30C5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 xml:space="preserve">„Kiskőrös Város Szlovák Nemzetiségi Önkormányzata </w:t>
      </w:r>
    </w:p>
    <w:p w14:paraId="7D29E128" w14:textId="77777777" w:rsidR="00EA30C5" w:rsidRPr="00B9286C" w:rsidRDefault="00EA30C5" w:rsidP="00EA30C5">
      <w:pPr>
        <w:pStyle w:val="Listaszerbekezds"/>
        <w:numPr>
          <w:ilvl w:val="0"/>
          <w:numId w:val="105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2</w:t>
      </w:r>
      <w:r w:rsidRPr="00B9286C">
        <w:rPr>
          <w:sz w:val="22"/>
          <w:szCs w:val="22"/>
        </w:rPr>
        <w:t xml:space="preserve">0.000,- Ft összeget biztosít a pályázatok benyújtásához szükséges aláírási címpéldány </w:t>
      </w:r>
      <w:r>
        <w:rPr>
          <w:sz w:val="22"/>
          <w:szCs w:val="22"/>
        </w:rPr>
        <w:t>költségeire.</w:t>
      </w:r>
    </w:p>
    <w:p w14:paraId="4AAFB66A" w14:textId="77777777" w:rsidR="00EA30C5" w:rsidRPr="00B9286C" w:rsidRDefault="00EA30C5" w:rsidP="00EA30C5">
      <w:pPr>
        <w:pStyle w:val="Listaszerbekezds"/>
        <w:numPr>
          <w:ilvl w:val="0"/>
          <w:numId w:val="105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az 1. pontban meghatározott összeget a 2025. évi költségvetésének</w:t>
      </w:r>
      <w:r w:rsidRPr="00B9286C">
        <w:rPr>
          <w:sz w:val="22"/>
          <w:szCs w:val="22"/>
        </w:rPr>
        <w:t xml:space="preserve"> terhére biztosítja.</w:t>
      </w:r>
    </w:p>
    <w:p w14:paraId="51F5D626" w14:textId="77777777" w:rsidR="00EA30C5" w:rsidRPr="00F16B4E" w:rsidRDefault="00EA30C5" w:rsidP="00EA30C5">
      <w:pPr>
        <w:numPr>
          <w:ilvl w:val="0"/>
          <w:numId w:val="10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20.000,-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5F25613F" w14:textId="77777777" w:rsidR="00EA30C5" w:rsidRPr="00160ECD" w:rsidRDefault="00EA30C5" w:rsidP="00EA30C5">
      <w:pPr>
        <w:jc w:val="both"/>
        <w:rPr>
          <w:rFonts w:eastAsia="Calibri"/>
          <w:sz w:val="22"/>
          <w:szCs w:val="22"/>
          <w:lang w:eastAsia="en-US"/>
        </w:rPr>
      </w:pPr>
    </w:p>
    <w:p w14:paraId="381087E0" w14:textId="77777777" w:rsidR="00EA30C5" w:rsidRPr="00160ECD" w:rsidRDefault="00EA30C5" w:rsidP="00EA30C5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6D397BFB" w14:textId="77777777" w:rsidR="00EA30C5" w:rsidRPr="00160ECD" w:rsidRDefault="00EA30C5" w:rsidP="00EA30C5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515643B2" w14:textId="77777777" w:rsidR="00EA30C5" w:rsidRPr="00160ECD" w:rsidRDefault="00EA30C5" w:rsidP="00EA30C5">
      <w:pPr>
        <w:jc w:val="both"/>
        <w:rPr>
          <w:bCs/>
          <w:sz w:val="22"/>
          <w:szCs w:val="22"/>
        </w:rPr>
      </w:pPr>
    </w:p>
    <w:p w14:paraId="756FD2B6" w14:textId="77777777" w:rsidR="00EA30C5" w:rsidRPr="00160ECD" w:rsidRDefault="00EA30C5" w:rsidP="00EA30C5">
      <w:pPr>
        <w:jc w:val="both"/>
        <w:rPr>
          <w:sz w:val="22"/>
        </w:rPr>
      </w:pPr>
      <w:r w:rsidRPr="00160ECD">
        <w:rPr>
          <w:sz w:val="22"/>
        </w:rPr>
        <w:t>A testület megtárgyalta Györk Ernőné elnök által megfogalmazottakat 4 „igen” szavazattal az alábbi határozatot hozta:</w:t>
      </w:r>
    </w:p>
    <w:p w14:paraId="5DF38228" w14:textId="77777777" w:rsidR="00EA30C5" w:rsidRPr="00160ECD" w:rsidRDefault="00EA30C5" w:rsidP="00EA30C5">
      <w:pPr>
        <w:jc w:val="both"/>
        <w:rPr>
          <w:sz w:val="22"/>
        </w:rPr>
      </w:pPr>
    </w:p>
    <w:p w14:paraId="61D5240D" w14:textId="5391426E" w:rsidR="00EA30C5" w:rsidRPr="00160ECD" w:rsidRDefault="00EA30C5" w:rsidP="00EA30C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5</w:t>
      </w:r>
      <w:r w:rsidRPr="00160ECD">
        <w:rPr>
          <w:b/>
          <w:sz w:val="22"/>
          <w:szCs w:val="22"/>
          <w:u w:val="single"/>
        </w:rPr>
        <w:t>/2025. sz. Szlovák Nemzetiségi Önk. határozat</w:t>
      </w:r>
    </w:p>
    <w:p w14:paraId="48D4F9AA" w14:textId="77777777" w:rsidR="00EA30C5" w:rsidRPr="00160ECD" w:rsidRDefault="00EA30C5" w:rsidP="00EA30C5">
      <w:pPr>
        <w:ind w:right="150"/>
        <w:jc w:val="both"/>
        <w:rPr>
          <w:b/>
          <w:sz w:val="22"/>
          <w:szCs w:val="22"/>
          <w:u w:val="single"/>
        </w:rPr>
      </w:pPr>
    </w:p>
    <w:p w14:paraId="2D7ABAA9" w14:textId="77777777" w:rsidR="00EA30C5" w:rsidRPr="00160ECD" w:rsidRDefault="00EA30C5" w:rsidP="00EA30C5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5857BF4F" w14:textId="77777777" w:rsidR="00EA30C5" w:rsidRPr="00160ECD" w:rsidRDefault="00EA30C5" w:rsidP="00EA30C5">
      <w:pPr>
        <w:ind w:right="150"/>
        <w:jc w:val="both"/>
        <w:rPr>
          <w:bCs/>
          <w:sz w:val="22"/>
          <w:szCs w:val="22"/>
        </w:rPr>
      </w:pPr>
    </w:p>
    <w:p w14:paraId="39531257" w14:textId="77777777" w:rsidR="00EA30C5" w:rsidRDefault="00EA30C5" w:rsidP="00EA30C5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 xml:space="preserve">„Kiskőrös Város Szlovák Nemzetiségi Önkormányzata </w:t>
      </w:r>
    </w:p>
    <w:p w14:paraId="42F368E0" w14:textId="77777777" w:rsidR="00EA30C5" w:rsidRPr="00B9286C" w:rsidRDefault="00EA30C5" w:rsidP="00EA30C5">
      <w:pPr>
        <w:pStyle w:val="Listaszerbekezds"/>
        <w:numPr>
          <w:ilvl w:val="0"/>
          <w:numId w:val="106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2</w:t>
      </w:r>
      <w:r w:rsidRPr="00B9286C">
        <w:rPr>
          <w:sz w:val="22"/>
          <w:szCs w:val="22"/>
        </w:rPr>
        <w:t xml:space="preserve">0.000,- Ft összeget biztosít a pályázatok benyújtásához szükséges aláírási címpéldány </w:t>
      </w:r>
      <w:r>
        <w:rPr>
          <w:sz w:val="22"/>
          <w:szCs w:val="22"/>
        </w:rPr>
        <w:t>költségeire.</w:t>
      </w:r>
    </w:p>
    <w:p w14:paraId="0F0B27FA" w14:textId="77777777" w:rsidR="00EA30C5" w:rsidRPr="00B9286C" w:rsidRDefault="00EA30C5" w:rsidP="00EA30C5">
      <w:pPr>
        <w:pStyle w:val="Listaszerbekezds"/>
        <w:numPr>
          <w:ilvl w:val="0"/>
          <w:numId w:val="106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az 1. pontban meghatározott összeget a 2025. évi költségvetésének</w:t>
      </w:r>
      <w:r w:rsidRPr="00B9286C">
        <w:rPr>
          <w:sz w:val="22"/>
          <w:szCs w:val="22"/>
        </w:rPr>
        <w:t xml:space="preserve"> terhére biztosítja.</w:t>
      </w:r>
    </w:p>
    <w:p w14:paraId="3A096A0D" w14:textId="77777777" w:rsidR="00EA30C5" w:rsidRPr="00F16B4E" w:rsidRDefault="00EA30C5" w:rsidP="00EA30C5">
      <w:pPr>
        <w:numPr>
          <w:ilvl w:val="0"/>
          <w:numId w:val="10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20.000,-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16365276" w14:textId="77777777" w:rsidR="00EA30C5" w:rsidRPr="00160ECD" w:rsidRDefault="00EA30C5" w:rsidP="00EA30C5">
      <w:pPr>
        <w:jc w:val="both"/>
        <w:rPr>
          <w:rFonts w:eastAsia="Calibri"/>
          <w:sz w:val="22"/>
          <w:szCs w:val="22"/>
          <w:lang w:eastAsia="en-US"/>
        </w:rPr>
      </w:pPr>
    </w:p>
    <w:p w14:paraId="3D063543" w14:textId="77777777" w:rsidR="00EA30C5" w:rsidRPr="00160ECD" w:rsidRDefault="00EA30C5" w:rsidP="00EA30C5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32360E41" w14:textId="77777777" w:rsidR="00EA30C5" w:rsidRPr="00160ECD" w:rsidRDefault="00EA30C5" w:rsidP="00EA30C5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5ECD8EF4" w14:textId="77777777" w:rsidR="00EA30C5" w:rsidRPr="003D5BAB" w:rsidRDefault="00EA30C5" w:rsidP="00EA30C5">
      <w:pPr>
        <w:rPr>
          <w:b/>
          <w:sz w:val="22"/>
          <w:szCs w:val="22"/>
        </w:rPr>
      </w:pPr>
    </w:p>
    <w:p w14:paraId="0EF22174" w14:textId="77777777" w:rsidR="00EA30C5" w:rsidRPr="00423D05" w:rsidRDefault="00EA30C5" w:rsidP="00EA30C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9FA0773" w14:textId="77777777" w:rsidR="00EA30C5" w:rsidRDefault="00EA30C5" w:rsidP="00EA30C5">
      <w:pPr>
        <w:rPr>
          <w:sz w:val="22"/>
        </w:rPr>
      </w:pPr>
    </w:p>
    <w:p w14:paraId="1AEB2759" w14:textId="77777777" w:rsidR="00D30A87" w:rsidRDefault="00D30A87" w:rsidP="009A2D75">
      <w:pPr>
        <w:rPr>
          <w:sz w:val="22"/>
        </w:rPr>
      </w:pPr>
    </w:p>
    <w:p w14:paraId="2A6363DA" w14:textId="77777777" w:rsidR="00D30A87" w:rsidRDefault="00D30A87" w:rsidP="009A2D75">
      <w:pPr>
        <w:rPr>
          <w:sz w:val="22"/>
        </w:rPr>
      </w:pPr>
    </w:p>
    <w:p w14:paraId="787F7152" w14:textId="44B17E81" w:rsidR="00D30A87" w:rsidRPr="000727A7" w:rsidRDefault="00E922D6" w:rsidP="000727A7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4DFD2D53" w14:textId="77777777" w:rsidR="00E922D6" w:rsidRPr="00E922D6" w:rsidRDefault="00E922D6" w:rsidP="00E922D6">
      <w:pPr>
        <w:pStyle w:val="Listaszerbekezds"/>
        <w:ind w:left="720"/>
        <w:jc w:val="both"/>
        <w:rPr>
          <w:b/>
          <w:bCs/>
          <w:sz w:val="22"/>
          <w:szCs w:val="22"/>
        </w:rPr>
      </w:pPr>
      <w:r w:rsidRPr="00E922D6">
        <w:rPr>
          <w:b/>
          <w:bCs/>
          <w:sz w:val="22"/>
          <w:szCs w:val="22"/>
        </w:rPr>
        <w:t xml:space="preserve">A NEMZETISÉGI ÖNKORMÁNYZAT 2025. ÉVI </w:t>
      </w:r>
      <w:r w:rsidRPr="00E922D6">
        <w:rPr>
          <w:b/>
          <w:bCs/>
          <w:caps/>
          <w:sz w:val="22"/>
          <w:szCs w:val="22"/>
        </w:rPr>
        <w:t>költségvetésének módosítása</w:t>
      </w:r>
      <w:r w:rsidRPr="00E922D6">
        <w:rPr>
          <w:b/>
          <w:bCs/>
          <w:sz w:val="22"/>
          <w:szCs w:val="22"/>
        </w:rPr>
        <w:t xml:space="preserve">  </w:t>
      </w:r>
    </w:p>
    <w:p w14:paraId="04C09CC7" w14:textId="77777777" w:rsidR="00E922D6" w:rsidRPr="00395606" w:rsidRDefault="00E922D6" w:rsidP="00E922D6">
      <w:pPr>
        <w:pStyle w:val="Listaszerbekezds"/>
        <w:ind w:left="720"/>
        <w:jc w:val="both"/>
        <w:rPr>
          <w:sz w:val="22"/>
          <w:szCs w:val="22"/>
        </w:rPr>
      </w:pPr>
    </w:p>
    <w:p w14:paraId="6C4B26AD" w14:textId="77777777" w:rsidR="00E922D6" w:rsidRPr="00E922D6" w:rsidRDefault="00E922D6" w:rsidP="00E922D6">
      <w:pPr>
        <w:jc w:val="both"/>
        <w:rPr>
          <w:sz w:val="22"/>
          <w:szCs w:val="22"/>
        </w:rPr>
      </w:pPr>
      <w:r w:rsidRPr="00E922D6">
        <w:rPr>
          <w:sz w:val="22"/>
          <w:szCs w:val="22"/>
          <w:u w:val="single"/>
        </w:rPr>
        <w:t>Előterjesztő:</w:t>
      </w:r>
      <w:r w:rsidRPr="00E922D6">
        <w:rPr>
          <w:sz w:val="22"/>
          <w:szCs w:val="22"/>
        </w:rPr>
        <w:t xml:space="preserve"> a nemzetiségi önkormányzat elnöke</w:t>
      </w:r>
    </w:p>
    <w:p w14:paraId="4E849025" w14:textId="77777777" w:rsidR="00E922D6" w:rsidRDefault="00E922D6" w:rsidP="00D30A87">
      <w:pPr>
        <w:jc w:val="both"/>
        <w:rPr>
          <w:sz w:val="22"/>
          <w:szCs w:val="22"/>
        </w:rPr>
      </w:pPr>
    </w:p>
    <w:p w14:paraId="62E39E01" w14:textId="278AEE17" w:rsidR="00AC604D" w:rsidRDefault="00E922D6" w:rsidP="00AC604D">
      <w:pPr>
        <w:jc w:val="both"/>
        <w:rPr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r w:rsidR="00AC604D" w:rsidRPr="00197A8B">
        <w:rPr>
          <w:sz w:val="22"/>
          <w:szCs w:val="22"/>
        </w:rPr>
        <w:t xml:space="preserve">Kiskőrös Város Szlovák Nemzetiségi Önkormányzat </w:t>
      </w:r>
      <w:r w:rsidR="00AC604D">
        <w:rPr>
          <w:sz w:val="22"/>
          <w:szCs w:val="22"/>
        </w:rPr>
        <w:t>a rendezvényeik megvalósítása, a hagyományőrző szlovák ételek elkészítése céljából hordozható gáz főzőlap</w:t>
      </w:r>
      <w:r w:rsidR="00031AE9">
        <w:rPr>
          <w:sz w:val="22"/>
          <w:szCs w:val="22"/>
        </w:rPr>
        <w:t>ot szerezte vásárolni</w:t>
      </w:r>
      <w:r w:rsidR="00AC604D">
        <w:rPr>
          <w:sz w:val="22"/>
          <w:szCs w:val="22"/>
        </w:rPr>
        <w:t xml:space="preserve">, melynek értéke bruttó 30.000 Ft. Ennek alapján szükséges az Önkormányzat 2025 évi költségvetését módosítani az alábbiak szerint: Dologi kiadások (K3) kiemelt előirányzata csökkentésre kerül 30.000 Ft-tal, míg a beruházások (K6) kiemelt előirányzat megemelésre kerül 30.000 Ft-tal. </w:t>
      </w:r>
    </w:p>
    <w:p w14:paraId="3E67710C" w14:textId="77777777" w:rsidR="00E922D6" w:rsidRDefault="00E922D6" w:rsidP="00E922D6">
      <w:pPr>
        <w:jc w:val="both"/>
        <w:rPr>
          <w:bCs/>
          <w:sz w:val="22"/>
          <w:szCs w:val="22"/>
        </w:rPr>
      </w:pPr>
    </w:p>
    <w:p w14:paraId="2168B30D" w14:textId="77777777" w:rsidR="00E922D6" w:rsidRDefault="00E922D6" w:rsidP="00E922D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63414960" w14:textId="77777777" w:rsidR="00AC604D" w:rsidRDefault="00AC604D" w:rsidP="00AC604D">
      <w:pPr>
        <w:rPr>
          <w:b/>
          <w:bCs/>
          <w:sz w:val="22"/>
          <w:szCs w:val="22"/>
        </w:rPr>
      </w:pPr>
    </w:p>
    <w:p w14:paraId="5AA8DCE9" w14:textId="77777777" w:rsidR="00AC604D" w:rsidRDefault="00AC604D" w:rsidP="00AC604D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1B2FCC36" w14:textId="77777777" w:rsidR="00AC604D" w:rsidRPr="008071A1" w:rsidRDefault="00AC604D" w:rsidP="00AC604D">
      <w:pPr>
        <w:pStyle w:val="Listaszerbekezds"/>
        <w:ind w:left="709" w:hanging="425"/>
        <w:jc w:val="both"/>
        <w:rPr>
          <w:sz w:val="22"/>
          <w:szCs w:val="22"/>
        </w:rPr>
      </w:pPr>
    </w:p>
    <w:p w14:paraId="13B9E6DF" w14:textId="77777777" w:rsidR="00AC604D" w:rsidRPr="008071A1" w:rsidRDefault="00AC604D" w:rsidP="00AC604D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1.040.000</w:t>
      </w:r>
      <w:r w:rsidRPr="008071A1">
        <w:rPr>
          <w:sz w:val="22"/>
          <w:szCs w:val="22"/>
        </w:rPr>
        <w:t>,- forintban</w:t>
      </w:r>
    </w:p>
    <w:p w14:paraId="5DDAB5C7" w14:textId="77777777" w:rsidR="00AC604D" w:rsidRPr="008071A1" w:rsidRDefault="00AC604D" w:rsidP="00AC604D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425.216,- </w:t>
      </w:r>
      <w:r w:rsidRPr="008071A1">
        <w:rPr>
          <w:sz w:val="22"/>
          <w:szCs w:val="22"/>
        </w:rPr>
        <w:t>forintban</w:t>
      </w:r>
    </w:p>
    <w:p w14:paraId="2A7C790C" w14:textId="77777777" w:rsidR="00AC604D" w:rsidRDefault="00AC604D" w:rsidP="00AC604D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1.465.216</w:t>
      </w:r>
      <w:r w:rsidRPr="008071A1">
        <w:rPr>
          <w:sz w:val="22"/>
          <w:szCs w:val="22"/>
        </w:rPr>
        <w:t>,- forintban</w:t>
      </w:r>
    </w:p>
    <w:p w14:paraId="043C8E77" w14:textId="77777777" w:rsidR="00AC604D" w:rsidRPr="008071A1" w:rsidRDefault="00AC604D" w:rsidP="00AC604D">
      <w:pPr>
        <w:ind w:left="1428" w:firstLine="696"/>
        <w:jc w:val="both"/>
        <w:rPr>
          <w:sz w:val="22"/>
          <w:szCs w:val="22"/>
        </w:rPr>
      </w:pPr>
    </w:p>
    <w:p w14:paraId="22321B30" w14:textId="77777777" w:rsidR="00AC604D" w:rsidRDefault="00AC604D" w:rsidP="00AC604D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749BD80" w14:textId="77777777" w:rsidR="00AC604D" w:rsidRDefault="00AC604D" w:rsidP="00AC604D">
      <w:pPr>
        <w:ind w:left="708"/>
        <w:jc w:val="both"/>
        <w:rPr>
          <w:sz w:val="22"/>
          <w:szCs w:val="22"/>
        </w:rPr>
      </w:pPr>
    </w:p>
    <w:p w14:paraId="62F7D920" w14:textId="77777777" w:rsidR="00AC604D" w:rsidRPr="008071A1" w:rsidRDefault="00AC604D" w:rsidP="00AC604D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95183C1" w14:textId="77777777" w:rsidR="00AC604D" w:rsidRPr="008071A1" w:rsidRDefault="00AC604D" w:rsidP="00AC604D">
      <w:pPr>
        <w:jc w:val="both"/>
        <w:rPr>
          <w:sz w:val="22"/>
          <w:szCs w:val="22"/>
        </w:rPr>
      </w:pPr>
    </w:p>
    <w:p w14:paraId="273868DE" w14:textId="477CFFAC" w:rsidR="00AC604D" w:rsidRPr="008071A1" w:rsidRDefault="00AC604D" w:rsidP="00AC604D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3A1BD9C0" w14:textId="77777777" w:rsidR="00AC604D" w:rsidRDefault="00AC604D" w:rsidP="00AC604D">
      <w:pPr>
        <w:jc w:val="both"/>
        <w:rPr>
          <w:b/>
          <w:sz w:val="22"/>
          <w:szCs w:val="22"/>
          <w:u w:val="single"/>
        </w:rPr>
      </w:pPr>
    </w:p>
    <w:p w14:paraId="597D7111" w14:textId="77777777" w:rsidR="00AC604D" w:rsidRPr="00E42021" w:rsidRDefault="00AC604D" w:rsidP="00AC604D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C677C9B" w14:textId="77777777" w:rsidR="00AC604D" w:rsidRDefault="00AC604D" w:rsidP="00AC604D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9242192" w14:textId="77777777" w:rsidR="00AC604D" w:rsidRDefault="00AC604D" w:rsidP="00AC604D"/>
    <w:p w14:paraId="47FB77EB" w14:textId="77777777" w:rsidR="00E922D6" w:rsidRPr="006553D5" w:rsidRDefault="00E922D6" w:rsidP="00E922D6">
      <w:pPr>
        <w:jc w:val="both"/>
        <w:rPr>
          <w:sz w:val="22"/>
          <w:szCs w:val="22"/>
          <w:highlight w:val="yellow"/>
        </w:rPr>
      </w:pPr>
    </w:p>
    <w:p w14:paraId="153443BF" w14:textId="77777777" w:rsidR="00E922D6" w:rsidRPr="004053F4" w:rsidRDefault="00E922D6" w:rsidP="00E922D6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1117B3E8" w14:textId="77777777" w:rsidR="00E922D6" w:rsidRPr="004053F4" w:rsidRDefault="00E922D6" w:rsidP="00E922D6">
      <w:pPr>
        <w:rPr>
          <w:smallCaps/>
          <w:sz w:val="22"/>
          <w:szCs w:val="22"/>
        </w:rPr>
      </w:pPr>
    </w:p>
    <w:p w14:paraId="555D83A0" w14:textId="70284ECE" w:rsidR="00E922D6" w:rsidRDefault="00E922D6" w:rsidP="00E922D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9B5D10">
        <w:rPr>
          <w:b/>
          <w:sz w:val="22"/>
          <w:szCs w:val="22"/>
          <w:u w:val="single"/>
        </w:rPr>
        <w:t>6</w:t>
      </w:r>
      <w:r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7F8F81BD" w14:textId="77777777" w:rsidR="00E922D6" w:rsidRPr="004053F4" w:rsidRDefault="00E922D6" w:rsidP="00E922D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F713016" w14:textId="77777777" w:rsidR="00E922D6" w:rsidRDefault="00E922D6" w:rsidP="00E922D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7A4E200F" w14:textId="77777777" w:rsidR="00AC604D" w:rsidRDefault="00AC604D" w:rsidP="00AC604D">
      <w:pPr>
        <w:rPr>
          <w:b/>
          <w:bCs/>
          <w:sz w:val="22"/>
          <w:szCs w:val="22"/>
        </w:rPr>
      </w:pPr>
    </w:p>
    <w:p w14:paraId="2230E353" w14:textId="77777777" w:rsidR="00AC604D" w:rsidRDefault="00AC604D" w:rsidP="00AC604D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488DB501" w14:textId="77777777" w:rsidR="00AC604D" w:rsidRPr="008071A1" w:rsidRDefault="00AC604D" w:rsidP="00AC604D">
      <w:pPr>
        <w:pStyle w:val="Listaszerbekezds"/>
        <w:ind w:left="709" w:hanging="425"/>
        <w:jc w:val="both"/>
        <w:rPr>
          <w:sz w:val="22"/>
          <w:szCs w:val="22"/>
        </w:rPr>
      </w:pPr>
    </w:p>
    <w:p w14:paraId="7F65B6A2" w14:textId="77777777" w:rsidR="00AC604D" w:rsidRPr="008071A1" w:rsidRDefault="00AC604D" w:rsidP="00AC604D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1.040.000</w:t>
      </w:r>
      <w:r w:rsidRPr="008071A1">
        <w:rPr>
          <w:sz w:val="22"/>
          <w:szCs w:val="22"/>
        </w:rPr>
        <w:t>,- forintban</w:t>
      </w:r>
    </w:p>
    <w:p w14:paraId="7C1C6BCB" w14:textId="77777777" w:rsidR="00AC604D" w:rsidRPr="008071A1" w:rsidRDefault="00AC604D" w:rsidP="00AC604D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425.216,- </w:t>
      </w:r>
      <w:r w:rsidRPr="008071A1">
        <w:rPr>
          <w:sz w:val="22"/>
          <w:szCs w:val="22"/>
        </w:rPr>
        <w:t>forintban</w:t>
      </w:r>
    </w:p>
    <w:p w14:paraId="69605031" w14:textId="77777777" w:rsidR="00AC604D" w:rsidRDefault="00AC604D" w:rsidP="00AC604D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1.465.216</w:t>
      </w:r>
      <w:r w:rsidRPr="008071A1">
        <w:rPr>
          <w:sz w:val="22"/>
          <w:szCs w:val="22"/>
        </w:rPr>
        <w:t>,- forintban</w:t>
      </w:r>
    </w:p>
    <w:p w14:paraId="2EF154F9" w14:textId="77777777" w:rsidR="00AC604D" w:rsidRPr="008071A1" w:rsidRDefault="00AC604D" w:rsidP="00AC604D">
      <w:pPr>
        <w:ind w:left="1428" w:firstLine="696"/>
        <w:jc w:val="both"/>
        <w:rPr>
          <w:sz w:val="22"/>
          <w:szCs w:val="22"/>
        </w:rPr>
      </w:pPr>
    </w:p>
    <w:p w14:paraId="7B55A0E1" w14:textId="77777777" w:rsidR="00AC604D" w:rsidRDefault="00AC604D" w:rsidP="00AC604D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F09E26F" w14:textId="77777777" w:rsidR="00AC604D" w:rsidRDefault="00AC604D" w:rsidP="00AC604D">
      <w:pPr>
        <w:ind w:left="708"/>
        <w:jc w:val="both"/>
        <w:rPr>
          <w:sz w:val="22"/>
          <w:szCs w:val="22"/>
        </w:rPr>
      </w:pPr>
    </w:p>
    <w:p w14:paraId="59407831" w14:textId="77777777" w:rsidR="00AC604D" w:rsidRPr="008071A1" w:rsidRDefault="00AC604D" w:rsidP="00AC604D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94FCEAA" w14:textId="77777777" w:rsidR="00AC604D" w:rsidRPr="008071A1" w:rsidRDefault="00AC604D" w:rsidP="00AC604D">
      <w:pPr>
        <w:jc w:val="both"/>
        <w:rPr>
          <w:sz w:val="22"/>
          <w:szCs w:val="22"/>
        </w:rPr>
      </w:pPr>
    </w:p>
    <w:p w14:paraId="25B80196" w14:textId="5BC4B5CB" w:rsidR="00AC604D" w:rsidRPr="008071A1" w:rsidRDefault="00AC604D" w:rsidP="00AC604D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1F21A951" w14:textId="77777777" w:rsidR="00AC604D" w:rsidRDefault="00AC604D" w:rsidP="00AC604D">
      <w:pPr>
        <w:jc w:val="both"/>
        <w:rPr>
          <w:b/>
          <w:sz w:val="22"/>
          <w:szCs w:val="22"/>
          <w:u w:val="single"/>
        </w:rPr>
      </w:pPr>
    </w:p>
    <w:p w14:paraId="69694963" w14:textId="77777777" w:rsidR="00AC604D" w:rsidRPr="00E42021" w:rsidRDefault="00AC604D" w:rsidP="00AC604D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07314751" w14:textId="77777777" w:rsidR="00AC604D" w:rsidRDefault="00AC604D" w:rsidP="00AC604D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738AB82" w14:textId="1EA66A6A" w:rsidR="00E922D6" w:rsidRPr="003D5BAB" w:rsidRDefault="00E922D6" w:rsidP="00AC604D">
      <w:pPr>
        <w:ind w:right="150"/>
        <w:jc w:val="both"/>
        <w:rPr>
          <w:b/>
          <w:sz w:val="22"/>
          <w:szCs w:val="22"/>
        </w:rPr>
      </w:pPr>
    </w:p>
    <w:p w14:paraId="3418835A" w14:textId="3800FAE9" w:rsidR="00E922D6" w:rsidRDefault="00E922D6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F143F61" w14:textId="7777777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A35F727" w14:textId="7777777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94EB64E" w14:textId="1766B6EE" w:rsidR="008575BB" w:rsidRDefault="002F177C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F177C">
        <w:lastRenderedPageBreak/>
        <w:drawing>
          <wp:inline distT="0" distB="0" distL="0" distR="0" wp14:anchorId="7A0E616A" wp14:editId="3C2DE9CC">
            <wp:extent cx="6120130" cy="7085330"/>
            <wp:effectExtent l="0" t="0" r="0" b="1270"/>
            <wp:docPr id="112438755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8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30C2E" w14:textId="18A6A14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B3CE137" w14:textId="7777777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A1D4BF2" w14:textId="7A60BE10" w:rsidR="008575BB" w:rsidRDefault="002F177C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F177C">
        <w:lastRenderedPageBreak/>
        <w:drawing>
          <wp:inline distT="0" distB="0" distL="0" distR="0" wp14:anchorId="7BD47DA7" wp14:editId="2545E4DD">
            <wp:extent cx="6120130" cy="7746365"/>
            <wp:effectExtent l="0" t="0" r="0" b="6985"/>
            <wp:docPr id="104797011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74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CB8FA" w14:textId="7777777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780A9E7" w14:textId="4B85D218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44831D5" w14:textId="7777777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A214142" w14:textId="7777777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0BB8AF1" w14:textId="77777777" w:rsidR="008575BB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F284441" w14:textId="3577FA04" w:rsidR="008575BB" w:rsidRDefault="002F177C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F177C">
        <w:lastRenderedPageBreak/>
        <w:drawing>
          <wp:inline distT="0" distB="0" distL="0" distR="0" wp14:anchorId="3C29321D" wp14:editId="65647B06">
            <wp:extent cx="6120130" cy="3358515"/>
            <wp:effectExtent l="0" t="0" r="0" b="0"/>
            <wp:docPr id="170532547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66462" w14:textId="77777777" w:rsidR="008575BB" w:rsidRPr="00423D05" w:rsidRDefault="008575BB" w:rsidP="00E922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B73E777" w14:textId="77777777" w:rsidR="00E922D6" w:rsidRDefault="00E922D6" w:rsidP="00E922D6">
      <w:pPr>
        <w:rPr>
          <w:sz w:val="22"/>
        </w:rPr>
      </w:pPr>
    </w:p>
    <w:p w14:paraId="18839CEB" w14:textId="77777777" w:rsidR="00E922D6" w:rsidRDefault="00E922D6" w:rsidP="00E922D6">
      <w:pPr>
        <w:rPr>
          <w:sz w:val="22"/>
        </w:rPr>
      </w:pPr>
    </w:p>
    <w:p w14:paraId="4DA7197C" w14:textId="77777777" w:rsidR="00D30A87" w:rsidRDefault="00D30A87" w:rsidP="00D30A87">
      <w:pPr>
        <w:jc w:val="both"/>
        <w:rPr>
          <w:sz w:val="22"/>
          <w:szCs w:val="22"/>
        </w:rPr>
      </w:pPr>
    </w:p>
    <w:p w14:paraId="0A95DD64" w14:textId="77777777" w:rsidR="00B322AF" w:rsidRPr="00D30A87" w:rsidRDefault="00B322AF" w:rsidP="00D30A87">
      <w:pPr>
        <w:jc w:val="both"/>
        <w:rPr>
          <w:sz w:val="22"/>
          <w:szCs w:val="22"/>
        </w:rPr>
      </w:pPr>
    </w:p>
    <w:p w14:paraId="4E49E3AB" w14:textId="77777777" w:rsidR="000A643C" w:rsidRDefault="000A643C" w:rsidP="00844312">
      <w:pPr>
        <w:rPr>
          <w:sz w:val="22"/>
        </w:rPr>
      </w:pPr>
    </w:p>
    <w:p w14:paraId="7D68894C" w14:textId="56C75335" w:rsidR="00E82ABA" w:rsidRPr="009D5D51" w:rsidRDefault="00C62193" w:rsidP="009D5D51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327F6D">
        <w:rPr>
          <w:sz w:val="22"/>
        </w:rPr>
        <w:t>9</w:t>
      </w:r>
      <w:r w:rsidR="00E805B4" w:rsidRPr="007C0218">
        <w:rPr>
          <w:sz w:val="22"/>
        </w:rPr>
        <w:t>:</w:t>
      </w:r>
      <w:r w:rsidR="000A643C">
        <w:rPr>
          <w:sz w:val="22"/>
        </w:rPr>
        <w:t>30</w:t>
      </w:r>
      <w:r w:rsidR="00E82ABA" w:rsidRPr="007C0218">
        <w:rPr>
          <w:sz w:val="22"/>
        </w:rPr>
        <w:t xml:space="preserve"> órakor bezárta.</w:t>
      </w:r>
    </w:p>
    <w:p w14:paraId="2E682D9C" w14:textId="77777777" w:rsidR="00E82ABA" w:rsidRDefault="00E82ABA" w:rsidP="00E82ABA">
      <w:pPr>
        <w:jc w:val="both"/>
        <w:rPr>
          <w:sz w:val="22"/>
        </w:rPr>
      </w:pPr>
    </w:p>
    <w:p w14:paraId="6DAA7D08" w14:textId="77777777" w:rsidR="00B76ADB" w:rsidRDefault="00B76ADB" w:rsidP="00E82ABA">
      <w:pPr>
        <w:jc w:val="both"/>
        <w:rPr>
          <w:sz w:val="22"/>
        </w:rPr>
      </w:pP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19513813" w14:textId="77777777" w:rsidR="00E82ABA" w:rsidRDefault="00E82ABA" w:rsidP="00E82ABA">
      <w:pPr>
        <w:jc w:val="center"/>
        <w:rPr>
          <w:sz w:val="22"/>
        </w:rPr>
      </w:pP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005E601A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224AC5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1556070" w14:textId="51FB7546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53619508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15222">
      <w:footerReference w:type="default" r:id="rId15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2EAF1" w14:textId="77777777" w:rsidR="00A0686C" w:rsidRDefault="00A0686C" w:rsidP="0032518A">
      <w:r>
        <w:separator/>
      </w:r>
    </w:p>
  </w:endnote>
  <w:endnote w:type="continuationSeparator" w:id="0">
    <w:p w14:paraId="78D55DE6" w14:textId="77777777" w:rsidR="00A0686C" w:rsidRDefault="00A0686C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65242" w14:textId="77777777" w:rsidR="00A0686C" w:rsidRDefault="00A0686C" w:rsidP="0032518A">
      <w:r>
        <w:separator/>
      </w:r>
    </w:p>
  </w:footnote>
  <w:footnote w:type="continuationSeparator" w:id="0">
    <w:p w14:paraId="1D4FD88F" w14:textId="77777777" w:rsidR="00A0686C" w:rsidRDefault="00A0686C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BC535E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0B3576"/>
    <w:multiLevelType w:val="hybridMultilevel"/>
    <w:tmpl w:val="E466D496"/>
    <w:lvl w:ilvl="0" w:tplc="21F2C0EC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332230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2791265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02724E"/>
    <w:multiLevelType w:val="hybridMultilevel"/>
    <w:tmpl w:val="9202D282"/>
    <w:lvl w:ilvl="0" w:tplc="FB905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2A6E3E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C569A9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AF5C94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F431E9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1873FA"/>
    <w:multiLevelType w:val="hybridMultilevel"/>
    <w:tmpl w:val="87CE8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EA2A69"/>
    <w:multiLevelType w:val="hybridMultilevel"/>
    <w:tmpl w:val="4A203FAE"/>
    <w:lvl w:ilvl="0" w:tplc="E3AE07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DF534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4B6B0A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A60AAC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B1513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0C0272"/>
    <w:multiLevelType w:val="hybridMultilevel"/>
    <w:tmpl w:val="9BC42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FA3476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C17C82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2F768D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6E6475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5950934"/>
    <w:multiLevelType w:val="hybridMultilevel"/>
    <w:tmpl w:val="84ECC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66A7493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C0917D1"/>
    <w:multiLevelType w:val="hybridMultilevel"/>
    <w:tmpl w:val="FDD430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C980244"/>
    <w:multiLevelType w:val="hybridMultilevel"/>
    <w:tmpl w:val="54909EC6"/>
    <w:lvl w:ilvl="0" w:tplc="E50CB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D4C7126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096211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21762E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290CEF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4C1F9F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FA29AA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71D11F9"/>
    <w:multiLevelType w:val="hybridMultilevel"/>
    <w:tmpl w:val="4EEAF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103831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3B7701F2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B8A5BD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BFA2412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C6F1EF0"/>
    <w:multiLevelType w:val="hybridMultilevel"/>
    <w:tmpl w:val="03C620A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7017E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2BE32A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F97D49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8F649EB"/>
    <w:multiLevelType w:val="hybridMultilevel"/>
    <w:tmpl w:val="A844A160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AA5515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C6B73A1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CC4A16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09D5C8D"/>
    <w:multiLevelType w:val="hybridMultilevel"/>
    <w:tmpl w:val="03C620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102031C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CF3499"/>
    <w:multiLevelType w:val="hybridMultilevel"/>
    <w:tmpl w:val="1D4C606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6364EE"/>
    <w:multiLevelType w:val="hybridMultilevel"/>
    <w:tmpl w:val="87CE85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A4C60AF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1B808EC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1D74946"/>
    <w:multiLevelType w:val="hybridMultilevel"/>
    <w:tmpl w:val="A3A2FF6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5386C44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7310116"/>
    <w:multiLevelType w:val="hybridMultilevel"/>
    <w:tmpl w:val="87CE8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A050DBB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A4E0DCD"/>
    <w:multiLevelType w:val="hybridMultilevel"/>
    <w:tmpl w:val="454E1A4E"/>
    <w:lvl w:ilvl="0" w:tplc="703885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1B629B7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5551862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6EA3AA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778042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99E06DF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9C6634E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BBD52A9"/>
    <w:multiLevelType w:val="hybridMultilevel"/>
    <w:tmpl w:val="DAA0A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F6B76E1"/>
    <w:multiLevelType w:val="hybridMultilevel"/>
    <w:tmpl w:val="E4F091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46"/>
  </w:num>
  <w:num w:numId="2" w16cid:durableId="1837770499">
    <w:abstractNumId w:val="102"/>
  </w:num>
  <w:num w:numId="3" w16cid:durableId="889416336">
    <w:abstractNumId w:val="111"/>
  </w:num>
  <w:num w:numId="4" w16cid:durableId="1633166730">
    <w:abstractNumId w:val="64"/>
  </w:num>
  <w:num w:numId="5" w16cid:durableId="1493331477">
    <w:abstractNumId w:val="66"/>
  </w:num>
  <w:num w:numId="6" w16cid:durableId="1359551695">
    <w:abstractNumId w:val="84"/>
  </w:num>
  <w:num w:numId="7" w16cid:durableId="1296643793">
    <w:abstractNumId w:val="36"/>
  </w:num>
  <w:num w:numId="8" w16cid:durableId="1367097653">
    <w:abstractNumId w:val="76"/>
  </w:num>
  <w:num w:numId="9" w16cid:durableId="1947039103">
    <w:abstractNumId w:val="7"/>
  </w:num>
  <w:num w:numId="10" w16cid:durableId="1983610226">
    <w:abstractNumId w:val="70"/>
  </w:num>
  <w:num w:numId="11" w16cid:durableId="1109547133">
    <w:abstractNumId w:val="92"/>
  </w:num>
  <w:num w:numId="12" w16cid:durableId="186023294">
    <w:abstractNumId w:val="101"/>
  </w:num>
  <w:num w:numId="13" w16cid:durableId="885916070">
    <w:abstractNumId w:val="79"/>
  </w:num>
  <w:num w:numId="14" w16cid:durableId="248857265">
    <w:abstractNumId w:val="97"/>
  </w:num>
  <w:num w:numId="15" w16cid:durableId="1363243800">
    <w:abstractNumId w:val="73"/>
  </w:num>
  <w:num w:numId="16" w16cid:durableId="1809205635">
    <w:abstractNumId w:val="53"/>
  </w:num>
  <w:num w:numId="17" w16cid:durableId="1042174008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26"/>
  </w:num>
  <w:num w:numId="19" w16cid:durableId="685668225">
    <w:abstractNumId w:val="27"/>
  </w:num>
  <w:num w:numId="20" w16cid:durableId="1876962912">
    <w:abstractNumId w:val="41"/>
  </w:num>
  <w:num w:numId="21" w16cid:durableId="76752450">
    <w:abstractNumId w:val="28"/>
  </w:num>
  <w:num w:numId="22" w16cid:durableId="523981964">
    <w:abstractNumId w:val="83"/>
  </w:num>
  <w:num w:numId="23" w16cid:durableId="123694886">
    <w:abstractNumId w:val="59"/>
  </w:num>
  <w:num w:numId="24" w16cid:durableId="649747480">
    <w:abstractNumId w:val="40"/>
  </w:num>
  <w:num w:numId="25" w16cid:durableId="899752165">
    <w:abstractNumId w:val="100"/>
  </w:num>
  <w:num w:numId="26" w16cid:durableId="1948586163">
    <w:abstractNumId w:val="77"/>
  </w:num>
  <w:num w:numId="27" w16cid:durableId="633755133">
    <w:abstractNumId w:val="62"/>
  </w:num>
  <w:num w:numId="28" w16cid:durableId="1411195320">
    <w:abstractNumId w:val="14"/>
  </w:num>
  <w:num w:numId="29" w16cid:durableId="1071662944">
    <w:abstractNumId w:val="69"/>
  </w:num>
  <w:num w:numId="30" w16cid:durableId="1970931734">
    <w:abstractNumId w:val="80"/>
  </w:num>
  <w:num w:numId="31" w16cid:durableId="1114979403">
    <w:abstractNumId w:val="34"/>
  </w:num>
  <w:num w:numId="32" w16cid:durableId="941188518">
    <w:abstractNumId w:val="82"/>
  </w:num>
  <w:num w:numId="33" w16cid:durableId="2106071965">
    <w:abstractNumId w:val="60"/>
  </w:num>
  <w:num w:numId="34" w16cid:durableId="986780754">
    <w:abstractNumId w:val="72"/>
  </w:num>
  <w:num w:numId="35" w16cid:durableId="1476412821">
    <w:abstractNumId w:val="52"/>
  </w:num>
  <w:num w:numId="36" w16cid:durableId="2114353177">
    <w:abstractNumId w:val="15"/>
  </w:num>
  <w:num w:numId="37" w16cid:durableId="1347364974">
    <w:abstractNumId w:val="29"/>
  </w:num>
  <w:num w:numId="38" w16cid:durableId="1639266901">
    <w:abstractNumId w:val="108"/>
  </w:num>
  <w:num w:numId="39" w16cid:durableId="2040550549">
    <w:abstractNumId w:val="6"/>
  </w:num>
  <w:num w:numId="40" w16cid:durableId="144400404">
    <w:abstractNumId w:val="54"/>
  </w:num>
  <w:num w:numId="41" w16cid:durableId="8416286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4632388">
    <w:abstractNumId w:val="37"/>
  </w:num>
  <w:num w:numId="43" w16cid:durableId="2137526753">
    <w:abstractNumId w:val="30"/>
  </w:num>
  <w:num w:numId="44" w16cid:durableId="1735153036">
    <w:abstractNumId w:val="55"/>
  </w:num>
  <w:num w:numId="45" w16cid:durableId="2050496305">
    <w:abstractNumId w:val="5"/>
  </w:num>
  <w:num w:numId="46" w16cid:durableId="2056923548">
    <w:abstractNumId w:val="90"/>
  </w:num>
  <w:num w:numId="47" w16cid:durableId="2089839085">
    <w:abstractNumId w:val="39"/>
  </w:num>
  <w:num w:numId="48" w16cid:durableId="855314485">
    <w:abstractNumId w:val="58"/>
  </w:num>
  <w:num w:numId="49" w16cid:durableId="1568806868">
    <w:abstractNumId w:val="109"/>
  </w:num>
  <w:num w:numId="50" w16cid:durableId="1236470669">
    <w:abstractNumId w:val="71"/>
  </w:num>
  <w:num w:numId="51" w16cid:durableId="123231752">
    <w:abstractNumId w:val="99"/>
  </w:num>
  <w:num w:numId="52" w16cid:durableId="716778471">
    <w:abstractNumId w:val="105"/>
  </w:num>
  <w:num w:numId="53" w16cid:durableId="1990163720">
    <w:abstractNumId w:val="86"/>
  </w:num>
  <w:num w:numId="54" w16cid:durableId="1308588679">
    <w:abstractNumId w:val="93"/>
  </w:num>
  <w:num w:numId="55" w16cid:durableId="1201436371">
    <w:abstractNumId w:val="61"/>
  </w:num>
  <w:num w:numId="56" w16cid:durableId="1411150247">
    <w:abstractNumId w:val="78"/>
  </w:num>
  <w:num w:numId="57" w16cid:durableId="789475116">
    <w:abstractNumId w:val="24"/>
  </w:num>
  <w:num w:numId="58" w16cid:durableId="1050303437">
    <w:abstractNumId w:val="57"/>
  </w:num>
  <w:num w:numId="59" w16cid:durableId="948514760">
    <w:abstractNumId w:val="67"/>
  </w:num>
  <w:num w:numId="60" w16cid:durableId="165176809">
    <w:abstractNumId w:val="12"/>
  </w:num>
  <w:num w:numId="61" w16cid:durableId="1914853257">
    <w:abstractNumId w:val="56"/>
  </w:num>
  <w:num w:numId="62" w16cid:durableId="192156536">
    <w:abstractNumId w:val="87"/>
  </w:num>
  <w:num w:numId="63" w16cid:durableId="1105535239">
    <w:abstractNumId w:val="106"/>
  </w:num>
  <w:num w:numId="64" w16cid:durableId="1140610779">
    <w:abstractNumId w:val="31"/>
  </w:num>
  <w:num w:numId="65" w16cid:durableId="1286741457">
    <w:abstractNumId w:val="98"/>
  </w:num>
  <w:num w:numId="66" w16cid:durableId="632297547">
    <w:abstractNumId w:val="94"/>
  </w:num>
  <w:num w:numId="67" w16cid:durableId="302125853">
    <w:abstractNumId w:val="19"/>
  </w:num>
  <w:num w:numId="68" w16cid:durableId="1108311110">
    <w:abstractNumId w:val="65"/>
  </w:num>
  <w:num w:numId="69" w16cid:durableId="1738670749">
    <w:abstractNumId w:val="33"/>
  </w:num>
  <w:num w:numId="70" w16cid:durableId="1708413119">
    <w:abstractNumId w:val="110"/>
  </w:num>
  <w:num w:numId="71" w16cid:durableId="553543953">
    <w:abstractNumId w:val="10"/>
  </w:num>
  <w:num w:numId="72" w16cid:durableId="968706161">
    <w:abstractNumId w:val="23"/>
  </w:num>
  <w:num w:numId="73" w16cid:durableId="1356736516">
    <w:abstractNumId w:val="49"/>
  </w:num>
  <w:num w:numId="74" w16cid:durableId="1900287351">
    <w:abstractNumId w:val="88"/>
  </w:num>
  <w:num w:numId="75" w16cid:durableId="577204184">
    <w:abstractNumId w:val="42"/>
  </w:num>
  <w:num w:numId="76" w16cid:durableId="279991738">
    <w:abstractNumId w:val="16"/>
  </w:num>
  <w:num w:numId="77" w16cid:durableId="1554657179">
    <w:abstractNumId w:val="50"/>
  </w:num>
  <w:num w:numId="78" w16cid:durableId="866530774">
    <w:abstractNumId w:val="104"/>
  </w:num>
  <w:num w:numId="79" w16cid:durableId="1485315174">
    <w:abstractNumId w:val="21"/>
  </w:num>
  <w:num w:numId="80" w16cid:durableId="321589783">
    <w:abstractNumId w:val="51"/>
  </w:num>
  <w:num w:numId="81" w16cid:durableId="263808446">
    <w:abstractNumId w:val="48"/>
  </w:num>
  <w:num w:numId="82" w16cid:durableId="1267076930">
    <w:abstractNumId w:val="47"/>
  </w:num>
  <w:num w:numId="83" w16cid:durableId="1902864447">
    <w:abstractNumId w:val="75"/>
  </w:num>
  <w:num w:numId="84" w16cid:durableId="699748662">
    <w:abstractNumId w:val="103"/>
  </w:num>
  <w:num w:numId="85" w16cid:durableId="2019380935">
    <w:abstractNumId w:val="95"/>
  </w:num>
  <w:num w:numId="86" w16cid:durableId="1064914357">
    <w:abstractNumId w:val="13"/>
  </w:num>
  <w:num w:numId="87" w16cid:durableId="1274047814">
    <w:abstractNumId w:val="107"/>
  </w:num>
  <w:num w:numId="88" w16cid:durableId="1067534004">
    <w:abstractNumId w:val="89"/>
  </w:num>
  <w:num w:numId="89" w16cid:durableId="461115390">
    <w:abstractNumId w:val="25"/>
  </w:num>
  <w:num w:numId="90" w16cid:durableId="457526526">
    <w:abstractNumId w:val="20"/>
  </w:num>
  <w:num w:numId="91" w16cid:durableId="684332107">
    <w:abstractNumId w:val="91"/>
  </w:num>
  <w:num w:numId="92" w16cid:durableId="1480996968">
    <w:abstractNumId w:val="9"/>
  </w:num>
  <w:num w:numId="93" w16cid:durableId="233048777">
    <w:abstractNumId w:val="22"/>
  </w:num>
  <w:num w:numId="94" w16cid:durableId="788282012">
    <w:abstractNumId w:val="43"/>
  </w:num>
  <w:num w:numId="95" w16cid:durableId="318771834">
    <w:abstractNumId w:val="81"/>
  </w:num>
  <w:num w:numId="96" w16cid:durableId="451940296">
    <w:abstractNumId w:val="18"/>
  </w:num>
  <w:num w:numId="97" w16cid:durableId="371854289">
    <w:abstractNumId w:val="45"/>
  </w:num>
  <w:num w:numId="98" w16cid:durableId="1339964613">
    <w:abstractNumId w:val="8"/>
  </w:num>
  <w:num w:numId="99" w16cid:durableId="1133910605">
    <w:abstractNumId w:val="85"/>
  </w:num>
  <w:num w:numId="100" w16cid:durableId="872576033">
    <w:abstractNumId w:val="38"/>
  </w:num>
  <w:num w:numId="101" w16cid:durableId="1521626567">
    <w:abstractNumId w:val="96"/>
  </w:num>
  <w:num w:numId="102" w16cid:durableId="432936886">
    <w:abstractNumId w:val="17"/>
  </w:num>
  <w:num w:numId="103" w16cid:durableId="644237217">
    <w:abstractNumId w:val="35"/>
  </w:num>
  <w:num w:numId="104" w16cid:durableId="2018539179">
    <w:abstractNumId w:val="11"/>
  </w:num>
  <w:num w:numId="105" w16cid:durableId="1626422996">
    <w:abstractNumId w:val="44"/>
  </w:num>
  <w:num w:numId="106" w16cid:durableId="839807067">
    <w:abstractNumId w:val="74"/>
  </w:num>
  <w:num w:numId="107" w16cid:durableId="2059354915">
    <w:abstractNumId w:val="6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64E"/>
    <w:rsid w:val="00007936"/>
    <w:rsid w:val="00007D17"/>
    <w:rsid w:val="00011B31"/>
    <w:rsid w:val="00012CE5"/>
    <w:rsid w:val="0001300C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3A18"/>
    <w:rsid w:val="00024299"/>
    <w:rsid w:val="00024B36"/>
    <w:rsid w:val="000255A5"/>
    <w:rsid w:val="00026FFF"/>
    <w:rsid w:val="000270B6"/>
    <w:rsid w:val="0002721A"/>
    <w:rsid w:val="000300B8"/>
    <w:rsid w:val="000306CD"/>
    <w:rsid w:val="00031AE9"/>
    <w:rsid w:val="00031DAE"/>
    <w:rsid w:val="000327C9"/>
    <w:rsid w:val="00033A33"/>
    <w:rsid w:val="0003572F"/>
    <w:rsid w:val="0004012D"/>
    <w:rsid w:val="0004203A"/>
    <w:rsid w:val="000422A7"/>
    <w:rsid w:val="00044F22"/>
    <w:rsid w:val="0004632E"/>
    <w:rsid w:val="00050BE3"/>
    <w:rsid w:val="0005202E"/>
    <w:rsid w:val="00052DF9"/>
    <w:rsid w:val="00052FAD"/>
    <w:rsid w:val="0005418F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3004"/>
    <w:rsid w:val="0006347D"/>
    <w:rsid w:val="00063865"/>
    <w:rsid w:val="00064959"/>
    <w:rsid w:val="000653DF"/>
    <w:rsid w:val="00065C27"/>
    <w:rsid w:val="00066C53"/>
    <w:rsid w:val="0006751D"/>
    <w:rsid w:val="0007031B"/>
    <w:rsid w:val="0007075F"/>
    <w:rsid w:val="00071687"/>
    <w:rsid w:val="00072550"/>
    <w:rsid w:val="000727A7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43C"/>
    <w:rsid w:val="000A65C9"/>
    <w:rsid w:val="000B023C"/>
    <w:rsid w:val="000B0A74"/>
    <w:rsid w:val="000B0B5C"/>
    <w:rsid w:val="000B49EA"/>
    <w:rsid w:val="000B650B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4786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22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30391"/>
    <w:rsid w:val="00130F97"/>
    <w:rsid w:val="00132B2B"/>
    <w:rsid w:val="00134255"/>
    <w:rsid w:val="00134C50"/>
    <w:rsid w:val="0013577E"/>
    <w:rsid w:val="00136498"/>
    <w:rsid w:val="00143B4B"/>
    <w:rsid w:val="00143E12"/>
    <w:rsid w:val="00143E6B"/>
    <w:rsid w:val="001452E8"/>
    <w:rsid w:val="001453D2"/>
    <w:rsid w:val="0014670D"/>
    <w:rsid w:val="00150CF0"/>
    <w:rsid w:val="001522C7"/>
    <w:rsid w:val="001527A4"/>
    <w:rsid w:val="0015352C"/>
    <w:rsid w:val="00154598"/>
    <w:rsid w:val="001554F4"/>
    <w:rsid w:val="00156CEF"/>
    <w:rsid w:val="00160ECD"/>
    <w:rsid w:val="00160FE3"/>
    <w:rsid w:val="00162A54"/>
    <w:rsid w:val="00162C0A"/>
    <w:rsid w:val="0016326C"/>
    <w:rsid w:val="00163A3E"/>
    <w:rsid w:val="00163D61"/>
    <w:rsid w:val="00165547"/>
    <w:rsid w:val="00165EB8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0E5A"/>
    <w:rsid w:val="00182262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44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B015D"/>
    <w:rsid w:val="001B06FF"/>
    <w:rsid w:val="001B10AB"/>
    <w:rsid w:val="001B2100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913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57E8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21"/>
    <w:rsid w:val="00200579"/>
    <w:rsid w:val="00200745"/>
    <w:rsid w:val="00200EF5"/>
    <w:rsid w:val="00206604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4AC5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D26"/>
    <w:rsid w:val="00283FB6"/>
    <w:rsid w:val="00284142"/>
    <w:rsid w:val="00284184"/>
    <w:rsid w:val="00284CEE"/>
    <w:rsid w:val="00284E65"/>
    <w:rsid w:val="002861E9"/>
    <w:rsid w:val="0028650C"/>
    <w:rsid w:val="00287C10"/>
    <w:rsid w:val="00290461"/>
    <w:rsid w:val="0029080A"/>
    <w:rsid w:val="002910A5"/>
    <w:rsid w:val="0029258D"/>
    <w:rsid w:val="00292DAB"/>
    <w:rsid w:val="0029366E"/>
    <w:rsid w:val="00293D7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21FD"/>
    <w:rsid w:val="002B6C45"/>
    <w:rsid w:val="002B7497"/>
    <w:rsid w:val="002B76A2"/>
    <w:rsid w:val="002C056A"/>
    <w:rsid w:val="002C25DA"/>
    <w:rsid w:val="002C2E8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3AA"/>
    <w:rsid w:val="002E3F58"/>
    <w:rsid w:val="002E4124"/>
    <w:rsid w:val="002E4A47"/>
    <w:rsid w:val="002E6E5D"/>
    <w:rsid w:val="002E7000"/>
    <w:rsid w:val="002E7DD8"/>
    <w:rsid w:val="002F177C"/>
    <w:rsid w:val="002F33AA"/>
    <w:rsid w:val="002F3E64"/>
    <w:rsid w:val="0030108C"/>
    <w:rsid w:val="00302776"/>
    <w:rsid w:val="0030393E"/>
    <w:rsid w:val="00303FF1"/>
    <w:rsid w:val="00311703"/>
    <w:rsid w:val="00312B73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BF7"/>
    <w:rsid w:val="00327F6D"/>
    <w:rsid w:val="0033024F"/>
    <w:rsid w:val="00332544"/>
    <w:rsid w:val="00332A39"/>
    <w:rsid w:val="00333868"/>
    <w:rsid w:val="0033574B"/>
    <w:rsid w:val="003363BE"/>
    <w:rsid w:val="003366EF"/>
    <w:rsid w:val="00336DBA"/>
    <w:rsid w:val="0034170E"/>
    <w:rsid w:val="00342FBF"/>
    <w:rsid w:val="0034399D"/>
    <w:rsid w:val="00344916"/>
    <w:rsid w:val="00351299"/>
    <w:rsid w:val="003527A2"/>
    <w:rsid w:val="0035328F"/>
    <w:rsid w:val="003536AC"/>
    <w:rsid w:val="003537FB"/>
    <w:rsid w:val="00354F77"/>
    <w:rsid w:val="00356386"/>
    <w:rsid w:val="00360169"/>
    <w:rsid w:val="0036169D"/>
    <w:rsid w:val="00361DED"/>
    <w:rsid w:val="00363A52"/>
    <w:rsid w:val="00364EBC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606"/>
    <w:rsid w:val="00395885"/>
    <w:rsid w:val="00395FC5"/>
    <w:rsid w:val="0039602D"/>
    <w:rsid w:val="00396CF6"/>
    <w:rsid w:val="003A0008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A5D73"/>
    <w:rsid w:val="003B0147"/>
    <w:rsid w:val="003B0EB4"/>
    <w:rsid w:val="003B2EE9"/>
    <w:rsid w:val="003B3938"/>
    <w:rsid w:val="003B493A"/>
    <w:rsid w:val="003B4B26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A4A"/>
    <w:rsid w:val="003C7B2B"/>
    <w:rsid w:val="003D0914"/>
    <w:rsid w:val="003D1449"/>
    <w:rsid w:val="003D1698"/>
    <w:rsid w:val="003D1F20"/>
    <w:rsid w:val="003D220D"/>
    <w:rsid w:val="003D28EC"/>
    <w:rsid w:val="003D4F85"/>
    <w:rsid w:val="003D569A"/>
    <w:rsid w:val="003D58E4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7EB3"/>
    <w:rsid w:val="00407EDA"/>
    <w:rsid w:val="00413D8C"/>
    <w:rsid w:val="00414198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A2E"/>
    <w:rsid w:val="00440E7A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640C"/>
    <w:rsid w:val="00457BFA"/>
    <w:rsid w:val="004603E9"/>
    <w:rsid w:val="004633A7"/>
    <w:rsid w:val="004638BC"/>
    <w:rsid w:val="00463E52"/>
    <w:rsid w:val="0046477D"/>
    <w:rsid w:val="00467581"/>
    <w:rsid w:val="004704A2"/>
    <w:rsid w:val="0047101A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FB"/>
    <w:rsid w:val="004A3E1A"/>
    <w:rsid w:val="004A451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6A57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4A0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35643"/>
    <w:rsid w:val="0054144C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6E1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1022"/>
    <w:rsid w:val="005A13A7"/>
    <w:rsid w:val="005A1E87"/>
    <w:rsid w:val="005A3114"/>
    <w:rsid w:val="005A35E9"/>
    <w:rsid w:val="005A5AB0"/>
    <w:rsid w:val="005A5D41"/>
    <w:rsid w:val="005A6E94"/>
    <w:rsid w:val="005B056E"/>
    <w:rsid w:val="005B24D2"/>
    <w:rsid w:val="005B27FB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781"/>
    <w:rsid w:val="005C196E"/>
    <w:rsid w:val="005C2B86"/>
    <w:rsid w:val="005C3700"/>
    <w:rsid w:val="005C3B07"/>
    <w:rsid w:val="005C481A"/>
    <w:rsid w:val="005C626F"/>
    <w:rsid w:val="005C66DF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E7D18"/>
    <w:rsid w:val="005F1059"/>
    <w:rsid w:val="005F20C1"/>
    <w:rsid w:val="005F2E77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E1F"/>
    <w:rsid w:val="00626610"/>
    <w:rsid w:val="00627B67"/>
    <w:rsid w:val="00632121"/>
    <w:rsid w:val="006357ED"/>
    <w:rsid w:val="006377E0"/>
    <w:rsid w:val="00637E00"/>
    <w:rsid w:val="00637E5A"/>
    <w:rsid w:val="00640037"/>
    <w:rsid w:val="00640403"/>
    <w:rsid w:val="006408E9"/>
    <w:rsid w:val="00641162"/>
    <w:rsid w:val="006411EE"/>
    <w:rsid w:val="00646D36"/>
    <w:rsid w:val="00651176"/>
    <w:rsid w:val="00651BB7"/>
    <w:rsid w:val="00652729"/>
    <w:rsid w:val="006528AB"/>
    <w:rsid w:val="006538C6"/>
    <w:rsid w:val="00654EFB"/>
    <w:rsid w:val="006577AE"/>
    <w:rsid w:val="00657930"/>
    <w:rsid w:val="006618B6"/>
    <w:rsid w:val="006646C4"/>
    <w:rsid w:val="00664D24"/>
    <w:rsid w:val="006658DA"/>
    <w:rsid w:val="00665C95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3F8C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036"/>
    <w:rsid w:val="006E1107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2062"/>
    <w:rsid w:val="007028C4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22464"/>
    <w:rsid w:val="0072251C"/>
    <w:rsid w:val="00724270"/>
    <w:rsid w:val="00724735"/>
    <w:rsid w:val="007258D0"/>
    <w:rsid w:val="0073108F"/>
    <w:rsid w:val="00731621"/>
    <w:rsid w:val="00731CAE"/>
    <w:rsid w:val="0073276E"/>
    <w:rsid w:val="007332C3"/>
    <w:rsid w:val="00733A25"/>
    <w:rsid w:val="00734064"/>
    <w:rsid w:val="00734B5E"/>
    <w:rsid w:val="007367CD"/>
    <w:rsid w:val="00736D98"/>
    <w:rsid w:val="00737C01"/>
    <w:rsid w:val="007407A8"/>
    <w:rsid w:val="007412B5"/>
    <w:rsid w:val="00744033"/>
    <w:rsid w:val="007458AC"/>
    <w:rsid w:val="0074606F"/>
    <w:rsid w:val="00746326"/>
    <w:rsid w:val="00747FCE"/>
    <w:rsid w:val="0075278D"/>
    <w:rsid w:val="0075310C"/>
    <w:rsid w:val="007545A8"/>
    <w:rsid w:val="007546A9"/>
    <w:rsid w:val="0075499D"/>
    <w:rsid w:val="00754AFA"/>
    <w:rsid w:val="0075608C"/>
    <w:rsid w:val="00757087"/>
    <w:rsid w:val="0076016C"/>
    <w:rsid w:val="00760BC5"/>
    <w:rsid w:val="00762AA9"/>
    <w:rsid w:val="0076390E"/>
    <w:rsid w:val="00763F08"/>
    <w:rsid w:val="00765711"/>
    <w:rsid w:val="007663E0"/>
    <w:rsid w:val="00767350"/>
    <w:rsid w:val="00770514"/>
    <w:rsid w:val="00771867"/>
    <w:rsid w:val="00773799"/>
    <w:rsid w:val="00774E4B"/>
    <w:rsid w:val="0077510D"/>
    <w:rsid w:val="007756C8"/>
    <w:rsid w:val="00777FBC"/>
    <w:rsid w:val="00781307"/>
    <w:rsid w:val="00781954"/>
    <w:rsid w:val="00781A49"/>
    <w:rsid w:val="00781CC2"/>
    <w:rsid w:val="007864B7"/>
    <w:rsid w:val="007868ED"/>
    <w:rsid w:val="00786C09"/>
    <w:rsid w:val="00786C46"/>
    <w:rsid w:val="007945F4"/>
    <w:rsid w:val="00796614"/>
    <w:rsid w:val="00796EC5"/>
    <w:rsid w:val="007A1372"/>
    <w:rsid w:val="007A20BF"/>
    <w:rsid w:val="007A4762"/>
    <w:rsid w:val="007A48D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E79F2"/>
    <w:rsid w:val="007F134F"/>
    <w:rsid w:val="007F3B9B"/>
    <w:rsid w:val="007F3C5C"/>
    <w:rsid w:val="007F514D"/>
    <w:rsid w:val="007F5F1D"/>
    <w:rsid w:val="007F6B26"/>
    <w:rsid w:val="007F7A26"/>
    <w:rsid w:val="007F7F88"/>
    <w:rsid w:val="00801B5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42F9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59B8"/>
    <w:rsid w:val="00856410"/>
    <w:rsid w:val="008564D4"/>
    <w:rsid w:val="008575BB"/>
    <w:rsid w:val="0085793F"/>
    <w:rsid w:val="00861651"/>
    <w:rsid w:val="00861834"/>
    <w:rsid w:val="00861DD5"/>
    <w:rsid w:val="0086278A"/>
    <w:rsid w:val="00865949"/>
    <w:rsid w:val="00865BE7"/>
    <w:rsid w:val="00866AED"/>
    <w:rsid w:val="00867586"/>
    <w:rsid w:val="0087000E"/>
    <w:rsid w:val="00871387"/>
    <w:rsid w:val="008719CF"/>
    <w:rsid w:val="00871DBA"/>
    <w:rsid w:val="00872013"/>
    <w:rsid w:val="00873325"/>
    <w:rsid w:val="008733B1"/>
    <w:rsid w:val="008740FC"/>
    <w:rsid w:val="00874393"/>
    <w:rsid w:val="00875A81"/>
    <w:rsid w:val="008779BC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6D7C"/>
    <w:rsid w:val="008B7306"/>
    <w:rsid w:val="008B7969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FB9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7D8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07CF8"/>
    <w:rsid w:val="00910581"/>
    <w:rsid w:val="009110C4"/>
    <w:rsid w:val="00911681"/>
    <w:rsid w:val="00911EF7"/>
    <w:rsid w:val="00912A0B"/>
    <w:rsid w:val="00912A96"/>
    <w:rsid w:val="00913D0F"/>
    <w:rsid w:val="00914A6B"/>
    <w:rsid w:val="00915222"/>
    <w:rsid w:val="00916841"/>
    <w:rsid w:val="00917908"/>
    <w:rsid w:val="00920576"/>
    <w:rsid w:val="00921AA7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C92"/>
    <w:rsid w:val="00944B14"/>
    <w:rsid w:val="00947E10"/>
    <w:rsid w:val="00952997"/>
    <w:rsid w:val="009547DB"/>
    <w:rsid w:val="00956DEF"/>
    <w:rsid w:val="009571F7"/>
    <w:rsid w:val="0095798F"/>
    <w:rsid w:val="00960F50"/>
    <w:rsid w:val="009610E5"/>
    <w:rsid w:val="00965FAB"/>
    <w:rsid w:val="009675F6"/>
    <w:rsid w:val="009705FD"/>
    <w:rsid w:val="009721FD"/>
    <w:rsid w:val="00972B07"/>
    <w:rsid w:val="00973375"/>
    <w:rsid w:val="00973668"/>
    <w:rsid w:val="009742BB"/>
    <w:rsid w:val="00980D7E"/>
    <w:rsid w:val="00981DBC"/>
    <w:rsid w:val="00982B12"/>
    <w:rsid w:val="00982FA2"/>
    <w:rsid w:val="009839E3"/>
    <w:rsid w:val="009845C6"/>
    <w:rsid w:val="009925A5"/>
    <w:rsid w:val="009960DF"/>
    <w:rsid w:val="0099640B"/>
    <w:rsid w:val="00996854"/>
    <w:rsid w:val="00997938"/>
    <w:rsid w:val="009A130A"/>
    <w:rsid w:val="009A146B"/>
    <w:rsid w:val="009A2D75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5D10"/>
    <w:rsid w:val="009B67B9"/>
    <w:rsid w:val="009B6D6D"/>
    <w:rsid w:val="009C0217"/>
    <w:rsid w:val="009C0EBB"/>
    <w:rsid w:val="009C1FF3"/>
    <w:rsid w:val="009C28F0"/>
    <w:rsid w:val="009C2FFE"/>
    <w:rsid w:val="009C319A"/>
    <w:rsid w:val="009C376C"/>
    <w:rsid w:val="009C40C2"/>
    <w:rsid w:val="009C581E"/>
    <w:rsid w:val="009D04A1"/>
    <w:rsid w:val="009D118F"/>
    <w:rsid w:val="009D5D51"/>
    <w:rsid w:val="009D5FC2"/>
    <w:rsid w:val="009D6072"/>
    <w:rsid w:val="009D62C8"/>
    <w:rsid w:val="009D7857"/>
    <w:rsid w:val="009E34C5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6299"/>
    <w:rsid w:val="00A0674A"/>
    <w:rsid w:val="00A0686C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0FE"/>
    <w:rsid w:val="00A254B9"/>
    <w:rsid w:val="00A26D29"/>
    <w:rsid w:val="00A30E40"/>
    <w:rsid w:val="00A324FE"/>
    <w:rsid w:val="00A32E4C"/>
    <w:rsid w:val="00A33629"/>
    <w:rsid w:val="00A35ECC"/>
    <w:rsid w:val="00A369A9"/>
    <w:rsid w:val="00A375D1"/>
    <w:rsid w:val="00A429BC"/>
    <w:rsid w:val="00A43093"/>
    <w:rsid w:val="00A430C6"/>
    <w:rsid w:val="00A442E0"/>
    <w:rsid w:val="00A47455"/>
    <w:rsid w:val="00A5046F"/>
    <w:rsid w:val="00A504DA"/>
    <w:rsid w:val="00A508C8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60DA"/>
    <w:rsid w:val="00A6719A"/>
    <w:rsid w:val="00A70C3E"/>
    <w:rsid w:val="00A71A52"/>
    <w:rsid w:val="00A7265B"/>
    <w:rsid w:val="00A72BCC"/>
    <w:rsid w:val="00A72CCD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26"/>
    <w:rsid w:val="00AB6157"/>
    <w:rsid w:val="00AB6BFE"/>
    <w:rsid w:val="00AC0657"/>
    <w:rsid w:val="00AC280B"/>
    <w:rsid w:val="00AC317F"/>
    <w:rsid w:val="00AC31E5"/>
    <w:rsid w:val="00AC3899"/>
    <w:rsid w:val="00AC5B27"/>
    <w:rsid w:val="00AC604D"/>
    <w:rsid w:val="00AC613F"/>
    <w:rsid w:val="00AC6676"/>
    <w:rsid w:val="00AC72DB"/>
    <w:rsid w:val="00AD198F"/>
    <w:rsid w:val="00AD1B1F"/>
    <w:rsid w:val="00AD2347"/>
    <w:rsid w:val="00AD306B"/>
    <w:rsid w:val="00AD3E40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0AB2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182"/>
    <w:rsid w:val="00B10209"/>
    <w:rsid w:val="00B10AE8"/>
    <w:rsid w:val="00B11F83"/>
    <w:rsid w:val="00B12FA2"/>
    <w:rsid w:val="00B13E40"/>
    <w:rsid w:val="00B1474B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3FB"/>
    <w:rsid w:val="00B31415"/>
    <w:rsid w:val="00B322AF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92A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0428"/>
    <w:rsid w:val="00B71F34"/>
    <w:rsid w:val="00B7426C"/>
    <w:rsid w:val="00B75802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76E"/>
    <w:rsid w:val="00B9286C"/>
    <w:rsid w:val="00B92ACF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5D21"/>
    <w:rsid w:val="00BF5F6D"/>
    <w:rsid w:val="00BF706F"/>
    <w:rsid w:val="00BF794B"/>
    <w:rsid w:val="00C03BDA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43EE"/>
    <w:rsid w:val="00C143F5"/>
    <w:rsid w:val="00C14471"/>
    <w:rsid w:val="00C15859"/>
    <w:rsid w:val="00C15F51"/>
    <w:rsid w:val="00C20A4D"/>
    <w:rsid w:val="00C20AA5"/>
    <w:rsid w:val="00C23908"/>
    <w:rsid w:val="00C24FFE"/>
    <w:rsid w:val="00C26BDE"/>
    <w:rsid w:val="00C27E1E"/>
    <w:rsid w:val="00C30101"/>
    <w:rsid w:val="00C338E7"/>
    <w:rsid w:val="00C3424D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662"/>
    <w:rsid w:val="00C42F63"/>
    <w:rsid w:val="00C458CE"/>
    <w:rsid w:val="00C476CF"/>
    <w:rsid w:val="00C5002D"/>
    <w:rsid w:val="00C501EE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5142"/>
    <w:rsid w:val="00C855D3"/>
    <w:rsid w:val="00C86E50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A04E8"/>
    <w:rsid w:val="00CA0794"/>
    <w:rsid w:val="00CA1BFA"/>
    <w:rsid w:val="00CA26B9"/>
    <w:rsid w:val="00CA57B9"/>
    <w:rsid w:val="00CA6EB8"/>
    <w:rsid w:val="00CA73DD"/>
    <w:rsid w:val="00CA7C0B"/>
    <w:rsid w:val="00CA7EFC"/>
    <w:rsid w:val="00CB1A08"/>
    <w:rsid w:val="00CB1BD6"/>
    <w:rsid w:val="00CB2BAD"/>
    <w:rsid w:val="00CB634A"/>
    <w:rsid w:val="00CC0BCD"/>
    <w:rsid w:val="00CC26F6"/>
    <w:rsid w:val="00CC30C2"/>
    <w:rsid w:val="00CC5776"/>
    <w:rsid w:val="00CC70D1"/>
    <w:rsid w:val="00CC7CD8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0C51"/>
    <w:rsid w:val="00D014F2"/>
    <w:rsid w:val="00D027B1"/>
    <w:rsid w:val="00D043E8"/>
    <w:rsid w:val="00D060A9"/>
    <w:rsid w:val="00D06C99"/>
    <w:rsid w:val="00D07830"/>
    <w:rsid w:val="00D13CE9"/>
    <w:rsid w:val="00D14533"/>
    <w:rsid w:val="00D168A6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0A19"/>
    <w:rsid w:val="00D30A87"/>
    <w:rsid w:val="00D315F3"/>
    <w:rsid w:val="00D32BF5"/>
    <w:rsid w:val="00D34063"/>
    <w:rsid w:val="00D345B4"/>
    <w:rsid w:val="00D36E65"/>
    <w:rsid w:val="00D372E6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60518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92D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30EA"/>
    <w:rsid w:val="00DA390E"/>
    <w:rsid w:val="00DA3F13"/>
    <w:rsid w:val="00DA50A7"/>
    <w:rsid w:val="00DA617E"/>
    <w:rsid w:val="00DA7C75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2AF7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4032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4F4F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1827"/>
    <w:rsid w:val="00E73F33"/>
    <w:rsid w:val="00E763AB"/>
    <w:rsid w:val="00E800FF"/>
    <w:rsid w:val="00E805B4"/>
    <w:rsid w:val="00E81635"/>
    <w:rsid w:val="00E8234C"/>
    <w:rsid w:val="00E82711"/>
    <w:rsid w:val="00E82ABA"/>
    <w:rsid w:val="00E85EFA"/>
    <w:rsid w:val="00E922D6"/>
    <w:rsid w:val="00E92674"/>
    <w:rsid w:val="00E92857"/>
    <w:rsid w:val="00E940BD"/>
    <w:rsid w:val="00E945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30C5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52C0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360C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62"/>
    <w:rsid w:val="00F561B0"/>
    <w:rsid w:val="00F56B6E"/>
    <w:rsid w:val="00F56CCB"/>
    <w:rsid w:val="00F6087E"/>
    <w:rsid w:val="00F6125D"/>
    <w:rsid w:val="00F61382"/>
    <w:rsid w:val="00F6188C"/>
    <w:rsid w:val="00F6219C"/>
    <w:rsid w:val="00F6238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84D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E0015"/>
    <w:rsid w:val="00FE115E"/>
    <w:rsid w:val="00FE223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aci.hu/wp-content/uploads/2024/04/Vyzva-podpora-cssm-2024_.pdf" TargetMode="External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lovaci.hu/wp-content/uploads/2024/04/Vyzva-podpora-cssm-2024_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lovaci.hu/wp-content/uploads/2024/04/Vyzva-podpora-cssm-2024_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lovaci.hu/wp-content/uploads/2024/04/Vyzva-podpora-cssm-2024_.pdf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14</Pages>
  <Words>3128</Words>
  <Characters>21584</Characters>
  <Application>Microsoft Office Word</Application>
  <DocSecurity>0</DocSecurity>
  <Lines>179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96</cp:revision>
  <cp:lastPrinted>2025-04-08T07:58:00Z</cp:lastPrinted>
  <dcterms:created xsi:type="dcterms:W3CDTF">2025-04-01T08:50:00Z</dcterms:created>
  <dcterms:modified xsi:type="dcterms:W3CDTF">2025-04-08T08:00:00Z</dcterms:modified>
</cp:coreProperties>
</file>