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7C35" w14:textId="77777777" w:rsidR="00DF7A16" w:rsidRDefault="00DF7A16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61101B9D" w14:textId="43AA40CF" w:rsidR="00946E64" w:rsidRDefault="00C34508" w:rsidP="00FC6E8C">
      <w:pPr>
        <w:ind w:left="360" w:right="4252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034ACB18" w14:textId="243E35D2" w:rsidR="00180972" w:rsidRDefault="0029464A" w:rsidP="00B0416B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F26FB5">
        <w:rPr>
          <w:b/>
          <w:sz w:val="22"/>
          <w:szCs w:val="22"/>
        </w:rPr>
        <w:t>3</w:t>
      </w:r>
      <w:r w:rsidR="00B01132" w:rsidRPr="00431B49">
        <w:rPr>
          <w:b/>
          <w:sz w:val="22"/>
          <w:szCs w:val="22"/>
        </w:rPr>
        <w:t>/202</w:t>
      </w:r>
      <w:r w:rsidR="003610ED">
        <w:rPr>
          <w:b/>
          <w:sz w:val="22"/>
          <w:szCs w:val="22"/>
        </w:rPr>
        <w:t>6</w:t>
      </w:r>
      <w:r w:rsidRPr="00431B49">
        <w:rPr>
          <w:b/>
          <w:sz w:val="22"/>
          <w:szCs w:val="22"/>
        </w:rPr>
        <w:t>.</w:t>
      </w:r>
    </w:p>
    <w:p w14:paraId="3A3CEC85" w14:textId="77777777" w:rsidR="00350019" w:rsidRPr="00431B49" w:rsidRDefault="00350019" w:rsidP="00B0416B">
      <w:pPr>
        <w:ind w:left="360" w:hanging="360"/>
        <w:rPr>
          <w:b/>
          <w:sz w:val="22"/>
          <w:szCs w:val="22"/>
        </w:rPr>
      </w:pP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7469FB06" w14:textId="3AD2F50A" w:rsidR="003D569A" w:rsidRDefault="0029464A" w:rsidP="00B0416B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12230A77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3610ED">
        <w:rPr>
          <w:sz w:val="22"/>
          <w:szCs w:val="22"/>
        </w:rPr>
        <w:t>6</w:t>
      </w:r>
      <w:r w:rsidRPr="00431B49">
        <w:rPr>
          <w:sz w:val="22"/>
          <w:szCs w:val="22"/>
        </w:rPr>
        <w:t xml:space="preserve">. </w:t>
      </w:r>
      <w:r w:rsidR="00F26FB5">
        <w:rPr>
          <w:sz w:val="22"/>
          <w:szCs w:val="22"/>
        </w:rPr>
        <w:t>március</w:t>
      </w:r>
      <w:r w:rsidR="00A513B4">
        <w:rPr>
          <w:sz w:val="22"/>
          <w:szCs w:val="22"/>
        </w:rPr>
        <w:t xml:space="preserve"> 2</w:t>
      </w:r>
      <w:r w:rsidR="00F26FB5">
        <w:rPr>
          <w:sz w:val="22"/>
          <w:szCs w:val="22"/>
        </w:rPr>
        <w:t>7</w:t>
      </w:r>
      <w:r w:rsidR="00A55C01">
        <w:rPr>
          <w:sz w:val="22"/>
          <w:szCs w:val="22"/>
        </w:rPr>
        <w:t>-</w:t>
      </w:r>
      <w:r w:rsidR="00F26FB5">
        <w:rPr>
          <w:sz w:val="22"/>
          <w:szCs w:val="22"/>
        </w:rPr>
        <w:t>é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F26FB5">
        <w:rPr>
          <w:sz w:val="22"/>
          <w:szCs w:val="22"/>
        </w:rPr>
        <w:t>péntek</w:t>
      </w:r>
      <w:r w:rsidR="002D72E9" w:rsidRPr="00431B49">
        <w:rPr>
          <w:sz w:val="22"/>
          <w:szCs w:val="22"/>
        </w:rPr>
        <w:t xml:space="preserve">) </w:t>
      </w:r>
      <w:r w:rsidR="00A513B4">
        <w:rPr>
          <w:sz w:val="22"/>
          <w:szCs w:val="22"/>
        </w:rPr>
        <w:t>8:</w:t>
      </w:r>
      <w:r w:rsidR="003610ED">
        <w:rPr>
          <w:sz w:val="22"/>
          <w:szCs w:val="22"/>
        </w:rPr>
        <w:t>45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F26FB5">
        <w:rPr>
          <w:sz w:val="22"/>
          <w:szCs w:val="22"/>
        </w:rPr>
        <w:t xml:space="preserve"> rendkívüli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Default="008371B1" w:rsidP="003E4452">
      <w:pPr>
        <w:rPr>
          <w:sz w:val="22"/>
          <w:szCs w:val="22"/>
        </w:rPr>
      </w:pPr>
    </w:p>
    <w:p w14:paraId="46BC4EED" w14:textId="77777777" w:rsidR="008A075C" w:rsidRPr="00431B49" w:rsidRDefault="008A075C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Default="008371B1" w:rsidP="0029464A">
      <w:pPr>
        <w:rPr>
          <w:sz w:val="22"/>
          <w:szCs w:val="22"/>
        </w:rPr>
      </w:pPr>
    </w:p>
    <w:p w14:paraId="45D65371" w14:textId="77777777" w:rsidR="008A075C" w:rsidRPr="00431B49" w:rsidRDefault="008A075C" w:rsidP="0029464A">
      <w:pPr>
        <w:rPr>
          <w:sz w:val="22"/>
          <w:szCs w:val="22"/>
        </w:rPr>
      </w:pPr>
    </w:p>
    <w:p w14:paraId="79BBF481" w14:textId="3A9FEE20" w:rsidR="00A513B4" w:rsidRDefault="00BB1932" w:rsidP="00D148D5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A513B4" w:rsidRPr="00C7789B">
        <w:rPr>
          <w:sz w:val="22"/>
          <w:szCs w:val="22"/>
        </w:rPr>
        <w:t>Csővári János</w:t>
      </w:r>
      <w:r w:rsidR="00A513B4" w:rsidRPr="00C7789B">
        <w:rPr>
          <w:sz w:val="22"/>
          <w:szCs w:val="22"/>
        </w:rPr>
        <w:tab/>
      </w:r>
      <w:r w:rsidR="00A513B4" w:rsidRPr="00C7789B">
        <w:rPr>
          <w:sz w:val="22"/>
          <w:szCs w:val="22"/>
        </w:rPr>
        <w:tab/>
      </w:r>
      <w:r w:rsidR="00A513B4" w:rsidRPr="00C7789B">
        <w:rPr>
          <w:sz w:val="22"/>
          <w:szCs w:val="22"/>
        </w:rPr>
        <w:tab/>
        <w:t>képviselő</w:t>
      </w:r>
    </w:p>
    <w:p w14:paraId="28749C2F" w14:textId="13D5521E" w:rsidR="00D148D5" w:rsidRPr="00C7789B" w:rsidRDefault="00D148D5" w:rsidP="00A513B4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Dulai Györgyné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C98811B" w14:textId="77777777" w:rsidR="00D148D5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219DADF8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proofErr w:type="spellStart"/>
      <w:r>
        <w:rPr>
          <w:sz w:val="22"/>
          <w:szCs w:val="22"/>
        </w:rPr>
        <w:t>Pazdernyik</w:t>
      </w:r>
      <w:proofErr w:type="spellEnd"/>
      <w:r>
        <w:rPr>
          <w:sz w:val="22"/>
          <w:szCs w:val="22"/>
        </w:rPr>
        <w:t xml:space="preserve">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3927CFAC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proofErr w:type="spellStart"/>
      <w:r w:rsidRPr="00C7789B">
        <w:rPr>
          <w:sz w:val="22"/>
          <w:szCs w:val="22"/>
        </w:rPr>
        <w:t>Valach</w:t>
      </w:r>
      <w:proofErr w:type="spellEnd"/>
      <w:r w:rsidRPr="00C7789B">
        <w:rPr>
          <w:sz w:val="22"/>
          <w:szCs w:val="22"/>
        </w:rPr>
        <w:t xml:space="preserve">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4756C563" w:rsidR="00BB1932" w:rsidRPr="00431B49" w:rsidRDefault="00BB1932" w:rsidP="00D148D5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313A5FED" w:rsidR="00BB1932" w:rsidRPr="00431B49" w:rsidRDefault="003610ED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366E52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>
        <w:rPr>
          <w:sz w:val="22"/>
          <w:szCs w:val="22"/>
        </w:rPr>
        <w:t>költségvetési referens</w:t>
      </w:r>
    </w:p>
    <w:p w14:paraId="0746E024" w14:textId="74723B48" w:rsidR="003D1698" w:rsidRDefault="00FD0DED" w:rsidP="00D148D5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578AFCFF" w14:textId="77777777" w:rsidR="00366E52" w:rsidRDefault="00366E52" w:rsidP="00BB1932">
      <w:pPr>
        <w:jc w:val="both"/>
        <w:rPr>
          <w:b/>
          <w:sz w:val="22"/>
          <w:szCs w:val="22"/>
        </w:rPr>
      </w:pPr>
    </w:p>
    <w:p w14:paraId="1A2C3D8D" w14:textId="77777777" w:rsidR="00366E52" w:rsidRPr="00431B49" w:rsidRDefault="00366E52" w:rsidP="00BB1932">
      <w:pPr>
        <w:jc w:val="both"/>
        <w:rPr>
          <w:b/>
          <w:sz w:val="22"/>
          <w:szCs w:val="22"/>
        </w:rPr>
      </w:pPr>
    </w:p>
    <w:p w14:paraId="077F6C7E" w14:textId="50EF820E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A513B4">
        <w:rPr>
          <w:sz w:val="22"/>
          <w:szCs w:val="22"/>
        </w:rPr>
        <w:t xml:space="preserve">Csővári János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67FADA13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A513B4">
        <w:rPr>
          <w:sz w:val="22"/>
          <w:szCs w:val="22"/>
        </w:rPr>
        <w:t xml:space="preserve">Csővári János </w:t>
      </w:r>
      <w:r w:rsidRPr="00DE5133">
        <w:rPr>
          <w:sz w:val="22"/>
          <w:szCs w:val="22"/>
        </w:rPr>
        <w:t>képviselőt jelölte ki.</w:t>
      </w:r>
    </w:p>
    <w:p w14:paraId="15501D5D" w14:textId="77777777" w:rsidR="007843F3" w:rsidRDefault="007843F3" w:rsidP="003B601E">
      <w:pPr>
        <w:jc w:val="both"/>
        <w:rPr>
          <w:sz w:val="22"/>
          <w:szCs w:val="22"/>
        </w:rPr>
      </w:pPr>
    </w:p>
    <w:p w14:paraId="5660153A" w14:textId="77777777" w:rsidR="007843F3" w:rsidRDefault="007843F3" w:rsidP="007843F3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57301793" w14:textId="419D59C8" w:rsidR="00180972" w:rsidRDefault="003B601E" w:rsidP="00B0416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A513B4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4E2CD8F9" w14:textId="77777777" w:rsidR="00A21863" w:rsidRDefault="00A21863" w:rsidP="003B601E">
      <w:pPr>
        <w:rPr>
          <w:sz w:val="22"/>
          <w:szCs w:val="22"/>
        </w:rPr>
      </w:pPr>
    </w:p>
    <w:p w14:paraId="47988133" w14:textId="77777777" w:rsidR="000C53C7" w:rsidRPr="00431B49" w:rsidRDefault="000C53C7" w:rsidP="003B601E">
      <w:pPr>
        <w:rPr>
          <w:sz w:val="22"/>
          <w:szCs w:val="22"/>
        </w:rPr>
      </w:pPr>
    </w:p>
    <w:p w14:paraId="09EC7B65" w14:textId="2BE8D245" w:rsidR="008F08D7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06EBEF30" w14:textId="77777777" w:rsidR="00F26FB5" w:rsidRDefault="00F26FB5" w:rsidP="00F26FB5">
      <w:pPr>
        <w:jc w:val="both"/>
        <w:rPr>
          <w:sz w:val="22"/>
          <w:szCs w:val="22"/>
        </w:rPr>
      </w:pPr>
    </w:p>
    <w:p w14:paraId="2443C69A" w14:textId="77777777" w:rsidR="00F26FB5" w:rsidRDefault="00F26FB5" w:rsidP="00F26FB5">
      <w:pPr>
        <w:numPr>
          <w:ilvl w:val="0"/>
          <w:numId w:val="84"/>
        </w:numPr>
        <w:jc w:val="both"/>
        <w:rPr>
          <w:caps/>
          <w:sz w:val="22"/>
          <w:szCs w:val="22"/>
        </w:rPr>
      </w:pPr>
      <w:bookmarkStart w:id="0" w:name="_Hlk225415541"/>
      <w:r>
        <w:rPr>
          <w:caps/>
          <w:sz w:val="22"/>
          <w:szCs w:val="22"/>
        </w:rPr>
        <w:t>PÁLYÁZAT BENYÚJTÁSA</w:t>
      </w:r>
    </w:p>
    <w:bookmarkEnd w:id="0"/>
    <w:p w14:paraId="5726CFD5" w14:textId="77777777" w:rsidR="00F26FB5" w:rsidRPr="00FC5ABC" w:rsidRDefault="00F26FB5" w:rsidP="00F26FB5">
      <w:pPr>
        <w:numPr>
          <w:ilvl w:val="0"/>
          <w:numId w:val="84"/>
        </w:num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PÁLYÁZAT BENYÚJTÁSA</w:t>
      </w:r>
    </w:p>
    <w:p w14:paraId="07000453" w14:textId="77777777" w:rsidR="00F26FB5" w:rsidRDefault="00F26FB5" w:rsidP="00F26FB5">
      <w:pPr>
        <w:numPr>
          <w:ilvl w:val="0"/>
          <w:numId w:val="84"/>
        </w:numPr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PÁLYÁZAT BENYÚJTÁSA</w:t>
      </w:r>
    </w:p>
    <w:p w14:paraId="26B2892B" w14:textId="77777777" w:rsidR="00F26FB5" w:rsidRPr="00FC5ABC" w:rsidRDefault="00F26FB5" w:rsidP="00F26FB5">
      <w:pPr>
        <w:numPr>
          <w:ilvl w:val="0"/>
          <w:numId w:val="84"/>
        </w:numPr>
        <w:jc w:val="both"/>
        <w:rPr>
          <w:caps/>
          <w:sz w:val="22"/>
          <w:szCs w:val="22"/>
        </w:rPr>
      </w:pPr>
      <w:r>
        <w:rPr>
          <w:sz w:val="22"/>
          <w:szCs w:val="22"/>
        </w:rPr>
        <w:t>AKTUÁLIS KÉRDÉSEK</w:t>
      </w:r>
    </w:p>
    <w:p w14:paraId="78A11F36" w14:textId="77777777" w:rsidR="007843F3" w:rsidRDefault="007843F3" w:rsidP="003610ED">
      <w:pPr>
        <w:jc w:val="both"/>
        <w:rPr>
          <w:sz w:val="22"/>
          <w:szCs w:val="22"/>
        </w:rPr>
      </w:pPr>
    </w:p>
    <w:p w14:paraId="5DE084D4" w14:textId="77777777" w:rsidR="007843F3" w:rsidRDefault="007843F3" w:rsidP="003610ED">
      <w:pPr>
        <w:jc w:val="both"/>
        <w:rPr>
          <w:sz w:val="22"/>
          <w:szCs w:val="22"/>
        </w:rPr>
      </w:pPr>
    </w:p>
    <w:p w14:paraId="0F4D2DCF" w14:textId="77777777" w:rsidR="007843F3" w:rsidRDefault="007843F3" w:rsidP="003610ED">
      <w:pPr>
        <w:jc w:val="both"/>
        <w:rPr>
          <w:sz w:val="22"/>
          <w:szCs w:val="22"/>
        </w:rPr>
      </w:pPr>
    </w:p>
    <w:p w14:paraId="07805327" w14:textId="77777777" w:rsidR="007843F3" w:rsidRDefault="007843F3" w:rsidP="003610ED">
      <w:pPr>
        <w:jc w:val="both"/>
        <w:rPr>
          <w:sz w:val="22"/>
          <w:szCs w:val="22"/>
        </w:rPr>
      </w:pPr>
    </w:p>
    <w:p w14:paraId="416C4004" w14:textId="77777777" w:rsidR="007843F3" w:rsidRDefault="007843F3" w:rsidP="003610ED">
      <w:pPr>
        <w:jc w:val="both"/>
        <w:rPr>
          <w:sz w:val="22"/>
          <w:szCs w:val="22"/>
        </w:rPr>
      </w:pPr>
    </w:p>
    <w:p w14:paraId="7792F2AF" w14:textId="77777777" w:rsidR="007843F3" w:rsidRDefault="007843F3" w:rsidP="003610ED">
      <w:pPr>
        <w:jc w:val="both"/>
        <w:rPr>
          <w:sz w:val="22"/>
          <w:szCs w:val="22"/>
        </w:rPr>
      </w:pPr>
    </w:p>
    <w:p w14:paraId="33EB0915" w14:textId="77777777" w:rsidR="007843F3" w:rsidRDefault="007843F3" w:rsidP="003610ED">
      <w:pPr>
        <w:jc w:val="both"/>
        <w:rPr>
          <w:sz w:val="22"/>
          <w:szCs w:val="22"/>
        </w:rPr>
      </w:pPr>
    </w:p>
    <w:p w14:paraId="4C964831" w14:textId="77777777" w:rsidR="007843F3" w:rsidRDefault="007843F3" w:rsidP="003610ED">
      <w:pPr>
        <w:jc w:val="both"/>
        <w:rPr>
          <w:sz w:val="22"/>
          <w:szCs w:val="22"/>
        </w:rPr>
      </w:pPr>
    </w:p>
    <w:p w14:paraId="3FC204E9" w14:textId="77777777" w:rsidR="007843F3" w:rsidRDefault="007843F3" w:rsidP="003610ED">
      <w:pPr>
        <w:jc w:val="both"/>
        <w:rPr>
          <w:sz w:val="22"/>
          <w:szCs w:val="22"/>
        </w:rPr>
      </w:pPr>
    </w:p>
    <w:p w14:paraId="5C5ECD42" w14:textId="77777777" w:rsidR="007843F3" w:rsidRDefault="007843F3" w:rsidP="003610ED">
      <w:pPr>
        <w:jc w:val="both"/>
        <w:rPr>
          <w:sz w:val="22"/>
          <w:szCs w:val="22"/>
        </w:rPr>
      </w:pPr>
    </w:p>
    <w:p w14:paraId="4C108165" w14:textId="77777777" w:rsidR="007843F3" w:rsidRDefault="007843F3" w:rsidP="003610ED">
      <w:pPr>
        <w:jc w:val="both"/>
        <w:rPr>
          <w:sz w:val="22"/>
          <w:szCs w:val="22"/>
        </w:rPr>
      </w:pPr>
    </w:p>
    <w:p w14:paraId="4447982C" w14:textId="77777777" w:rsidR="007843F3" w:rsidRDefault="007843F3" w:rsidP="003610ED">
      <w:pPr>
        <w:jc w:val="both"/>
        <w:rPr>
          <w:sz w:val="22"/>
          <w:szCs w:val="22"/>
        </w:rPr>
      </w:pPr>
    </w:p>
    <w:p w14:paraId="17A56B5E" w14:textId="77777777" w:rsidR="00707717" w:rsidRDefault="00707717" w:rsidP="00707717">
      <w:pPr>
        <w:rPr>
          <w:b/>
          <w:bCs/>
          <w:sz w:val="22"/>
          <w:szCs w:val="22"/>
        </w:rPr>
      </w:pPr>
    </w:p>
    <w:p w14:paraId="34FE00F6" w14:textId="77777777" w:rsidR="00F26FB5" w:rsidRDefault="00F26FB5" w:rsidP="00707717">
      <w:pPr>
        <w:rPr>
          <w:b/>
          <w:bCs/>
          <w:sz w:val="22"/>
          <w:szCs w:val="22"/>
        </w:rPr>
      </w:pPr>
    </w:p>
    <w:p w14:paraId="57A582BD" w14:textId="77777777" w:rsidR="008E5CC3" w:rsidRDefault="00707717" w:rsidP="004D31DB">
      <w:pPr>
        <w:pStyle w:val="Listaszerbekezds"/>
        <w:numPr>
          <w:ilvl w:val="0"/>
          <w:numId w:val="45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51449C95" w14:textId="52494F01" w:rsidR="007843F3" w:rsidRDefault="00F26FB5" w:rsidP="00B919D8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 w:rsidRPr="00F26FB5">
        <w:rPr>
          <w:b/>
          <w:bCs/>
          <w:caps/>
          <w:sz w:val="22"/>
          <w:szCs w:val="22"/>
        </w:rPr>
        <w:t>PÁLYÁZAT BENYÚJTÁSA</w:t>
      </w:r>
    </w:p>
    <w:p w14:paraId="0C52F9AA" w14:textId="77777777" w:rsidR="00F26FB5" w:rsidRPr="008E5CC3" w:rsidRDefault="00F26FB5" w:rsidP="00B919D8">
      <w:pPr>
        <w:pStyle w:val="Listaszerbekezds"/>
        <w:ind w:left="720"/>
        <w:jc w:val="center"/>
        <w:rPr>
          <w:b/>
          <w:bCs/>
          <w:sz w:val="22"/>
          <w:szCs w:val="22"/>
        </w:rPr>
      </w:pPr>
    </w:p>
    <w:p w14:paraId="093F2F05" w14:textId="4A45F4AE" w:rsidR="007E4677" w:rsidRDefault="007E4677" w:rsidP="007E4677">
      <w:pPr>
        <w:jc w:val="both"/>
        <w:rPr>
          <w:bCs/>
          <w:sz w:val="22"/>
          <w:szCs w:val="22"/>
        </w:rPr>
      </w:pPr>
      <w:r w:rsidRPr="00B23493">
        <w:rPr>
          <w:b/>
          <w:sz w:val="22"/>
        </w:rPr>
        <w:t>Györk Ernőné a testület elnöke</w:t>
      </w:r>
      <w:r w:rsidRPr="00B23493">
        <w:rPr>
          <w:sz w:val="22"/>
        </w:rPr>
        <w:t xml:space="preserve"> </w:t>
      </w:r>
      <w:r>
        <w:rPr>
          <w:bCs/>
          <w:sz w:val="22"/>
          <w:szCs w:val="22"/>
        </w:rPr>
        <w:t xml:space="preserve">elmondta, hogy </w:t>
      </w:r>
      <w:hyperlink r:id="rId8" w:history="1">
        <w:r>
          <w:rPr>
            <w:rStyle w:val="Hiperhivatkozs"/>
            <w:color w:val="auto"/>
            <w:sz w:val="22"/>
            <w:szCs w:val="22"/>
            <w:u w:val="none"/>
          </w:rPr>
          <w:t>a</w:t>
        </w:r>
        <w:r w:rsidRPr="00D4194B">
          <w:rPr>
            <w:rStyle w:val="Hiperhivatkozs"/>
            <w:color w:val="auto"/>
            <w:sz w:val="22"/>
            <w:szCs w:val="22"/>
            <w:u w:val="none"/>
          </w:rPr>
          <w:t>z Országos Szlovák Önkormányzat a helyi szlovák közösségek programjainak, kiadványainak támogatásához</w:t>
        </w:r>
        <w:r>
          <w:rPr>
            <w:rStyle w:val="Hiperhivatkozs"/>
            <w:color w:val="auto"/>
            <w:sz w:val="22"/>
            <w:szCs w:val="22"/>
            <w:u w:val="none"/>
          </w:rPr>
          <w:t xml:space="preserve"> p</w:t>
        </w:r>
        <w:r w:rsidRPr="008C0893">
          <w:rPr>
            <w:rStyle w:val="Hiperhivatkozs"/>
            <w:color w:val="auto"/>
            <w:sz w:val="22"/>
            <w:szCs w:val="22"/>
            <w:u w:val="none"/>
          </w:rPr>
          <w:t>ályázatot hirdet</w:t>
        </w:r>
        <w:r w:rsidRPr="00D4194B">
          <w:rPr>
            <w:rStyle w:val="Hiperhivatkozs"/>
            <w:color w:val="auto"/>
            <w:sz w:val="22"/>
            <w:szCs w:val="22"/>
            <w:u w:val="none"/>
          </w:rPr>
          <w:t>.</w:t>
        </w:r>
      </w:hyperlink>
      <w:r>
        <w:rPr>
          <w:sz w:val="22"/>
          <w:szCs w:val="22"/>
        </w:rPr>
        <w:t xml:space="preserve"> Kiskőrös Város Szlovák Nemzetiségi Önkormányzata </w:t>
      </w:r>
      <w:r w:rsidRPr="00D4194B">
        <w:rPr>
          <w:bCs/>
          <w:sz w:val="22"/>
          <w:szCs w:val="22"/>
        </w:rPr>
        <w:t xml:space="preserve"> támogatási igényt nyújt</w:t>
      </w:r>
      <w:r>
        <w:rPr>
          <w:bCs/>
          <w:sz w:val="22"/>
          <w:szCs w:val="22"/>
        </w:rPr>
        <w:t xml:space="preserve"> be, </w:t>
      </w:r>
      <w:r w:rsidR="00544B3C">
        <w:rPr>
          <w:bCs/>
          <w:sz w:val="22"/>
          <w:szCs w:val="22"/>
        </w:rPr>
        <w:t>20</w:t>
      </w:r>
      <w:r>
        <w:rPr>
          <w:bCs/>
          <w:sz w:val="22"/>
          <w:szCs w:val="22"/>
        </w:rPr>
        <w:t>0.000,- Ft összegben a Kiskőrösi Szüret és Szlovák Nemzetiségi Napok keretein belül megrendezésre kerülő „Sztrapacska udvar varázsa” elnevezésű program megvalósulásához szükséges nyersanyagok beszerzésére vonatkozóan.</w:t>
      </w:r>
    </w:p>
    <w:p w14:paraId="57FB9594" w14:textId="77777777" w:rsidR="007E4677" w:rsidRDefault="007E4677" w:rsidP="007E4677">
      <w:pPr>
        <w:jc w:val="both"/>
        <w:rPr>
          <w:bCs/>
          <w:sz w:val="22"/>
          <w:szCs w:val="22"/>
        </w:rPr>
      </w:pPr>
    </w:p>
    <w:p w14:paraId="69A62289" w14:textId="77777777" w:rsidR="007E4677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2587BE75" w14:textId="77777777" w:rsidR="007E4677" w:rsidRPr="004301DC" w:rsidRDefault="007E4677" w:rsidP="007E4677">
      <w:pPr>
        <w:jc w:val="both"/>
        <w:rPr>
          <w:sz w:val="22"/>
          <w:szCs w:val="22"/>
        </w:rPr>
      </w:pPr>
    </w:p>
    <w:p w14:paraId="63A25C6D" w14:textId="77777777" w:rsidR="007E4677" w:rsidRPr="004301DC" w:rsidRDefault="007E4677" w:rsidP="007E4677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66C0BE34" w14:textId="77777777" w:rsidR="007E4677" w:rsidRPr="001D5F29" w:rsidRDefault="007E4677" w:rsidP="007E4677">
      <w:pPr>
        <w:pStyle w:val="Listaszerbekezds"/>
        <w:numPr>
          <w:ilvl w:val="0"/>
          <w:numId w:val="85"/>
        </w:numPr>
        <w:ind w:left="709" w:hanging="425"/>
        <w:jc w:val="both"/>
        <w:rPr>
          <w:bCs/>
          <w:sz w:val="22"/>
          <w:szCs w:val="22"/>
        </w:rPr>
      </w:pPr>
      <w:r w:rsidRPr="001D5F29">
        <w:rPr>
          <w:sz w:val="22"/>
          <w:szCs w:val="22"/>
        </w:rPr>
        <w:t>egyetért azzal, hogy</w:t>
      </w:r>
      <w:r w:rsidRPr="007A641C">
        <w:rPr>
          <w:sz w:val="22"/>
          <w:szCs w:val="22"/>
        </w:rPr>
        <w:t xml:space="preserve"> </w:t>
      </w:r>
      <w:r w:rsidRPr="001D5F29">
        <w:rPr>
          <w:sz w:val="22"/>
          <w:szCs w:val="22"/>
        </w:rPr>
        <w:t xml:space="preserve">az Országos Szlovák Önkormányzat által hirdetett pályázatot </w:t>
      </w:r>
      <w:r>
        <w:rPr>
          <w:sz w:val="22"/>
          <w:szCs w:val="22"/>
        </w:rPr>
        <w:t>be</w:t>
      </w:r>
      <w:r w:rsidRPr="001D5F29">
        <w:rPr>
          <w:sz w:val="22"/>
          <w:szCs w:val="22"/>
        </w:rPr>
        <w:t>nyújts</w:t>
      </w:r>
      <w:r>
        <w:rPr>
          <w:sz w:val="22"/>
          <w:szCs w:val="22"/>
        </w:rPr>
        <w:t xml:space="preserve">a </w:t>
      </w:r>
      <w:r w:rsidRPr="001D5F29">
        <w:rPr>
          <w:bCs/>
          <w:sz w:val="22"/>
          <w:szCs w:val="22"/>
        </w:rPr>
        <w:t>a Kiskőrösi Szüret és Szlovák Nemzetiségi Napok keretein belül megrendezésre kerülő „Sztrapacska udvar varázsa” elnevezésű program megvalósulásához szükséges nyersanyagok beszerzésére</w:t>
      </w:r>
      <w:r>
        <w:rPr>
          <w:bCs/>
          <w:sz w:val="22"/>
          <w:szCs w:val="22"/>
        </w:rPr>
        <w:t xml:space="preserve"> vonatkozóan.</w:t>
      </w:r>
    </w:p>
    <w:p w14:paraId="0B4DAD5B" w14:textId="4D0E7C65" w:rsidR="007E4677" w:rsidRPr="00B31E75" w:rsidRDefault="00544B3C" w:rsidP="007E4677">
      <w:pPr>
        <w:pStyle w:val="Listaszerbekezds"/>
        <w:numPr>
          <w:ilvl w:val="0"/>
          <w:numId w:val="85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="007E4677" w:rsidRPr="00B31E75">
        <w:rPr>
          <w:sz w:val="22"/>
          <w:szCs w:val="22"/>
        </w:rPr>
        <w:t>0.000,- Forint összeget kíván megpályázni.</w:t>
      </w:r>
    </w:p>
    <w:p w14:paraId="3E003514" w14:textId="77777777" w:rsidR="007E4677" w:rsidRPr="004301DC" w:rsidRDefault="007E4677" w:rsidP="007E4677">
      <w:pPr>
        <w:pStyle w:val="Listaszerbekezds"/>
        <w:numPr>
          <w:ilvl w:val="0"/>
          <w:numId w:val="85"/>
        </w:numPr>
        <w:ind w:left="709"/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290122DF" w14:textId="77777777" w:rsidR="007E4677" w:rsidRPr="004053F4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BA3A05A" w14:textId="77777777" w:rsidR="007E4677" w:rsidRPr="004053F4" w:rsidRDefault="007E4677" w:rsidP="007E4677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3F4B6048" w14:textId="77777777" w:rsidR="007E4677" w:rsidRPr="004053F4" w:rsidRDefault="007E4677" w:rsidP="007E4677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49B97DDA" w14:textId="77777777" w:rsidR="007E4677" w:rsidRPr="006553D5" w:rsidRDefault="007E4677" w:rsidP="007E4677">
      <w:pPr>
        <w:jc w:val="both"/>
        <w:rPr>
          <w:sz w:val="22"/>
          <w:szCs w:val="22"/>
          <w:highlight w:val="yellow"/>
        </w:rPr>
      </w:pPr>
    </w:p>
    <w:p w14:paraId="6C1DE9E9" w14:textId="6F4503C2" w:rsidR="007E4677" w:rsidRPr="004053F4" w:rsidRDefault="007E4677" w:rsidP="007E4677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 w:rsidR="00544B3C">
        <w:rPr>
          <w:sz w:val="22"/>
          <w:szCs w:val="22"/>
        </w:rPr>
        <w:t>5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52A3880E" w14:textId="77777777" w:rsidR="007E4677" w:rsidRPr="004053F4" w:rsidRDefault="007E4677" w:rsidP="007E4677">
      <w:pPr>
        <w:rPr>
          <w:smallCaps/>
          <w:sz w:val="22"/>
          <w:szCs w:val="22"/>
        </w:rPr>
      </w:pPr>
    </w:p>
    <w:p w14:paraId="66A75707" w14:textId="0B9975E6" w:rsidR="007E4677" w:rsidRDefault="00544B3C" w:rsidP="007E467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7E4677">
        <w:rPr>
          <w:b/>
          <w:sz w:val="22"/>
          <w:szCs w:val="22"/>
          <w:u w:val="single"/>
        </w:rPr>
        <w:t>1</w:t>
      </w:r>
      <w:r w:rsidR="007E4677" w:rsidRPr="004053F4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="007E4677" w:rsidRPr="004053F4">
        <w:rPr>
          <w:b/>
          <w:sz w:val="22"/>
          <w:szCs w:val="22"/>
          <w:u w:val="single"/>
        </w:rPr>
        <w:t>.</w:t>
      </w:r>
      <w:r w:rsidR="00893E74">
        <w:rPr>
          <w:b/>
          <w:sz w:val="22"/>
          <w:szCs w:val="22"/>
          <w:u w:val="single"/>
        </w:rPr>
        <w:t xml:space="preserve"> </w:t>
      </w:r>
      <w:r w:rsidR="00893E74" w:rsidRPr="00893E74">
        <w:rPr>
          <w:b/>
          <w:sz w:val="22"/>
          <w:szCs w:val="22"/>
          <w:u w:val="single"/>
        </w:rPr>
        <w:t xml:space="preserve">(III. </w:t>
      </w:r>
      <w:r w:rsidR="00893E74">
        <w:rPr>
          <w:b/>
          <w:sz w:val="22"/>
          <w:szCs w:val="22"/>
          <w:u w:val="single"/>
        </w:rPr>
        <w:t>27</w:t>
      </w:r>
      <w:r w:rsidR="00893E74" w:rsidRPr="00893E74">
        <w:rPr>
          <w:b/>
          <w:sz w:val="22"/>
          <w:szCs w:val="22"/>
          <w:u w:val="single"/>
        </w:rPr>
        <w:t>.)</w:t>
      </w:r>
      <w:r w:rsidR="007E4677" w:rsidRPr="004053F4">
        <w:rPr>
          <w:b/>
          <w:sz w:val="22"/>
          <w:szCs w:val="22"/>
          <w:u w:val="single"/>
        </w:rPr>
        <w:t xml:space="preserve"> sz. </w:t>
      </w:r>
      <w:r w:rsidR="007E4677">
        <w:rPr>
          <w:b/>
          <w:sz w:val="22"/>
          <w:szCs w:val="22"/>
          <w:u w:val="single"/>
        </w:rPr>
        <w:t>Szlovák</w:t>
      </w:r>
      <w:r w:rsidR="007E4677"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3CC28E7F" w14:textId="77777777" w:rsidR="007E4677" w:rsidRPr="004053F4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EE167A5" w14:textId="77777777" w:rsidR="007E4677" w:rsidRDefault="007E4677" w:rsidP="007E467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7851DFAF" w14:textId="77777777" w:rsidR="007E4677" w:rsidRDefault="007E4677" w:rsidP="007E4677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77FF25FF" w14:textId="77777777" w:rsidR="007E4677" w:rsidRPr="004301DC" w:rsidRDefault="007E4677" w:rsidP="007E4677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1261975C" w14:textId="77777777" w:rsidR="007E4677" w:rsidRPr="001D5F29" w:rsidRDefault="007E4677" w:rsidP="007E4677">
      <w:pPr>
        <w:pStyle w:val="Listaszerbekezds"/>
        <w:numPr>
          <w:ilvl w:val="0"/>
          <w:numId w:val="89"/>
        </w:numPr>
        <w:ind w:left="709" w:hanging="425"/>
        <w:jc w:val="both"/>
        <w:rPr>
          <w:bCs/>
          <w:sz w:val="22"/>
          <w:szCs w:val="22"/>
        </w:rPr>
      </w:pPr>
      <w:r w:rsidRPr="001D5F29">
        <w:rPr>
          <w:sz w:val="22"/>
          <w:szCs w:val="22"/>
        </w:rPr>
        <w:t>egyetért azzal, hogy</w:t>
      </w:r>
      <w:r w:rsidRPr="007A641C">
        <w:rPr>
          <w:sz w:val="22"/>
          <w:szCs w:val="22"/>
        </w:rPr>
        <w:t xml:space="preserve"> </w:t>
      </w:r>
      <w:r w:rsidRPr="001D5F29">
        <w:rPr>
          <w:sz w:val="22"/>
          <w:szCs w:val="22"/>
        </w:rPr>
        <w:t xml:space="preserve">az Országos Szlovák Önkormányzat által hirdetett pályázatot </w:t>
      </w:r>
      <w:r>
        <w:rPr>
          <w:sz w:val="22"/>
          <w:szCs w:val="22"/>
        </w:rPr>
        <w:t>be</w:t>
      </w:r>
      <w:r w:rsidRPr="001D5F29">
        <w:rPr>
          <w:sz w:val="22"/>
          <w:szCs w:val="22"/>
        </w:rPr>
        <w:t>nyújts</w:t>
      </w:r>
      <w:r>
        <w:rPr>
          <w:sz w:val="22"/>
          <w:szCs w:val="22"/>
        </w:rPr>
        <w:t xml:space="preserve">a </w:t>
      </w:r>
      <w:r w:rsidRPr="001D5F29">
        <w:rPr>
          <w:bCs/>
          <w:sz w:val="22"/>
          <w:szCs w:val="22"/>
        </w:rPr>
        <w:t>a Kiskőrösi Szüret és Szlovák Nemzetiségi Napok keretein belül megrendezésre kerülő „Sztrapacska udvar varázsa” elnevezésű program megvalósulásához szükséges nyersanyagok beszerzésére</w:t>
      </w:r>
      <w:r>
        <w:rPr>
          <w:bCs/>
          <w:sz w:val="22"/>
          <w:szCs w:val="22"/>
        </w:rPr>
        <w:t xml:space="preserve"> vonatkozóan.</w:t>
      </w:r>
    </w:p>
    <w:p w14:paraId="44F8514E" w14:textId="64132830" w:rsidR="007E4677" w:rsidRPr="00B31E75" w:rsidRDefault="00544B3C" w:rsidP="007E4677">
      <w:pPr>
        <w:pStyle w:val="Listaszerbekezds"/>
        <w:numPr>
          <w:ilvl w:val="0"/>
          <w:numId w:val="89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="007E4677" w:rsidRPr="00B31E75">
        <w:rPr>
          <w:sz w:val="22"/>
          <w:szCs w:val="22"/>
        </w:rPr>
        <w:t>0.000,- Forint összeget kíván megpályázni.</w:t>
      </w:r>
    </w:p>
    <w:p w14:paraId="0553EF9C" w14:textId="77777777" w:rsidR="007E4677" w:rsidRPr="004301DC" w:rsidRDefault="007E4677" w:rsidP="007E4677">
      <w:pPr>
        <w:pStyle w:val="Listaszerbekezds"/>
        <w:numPr>
          <w:ilvl w:val="0"/>
          <w:numId w:val="89"/>
        </w:numPr>
        <w:ind w:left="709"/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001BF816" w14:textId="77777777" w:rsidR="007E4677" w:rsidRPr="004053F4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C091140" w14:textId="77777777" w:rsidR="007E4677" w:rsidRPr="004053F4" w:rsidRDefault="007E4677" w:rsidP="007E4677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12E79301" w14:textId="77777777" w:rsidR="007E4677" w:rsidRPr="004053F4" w:rsidRDefault="007E4677" w:rsidP="007E4677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58FF4B8D" w14:textId="77777777" w:rsidR="007E4677" w:rsidRPr="006553D5" w:rsidRDefault="007E4677" w:rsidP="007E4677">
      <w:pPr>
        <w:jc w:val="both"/>
        <w:rPr>
          <w:sz w:val="22"/>
          <w:szCs w:val="22"/>
          <w:highlight w:val="yellow"/>
        </w:rPr>
      </w:pPr>
    </w:p>
    <w:p w14:paraId="55025748" w14:textId="77777777" w:rsidR="007E4677" w:rsidRPr="00423D05" w:rsidRDefault="007E4677" w:rsidP="007E467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5DB570C" w14:textId="77777777" w:rsidR="007E4677" w:rsidRDefault="007E4677" w:rsidP="007E4677">
      <w:pPr>
        <w:rPr>
          <w:sz w:val="22"/>
        </w:rPr>
      </w:pPr>
    </w:p>
    <w:p w14:paraId="6B3DBC3F" w14:textId="77777777" w:rsidR="00544B3C" w:rsidRDefault="00544B3C" w:rsidP="00544B3C">
      <w:pPr>
        <w:pStyle w:val="Listaszerbekezds"/>
        <w:numPr>
          <w:ilvl w:val="0"/>
          <w:numId w:val="92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3A6BA51D" w14:textId="77777777" w:rsidR="00544B3C" w:rsidRDefault="00544B3C" w:rsidP="00544B3C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 w:rsidRPr="00F26FB5">
        <w:rPr>
          <w:b/>
          <w:bCs/>
          <w:caps/>
          <w:sz w:val="22"/>
          <w:szCs w:val="22"/>
        </w:rPr>
        <w:t>PÁLYÁZAT BENYÚJTÁSA</w:t>
      </w:r>
    </w:p>
    <w:p w14:paraId="74EB50BA" w14:textId="77777777" w:rsidR="007E4677" w:rsidRDefault="007E4677" w:rsidP="007E4677">
      <w:pPr>
        <w:jc w:val="both"/>
        <w:rPr>
          <w:b/>
          <w:bCs/>
          <w:sz w:val="22"/>
          <w:szCs w:val="22"/>
        </w:rPr>
      </w:pPr>
    </w:p>
    <w:p w14:paraId="0284DDA5" w14:textId="0E7E2AEF" w:rsidR="007E4677" w:rsidRDefault="007E4677" w:rsidP="007E4677">
      <w:pPr>
        <w:jc w:val="both"/>
        <w:rPr>
          <w:bCs/>
          <w:sz w:val="22"/>
          <w:szCs w:val="22"/>
        </w:rPr>
      </w:pPr>
      <w:r w:rsidRPr="00B23493">
        <w:rPr>
          <w:b/>
          <w:sz w:val="22"/>
        </w:rPr>
        <w:t>Györk Ernőné a testület elnöke</w:t>
      </w:r>
      <w:r w:rsidRPr="00B23493">
        <w:rPr>
          <w:sz w:val="22"/>
        </w:rPr>
        <w:t xml:space="preserve"> </w:t>
      </w:r>
      <w:r>
        <w:rPr>
          <w:bCs/>
          <w:sz w:val="22"/>
          <w:szCs w:val="22"/>
        </w:rPr>
        <w:t xml:space="preserve">elmondta, hogy </w:t>
      </w:r>
      <w:hyperlink r:id="rId9" w:history="1">
        <w:r>
          <w:rPr>
            <w:rStyle w:val="Hiperhivatkozs"/>
            <w:color w:val="auto"/>
            <w:sz w:val="22"/>
            <w:szCs w:val="22"/>
            <w:u w:val="none"/>
          </w:rPr>
          <w:t>a</w:t>
        </w:r>
        <w:r w:rsidRPr="00D4194B">
          <w:rPr>
            <w:rStyle w:val="Hiperhivatkozs"/>
            <w:color w:val="auto"/>
            <w:sz w:val="22"/>
            <w:szCs w:val="22"/>
            <w:u w:val="none"/>
          </w:rPr>
          <w:t>z Országos Szlovák Önkormányzat a helyi szlovák közösségek programjainak, kiadványainak támogatásához</w:t>
        </w:r>
        <w:r>
          <w:rPr>
            <w:rStyle w:val="Hiperhivatkozs"/>
            <w:color w:val="auto"/>
            <w:sz w:val="22"/>
            <w:szCs w:val="22"/>
            <w:u w:val="none"/>
          </w:rPr>
          <w:t xml:space="preserve"> p</w:t>
        </w:r>
        <w:r w:rsidRPr="008C0893">
          <w:rPr>
            <w:rStyle w:val="Hiperhivatkozs"/>
            <w:color w:val="auto"/>
            <w:sz w:val="22"/>
            <w:szCs w:val="22"/>
            <w:u w:val="none"/>
          </w:rPr>
          <w:t>ályázatot hirdet</w:t>
        </w:r>
        <w:r w:rsidRPr="00D4194B">
          <w:rPr>
            <w:rStyle w:val="Hiperhivatkozs"/>
            <w:color w:val="auto"/>
            <w:sz w:val="22"/>
            <w:szCs w:val="22"/>
            <w:u w:val="none"/>
          </w:rPr>
          <w:t>.</w:t>
        </w:r>
      </w:hyperlink>
      <w:r>
        <w:rPr>
          <w:sz w:val="22"/>
          <w:szCs w:val="22"/>
        </w:rPr>
        <w:t xml:space="preserve"> Kiskőrös Város Szlovák Nemzetiségi Önkormányzata </w:t>
      </w:r>
      <w:r w:rsidRPr="00D4194B">
        <w:rPr>
          <w:bCs/>
          <w:sz w:val="22"/>
          <w:szCs w:val="22"/>
        </w:rPr>
        <w:t xml:space="preserve"> támogatási igényt nyújt</w:t>
      </w:r>
      <w:r>
        <w:rPr>
          <w:bCs/>
          <w:sz w:val="22"/>
          <w:szCs w:val="22"/>
        </w:rPr>
        <w:t xml:space="preserve"> be, </w:t>
      </w:r>
      <w:r w:rsidR="00544B3C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>00.000,- Ft összegben hagyatékból származó ruhák</w:t>
      </w:r>
      <w:r w:rsidR="00F2629F">
        <w:rPr>
          <w:bCs/>
          <w:sz w:val="22"/>
          <w:szCs w:val="22"/>
        </w:rPr>
        <w:t xml:space="preserve">, </w:t>
      </w:r>
      <w:proofErr w:type="spellStart"/>
      <w:r w:rsidR="00F2629F">
        <w:rPr>
          <w:bCs/>
          <w:sz w:val="22"/>
          <w:szCs w:val="22"/>
        </w:rPr>
        <w:t>zámedlis</w:t>
      </w:r>
      <w:proofErr w:type="spellEnd"/>
      <w:r w:rsidR="00F2629F">
        <w:rPr>
          <w:bCs/>
          <w:sz w:val="22"/>
          <w:szCs w:val="22"/>
        </w:rPr>
        <w:t xml:space="preserve"> </w:t>
      </w:r>
      <w:proofErr w:type="spellStart"/>
      <w:r w:rsidR="00F2629F">
        <w:rPr>
          <w:bCs/>
          <w:sz w:val="22"/>
          <w:szCs w:val="22"/>
        </w:rPr>
        <w:t>hálenka</w:t>
      </w:r>
      <w:proofErr w:type="spellEnd"/>
      <w:r w:rsidR="00F2629F">
        <w:rPr>
          <w:bCs/>
          <w:sz w:val="22"/>
          <w:szCs w:val="22"/>
        </w:rPr>
        <w:t xml:space="preserve"> és </w:t>
      </w:r>
      <w:proofErr w:type="spellStart"/>
      <w:r w:rsidR="00F2629F">
        <w:rPr>
          <w:bCs/>
          <w:sz w:val="22"/>
          <w:szCs w:val="22"/>
        </w:rPr>
        <w:t>csepca</w:t>
      </w:r>
      <w:proofErr w:type="spellEnd"/>
      <w:r>
        <w:rPr>
          <w:bCs/>
          <w:sz w:val="22"/>
          <w:szCs w:val="22"/>
        </w:rPr>
        <w:t xml:space="preserve"> megvásárlására vonatkozóan.</w:t>
      </w:r>
    </w:p>
    <w:p w14:paraId="3E37AFF9" w14:textId="77777777" w:rsidR="007E4677" w:rsidRDefault="007E4677" w:rsidP="007E4677">
      <w:pPr>
        <w:jc w:val="both"/>
        <w:rPr>
          <w:bCs/>
          <w:sz w:val="22"/>
          <w:szCs w:val="22"/>
        </w:rPr>
      </w:pPr>
    </w:p>
    <w:p w14:paraId="7966C3AA" w14:textId="77777777" w:rsidR="007E4677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766D4A4A" w14:textId="77777777" w:rsidR="007E4677" w:rsidRPr="004301DC" w:rsidRDefault="007E4677" w:rsidP="007E4677">
      <w:pPr>
        <w:jc w:val="both"/>
        <w:rPr>
          <w:sz w:val="22"/>
          <w:szCs w:val="22"/>
        </w:rPr>
      </w:pPr>
    </w:p>
    <w:p w14:paraId="59C7EAB3" w14:textId="77777777" w:rsidR="007E4677" w:rsidRPr="004301DC" w:rsidRDefault="007E4677" w:rsidP="007E4677">
      <w:pPr>
        <w:jc w:val="both"/>
        <w:rPr>
          <w:sz w:val="22"/>
          <w:szCs w:val="22"/>
        </w:rPr>
      </w:pPr>
      <w:bookmarkStart w:id="1" w:name="_Hlk165550525"/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6583AB91" w14:textId="15E16FB2" w:rsidR="007E4677" w:rsidRPr="005D73A5" w:rsidRDefault="007E4677" w:rsidP="007E4677">
      <w:pPr>
        <w:pStyle w:val="Listaszerbekezds"/>
        <w:numPr>
          <w:ilvl w:val="0"/>
          <w:numId w:val="86"/>
        </w:numPr>
        <w:ind w:left="709"/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az Országos Szlovák Önkormányzat által hirdetett pályázatot benyújtsa </w:t>
      </w:r>
      <w:r w:rsidRPr="005D73A5">
        <w:rPr>
          <w:bCs/>
          <w:sz w:val="22"/>
          <w:szCs w:val="22"/>
        </w:rPr>
        <w:t>a hagyatékból származó ruhák</w:t>
      </w:r>
      <w:r w:rsidR="00F2629F">
        <w:rPr>
          <w:bCs/>
          <w:sz w:val="22"/>
          <w:szCs w:val="22"/>
        </w:rPr>
        <w:t xml:space="preserve">, </w:t>
      </w:r>
      <w:proofErr w:type="spellStart"/>
      <w:r w:rsidR="00F2629F">
        <w:rPr>
          <w:bCs/>
          <w:sz w:val="22"/>
          <w:szCs w:val="22"/>
        </w:rPr>
        <w:t>zámedlis</w:t>
      </w:r>
      <w:proofErr w:type="spellEnd"/>
      <w:r w:rsidR="00F2629F">
        <w:rPr>
          <w:bCs/>
          <w:sz w:val="22"/>
          <w:szCs w:val="22"/>
        </w:rPr>
        <w:t xml:space="preserve"> </w:t>
      </w:r>
      <w:proofErr w:type="spellStart"/>
      <w:r w:rsidR="00F2629F">
        <w:rPr>
          <w:bCs/>
          <w:sz w:val="22"/>
          <w:szCs w:val="22"/>
        </w:rPr>
        <w:t>hálenka</w:t>
      </w:r>
      <w:proofErr w:type="spellEnd"/>
      <w:r w:rsidR="00F2629F">
        <w:rPr>
          <w:bCs/>
          <w:sz w:val="22"/>
          <w:szCs w:val="22"/>
        </w:rPr>
        <w:t xml:space="preserve"> és </w:t>
      </w:r>
      <w:proofErr w:type="spellStart"/>
      <w:r w:rsidR="00F2629F">
        <w:rPr>
          <w:bCs/>
          <w:sz w:val="22"/>
          <w:szCs w:val="22"/>
        </w:rPr>
        <w:t>csepca</w:t>
      </w:r>
      <w:proofErr w:type="spellEnd"/>
      <w:r w:rsidRPr="005D73A5">
        <w:rPr>
          <w:bCs/>
          <w:sz w:val="22"/>
          <w:szCs w:val="22"/>
        </w:rPr>
        <w:t xml:space="preserve"> megvásárlására vonatkozóan</w:t>
      </w:r>
      <w:r>
        <w:rPr>
          <w:bCs/>
          <w:sz w:val="22"/>
          <w:szCs w:val="22"/>
        </w:rPr>
        <w:t>.</w:t>
      </w:r>
    </w:p>
    <w:p w14:paraId="0759D204" w14:textId="72202967" w:rsidR="007E4677" w:rsidRPr="005D73A5" w:rsidRDefault="00544B3C" w:rsidP="007E4677">
      <w:pPr>
        <w:pStyle w:val="Listaszerbekezds"/>
        <w:numPr>
          <w:ilvl w:val="0"/>
          <w:numId w:val="86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</w:t>
      </w:r>
      <w:r w:rsidR="007E4677">
        <w:rPr>
          <w:sz w:val="22"/>
          <w:szCs w:val="22"/>
        </w:rPr>
        <w:t>0</w:t>
      </w:r>
      <w:r w:rsidR="007E4677" w:rsidRPr="005D73A5">
        <w:rPr>
          <w:sz w:val="22"/>
          <w:szCs w:val="22"/>
        </w:rPr>
        <w:t>0.000,- Forint összeget kíván megpályázni.</w:t>
      </w:r>
    </w:p>
    <w:p w14:paraId="1BDA8BFE" w14:textId="77777777" w:rsidR="007E4677" w:rsidRPr="004301DC" w:rsidRDefault="007E4677" w:rsidP="007E4677">
      <w:pPr>
        <w:pStyle w:val="Listaszerbekezds"/>
        <w:numPr>
          <w:ilvl w:val="0"/>
          <w:numId w:val="86"/>
        </w:numPr>
        <w:ind w:left="709"/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2A394D04" w14:textId="77777777" w:rsidR="007E4677" w:rsidRPr="004053F4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34C5FB4" w14:textId="77777777" w:rsidR="007E4677" w:rsidRPr="004053F4" w:rsidRDefault="007E4677" w:rsidP="007E4677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540060A5" w14:textId="77777777" w:rsidR="007E4677" w:rsidRPr="004053F4" w:rsidRDefault="007E4677" w:rsidP="007E4677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bookmarkEnd w:id="1"/>
    <w:p w14:paraId="2D887548" w14:textId="77777777" w:rsidR="007E4677" w:rsidRPr="006553D5" w:rsidRDefault="007E4677" w:rsidP="007E4677">
      <w:pPr>
        <w:jc w:val="both"/>
        <w:rPr>
          <w:sz w:val="22"/>
          <w:szCs w:val="22"/>
          <w:highlight w:val="yellow"/>
        </w:rPr>
      </w:pPr>
    </w:p>
    <w:p w14:paraId="67080EBD" w14:textId="5E011BCA" w:rsidR="007E4677" w:rsidRPr="004053F4" w:rsidRDefault="007E4677" w:rsidP="007E4677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 w:rsidR="00F2629F">
        <w:rPr>
          <w:sz w:val="22"/>
          <w:szCs w:val="22"/>
        </w:rPr>
        <w:t>5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3B2A62B8" w14:textId="77777777" w:rsidR="007E4677" w:rsidRPr="004053F4" w:rsidRDefault="007E4677" w:rsidP="007E4677">
      <w:pPr>
        <w:rPr>
          <w:smallCaps/>
          <w:sz w:val="22"/>
          <w:szCs w:val="22"/>
        </w:rPr>
      </w:pPr>
    </w:p>
    <w:p w14:paraId="641A028F" w14:textId="34773402" w:rsidR="007E4677" w:rsidRDefault="00544B3C" w:rsidP="007E467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7E4677">
        <w:rPr>
          <w:b/>
          <w:sz w:val="22"/>
          <w:szCs w:val="22"/>
          <w:u w:val="single"/>
        </w:rPr>
        <w:t>2</w:t>
      </w:r>
      <w:r w:rsidR="007E4677" w:rsidRPr="004053F4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="007E4677" w:rsidRPr="004053F4">
        <w:rPr>
          <w:b/>
          <w:sz w:val="22"/>
          <w:szCs w:val="22"/>
          <w:u w:val="single"/>
        </w:rPr>
        <w:t>.</w:t>
      </w:r>
      <w:r w:rsidR="00893E74">
        <w:rPr>
          <w:b/>
          <w:sz w:val="22"/>
          <w:szCs w:val="22"/>
          <w:u w:val="single"/>
        </w:rPr>
        <w:t xml:space="preserve"> </w:t>
      </w:r>
      <w:r w:rsidR="00893E74" w:rsidRPr="00893E74">
        <w:rPr>
          <w:b/>
          <w:sz w:val="22"/>
          <w:szCs w:val="22"/>
          <w:u w:val="single"/>
        </w:rPr>
        <w:t xml:space="preserve">(III. </w:t>
      </w:r>
      <w:r w:rsidR="00893E74">
        <w:rPr>
          <w:b/>
          <w:sz w:val="22"/>
          <w:szCs w:val="22"/>
          <w:u w:val="single"/>
        </w:rPr>
        <w:t>27</w:t>
      </w:r>
      <w:r w:rsidR="00893E74" w:rsidRPr="00893E74">
        <w:rPr>
          <w:b/>
          <w:sz w:val="22"/>
          <w:szCs w:val="22"/>
          <w:u w:val="single"/>
        </w:rPr>
        <w:t>.)</w:t>
      </w:r>
      <w:r w:rsidR="007E4677" w:rsidRPr="004053F4">
        <w:rPr>
          <w:b/>
          <w:sz w:val="22"/>
          <w:szCs w:val="22"/>
          <w:u w:val="single"/>
        </w:rPr>
        <w:t xml:space="preserve"> sz. </w:t>
      </w:r>
      <w:r w:rsidR="007E4677">
        <w:rPr>
          <w:b/>
          <w:sz w:val="22"/>
          <w:szCs w:val="22"/>
          <w:u w:val="single"/>
        </w:rPr>
        <w:t>Szlovák</w:t>
      </w:r>
      <w:r w:rsidR="007E4677"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54E1205C" w14:textId="77777777" w:rsidR="007E4677" w:rsidRPr="004053F4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BA33F4A" w14:textId="77777777" w:rsidR="007E4677" w:rsidRDefault="007E4677" w:rsidP="007E467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20BFD9DE" w14:textId="77777777" w:rsidR="007E4677" w:rsidRPr="004301DC" w:rsidRDefault="007E4677" w:rsidP="007E4677">
      <w:pPr>
        <w:jc w:val="both"/>
        <w:rPr>
          <w:sz w:val="22"/>
          <w:szCs w:val="22"/>
        </w:rPr>
      </w:pPr>
    </w:p>
    <w:p w14:paraId="7B15E745" w14:textId="77777777" w:rsidR="007E4677" w:rsidRPr="004301DC" w:rsidRDefault="007E4677" w:rsidP="007E4677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1256492A" w14:textId="2F133570" w:rsidR="007E4677" w:rsidRPr="005D73A5" w:rsidRDefault="007E4677" w:rsidP="007E4677">
      <w:pPr>
        <w:pStyle w:val="Listaszerbekezds"/>
        <w:numPr>
          <w:ilvl w:val="0"/>
          <w:numId w:val="90"/>
        </w:numPr>
        <w:ind w:left="709"/>
        <w:jc w:val="both"/>
        <w:rPr>
          <w:sz w:val="22"/>
          <w:szCs w:val="22"/>
        </w:rPr>
      </w:pPr>
      <w:r w:rsidRPr="005D73A5">
        <w:rPr>
          <w:sz w:val="22"/>
          <w:szCs w:val="22"/>
        </w:rPr>
        <w:t xml:space="preserve">egyetért azzal, hogy az Országos Szlovák Önkormányzat által hirdetett pályázatot benyújtsa </w:t>
      </w:r>
      <w:r w:rsidRPr="005D73A5">
        <w:rPr>
          <w:bCs/>
          <w:sz w:val="22"/>
          <w:szCs w:val="22"/>
        </w:rPr>
        <w:t>a hagyatékból származó ruhák</w:t>
      </w:r>
      <w:r w:rsidR="00F2629F">
        <w:rPr>
          <w:bCs/>
          <w:sz w:val="22"/>
          <w:szCs w:val="22"/>
        </w:rPr>
        <w:t xml:space="preserve">, </w:t>
      </w:r>
      <w:proofErr w:type="spellStart"/>
      <w:r w:rsidR="00F2629F">
        <w:rPr>
          <w:bCs/>
          <w:sz w:val="22"/>
          <w:szCs w:val="22"/>
        </w:rPr>
        <w:t>zámedlis</w:t>
      </w:r>
      <w:proofErr w:type="spellEnd"/>
      <w:r w:rsidR="00F2629F">
        <w:rPr>
          <w:bCs/>
          <w:sz w:val="22"/>
          <w:szCs w:val="22"/>
        </w:rPr>
        <w:t xml:space="preserve"> </w:t>
      </w:r>
      <w:proofErr w:type="spellStart"/>
      <w:r w:rsidR="00F2629F">
        <w:rPr>
          <w:bCs/>
          <w:sz w:val="22"/>
          <w:szCs w:val="22"/>
        </w:rPr>
        <w:t>hálenka</w:t>
      </w:r>
      <w:proofErr w:type="spellEnd"/>
      <w:r w:rsidR="00F2629F">
        <w:rPr>
          <w:bCs/>
          <w:sz w:val="22"/>
          <w:szCs w:val="22"/>
        </w:rPr>
        <w:t xml:space="preserve"> és </w:t>
      </w:r>
      <w:proofErr w:type="spellStart"/>
      <w:r w:rsidR="00F2629F">
        <w:rPr>
          <w:bCs/>
          <w:sz w:val="22"/>
          <w:szCs w:val="22"/>
        </w:rPr>
        <w:t>csepca</w:t>
      </w:r>
      <w:proofErr w:type="spellEnd"/>
      <w:r w:rsidRPr="005D73A5">
        <w:rPr>
          <w:bCs/>
          <w:sz w:val="22"/>
          <w:szCs w:val="22"/>
        </w:rPr>
        <w:t xml:space="preserve"> megvásárlására vonatkozóan</w:t>
      </w:r>
      <w:r>
        <w:rPr>
          <w:bCs/>
          <w:sz w:val="22"/>
          <w:szCs w:val="22"/>
        </w:rPr>
        <w:t>.</w:t>
      </w:r>
    </w:p>
    <w:p w14:paraId="134196EB" w14:textId="1C19794A" w:rsidR="007E4677" w:rsidRPr="005D73A5" w:rsidRDefault="00544B3C" w:rsidP="007E4677">
      <w:pPr>
        <w:pStyle w:val="Listaszerbekezds"/>
        <w:numPr>
          <w:ilvl w:val="0"/>
          <w:numId w:val="90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7E4677">
        <w:rPr>
          <w:sz w:val="22"/>
          <w:szCs w:val="22"/>
        </w:rPr>
        <w:t>0</w:t>
      </w:r>
      <w:r w:rsidR="007E4677" w:rsidRPr="005D73A5">
        <w:rPr>
          <w:sz w:val="22"/>
          <w:szCs w:val="22"/>
        </w:rPr>
        <w:t>0.000,- Forint összeget kíván megpályázni.</w:t>
      </w:r>
    </w:p>
    <w:p w14:paraId="564773DC" w14:textId="77777777" w:rsidR="007E4677" w:rsidRPr="004301DC" w:rsidRDefault="007E4677" w:rsidP="007E4677">
      <w:pPr>
        <w:pStyle w:val="Listaszerbekezds"/>
        <w:numPr>
          <w:ilvl w:val="0"/>
          <w:numId w:val="90"/>
        </w:numPr>
        <w:ind w:left="709"/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0E34AB7F" w14:textId="77777777" w:rsidR="007E4677" w:rsidRPr="004053F4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5A3E22F" w14:textId="77777777" w:rsidR="007E4677" w:rsidRPr="004053F4" w:rsidRDefault="007E4677" w:rsidP="007E4677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4B28DDA5" w14:textId="77777777" w:rsidR="007E4677" w:rsidRPr="004053F4" w:rsidRDefault="007E4677" w:rsidP="007E4677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79CBE219" w14:textId="77777777" w:rsidR="007E4677" w:rsidRPr="00423D05" w:rsidRDefault="007E4677" w:rsidP="007E467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DADCD26" w14:textId="77777777" w:rsidR="007E4677" w:rsidRDefault="007E4677" w:rsidP="007E4677">
      <w:pPr>
        <w:rPr>
          <w:sz w:val="22"/>
        </w:rPr>
      </w:pPr>
    </w:p>
    <w:p w14:paraId="18642ABF" w14:textId="77777777" w:rsidR="00350019" w:rsidRDefault="00350019" w:rsidP="007E4677">
      <w:pPr>
        <w:rPr>
          <w:sz w:val="22"/>
        </w:rPr>
      </w:pPr>
    </w:p>
    <w:p w14:paraId="0B03B3F6" w14:textId="77777777" w:rsidR="00350019" w:rsidRDefault="00350019" w:rsidP="007E4677">
      <w:pPr>
        <w:rPr>
          <w:sz w:val="22"/>
        </w:rPr>
      </w:pPr>
    </w:p>
    <w:p w14:paraId="51327784" w14:textId="77777777" w:rsidR="00973EA1" w:rsidRDefault="00973EA1" w:rsidP="00973EA1">
      <w:pPr>
        <w:pStyle w:val="Listaszerbekezds"/>
        <w:numPr>
          <w:ilvl w:val="0"/>
          <w:numId w:val="94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2FA3EC38" w14:textId="3B35C123" w:rsidR="007E4677" w:rsidRPr="00973EA1" w:rsidRDefault="00973EA1" w:rsidP="00973EA1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 w:rsidRPr="00F26FB5">
        <w:rPr>
          <w:b/>
          <w:bCs/>
          <w:caps/>
          <w:sz w:val="22"/>
          <w:szCs w:val="22"/>
        </w:rPr>
        <w:t>PÁLYÁZAT BENYÚJTÁSA</w:t>
      </w:r>
    </w:p>
    <w:p w14:paraId="3EA9E9C6" w14:textId="77777777" w:rsidR="007E4677" w:rsidRDefault="007E4677" w:rsidP="007E4677">
      <w:pPr>
        <w:pStyle w:val="Listaszerbekezds"/>
        <w:ind w:left="426"/>
        <w:jc w:val="center"/>
        <w:rPr>
          <w:b/>
          <w:sz w:val="22"/>
          <w:szCs w:val="22"/>
        </w:rPr>
      </w:pPr>
    </w:p>
    <w:p w14:paraId="177A2B12" w14:textId="4841C4EF" w:rsidR="007E4677" w:rsidRDefault="007E4677" w:rsidP="007E4677">
      <w:pPr>
        <w:jc w:val="both"/>
        <w:rPr>
          <w:bCs/>
          <w:sz w:val="22"/>
          <w:szCs w:val="22"/>
        </w:rPr>
      </w:pPr>
      <w:r w:rsidRPr="00B23493">
        <w:rPr>
          <w:b/>
          <w:sz w:val="22"/>
        </w:rPr>
        <w:t>Györk Ernőné a testület elnöke</w:t>
      </w:r>
      <w:r w:rsidRPr="00B23493">
        <w:rPr>
          <w:sz w:val="22"/>
        </w:rPr>
        <w:t xml:space="preserve"> </w:t>
      </w:r>
      <w:r>
        <w:rPr>
          <w:bCs/>
          <w:sz w:val="22"/>
          <w:szCs w:val="22"/>
        </w:rPr>
        <w:t xml:space="preserve">elmondta, hogy </w:t>
      </w:r>
      <w:hyperlink r:id="rId10" w:history="1">
        <w:r>
          <w:rPr>
            <w:rStyle w:val="Hiperhivatkozs"/>
            <w:color w:val="auto"/>
            <w:sz w:val="22"/>
            <w:szCs w:val="22"/>
            <w:u w:val="none"/>
          </w:rPr>
          <w:t>a</w:t>
        </w:r>
        <w:r w:rsidRPr="00D4194B">
          <w:rPr>
            <w:rStyle w:val="Hiperhivatkozs"/>
            <w:color w:val="auto"/>
            <w:sz w:val="22"/>
            <w:szCs w:val="22"/>
            <w:u w:val="none"/>
          </w:rPr>
          <w:t>z Országos Szlovák Önkormányzat a helyi szlovák közösségek programjainak, kiadványainak támogatásához</w:t>
        </w:r>
        <w:r>
          <w:rPr>
            <w:rStyle w:val="Hiperhivatkozs"/>
            <w:color w:val="auto"/>
            <w:sz w:val="22"/>
            <w:szCs w:val="22"/>
            <w:u w:val="none"/>
          </w:rPr>
          <w:t xml:space="preserve"> p</w:t>
        </w:r>
        <w:r w:rsidRPr="008C0893">
          <w:rPr>
            <w:rStyle w:val="Hiperhivatkozs"/>
            <w:color w:val="auto"/>
            <w:sz w:val="22"/>
            <w:szCs w:val="22"/>
            <w:u w:val="none"/>
          </w:rPr>
          <w:t>ályázatot hirdet</w:t>
        </w:r>
        <w:r w:rsidRPr="00D4194B">
          <w:rPr>
            <w:rStyle w:val="Hiperhivatkozs"/>
            <w:color w:val="auto"/>
            <w:sz w:val="22"/>
            <w:szCs w:val="22"/>
            <w:u w:val="none"/>
          </w:rPr>
          <w:t>.</w:t>
        </w:r>
      </w:hyperlink>
      <w:r>
        <w:rPr>
          <w:sz w:val="22"/>
          <w:szCs w:val="22"/>
        </w:rPr>
        <w:t xml:space="preserve"> Kiskőrös Város Szlovák Nemzetiségi Önkormányzata </w:t>
      </w:r>
      <w:r w:rsidRPr="00D4194B">
        <w:rPr>
          <w:bCs/>
          <w:sz w:val="22"/>
          <w:szCs w:val="22"/>
        </w:rPr>
        <w:t xml:space="preserve"> támogatási igényt nyújt</w:t>
      </w:r>
      <w:r>
        <w:rPr>
          <w:bCs/>
          <w:sz w:val="22"/>
          <w:szCs w:val="22"/>
        </w:rPr>
        <w:t xml:space="preserve"> be, </w:t>
      </w:r>
      <w:r w:rsidR="00973EA1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 xml:space="preserve">00.000,- Ft összegben szlovák nyelvoktatás javítása és nyelvi hagyományápolás céljából nyelvtanfolyam megvalósítására. </w:t>
      </w:r>
    </w:p>
    <w:p w14:paraId="44D318B9" w14:textId="77777777" w:rsidR="007E4677" w:rsidRDefault="007E4677" w:rsidP="007E4677">
      <w:pPr>
        <w:jc w:val="both"/>
        <w:rPr>
          <w:bCs/>
          <w:sz w:val="22"/>
          <w:szCs w:val="22"/>
        </w:rPr>
      </w:pPr>
    </w:p>
    <w:p w14:paraId="71683A1C" w14:textId="77777777" w:rsidR="007E4677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468A3A42" w14:textId="77777777" w:rsidR="007E4677" w:rsidRPr="004301DC" w:rsidRDefault="007E4677" w:rsidP="007E4677">
      <w:pPr>
        <w:jc w:val="both"/>
        <w:rPr>
          <w:sz w:val="22"/>
          <w:szCs w:val="22"/>
        </w:rPr>
      </w:pPr>
    </w:p>
    <w:p w14:paraId="3FE9DA02" w14:textId="77777777" w:rsidR="007E4677" w:rsidRPr="004301DC" w:rsidRDefault="007E4677" w:rsidP="007E4677">
      <w:pPr>
        <w:jc w:val="both"/>
        <w:rPr>
          <w:sz w:val="22"/>
          <w:szCs w:val="22"/>
        </w:rPr>
      </w:pPr>
      <w:bookmarkStart w:id="2" w:name="_Hlk165551102"/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095D4503" w14:textId="77777777" w:rsidR="007E4677" w:rsidRPr="005D258C" w:rsidRDefault="007E4677" w:rsidP="007E4677">
      <w:pPr>
        <w:pStyle w:val="Listaszerbekezds"/>
        <w:numPr>
          <w:ilvl w:val="0"/>
          <w:numId w:val="87"/>
        </w:numPr>
        <w:ind w:left="709"/>
        <w:jc w:val="both"/>
        <w:rPr>
          <w:bCs/>
          <w:sz w:val="22"/>
          <w:szCs w:val="22"/>
        </w:rPr>
      </w:pPr>
      <w:r w:rsidRPr="005D258C">
        <w:rPr>
          <w:sz w:val="22"/>
          <w:szCs w:val="22"/>
        </w:rPr>
        <w:t xml:space="preserve">egyetért azzal, hogy az Országos Szlovák Önkormányzat által hirdetett pályázatot benyújtsa </w:t>
      </w:r>
      <w:r>
        <w:rPr>
          <w:sz w:val="22"/>
          <w:szCs w:val="22"/>
        </w:rPr>
        <w:t xml:space="preserve">a </w:t>
      </w:r>
      <w:r w:rsidRPr="005D258C">
        <w:rPr>
          <w:bCs/>
          <w:sz w:val="22"/>
          <w:szCs w:val="22"/>
        </w:rPr>
        <w:t xml:space="preserve">szlovák nyelvoktatás javítása és nyelvi hagyományápolás céljából nyelvtanfolyam megvalósítására. </w:t>
      </w:r>
    </w:p>
    <w:p w14:paraId="5A2D461A" w14:textId="3CEAD476" w:rsidR="007E4677" w:rsidRPr="005D258C" w:rsidRDefault="00973EA1" w:rsidP="007E4677">
      <w:pPr>
        <w:pStyle w:val="Listaszerbekezds"/>
        <w:numPr>
          <w:ilvl w:val="0"/>
          <w:numId w:val="87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7E4677" w:rsidRPr="005D258C">
        <w:rPr>
          <w:sz w:val="22"/>
          <w:szCs w:val="22"/>
        </w:rPr>
        <w:t>00.000,- Forint összeget kíván megpályázni.</w:t>
      </w:r>
    </w:p>
    <w:p w14:paraId="15E72E43" w14:textId="77777777" w:rsidR="007E4677" w:rsidRPr="004301DC" w:rsidRDefault="007E4677" w:rsidP="007E4677">
      <w:pPr>
        <w:pStyle w:val="Listaszerbekezds"/>
        <w:numPr>
          <w:ilvl w:val="0"/>
          <w:numId w:val="87"/>
        </w:numPr>
        <w:ind w:left="709"/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60E67982" w14:textId="77777777" w:rsidR="007E4677" w:rsidRPr="004053F4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4D060C6" w14:textId="77777777" w:rsidR="007E4677" w:rsidRPr="004053F4" w:rsidRDefault="007E4677" w:rsidP="007E4677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491D38A9" w14:textId="77777777" w:rsidR="007E4677" w:rsidRPr="004053F4" w:rsidRDefault="007E4677" w:rsidP="007E4677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bookmarkEnd w:id="2"/>
    <w:p w14:paraId="01139619" w14:textId="77777777" w:rsidR="007E4677" w:rsidRPr="006553D5" w:rsidRDefault="007E4677" w:rsidP="007E4677">
      <w:pPr>
        <w:jc w:val="both"/>
        <w:rPr>
          <w:sz w:val="22"/>
          <w:szCs w:val="22"/>
          <w:highlight w:val="yellow"/>
        </w:rPr>
      </w:pPr>
    </w:p>
    <w:p w14:paraId="6771E35E" w14:textId="595CE82D" w:rsidR="007E4677" w:rsidRPr="004053F4" w:rsidRDefault="007E4677" w:rsidP="007E4677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 w:rsidR="00973EA1">
        <w:rPr>
          <w:sz w:val="22"/>
          <w:szCs w:val="22"/>
        </w:rPr>
        <w:t>5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172C8663" w14:textId="77777777" w:rsidR="007E4677" w:rsidRPr="004053F4" w:rsidRDefault="007E4677" w:rsidP="007E4677">
      <w:pPr>
        <w:rPr>
          <w:smallCaps/>
          <w:sz w:val="22"/>
          <w:szCs w:val="22"/>
        </w:rPr>
      </w:pPr>
    </w:p>
    <w:p w14:paraId="222C3EDC" w14:textId="60400D27" w:rsidR="007E4677" w:rsidRDefault="00973EA1" w:rsidP="007E467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7E4677">
        <w:rPr>
          <w:b/>
          <w:sz w:val="22"/>
          <w:szCs w:val="22"/>
          <w:u w:val="single"/>
        </w:rPr>
        <w:t>3</w:t>
      </w:r>
      <w:r w:rsidR="007E4677" w:rsidRPr="004053F4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="007E4677" w:rsidRPr="004053F4">
        <w:rPr>
          <w:b/>
          <w:sz w:val="22"/>
          <w:szCs w:val="22"/>
          <w:u w:val="single"/>
        </w:rPr>
        <w:t>.</w:t>
      </w:r>
      <w:r w:rsidR="00893E74">
        <w:rPr>
          <w:b/>
          <w:sz w:val="22"/>
          <w:szCs w:val="22"/>
          <w:u w:val="single"/>
        </w:rPr>
        <w:t xml:space="preserve"> </w:t>
      </w:r>
      <w:r w:rsidR="00893E74" w:rsidRPr="00893E74">
        <w:rPr>
          <w:b/>
          <w:sz w:val="22"/>
          <w:szCs w:val="22"/>
          <w:u w:val="single"/>
        </w:rPr>
        <w:t xml:space="preserve">(III. </w:t>
      </w:r>
      <w:r w:rsidR="00893E74">
        <w:rPr>
          <w:b/>
          <w:sz w:val="22"/>
          <w:szCs w:val="22"/>
          <w:u w:val="single"/>
        </w:rPr>
        <w:t>27</w:t>
      </w:r>
      <w:r w:rsidR="00893E74" w:rsidRPr="00893E74">
        <w:rPr>
          <w:b/>
          <w:sz w:val="22"/>
          <w:szCs w:val="22"/>
          <w:u w:val="single"/>
        </w:rPr>
        <w:t>.)</w:t>
      </w:r>
      <w:r w:rsidR="007E4677" w:rsidRPr="004053F4">
        <w:rPr>
          <w:b/>
          <w:sz w:val="22"/>
          <w:szCs w:val="22"/>
          <w:u w:val="single"/>
        </w:rPr>
        <w:t xml:space="preserve"> sz. </w:t>
      </w:r>
      <w:r w:rsidR="007E4677">
        <w:rPr>
          <w:b/>
          <w:sz w:val="22"/>
          <w:szCs w:val="22"/>
          <w:u w:val="single"/>
        </w:rPr>
        <w:t>Szlovák</w:t>
      </w:r>
      <w:r w:rsidR="007E4677"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16744EEC" w14:textId="77777777" w:rsidR="007E4677" w:rsidRPr="004053F4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70474C7" w14:textId="77777777" w:rsidR="007E4677" w:rsidRDefault="007E4677" w:rsidP="007E467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51009CE1" w14:textId="77777777" w:rsidR="007E4677" w:rsidRDefault="007E4677" w:rsidP="007E467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1F8F527C" w14:textId="77777777" w:rsidR="007E4677" w:rsidRPr="004301DC" w:rsidRDefault="007E4677" w:rsidP="007E4677">
      <w:p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„Kiskő</w:t>
      </w:r>
      <w:r>
        <w:rPr>
          <w:sz w:val="22"/>
          <w:szCs w:val="22"/>
        </w:rPr>
        <w:t>rös Város Szlovák</w:t>
      </w:r>
      <w:r w:rsidRPr="004301DC">
        <w:rPr>
          <w:sz w:val="22"/>
          <w:szCs w:val="22"/>
        </w:rPr>
        <w:t xml:space="preserve"> Nemzetiségi Önkormányzata </w:t>
      </w:r>
    </w:p>
    <w:p w14:paraId="585C245B" w14:textId="77777777" w:rsidR="007E4677" w:rsidRPr="005D258C" w:rsidRDefault="007E4677" w:rsidP="007E4677">
      <w:pPr>
        <w:pStyle w:val="Listaszerbekezds"/>
        <w:numPr>
          <w:ilvl w:val="0"/>
          <w:numId w:val="88"/>
        </w:numPr>
        <w:ind w:left="709"/>
        <w:jc w:val="both"/>
        <w:rPr>
          <w:bCs/>
          <w:sz w:val="22"/>
          <w:szCs w:val="22"/>
        </w:rPr>
      </w:pPr>
      <w:r w:rsidRPr="005D258C">
        <w:rPr>
          <w:sz w:val="22"/>
          <w:szCs w:val="22"/>
        </w:rPr>
        <w:t xml:space="preserve">egyetért azzal, hogy az Országos Szlovák Önkormányzat által hirdetett pályázatot benyújtsa </w:t>
      </w:r>
      <w:r>
        <w:rPr>
          <w:sz w:val="22"/>
          <w:szCs w:val="22"/>
        </w:rPr>
        <w:t xml:space="preserve">a </w:t>
      </w:r>
      <w:r w:rsidRPr="005D258C">
        <w:rPr>
          <w:bCs/>
          <w:sz w:val="22"/>
          <w:szCs w:val="22"/>
        </w:rPr>
        <w:t xml:space="preserve">szlovák nyelvoktatás javítása és nyelvi hagyományápolás céljából nyelvtanfolyam megvalósítására. </w:t>
      </w:r>
    </w:p>
    <w:p w14:paraId="61EB9192" w14:textId="5BE69257" w:rsidR="007E4677" w:rsidRPr="005D258C" w:rsidRDefault="00973EA1" w:rsidP="007E4677">
      <w:pPr>
        <w:pStyle w:val="Listaszerbekezds"/>
        <w:numPr>
          <w:ilvl w:val="0"/>
          <w:numId w:val="88"/>
        </w:num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7E4677" w:rsidRPr="005D258C">
        <w:rPr>
          <w:sz w:val="22"/>
          <w:szCs w:val="22"/>
        </w:rPr>
        <w:t>00.000,- Forint összeget kíván megpályázni.</w:t>
      </w:r>
    </w:p>
    <w:p w14:paraId="253C7811" w14:textId="77777777" w:rsidR="007E4677" w:rsidRPr="004301DC" w:rsidRDefault="007E4677" w:rsidP="007E4677">
      <w:pPr>
        <w:pStyle w:val="Listaszerbekezds"/>
        <w:numPr>
          <w:ilvl w:val="0"/>
          <w:numId w:val="88"/>
        </w:numPr>
        <w:ind w:left="709"/>
        <w:jc w:val="both"/>
        <w:rPr>
          <w:sz w:val="22"/>
          <w:szCs w:val="22"/>
        </w:rPr>
      </w:pPr>
      <w:r w:rsidRPr="004301DC">
        <w:rPr>
          <w:sz w:val="22"/>
          <w:szCs w:val="22"/>
        </w:rPr>
        <w:lastRenderedPageBreak/>
        <w:t>felhatalmazza az elnököt, hogy a pályázattal kapcsolatos ügyekben eljárjon, a szükséges nyilatkozatokat megtegye.”</w:t>
      </w:r>
    </w:p>
    <w:p w14:paraId="1BD6D87A" w14:textId="77777777" w:rsidR="007E4677" w:rsidRPr="004053F4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C3B91EB" w14:textId="77777777" w:rsidR="007E4677" w:rsidRPr="004053F4" w:rsidRDefault="007E4677" w:rsidP="007E4677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3459B6CB" w14:textId="77777777" w:rsidR="007E4677" w:rsidRPr="004053F4" w:rsidRDefault="007E4677" w:rsidP="007E4677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04C7D01A" w14:textId="77777777" w:rsidR="007E4677" w:rsidRPr="00E4395F" w:rsidRDefault="007E4677" w:rsidP="007E4677">
      <w:pPr>
        <w:pBdr>
          <w:bottom w:val="single" w:sz="6" w:space="1" w:color="auto"/>
        </w:pBdr>
        <w:jc w:val="both"/>
      </w:pPr>
    </w:p>
    <w:p w14:paraId="00871EBC" w14:textId="77777777" w:rsidR="007E4677" w:rsidRDefault="007E4677" w:rsidP="007E4677"/>
    <w:p w14:paraId="458BCBEB" w14:textId="77777777" w:rsidR="00350019" w:rsidRDefault="00350019" w:rsidP="007E4677"/>
    <w:p w14:paraId="5AB2C8FE" w14:textId="77777777" w:rsidR="007E4677" w:rsidRDefault="007E4677" w:rsidP="007E4677"/>
    <w:p w14:paraId="5E186DE8" w14:textId="77777777" w:rsidR="007A5625" w:rsidRPr="00BA30D0" w:rsidRDefault="007A5625" w:rsidP="007A5625">
      <w:pPr>
        <w:pStyle w:val="Listaszerbekezds"/>
        <w:numPr>
          <w:ilvl w:val="0"/>
          <w:numId w:val="87"/>
        </w:numPr>
        <w:jc w:val="center"/>
        <w:rPr>
          <w:b/>
          <w:bCs/>
          <w:sz w:val="22"/>
          <w:szCs w:val="22"/>
        </w:rPr>
      </w:pPr>
      <w:r w:rsidRPr="00BA30D0">
        <w:rPr>
          <w:b/>
          <w:bCs/>
          <w:sz w:val="22"/>
          <w:szCs w:val="22"/>
        </w:rPr>
        <w:t>napirend</w:t>
      </w:r>
    </w:p>
    <w:p w14:paraId="17D5A90B" w14:textId="7710245A" w:rsidR="007E4677" w:rsidRPr="007A5625" w:rsidRDefault="007A5625" w:rsidP="007A5625">
      <w:pPr>
        <w:jc w:val="center"/>
        <w:rPr>
          <w:b/>
          <w:caps/>
          <w:sz w:val="22"/>
          <w:szCs w:val="22"/>
        </w:rPr>
      </w:pPr>
      <w:r w:rsidRPr="004E5C3F">
        <w:rPr>
          <w:b/>
          <w:caps/>
          <w:sz w:val="22"/>
          <w:szCs w:val="22"/>
        </w:rPr>
        <w:t>egyéb aktuális kérdések</w:t>
      </w:r>
    </w:p>
    <w:p w14:paraId="7AC2D818" w14:textId="77777777" w:rsidR="007E4677" w:rsidRDefault="007E4677" w:rsidP="007E4677"/>
    <w:p w14:paraId="1FE90D67" w14:textId="77777777" w:rsidR="007E4677" w:rsidRPr="0036339A" w:rsidRDefault="007E4677" w:rsidP="007E4677">
      <w:pPr>
        <w:jc w:val="both"/>
        <w:rPr>
          <w:sz w:val="22"/>
          <w:szCs w:val="22"/>
        </w:rPr>
      </w:pPr>
      <w:r w:rsidRPr="00B23493">
        <w:rPr>
          <w:b/>
          <w:sz w:val="22"/>
        </w:rPr>
        <w:t>Györk Ernőné a testület elnöke</w:t>
      </w:r>
      <w:r w:rsidRPr="00B23493">
        <w:rPr>
          <w:sz w:val="22"/>
        </w:rPr>
        <w:t xml:space="preserve"> </w:t>
      </w:r>
      <w:r>
        <w:rPr>
          <w:bCs/>
          <w:sz w:val="22"/>
          <w:szCs w:val="22"/>
        </w:rPr>
        <w:t xml:space="preserve">elmondta, hogy </w:t>
      </w:r>
      <w:hyperlink r:id="rId11" w:history="1">
        <w:r w:rsidRPr="00C04C1B">
          <w:rPr>
            <w:rStyle w:val="Hiperhivatkozs"/>
            <w:color w:val="auto"/>
            <w:sz w:val="22"/>
            <w:szCs w:val="22"/>
            <w:u w:val="none"/>
          </w:rPr>
          <w:t>az Országos Szlovák Önkormányzat a helyi szlovák közösségek programjainak, kiadványainak támogatásához pályázatot hirdet.</w:t>
        </w:r>
      </w:hyperlink>
      <w:r w:rsidRPr="00C04C1B">
        <w:rPr>
          <w:sz w:val="22"/>
          <w:szCs w:val="22"/>
        </w:rPr>
        <w:t xml:space="preserve"> A</w:t>
      </w:r>
      <w:r w:rsidRPr="0036339A">
        <w:rPr>
          <w:sz w:val="22"/>
          <w:szCs w:val="24"/>
        </w:rPr>
        <w:t xml:space="preserve"> kiskőrösi Szivárvány Folklór Egyesület</w:t>
      </w:r>
      <w:r w:rsidRPr="00C04C1B">
        <w:rPr>
          <w:sz w:val="22"/>
          <w:szCs w:val="22"/>
        </w:rPr>
        <w:t xml:space="preserve"> </w:t>
      </w:r>
      <w:r w:rsidRPr="00C04C1B">
        <w:rPr>
          <w:bCs/>
          <w:sz w:val="22"/>
          <w:szCs w:val="22"/>
        </w:rPr>
        <w:t>támogatási igényt nyújt be</w:t>
      </w:r>
      <w:r>
        <w:rPr>
          <w:bCs/>
          <w:sz w:val="22"/>
          <w:szCs w:val="22"/>
        </w:rPr>
        <w:t xml:space="preserve"> az</w:t>
      </w:r>
      <w:r w:rsidRPr="00C04C1B">
        <w:rPr>
          <w:bCs/>
          <w:sz w:val="22"/>
          <w:szCs w:val="22"/>
        </w:rPr>
        <w:t xml:space="preserve"> </w:t>
      </w:r>
      <w:r w:rsidRPr="00C04C1B">
        <w:rPr>
          <w:sz w:val="22"/>
          <w:szCs w:val="22"/>
        </w:rPr>
        <w:t>Észak-magyarországi szlovák táncok koreográfiája, annak betanítása</w:t>
      </w:r>
      <w:r w:rsidRPr="00C04C1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céljából. </w:t>
      </w:r>
      <w:r w:rsidRPr="0036339A">
        <w:rPr>
          <w:sz w:val="22"/>
          <w:szCs w:val="22"/>
        </w:rPr>
        <w:t xml:space="preserve">A pályázat benyújtásához szükséges </w:t>
      </w:r>
      <w:r w:rsidRPr="0036339A">
        <w:rPr>
          <w:sz w:val="22"/>
          <w:szCs w:val="24"/>
        </w:rPr>
        <w:t>Kiskőrös Város Szlovák Nemzetiségi Önkormányzatának ajánlása</w:t>
      </w:r>
      <w:r w:rsidRPr="0036339A">
        <w:rPr>
          <w:sz w:val="22"/>
          <w:szCs w:val="22"/>
        </w:rPr>
        <w:t xml:space="preserve">, ezért javasolja a testületnek a </w:t>
      </w:r>
      <w:r w:rsidRPr="0036339A">
        <w:rPr>
          <w:sz w:val="22"/>
          <w:szCs w:val="24"/>
        </w:rPr>
        <w:t>Szivárvány Folklór Egyesület által benyújtásra kerülő pályázat támogatását.</w:t>
      </w:r>
    </w:p>
    <w:p w14:paraId="4AB3E57C" w14:textId="77777777" w:rsidR="007E4677" w:rsidRDefault="007E4677" w:rsidP="007E4677">
      <w:pPr>
        <w:jc w:val="both"/>
        <w:rPr>
          <w:bCs/>
          <w:sz w:val="22"/>
          <w:szCs w:val="22"/>
        </w:rPr>
      </w:pPr>
    </w:p>
    <w:p w14:paraId="7277A14F" w14:textId="77777777" w:rsidR="007E4677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053F4">
        <w:rPr>
          <w:bCs/>
          <w:sz w:val="22"/>
          <w:szCs w:val="22"/>
        </w:rPr>
        <w:t>A testület elnöke határozati javaslatként az alábbiakat fogalmazta meg:</w:t>
      </w:r>
    </w:p>
    <w:p w14:paraId="727436AD" w14:textId="77777777" w:rsidR="007E4677" w:rsidRPr="004301DC" w:rsidRDefault="007E4677" w:rsidP="007E4677">
      <w:pPr>
        <w:jc w:val="both"/>
        <w:rPr>
          <w:sz w:val="22"/>
          <w:szCs w:val="22"/>
        </w:rPr>
      </w:pPr>
    </w:p>
    <w:p w14:paraId="6F628919" w14:textId="77777777" w:rsidR="007E4677" w:rsidRDefault="007E4677" w:rsidP="007E4677">
      <w:pPr>
        <w:ind w:right="150"/>
        <w:jc w:val="both"/>
        <w:rPr>
          <w:sz w:val="22"/>
          <w:szCs w:val="24"/>
        </w:rPr>
      </w:pPr>
      <w:r w:rsidRPr="0036339A">
        <w:rPr>
          <w:bCs/>
          <w:sz w:val="22"/>
          <w:szCs w:val="22"/>
        </w:rPr>
        <w:t xml:space="preserve">„Kiskőrös Város Szlovák Nemzetiségi Önkormányzata egyetért azzal, hogy a </w:t>
      </w:r>
      <w:r w:rsidRPr="0036339A">
        <w:rPr>
          <w:sz w:val="22"/>
          <w:szCs w:val="24"/>
        </w:rPr>
        <w:t xml:space="preserve">kiskőrösi Szivárvány Folklór Egyesület </w:t>
      </w:r>
      <w:r w:rsidRPr="00C04C1B">
        <w:rPr>
          <w:sz w:val="22"/>
          <w:szCs w:val="22"/>
        </w:rPr>
        <w:t>Észak-magyarországi szlovák táncok koreográfiája, annak betanítása</w:t>
      </w:r>
      <w:r w:rsidRPr="00C04C1B">
        <w:rPr>
          <w:bCs/>
          <w:sz w:val="22"/>
          <w:szCs w:val="22"/>
        </w:rPr>
        <w:t xml:space="preserve"> </w:t>
      </w:r>
      <w:r w:rsidRPr="0036339A">
        <w:rPr>
          <w:sz w:val="22"/>
          <w:szCs w:val="24"/>
        </w:rPr>
        <w:t>tárgyában az Országos Szlovák Önkormányzat által kiírt pályázatot benyújtsa, ezzel a szlovák néptánc és népzene hagyományait megőrizze, ápolja és terjessze, a nemzeti identitást fenntartsa és átörökítse, a szlovák zenei és tánckultúrát bemutassa fesztiválokon, rendezvényeken, valamint Kiskőrös város kulturális értékeit élénkítse.”</w:t>
      </w:r>
    </w:p>
    <w:p w14:paraId="323286D5" w14:textId="77777777" w:rsidR="007E4677" w:rsidRPr="0036339A" w:rsidRDefault="007E4677" w:rsidP="007E4677">
      <w:pPr>
        <w:ind w:right="150"/>
        <w:jc w:val="both"/>
        <w:rPr>
          <w:bCs/>
          <w:sz w:val="22"/>
          <w:szCs w:val="22"/>
        </w:rPr>
      </w:pPr>
    </w:p>
    <w:p w14:paraId="576B71DE" w14:textId="77777777" w:rsidR="007E4677" w:rsidRPr="004053F4" w:rsidRDefault="007E4677" w:rsidP="007E4677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4FFC3F58" w14:textId="77777777" w:rsidR="007E4677" w:rsidRPr="004053F4" w:rsidRDefault="007E4677" w:rsidP="007E4677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1B16E9D0" w14:textId="77777777" w:rsidR="007E4677" w:rsidRPr="006553D5" w:rsidRDefault="007E4677" w:rsidP="007E4677">
      <w:pPr>
        <w:jc w:val="both"/>
        <w:rPr>
          <w:sz w:val="22"/>
          <w:szCs w:val="22"/>
          <w:highlight w:val="yellow"/>
        </w:rPr>
      </w:pPr>
    </w:p>
    <w:p w14:paraId="5914980B" w14:textId="01EDDA02" w:rsidR="007E4677" w:rsidRPr="004053F4" w:rsidRDefault="007E4677" w:rsidP="007E4677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4053F4">
        <w:rPr>
          <w:sz w:val="22"/>
          <w:szCs w:val="22"/>
        </w:rPr>
        <w:t xml:space="preserve"> elnök által megfogalmazottakat és </w:t>
      </w:r>
      <w:r w:rsidR="007A5625">
        <w:rPr>
          <w:sz w:val="22"/>
          <w:szCs w:val="22"/>
        </w:rPr>
        <w:t>5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0619C2C7" w14:textId="77777777" w:rsidR="007E4677" w:rsidRPr="004053F4" w:rsidRDefault="007E4677" w:rsidP="007E4677">
      <w:pPr>
        <w:rPr>
          <w:smallCaps/>
          <w:sz w:val="22"/>
          <w:szCs w:val="22"/>
        </w:rPr>
      </w:pPr>
    </w:p>
    <w:p w14:paraId="25520B89" w14:textId="4AAD6948" w:rsidR="007E4677" w:rsidRDefault="007A5625" w:rsidP="007E467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7E4677">
        <w:rPr>
          <w:b/>
          <w:sz w:val="22"/>
          <w:szCs w:val="22"/>
          <w:u w:val="single"/>
        </w:rPr>
        <w:t>4</w:t>
      </w:r>
      <w:r w:rsidR="007E4677" w:rsidRPr="004053F4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="007E4677" w:rsidRPr="004053F4">
        <w:rPr>
          <w:b/>
          <w:sz w:val="22"/>
          <w:szCs w:val="22"/>
          <w:u w:val="single"/>
        </w:rPr>
        <w:t xml:space="preserve">. </w:t>
      </w:r>
      <w:r w:rsidR="00893E74" w:rsidRPr="00893E74">
        <w:rPr>
          <w:b/>
          <w:sz w:val="22"/>
          <w:szCs w:val="22"/>
          <w:u w:val="single"/>
        </w:rPr>
        <w:t xml:space="preserve">(III. </w:t>
      </w:r>
      <w:r w:rsidR="00893E74">
        <w:rPr>
          <w:b/>
          <w:sz w:val="22"/>
          <w:szCs w:val="22"/>
          <w:u w:val="single"/>
        </w:rPr>
        <w:t>27</w:t>
      </w:r>
      <w:r w:rsidR="00893E74" w:rsidRPr="00893E74">
        <w:rPr>
          <w:b/>
          <w:sz w:val="22"/>
          <w:szCs w:val="22"/>
          <w:u w:val="single"/>
        </w:rPr>
        <w:t>.)</w:t>
      </w:r>
      <w:r w:rsidR="00893E74">
        <w:rPr>
          <w:b/>
          <w:sz w:val="22"/>
          <w:szCs w:val="22"/>
          <w:u w:val="single"/>
        </w:rPr>
        <w:t xml:space="preserve"> </w:t>
      </w:r>
      <w:r w:rsidR="007E4677" w:rsidRPr="004053F4">
        <w:rPr>
          <w:b/>
          <w:sz w:val="22"/>
          <w:szCs w:val="22"/>
          <w:u w:val="single"/>
        </w:rPr>
        <w:t xml:space="preserve">sz. </w:t>
      </w:r>
      <w:r w:rsidR="007E4677">
        <w:rPr>
          <w:b/>
          <w:sz w:val="22"/>
          <w:szCs w:val="22"/>
          <w:u w:val="single"/>
        </w:rPr>
        <w:t>Szlovák</w:t>
      </w:r>
      <w:r w:rsidR="007E4677" w:rsidRPr="004053F4">
        <w:rPr>
          <w:b/>
          <w:sz w:val="22"/>
          <w:szCs w:val="22"/>
          <w:u w:val="single"/>
        </w:rPr>
        <w:t xml:space="preserve"> Nemzetiségi Önk. határozat</w:t>
      </w:r>
    </w:p>
    <w:p w14:paraId="579145EF" w14:textId="77777777" w:rsidR="007E4677" w:rsidRPr="004053F4" w:rsidRDefault="007E4677" w:rsidP="007E467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B34C061" w14:textId="77777777" w:rsidR="007E4677" w:rsidRDefault="007E4677" w:rsidP="007E467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31C55249" w14:textId="77777777" w:rsidR="007E4677" w:rsidRDefault="007E4677" w:rsidP="007E467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79F27689" w14:textId="77777777" w:rsidR="007E4677" w:rsidRDefault="007E4677" w:rsidP="007E4677">
      <w:pPr>
        <w:ind w:right="150"/>
        <w:jc w:val="both"/>
        <w:rPr>
          <w:sz w:val="22"/>
          <w:szCs w:val="24"/>
        </w:rPr>
      </w:pPr>
      <w:r w:rsidRPr="0036339A">
        <w:rPr>
          <w:bCs/>
          <w:sz w:val="22"/>
          <w:szCs w:val="22"/>
        </w:rPr>
        <w:t xml:space="preserve">„Kiskőrös Város Szlovák Nemzetiségi Önkormányzata egyetért azzal, hogy a </w:t>
      </w:r>
      <w:r w:rsidRPr="0036339A">
        <w:rPr>
          <w:sz w:val="22"/>
          <w:szCs w:val="24"/>
        </w:rPr>
        <w:t xml:space="preserve">kiskőrösi Szivárvány Folklór Egyesület </w:t>
      </w:r>
      <w:r w:rsidRPr="00C04C1B">
        <w:rPr>
          <w:sz w:val="22"/>
          <w:szCs w:val="22"/>
        </w:rPr>
        <w:t>Észak-magyarországi szlovák táncok koreográfiája, annak betanítása</w:t>
      </w:r>
      <w:r w:rsidRPr="00C04C1B">
        <w:rPr>
          <w:bCs/>
          <w:sz w:val="22"/>
          <w:szCs w:val="22"/>
        </w:rPr>
        <w:t xml:space="preserve"> </w:t>
      </w:r>
      <w:r w:rsidRPr="0036339A">
        <w:rPr>
          <w:sz w:val="22"/>
          <w:szCs w:val="24"/>
        </w:rPr>
        <w:t>tárgyában az Országos Szlovák Önkormányzat által kiírt pályázatot benyújtsa, ezzel a szlovák néptánc és népzene hagyományait megőrizze, ápolja és terjessze, a nemzeti identitást fenntartsa és átörökítse, a szlovák zenei és tánckultúrát bemutassa fesztiválokon, rendezvényeken, valamint Kiskőrös város kulturális értékeit élénkítse.”</w:t>
      </w:r>
    </w:p>
    <w:p w14:paraId="65BA5290" w14:textId="77777777" w:rsidR="007E4677" w:rsidRPr="0036339A" w:rsidRDefault="007E4677" w:rsidP="007E4677">
      <w:pPr>
        <w:ind w:right="150"/>
        <w:jc w:val="both"/>
        <w:rPr>
          <w:bCs/>
          <w:sz w:val="22"/>
          <w:szCs w:val="22"/>
        </w:rPr>
      </w:pPr>
    </w:p>
    <w:p w14:paraId="37FE54A0" w14:textId="77777777" w:rsidR="007E4677" w:rsidRPr="004053F4" w:rsidRDefault="007E4677" w:rsidP="007E4677">
      <w:pPr>
        <w:rPr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 xml:space="preserve">Felelős: </w:t>
      </w:r>
      <w:r w:rsidRPr="004053F4">
        <w:rPr>
          <w:bCs/>
          <w:sz w:val="22"/>
          <w:szCs w:val="22"/>
        </w:rPr>
        <w:tab/>
      </w:r>
      <w:r w:rsidRPr="004053F4">
        <w:rPr>
          <w:sz w:val="22"/>
          <w:szCs w:val="22"/>
        </w:rPr>
        <w:t>a testület elnöke</w:t>
      </w:r>
    </w:p>
    <w:p w14:paraId="330150B2" w14:textId="77777777" w:rsidR="007E4677" w:rsidRPr="004053F4" w:rsidRDefault="007E4677" w:rsidP="007E4677">
      <w:pPr>
        <w:rPr>
          <w:b/>
          <w:sz w:val="22"/>
          <w:szCs w:val="22"/>
        </w:rPr>
      </w:pPr>
      <w:r w:rsidRPr="004053F4">
        <w:rPr>
          <w:b/>
          <w:bCs/>
          <w:sz w:val="22"/>
          <w:szCs w:val="22"/>
          <w:u w:val="single"/>
        </w:rPr>
        <w:t>Határidő:</w:t>
      </w:r>
      <w:r w:rsidRPr="004053F4">
        <w:rPr>
          <w:sz w:val="22"/>
          <w:szCs w:val="22"/>
        </w:rPr>
        <w:t xml:space="preserve"> </w:t>
      </w:r>
      <w:r w:rsidRPr="004053F4">
        <w:rPr>
          <w:sz w:val="22"/>
          <w:szCs w:val="22"/>
        </w:rPr>
        <w:tab/>
        <w:t xml:space="preserve">azonnal  </w:t>
      </w:r>
    </w:p>
    <w:p w14:paraId="0B6ED96B" w14:textId="77777777" w:rsidR="007E4677" w:rsidRPr="00423D05" w:rsidRDefault="007E4677" w:rsidP="007E467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69787C2" w14:textId="77777777" w:rsidR="007E4677" w:rsidRDefault="007E4677" w:rsidP="007E4677">
      <w:pPr>
        <w:rPr>
          <w:sz w:val="22"/>
        </w:rPr>
      </w:pPr>
    </w:p>
    <w:p w14:paraId="6096119A" w14:textId="77777777" w:rsidR="00350019" w:rsidRDefault="00350019" w:rsidP="007E4677">
      <w:pPr>
        <w:rPr>
          <w:sz w:val="22"/>
        </w:rPr>
      </w:pPr>
    </w:p>
    <w:p w14:paraId="7EF004B2" w14:textId="6655A3BB" w:rsidR="002200B5" w:rsidRDefault="002200B5" w:rsidP="003F2988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bookmarkStart w:id="3" w:name="_Hlk135917581"/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bookmarkEnd w:id="3"/>
      <w:r w:rsidRPr="00F75646">
        <w:rPr>
          <w:sz w:val="22"/>
          <w:szCs w:val="22"/>
        </w:rPr>
        <w:t>elmondta, hogy</w:t>
      </w:r>
      <w:r w:rsidR="003F2988">
        <w:rPr>
          <w:sz w:val="22"/>
          <w:szCs w:val="22"/>
        </w:rPr>
        <w:t xml:space="preserve"> Kiskőrös Város Szlovák Nemzetiségi </w:t>
      </w:r>
      <w:r w:rsidR="003F2988" w:rsidRPr="002200B5">
        <w:rPr>
          <w:sz w:val="22"/>
          <w:szCs w:val="22"/>
        </w:rPr>
        <w:t>Önkormányzata</w:t>
      </w:r>
      <w:r w:rsidRPr="00F7564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Magyarországi Szlovákok Szövetsége által </w:t>
      </w:r>
      <w:r w:rsidR="003E203B">
        <w:rPr>
          <w:sz w:val="22"/>
          <w:szCs w:val="22"/>
        </w:rPr>
        <w:t>meghirdetett</w:t>
      </w:r>
      <w:r w:rsidR="003F2988">
        <w:rPr>
          <w:sz w:val="22"/>
          <w:szCs w:val="22"/>
        </w:rPr>
        <w:t xml:space="preserve"> pályázatot kívánja benyújtani, </w:t>
      </w:r>
      <w:r w:rsidRPr="002200B5">
        <w:rPr>
          <w:sz w:val="22"/>
          <w:szCs w:val="22"/>
        </w:rPr>
        <w:t>a Kiskőrösi Szlovák Nemzetiségi Népdalkör és Ci</w:t>
      </w:r>
      <w:r>
        <w:rPr>
          <w:sz w:val="22"/>
          <w:szCs w:val="22"/>
        </w:rPr>
        <w:t>t</w:t>
      </w:r>
      <w:r w:rsidRPr="002200B5">
        <w:rPr>
          <w:sz w:val="22"/>
          <w:szCs w:val="22"/>
        </w:rPr>
        <w:t>erazenekar</w:t>
      </w:r>
      <w:r>
        <w:rPr>
          <w:sz w:val="22"/>
          <w:szCs w:val="22"/>
        </w:rPr>
        <w:t xml:space="preserve"> fennállásának 50. évfordulója alkalmából rendezett születé</w:t>
      </w:r>
      <w:r w:rsidR="003F2988">
        <w:rPr>
          <w:sz w:val="22"/>
          <w:szCs w:val="22"/>
        </w:rPr>
        <w:t>s</w:t>
      </w:r>
      <w:r>
        <w:rPr>
          <w:sz w:val="22"/>
          <w:szCs w:val="22"/>
        </w:rPr>
        <w:t>napi nagyrendezvény megvalós</w:t>
      </w:r>
      <w:r w:rsidR="003E203B">
        <w:rPr>
          <w:sz w:val="22"/>
          <w:szCs w:val="22"/>
        </w:rPr>
        <w:t>ítására vonatkozóan. A pályázni kívánt összeg</w:t>
      </w:r>
      <w:r>
        <w:rPr>
          <w:sz w:val="22"/>
          <w:szCs w:val="22"/>
        </w:rPr>
        <w:t xml:space="preserve"> 50</w:t>
      </w:r>
      <w:r w:rsidRPr="00062E43">
        <w:rPr>
          <w:sz w:val="22"/>
          <w:szCs w:val="22"/>
        </w:rPr>
        <w:t>0.000,- forint</w:t>
      </w:r>
      <w:r w:rsidR="003E203B">
        <w:rPr>
          <w:sz w:val="22"/>
          <w:szCs w:val="22"/>
        </w:rPr>
        <w:t>.</w:t>
      </w:r>
    </w:p>
    <w:p w14:paraId="15C60EB9" w14:textId="77777777" w:rsidR="003F2988" w:rsidRPr="00F75646" w:rsidRDefault="003F2988" w:rsidP="003F2988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58F122F7" w14:textId="77777777" w:rsidR="002200B5" w:rsidRPr="00F75646" w:rsidRDefault="002200B5" w:rsidP="002200B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35D732C6" w14:textId="77777777" w:rsidR="002200B5" w:rsidRPr="00F75646" w:rsidRDefault="002200B5" w:rsidP="002200B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BC3B5FE" w14:textId="77777777" w:rsidR="002200B5" w:rsidRPr="00F75646" w:rsidRDefault="002200B5" w:rsidP="002200B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„</w:t>
      </w:r>
      <w:bookmarkStart w:id="4" w:name="_Hlk225500134"/>
      <w:r w:rsidRPr="00F75646">
        <w:rPr>
          <w:bCs/>
          <w:sz w:val="22"/>
          <w:szCs w:val="22"/>
        </w:rPr>
        <w:t xml:space="preserve">Kiskőrös Város Szlovák Nemzetiségi Önkormányzata </w:t>
      </w:r>
    </w:p>
    <w:p w14:paraId="76735A07" w14:textId="48CB2679" w:rsidR="00581E8E" w:rsidRPr="005D258C" w:rsidRDefault="00581E8E" w:rsidP="00581E8E">
      <w:pPr>
        <w:pStyle w:val="Listaszerbekezds"/>
        <w:numPr>
          <w:ilvl w:val="0"/>
          <w:numId w:val="8"/>
        </w:numPr>
        <w:jc w:val="both"/>
        <w:rPr>
          <w:bCs/>
          <w:sz w:val="22"/>
          <w:szCs w:val="22"/>
        </w:rPr>
      </w:pPr>
      <w:r w:rsidRPr="005D258C">
        <w:rPr>
          <w:sz w:val="22"/>
          <w:szCs w:val="22"/>
        </w:rPr>
        <w:lastRenderedPageBreak/>
        <w:t xml:space="preserve">egyetért azzal, hogy </w:t>
      </w:r>
      <w:r w:rsidR="00363151">
        <w:rPr>
          <w:sz w:val="22"/>
          <w:szCs w:val="22"/>
        </w:rPr>
        <w:t xml:space="preserve">a Magyarországi Szlovákok Szövetsége </w:t>
      </w:r>
      <w:r w:rsidRPr="005D258C">
        <w:rPr>
          <w:sz w:val="22"/>
          <w:szCs w:val="22"/>
        </w:rPr>
        <w:t xml:space="preserve">által hirdetett pályázatot benyújtsa </w:t>
      </w:r>
      <w:r>
        <w:rPr>
          <w:sz w:val="22"/>
          <w:szCs w:val="22"/>
        </w:rPr>
        <w:t xml:space="preserve">a </w:t>
      </w:r>
      <w:r w:rsidR="00363151" w:rsidRPr="002200B5">
        <w:rPr>
          <w:sz w:val="22"/>
          <w:szCs w:val="22"/>
        </w:rPr>
        <w:t>Kiskőrösi Szlovák Nemzetiségi Népdalkör és Ci</w:t>
      </w:r>
      <w:r w:rsidR="00363151">
        <w:rPr>
          <w:sz w:val="22"/>
          <w:szCs w:val="22"/>
        </w:rPr>
        <w:t>t</w:t>
      </w:r>
      <w:r w:rsidR="00363151" w:rsidRPr="002200B5">
        <w:rPr>
          <w:sz w:val="22"/>
          <w:szCs w:val="22"/>
        </w:rPr>
        <w:t>erazenekar</w:t>
      </w:r>
      <w:r w:rsidR="00363151">
        <w:rPr>
          <w:sz w:val="22"/>
          <w:szCs w:val="22"/>
        </w:rPr>
        <w:t xml:space="preserve"> fennállásának 50. évfordulója alkalmából rendezett születésnapi nagyrendezvény megvalósítására</w:t>
      </w:r>
      <w:r w:rsidR="00363151">
        <w:rPr>
          <w:bCs/>
          <w:sz w:val="22"/>
          <w:szCs w:val="22"/>
        </w:rPr>
        <w:t xml:space="preserve"> vonatkozóan.</w:t>
      </w:r>
    </w:p>
    <w:p w14:paraId="4251AD83" w14:textId="105557B6" w:rsidR="00581E8E" w:rsidRPr="005D258C" w:rsidRDefault="00363151" w:rsidP="00581E8E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581E8E" w:rsidRPr="005D258C">
        <w:rPr>
          <w:sz w:val="22"/>
          <w:szCs w:val="22"/>
        </w:rPr>
        <w:t>00.000,- Forint összeget kíván megpályázni.</w:t>
      </w:r>
    </w:p>
    <w:p w14:paraId="0014E529" w14:textId="1C781E9B" w:rsidR="002200B5" w:rsidRDefault="00581E8E" w:rsidP="002200B5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bookmarkEnd w:id="4"/>
    <w:p w14:paraId="26C6E6C7" w14:textId="30E2753E" w:rsidR="00363151" w:rsidRPr="00581E8E" w:rsidRDefault="00363151" w:rsidP="00363151">
      <w:pPr>
        <w:pStyle w:val="Listaszerbekezds"/>
        <w:ind w:left="720"/>
        <w:jc w:val="both"/>
        <w:rPr>
          <w:sz w:val="22"/>
          <w:szCs w:val="22"/>
        </w:rPr>
      </w:pPr>
    </w:p>
    <w:p w14:paraId="3CA80BC5" w14:textId="77777777" w:rsidR="002200B5" w:rsidRPr="00F75646" w:rsidRDefault="002200B5" w:rsidP="002200B5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15D84F0D" w14:textId="77777777" w:rsidR="002200B5" w:rsidRPr="00F75646" w:rsidRDefault="002200B5" w:rsidP="002200B5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265D559B" w14:textId="77777777" w:rsidR="002200B5" w:rsidRPr="00F75646" w:rsidRDefault="002200B5" w:rsidP="002200B5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65A9D168" w14:textId="417FF216" w:rsidR="002200B5" w:rsidRPr="00F75646" w:rsidRDefault="002200B5" w:rsidP="002200B5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Györk Ernőné elnök által megfogalmazottakat és </w:t>
      </w:r>
      <w:r w:rsidR="00E25C02">
        <w:rPr>
          <w:sz w:val="22"/>
          <w:szCs w:val="22"/>
        </w:rPr>
        <w:t>5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3ED3622A" w14:textId="77777777" w:rsidR="002200B5" w:rsidRDefault="002200B5" w:rsidP="002200B5">
      <w:pPr>
        <w:ind w:right="150"/>
        <w:jc w:val="both"/>
        <w:rPr>
          <w:b/>
          <w:sz w:val="22"/>
          <w:szCs w:val="22"/>
          <w:u w:val="single"/>
        </w:rPr>
      </w:pPr>
    </w:p>
    <w:p w14:paraId="4E69C7DD" w14:textId="72EA245A" w:rsidR="002200B5" w:rsidRPr="00FD1131" w:rsidRDefault="00E25C02" w:rsidP="002200B5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15</w:t>
      </w:r>
      <w:r w:rsidR="002200B5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="002200B5" w:rsidRPr="00FD1131">
        <w:rPr>
          <w:b/>
          <w:sz w:val="22"/>
          <w:szCs w:val="22"/>
          <w:u w:val="single"/>
        </w:rPr>
        <w:t xml:space="preserve">. </w:t>
      </w:r>
      <w:r w:rsidR="00893E74" w:rsidRPr="00893E74">
        <w:rPr>
          <w:b/>
          <w:sz w:val="22"/>
          <w:szCs w:val="22"/>
          <w:u w:val="single"/>
        </w:rPr>
        <w:t xml:space="preserve">(III. </w:t>
      </w:r>
      <w:r w:rsidR="00893E74">
        <w:rPr>
          <w:b/>
          <w:sz w:val="22"/>
          <w:szCs w:val="22"/>
          <w:u w:val="single"/>
        </w:rPr>
        <w:t>27</w:t>
      </w:r>
      <w:r w:rsidR="00893E74" w:rsidRPr="00893E74">
        <w:rPr>
          <w:b/>
          <w:sz w:val="22"/>
          <w:szCs w:val="22"/>
          <w:u w:val="single"/>
        </w:rPr>
        <w:t>.)</w:t>
      </w:r>
      <w:r w:rsidR="00893E74">
        <w:rPr>
          <w:b/>
          <w:sz w:val="22"/>
          <w:szCs w:val="22"/>
          <w:u w:val="single"/>
        </w:rPr>
        <w:t xml:space="preserve"> </w:t>
      </w:r>
      <w:r w:rsidR="002200B5" w:rsidRPr="00FD1131">
        <w:rPr>
          <w:b/>
          <w:sz w:val="22"/>
          <w:szCs w:val="22"/>
          <w:u w:val="single"/>
        </w:rPr>
        <w:t>sz. Szlovák Nemzetiségi Önk. határozat</w:t>
      </w:r>
    </w:p>
    <w:p w14:paraId="4B25449F" w14:textId="77777777" w:rsidR="002200B5" w:rsidRPr="00FD1131" w:rsidRDefault="002200B5" w:rsidP="002200B5">
      <w:pPr>
        <w:ind w:right="150"/>
        <w:jc w:val="both"/>
        <w:rPr>
          <w:b/>
          <w:sz w:val="22"/>
          <w:szCs w:val="22"/>
          <w:u w:val="single"/>
        </w:rPr>
      </w:pPr>
    </w:p>
    <w:p w14:paraId="6FC671B5" w14:textId="77777777" w:rsidR="002200B5" w:rsidRPr="00C32BFB" w:rsidRDefault="002200B5" w:rsidP="002200B5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B0526D0" w14:textId="77777777" w:rsidR="002200B5" w:rsidRDefault="002200B5" w:rsidP="002200B5">
      <w:pPr>
        <w:jc w:val="center"/>
        <w:rPr>
          <w:sz w:val="22"/>
        </w:rPr>
      </w:pPr>
    </w:p>
    <w:p w14:paraId="23FC8E57" w14:textId="77777777" w:rsidR="00363151" w:rsidRPr="00F75646" w:rsidRDefault="00363151" w:rsidP="0036315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Kiskőrös Város Szlovák Nemzetiségi Önkormányzata </w:t>
      </w:r>
    </w:p>
    <w:p w14:paraId="2AED6883" w14:textId="77777777" w:rsidR="00363151" w:rsidRPr="005D258C" w:rsidRDefault="00363151" w:rsidP="00363151">
      <w:pPr>
        <w:pStyle w:val="Listaszerbekezds"/>
        <w:numPr>
          <w:ilvl w:val="0"/>
          <w:numId w:val="100"/>
        </w:numPr>
        <w:jc w:val="both"/>
        <w:rPr>
          <w:bCs/>
          <w:sz w:val="22"/>
          <w:szCs w:val="22"/>
        </w:rPr>
      </w:pPr>
      <w:r w:rsidRPr="005D258C">
        <w:rPr>
          <w:sz w:val="22"/>
          <w:szCs w:val="22"/>
        </w:rPr>
        <w:t xml:space="preserve">egyetért azzal, hogy </w:t>
      </w:r>
      <w:r>
        <w:rPr>
          <w:sz w:val="22"/>
          <w:szCs w:val="22"/>
        </w:rPr>
        <w:t xml:space="preserve">a Magyarországi Szlovákok Szövetsége </w:t>
      </w:r>
      <w:r w:rsidRPr="005D258C">
        <w:rPr>
          <w:sz w:val="22"/>
          <w:szCs w:val="22"/>
        </w:rPr>
        <w:t xml:space="preserve">által hirdetett pályázatot benyújtsa </w:t>
      </w:r>
      <w:r>
        <w:rPr>
          <w:sz w:val="22"/>
          <w:szCs w:val="22"/>
        </w:rPr>
        <w:t xml:space="preserve">a </w:t>
      </w:r>
      <w:r w:rsidRPr="002200B5">
        <w:rPr>
          <w:sz w:val="22"/>
          <w:szCs w:val="22"/>
        </w:rPr>
        <w:t>Kiskőrösi Szlovák Nemzetiségi Népdalkör és Ci</w:t>
      </w:r>
      <w:r>
        <w:rPr>
          <w:sz w:val="22"/>
          <w:szCs w:val="22"/>
        </w:rPr>
        <w:t>t</w:t>
      </w:r>
      <w:r w:rsidRPr="002200B5">
        <w:rPr>
          <w:sz w:val="22"/>
          <w:szCs w:val="22"/>
        </w:rPr>
        <w:t>erazenekar</w:t>
      </w:r>
      <w:r>
        <w:rPr>
          <w:sz w:val="22"/>
          <w:szCs w:val="22"/>
        </w:rPr>
        <w:t xml:space="preserve"> fennállásának 50. évfordulója alkalmából rendezett születésnapi nagyrendezvény megvalósítására</w:t>
      </w:r>
      <w:r>
        <w:rPr>
          <w:bCs/>
          <w:sz w:val="22"/>
          <w:szCs w:val="22"/>
        </w:rPr>
        <w:t xml:space="preserve"> vonatkozóan.</w:t>
      </w:r>
    </w:p>
    <w:p w14:paraId="70CF3950" w14:textId="77777777" w:rsidR="00363151" w:rsidRPr="005D258C" w:rsidRDefault="00363151" w:rsidP="00363151">
      <w:pPr>
        <w:pStyle w:val="Listaszerbekezds"/>
        <w:numPr>
          <w:ilvl w:val="0"/>
          <w:numId w:val="100"/>
        </w:num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5D258C">
        <w:rPr>
          <w:sz w:val="22"/>
          <w:szCs w:val="22"/>
        </w:rPr>
        <w:t>00.000,- Forint összeget kíván megpályázni.</w:t>
      </w:r>
    </w:p>
    <w:p w14:paraId="58D69617" w14:textId="77777777" w:rsidR="00363151" w:rsidRDefault="00363151" w:rsidP="00363151">
      <w:pPr>
        <w:pStyle w:val="Listaszerbekezds"/>
        <w:numPr>
          <w:ilvl w:val="0"/>
          <w:numId w:val="100"/>
        </w:num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1792C8BC" w14:textId="77777777" w:rsidR="002200B5" w:rsidRPr="00F75646" w:rsidRDefault="002200B5" w:rsidP="002200B5">
      <w:pPr>
        <w:jc w:val="both"/>
        <w:rPr>
          <w:rFonts w:eastAsia="Calibri"/>
          <w:sz w:val="22"/>
          <w:szCs w:val="22"/>
          <w:lang w:eastAsia="en-US"/>
        </w:rPr>
      </w:pPr>
    </w:p>
    <w:p w14:paraId="752B9C4D" w14:textId="77777777" w:rsidR="002200B5" w:rsidRPr="00F75646" w:rsidRDefault="002200B5" w:rsidP="002200B5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2518252B" w14:textId="77777777" w:rsidR="002200B5" w:rsidRPr="00F75646" w:rsidRDefault="002200B5" w:rsidP="002200B5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177E9A77" w14:textId="77777777" w:rsidR="00363151" w:rsidRPr="00423D05" w:rsidRDefault="00363151" w:rsidP="0036315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EF87948" w14:textId="77777777" w:rsidR="00363151" w:rsidRDefault="00363151" w:rsidP="00363151">
      <w:pPr>
        <w:rPr>
          <w:sz w:val="22"/>
        </w:rPr>
      </w:pPr>
    </w:p>
    <w:p w14:paraId="1CD4968A" w14:textId="77777777" w:rsidR="00350019" w:rsidRDefault="00350019" w:rsidP="00363151">
      <w:pPr>
        <w:rPr>
          <w:sz w:val="22"/>
        </w:rPr>
      </w:pPr>
    </w:p>
    <w:p w14:paraId="72215A52" w14:textId="77777777" w:rsidR="00366226" w:rsidRDefault="00366226" w:rsidP="00363151">
      <w:pPr>
        <w:rPr>
          <w:sz w:val="22"/>
        </w:rPr>
      </w:pPr>
    </w:p>
    <w:p w14:paraId="6B086CCB" w14:textId="18797C71" w:rsidR="00366226" w:rsidRDefault="00366226" w:rsidP="00366226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elmondta, hogy</w:t>
      </w:r>
      <w:r>
        <w:rPr>
          <w:sz w:val="22"/>
          <w:szCs w:val="22"/>
        </w:rPr>
        <w:t xml:space="preserve"> Kiskőrös Város Szlovák Nemzetiségi </w:t>
      </w:r>
      <w:r w:rsidRPr="002200B5">
        <w:rPr>
          <w:sz w:val="22"/>
          <w:szCs w:val="22"/>
        </w:rPr>
        <w:t>Önkormányzata</w:t>
      </w:r>
      <w:r w:rsidRPr="00F7564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Magyarországi Szlovákok Szövetsége által meghirdetett pályázatot kívánja benyújtani, </w:t>
      </w:r>
      <w:r w:rsidRPr="002200B5">
        <w:rPr>
          <w:sz w:val="22"/>
          <w:szCs w:val="22"/>
        </w:rPr>
        <w:t xml:space="preserve">a </w:t>
      </w:r>
      <w:r w:rsidR="009A46CB">
        <w:rPr>
          <w:sz w:val="22"/>
          <w:szCs w:val="22"/>
        </w:rPr>
        <w:t xml:space="preserve">Bánki kulturális </w:t>
      </w:r>
      <w:r>
        <w:rPr>
          <w:sz w:val="22"/>
          <w:szCs w:val="22"/>
        </w:rPr>
        <w:t xml:space="preserve">rendezvény </w:t>
      </w:r>
      <w:r w:rsidR="009A46CB">
        <w:rPr>
          <w:sz w:val="22"/>
          <w:szCs w:val="22"/>
        </w:rPr>
        <w:t>utazási költségeire</w:t>
      </w:r>
      <w:r>
        <w:rPr>
          <w:sz w:val="22"/>
          <w:szCs w:val="22"/>
        </w:rPr>
        <w:t xml:space="preserve"> vonatkozóan. A pályázni kívánt összeg 50</w:t>
      </w:r>
      <w:r w:rsidRPr="00062E43">
        <w:rPr>
          <w:sz w:val="22"/>
          <w:szCs w:val="22"/>
        </w:rPr>
        <w:t>0.000,- forint</w:t>
      </w:r>
      <w:r>
        <w:rPr>
          <w:sz w:val="22"/>
          <w:szCs w:val="22"/>
        </w:rPr>
        <w:t>.</w:t>
      </w:r>
    </w:p>
    <w:p w14:paraId="3D4299A3" w14:textId="77777777" w:rsidR="00366226" w:rsidRPr="00F75646" w:rsidRDefault="00366226" w:rsidP="00366226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3F0CDFA7" w14:textId="77777777" w:rsidR="00366226" w:rsidRPr="00F75646" w:rsidRDefault="00366226" w:rsidP="0036622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6BECD08C" w14:textId="77777777" w:rsidR="00366226" w:rsidRPr="00F75646" w:rsidRDefault="00366226" w:rsidP="0036622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709849D" w14:textId="77777777" w:rsidR="00366226" w:rsidRPr="00F75646" w:rsidRDefault="00366226" w:rsidP="0036622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„Kiskőrös Város Szlovák Nemzetiségi Önkormányzata </w:t>
      </w:r>
    </w:p>
    <w:p w14:paraId="433181AE" w14:textId="77AD5D37" w:rsidR="00366226" w:rsidRPr="005D258C" w:rsidRDefault="00366226" w:rsidP="00366226">
      <w:pPr>
        <w:pStyle w:val="Listaszerbekezds"/>
        <w:numPr>
          <w:ilvl w:val="0"/>
          <w:numId w:val="101"/>
        </w:numPr>
        <w:jc w:val="both"/>
        <w:rPr>
          <w:bCs/>
          <w:sz w:val="22"/>
          <w:szCs w:val="22"/>
        </w:rPr>
      </w:pPr>
      <w:r w:rsidRPr="005D258C">
        <w:rPr>
          <w:sz w:val="22"/>
          <w:szCs w:val="22"/>
        </w:rPr>
        <w:t xml:space="preserve">egyetért azzal, hogy </w:t>
      </w:r>
      <w:r>
        <w:rPr>
          <w:sz w:val="22"/>
          <w:szCs w:val="22"/>
        </w:rPr>
        <w:t xml:space="preserve">a Magyarországi Szlovákok Szövetsége </w:t>
      </w:r>
      <w:r w:rsidRPr="005D258C">
        <w:rPr>
          <w:sz w:val="22"/>
          <w:szCs w:val="22"/>
        </w:rPr>
        <w:t xml:space="preserve">által hirdetett pályázatot benyújtsa </w:t>
      </w:r>
      <w:r>
        <w:rPr>
          <w:sz w:val="22"/>
          <w:szCs w:val="22"/>
        </w:rPr>
        <w:t xml:space="preserve">a </w:t>
      </w:r>
      <w:r w:rsidR="009A46CB">
        <w:rPr>
          <w:sz w:val="22"/>
          <w:szCs w:val="22"/>
        </w:rPr>
        <w:t>Bánki kulturális rendezvény utazási költségeire</w:t>
      </w:r>
      <w:r>
        <w:rPr>
          <w:bCs/>
          <w:sz w:val="22"/>
          <w:szCs w:val="22"/>
        </w:rPr>
        <w:t xml:space="preserve"> vonatkozóan.</w:t>
      </w:r>
    </w:p>
    <w:p w14:paraId="5D48D9C9" w14:textId="77777777" w:rsidR="00366226" w:rsidRPr="005D258C" w:rsidRDefault="00366226" w:rsidP="00366226">
      <w:pPr>
        <w:pStyle w:val="Listaszerbekezds"/>
        <w:numPr>
          <w:ilvl w:val="0"/>
          <w:numId w:val="101"/>
        </w:num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5D258C">
        <w:rPr>
          <w:sz w:val="22"/>
          <w:szCs w:val="22"/>
        </w:rPr>
        <w:t>00.000,- Forint összeget kíván megpályázni.</w:t>
      </w:r>
    </w:p>
    <w:p w14:paraId="4ED7CB3C" w14:textId="77777777" w:rsidR="00366226" w:rsidRDefault="00366226" w:rsidP="00366226">
      <w:pPr>
        <w:pStyle w:val="Listaszerbekezds"/>
        <w:numPr>
          <w:ilvl w:val="0"/>
          <w:numId w:val="101"/>
        </w:numPr>
        <w:jc w:val="both"/>
        <w:rPr>
          <w:sz w:val="22"/>
          <w:szCs w:val="22"/>
        </w:rPr>
      </w:pPr>
      <w:r w:rsidRPr="004301DC">
        <w:rPr>
          <w:sz w:val="22"/>
          <w:szCs w:val="22"/>
        </w:rPr>
        <w:t>felhatalmazza az elnököt, hogy a pályázattal kapcsolatos ügyekben eljárjon, a szükséges nyilatkozatokat megtegye.”</w:t>
      </w:r>
    </w:p>
    <w:p w14:paraId="479CA71F" w14:textId="77777777" w:rsidR="00366226" w:rsidRPr="00581E8E" w:rsidRDefault="00366226" w:rsidP="00366226">
      <w:pPr>
        <w:pStyle w:val="Listaszerbekezds"/>
        <w:ind w:left="720"/>
        <w:jc w:val="both"/>
        <w:rPr>
          <w:sz w:val="22"/>
          <w:szCs w:val="22"/>
        </w:rPr>
      </w:pPr>
    </w:p>
    <w:p w14:paraId="5FC4206F" w14:textId="77777777" w:rsidR="00366226" w:rsidRPr="00F75646" w:rsidRDefault="00366226" w:rsidP="00366226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021D29CE" w14:textId="77777777" w:rsidR="00366226" w:rsidRPr="00F75646" w:rsidRDefault="00366226" w:rsidP="00366226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33D97165" w14:textId="77777777" w:rsidR="00366226" w:rsidRPr="00F75646" w:rsidRDefault="00366226" w:rsidP="00366226">
      <w:pPr>
        <w:pStyle w:val="Cmsor2"/>
        <w:tabs>
          <w:tab w:val="left" w:pos="2191"/>
        </w:tabs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37DFF3F4" w14:textId="77777777" w:rsidR="00366226" w:rsidRPr="00F75646" w:rsidRDefault="00366226" w:rsidP="00366226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Györk Ernőné elnök által megfogalmazottakat és </w:t>
      </w:r>
      <w:r>
        <w:rPr>
          <w:sz w:val="22"/>
          <w:szCs w:val="22"/>
        </w:rPr>
        <w:t>5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259EB454" w14:textId="77777777" w:rsidR="00366226" w:rsidRDefault="00366226" w:rsidP="00366226">
      <w:pPr>
        <w:ind w:right="150"/>
        <w:jc w:val="both"/>
        <w:rPr>
          <w:b/>
          <w:sz w:val="22"/>
          <w:szCs w:val="22"/>
          <w:u w:val="single"/>
        </w:rPr>
      </w:pPr>
    </w:p>
    <w:p w14:paraId="5478C871" w14:textId="528FB119" w:rsidR="00366226" w:rsidRPr="00FD1131" w:rsidRDefault="00366226" w:rsidP="00366226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9A46CB"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 w:rsidR="00893E74">
        <w:rPr>
          <w:b/>
          <w:sz w:val="22"/>
          <w:szCs w:val="22"/>
          <w:u w:val="single"/>
        </w:rPr>
        <w:t xml:space="preserve"> </w:t>
      </w:r>
      <w:r w:rsidR="00893E74" w:rsidRPr="00893E74">
        <w:rPr>
          <w:b/>
          <w:sz w:val="22"/>
          <w:szCs w:val="22"/>
          <w:u w:val="single"/>
        </w:rPr>
        <w:t xml:space="preserve">(III. </w:t>
      </w:r>
      <w:r w:rsidR="00893E74">
        <w:rPr>
          <w:b/>
          <w:sz w:val="22"/>
          <w:szCs w:val="22"/>
          <w:u w:val="single"/>
        </w:rPr>
        <w:t>27</w:t>
      </w:r>
      <w:r w:rsidR="00893E74" w:rsidRPr="00893E74">
        <w:rPr>
          <w:b/>
          <w:sz w:val="22"/>
          <w:szCs w:val="22"/>
          <w:u w:val="single"/>
        </w:rPr>
        <w:t>.)</w:t>
      </w:r>
      <w:r w:rsidRPr="00FD1131">
        <w:rPr>
          <w:b/>
          <w:sz w:val="22"/>
          <w:szCs w:val="22"/>
          <w:u w:val="single"/>
        </w:rPr>
        <w:t xml:space="preserve"> sz. Szlovák Nemzetiségi Önk. határozat</w:t>
      </w:r>
    </w:p>
    <w:p w14:paraId="38AE6D4B" w14:textId="77777777" w:rsidR="00366226" w:rsidRPr="00FD1131" w:rsidRDefault="00366226" w:rsidP="00366226">
      <w:pPr>
        <w:ind w:right="150"/>
        <w:jc w:val="both"/>
        <w:rPr>
          <w:b/>
          <w:sz w:val="22"/>
          <w:szCs w:val="22"/>
          <w:u w:val="single"/>
        </w:rPr>
      </w:pPr>
    </w:p>
    <w:p w14:paraId="16A3B2B6" w14:textId="77777777" w:rsidR="00366226" w:rsidRPr="00C32BFB" w:rsidRDefault="00366226" w:rsidP="00366226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210BA924" w14:textId="77777777" w:rsidR="00366226" w:rsidRDefault="00366226" w:rsidP="00366226">
      <w:pPr>
        <w:jc w:val="center"/>
        <w:rPr>
          <w:sz w:val="22"/>
        </w:rPr>
      </w:pPr>
    </w:p>
    <w:p w14:paraId="2E0392FA" w14:textId="77777777" w:rsidR="009A46CB" w:rsidRPr="00F75646" w:rsidRDefault="009A46CB" w:rsidP="009A46C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 xml:space="preserve">„Kiskőrös Város Szlovák Nemzetiségi Önkormányzata </w:t>
      </w:r>
    </w:p>
    <w:p w14:paraId="5A2A5EEE" w14:textId="77777777" w:rsidR="009A46CB" w:rsidRPr="005D258C" w:rsidRDefault="009A46CB" w:rsidP="009A46CB">
      <w:pPr>
        <w:pStyle w:val="Listaszerbekezds"/>
        <w:numPr>
          <w:ilvl w:val="0"/>
          <w:numId w:val="102"/>
        </w:numPr>
        <w:jc w:val="both"/>
        <w:rPr>
          <w:bCs/>
          <w:sz w:val="22"/>
          <w:szCs w:val="22"/>
        </w:rPr>
      </w:pPr>
      <w:r w:rsidRPr="005D258C">
        <w:rPr>
          <w:sz w:val="22"/>
          <w:szCs w:val="22"/>
        </w:rPr>
        <w:t xml:space="preserve">egyetért azzal, hogy </w:t>
      </w:r>
      <w:r>
        <w:rPr>
          <w:sz w:val="22"/>
          <w:szCs w:val="22"/>
        </w:rPr>
        <w:t xml:space="preserve">a Magyarországi Szlovákok Szövetsége </w:t>
      </w:r>
      <w:r w:rsidRPr="005D258C">
        <w:rPr>
          <w:sz w:val="22"/>
          <w:szCs w:val="22"/>
        </w:rPr>
        <w:t xml:space="preserve">által hirdetett pályázatot benyújtsa </w:t>
      </w:r>
      <w:r>
        <w:rPr>
          <w:sz w:val="22"/>
          <w:szCs w:val="22"/>
        </w:rPr>
        <w:t>a Bánki kulturális rendezvény utazási költségeire</w:t>
      </w:r>
      <w:r>
        <w:rPr>
          <w:bCs/>
          <w:sz w:val="22"/>
          <w:szCs w:val="22"/>
        </w:rPr>
        <w:t xml:space="preserve"> vonatkozóan.</w:t>
      </w:r>
    </w:p>
    <w:p w14:paraId="2688C6B3" w14:textId="77777777" w:rsidR="009A46CB" w:rsidRPr="005D258C" w:rsidRDefault="009A46CB" w:rsidP="009A46CB">
      <w:pPr>
        <w:pStyle w:val="Listaszerbekezds"/>
        <w:numPr>
          <w:ilvl w:val="0"/>
          <w:numId w:val="102"/>
        </w:num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5D258C">
        <w:rPr>
          <w:sz w:val="22"/>
          <w:szCs w:val="22"/>
        </w:rPr>
        <w:t>00.000,- Forint összeget kíván megpályázni.</w:t>
      </w:r>
    </w:p>
    <w:p w14:paraId="683B8CA1" w14:textId="77777777" w:rsidR="009A46CB" w:rsidRDefault="009A46CB" w:rsidP="009A46CB">
      <w:pPr>
        <w:pStyle w:val="Listaszerbekezds"/>
        <w:numPr>
          <w:ilvl w:val="0"/>
          <w:numId w:val="102"/>
        </w:numPr>
        <w:jc w:val="both"/>
        <w:rPr>
          <w:sz w:val="22"/>
          <w:szCs w:val="22"/>
        </w:rPr>
      </w:pPr>
      <w:r w:rsidRPr="004301DC">
        <w:rPr>
          <w:sz w:val="22"/>
          <w:szCs w:val="22"/>
        </w:rPr>
        <w:lastRenderedPageBreak/>
        <w:t>felhatalmazza az elnököt, hogy a pályázattal kapcsolatos ügyekben eljárjon, a szükséges nyilatkozatokat megtegye.”</w:t>
      </w:r>
    </w:p>
    <w:p w14:paraId="38255FE0" w14:textId="77777777" w:rsidR="00366226" w:rsidRPr="00F75646" w:rsidRDefault="00366226" w:rsidP="00366226">
      <w:pPr>
        <w:jc w:val="both"/>
        <w:rPr>
          <w:rFonts w:eastAsia="Calibri"/>
          <w:sz w:val="22"/>
          <w:szCs w:val="22"/>
          <w:lang w:eastAsia="en-US"/>
        </w:rPr>
      </w:pPr>
    </w:p>
    <w:p w14:paraId="0CDBED65" w14:textId="77777777" w:rsidR="00366226" w:rsidRPr="00F75646" w:rsidRDefault="00366226" w:rsidP="00366226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6C2EE713" w14:textId="77777777" w:rsidR="00366226" w:rsidRPr="00F75646" w:rsidRDefault="00366226" w:rsidP="00366226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5E63A442" w14:textId="77777777" w:rsidR="00366226" w:rsidRPr="00423D05" w:rsidRDefault="00366226" w:rsidP="0036622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FA16898" w14:textId="77777777" w:rsidR="00366226" w:rsidRDefault="00366226" w:rsidP="00366226">
      <w:pPr>
        <w:rPr>
          <w:sz w:val="22"/>
        </w:rPr>
      </w:pPr>
    </w:p>
    <w:p w14:paraId="5E366948" w14:textId="77777777" w:rsidR="00366226" w:rsidRDefault="00366226" w:rsidP="00366226">
      <w:pPr>
        <w:rPr>
          <w:sz w:val="22"/>
        </w:rPr>
      </w:pPr>
    </w:p>
    <w:p w14:paraId="6E3FE58E" w14:textId="77777777" w:rsidR="007E4677" w:rsidRDefault="007E4677" w:rsidP="007E4677">
      <w:pPr>
        <w:rPr>
          <w:sz w:val="22"/>
        </w:rPr>
      </w:pPr>
    </w:p>
    <w:p w14:paraId="3DC56437" w14:textId="1F25164B" w:rsidR="00013EFB" w:rsidRDefault="00013EFB" w:rsidP="00013EFB">
      <w:pPr>
        <w:jc w:val="both"/>
        <w:rPr>
          <w:sz w:val="22"/>
          <w:szCs w:val="22"/>
        </w:rPr>
      </w:pPr>
      <w:r w:rsidRPr="00197E57">
        <w:rPr>
          <w:sz w:val="22"/>
          <w:szCs w:val="22"/>
        </w:rPr>
        <w:t xml:space="preserve">A továbbiakban </w:t>
      </w:r>
      <w:r>
        <w:rPr>
          <w:b/>
          <w:sz w:val="22"/>
          <w:szCs w:val="22"/>
        </w:rPr>
        <w:t>Györk Ernőné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elmondta, hogy </w:t>
      </w:r>
      <w:r>
        <w:rPr>
          <w:sz w:val="22"/>
          <w:szCs w:val="22"/>
        </w:rPr>
        <w:t xml:space="preserve">a Nemzetiségi </w:t>
      </w:r>
      <w:r w:rsidRPr="00BC0092">
        <w:rPr>
          <w:sz w:val="22"/>
          <w:szCs w:val="22"/>
        </w:rPr>
        <w:t>Önkormányzat</w:t>
      </w:r>
      <w:r>
        <w:rPr>
          <w:sz w:val="22"/>
          <w:szCs w:val="22"/>
        </w:rPr>
        <w:t xml:space="preserve"> </w:t>
      </w:r>
      <w:r w:rsidRPr="00BC0092">
        <w:rPr>
          <w:sz w:val="22"/>
          <w:szCs w:val="22"/>
        </w:rPr>
        <w:t>tagjai 202</w:t>
      </w:r>
      <w:r w:rsidR="00182419">
        <w:rPr>
          <w:sz w:val="22"/>
          <w:szCs w:val="22"/>
        </w:rPr>
        <w:t>6</w:t>
      </w:r>
      <w:r w:rsidRPr="00BC0092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182419">
        <w:rPr>
          <w:sz w:val="22"/>
          <w:szCs w:val="22"/>
        </w:rPr>
        <w:t>április</w:t>
      </w:r>
      <w:r>
        <w:rPr>
          <w:sz w:val="22"/>
          <w:szCs w:val="22"/>
        </w:rPr>
        <w:t xml:space="preserve"> </w:t>
      </w:r>
      <w:r w:rsidR="00182419">
        <w:rPr>
          <w:sz w:val="22"/>
          <w:szCs w:val="22"/>
        </w:rPr>
        <w:t>18</w:t>
      </w:r>
      <w:r w:rsidRPr="00BC0092">
        <w:rPr>
          <w:sz w:val="22"/>
          <w:szCs w:val="22"/>
        </w:rPr>
        <w:t>-</w:t>
      </w:r>
      <w:r w:rsidR="00182419">
        <w:rPr>
          <w:sz w:val="22"/>
          <w:szCs w:val="22"/>
        </w:rPr>
        <w:t>á</w:t>
      </w:r>
      <w:r w:rsidRPr="00BC0092">
        <w:rPr>
          <w:sz w:val="22"/>
          <w:szCs w:val="22"/>
        </w:rPr>
        <w:t xml:space="preserve">n </w:t>
      </w:r>
      <w:r>
        <w:rPr>
          <w:sz w:val="22"/>
          <w:szCs w:val="22"/>
        </w:rPr>
        <w:t xml:space="preserve">Tótkomlósra utaznak a </w:t>
      </w:r>
      <w:r w:rsidRPr="00BC0092">
        <w:rPr>
          <w:sz w:val="22"/>
          <w:szCs w:val="22"/>
        </w:rPr>
        <w:t>Magyarországi Szlovák Szervezetek Uniója-</w:t>
      </w:r>
      <w:r w:rsidR="00182419">
        <w:rPr>
          <w:sz w:val="22"/>
          <w:szCs w:val="22"/>
        </w:rPr>
        <w:t>s</w:t>
      </w:r>
      <w:r w:rsidRPr="00BC0092">
        <w:rPr>
          <w:sz w:val="22"/>
          <w:szCs w:val="22"/>
        </w:rPr>
        <w:t>zövetsége által megrendezett közgyűlés</w:t>
      </w:r>
      <w:r>
        <w:rPr>
          <w:sz w:val="22"/>
          <w:szCs w:val="22"/>
        </w:rPr>
        <w:t>re</w:t>
      </w:r>
      <w:r w:rsidRPr="00BC0092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melynek célja a </w:t>
      </w:r>
      <w:r w:rsidRPr="00BC0092">
        <w:rPr>
          <w:sz w:val="22"/>
          <w:szCs w:val="22"/>
        </w:rPr>
        <w:t>szlovák tanácskozási nyelv</w:t>
      </w:r>
      <w:r>
        <w:rPr>
          <w:sz w:val="22"/>
          <w:szCs w:val="22"/>
        </w:rPr>
        <w:t xml:space="preserve"> gyakorlása, illetve részvételükkel érvényesíteni kívánják </w:t>
      </w:r>
      <w:r w:rsidRPr="00BC0092">
        <w:rPr>
          <w:sz w:val="22"/>
          <w:szCs w:val="22"/>
        </w:rPr>
        <w:t>nemzetiségi jogosultságuka</w:t>
      </w:r>
      <w:r>
        <w:rPr>
          <w:sz w:val="22"/>
          <w:szCs w:val="22"/>
        </w:rPr>
        <w:t>t is.</w:t>
      </w:r>
    </w:p>
    <w:p w14:paraId="58A262D4" w14:textId="77777777" w:rsidR="00013EFB" w:rsidRPr="00197E57" w:rsidRDefault="00013EFB" w:rsidP="00013EFB">
      <w:pPr>
        <w:jc w:val="both"/>
        <w:rPr>
          <w:sz w:val="22"/>
          <w:szCs w:val="22"/>
        </w:rPr>
      </w:pPr>
      <w:r w:rsidRPr="00197E57">
        <w:rPr>
          <w:sz w:val="22"/>
          <w:szCs w:val="22"/>
        </w:rPr>
        <w:t xml:space="preserve"> </w:t>
      </w:r>
    </w:p>
    <w:p w14:paraId="68B6387A" w14:textId="77777777" w:rsidR="00013EFB" w:rsidRPr="00197E57" w:rsidRDefault="00013EFB" w:rsidP="00013EFB">
      <w:pPr>
        <w:ind w:right="150"/>
        <w:jc w:val="both"/>
        <w:rPr>
          <w:bCs/>
          <w:sz w:val="22"/>
          <w:szCs w:val="22"/>
        </w:rPr>
      </w:pPr>
      <w:r w:rsidRPr="00197E57">
        <w:rPr>
          <w:bCs/>
          <w:sz w:val="22"/>
          <w:szCs w:val="22"/>
        </w:rPr>
        <w:t>A testület elnöke határozati javaslatként az alábbiakat fogalmazta meg:</w:t>
      </w:r>
    </w:p>
    <w:p w14:paraId="31A19BE1" w14:textId="77777777" w:rsidR="00013EFB" w:rsidRPr="00197E57" w:rsidRDefault="00013EFB" w:rsidP="00013EFB">
      <w:pPr>
        <w:ind w:right="150"/>
        <w:jc w:val="both"/>
        <w:rPr>
          <w:bCs/>
          <w:sz w:val="22"/>
          <w:szCs w:val="22"/>
        </w:rPr>
      </w:pPr>
    </w:p>
    <w:p w14:paraId="1FE5CE5F" w14:textId="61196B15" w:rsidR="00013EFB" w:rsidRDefault="00013EFB" w:rsidP="00013EFB">
      <w:pPr>
        <w:jc w:val="both"/>
        <w:rPr>
          <w:bCs/>
          <w:sz w:val="22"/>
          <w:szCs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  <w:r w:rsidRPr="0030393E">
        <w:rPr>
          <w:sz w:val="22"/>
          <w:szCs w:val="22"/>
        </w:rPr>
        <w:t xml:space="preserve">egyetért azzal, hogy </w:t>
      </w:r>
      <w:r w:rsidR="00182419" w:rsidRPr="00BC0092">
        <w:rPr>
          <w:sz w:val="22"/>
          <w:szCs w:val="22"/>
        </w:rPr>
        <w:t>202</w:t>
      </w:r>
      <w:r w:rsidR="00182419">
        <w:rPr>
          <w:sz w:val="22"/>
          <w:szCs w:val="22"/>
        </w:rPr>
        <w:t>6</w:t>
      </w:r>
      <w:r w:rsidR="00182419" w:rsidRPr="00BC0092">
        <w:rPr>
          <w:sz w:val="22"/>
          <w:szCs w:val="22"/>
        </w:rPr>
        <w:t>.</w:t>
      </w:r>
      <w:r w:rsidR="00182419">
        <w:rPr>
          <w:sz w:val="22"/>
          <w:szCs w:val="22"/>
        </w:rPr>
        <w:t xml:space="preserve"> április 18. </w:t>
      </w:r>
      <w:r w:rsidRPr="0030393E">
        <w:rPr>
          <w:sz w:val="22"/>
        </w:rPr>
        <w:t>napján -</w:t>
      </w:r>
      <w:r w:rsidRPr="0030393E">
        <w:rPr>
          <w:sz w:val="22"/>
          <w:szCs w:val="22"/>
        </w:rPr>
        <w:t>a szlovák tanácskozási nyelv gyakorlása, illetve nemzetiségi jogosultságuk érvényesítése céljából-, Tótkomlósra utazzanak a Magyarországi Szlovák Szervezetek Uniója-</w:t>
      </w:r>
      <w:r w:rsidR="00182419">
        <w:rPr>
          <w:sz w:val="22"/>
          <w:szCs w:val="22"/>
        </w:rPr>
        <w:t>s</w:t>
      </w:r>
      <w:r w:rsidRPr="0030393E">
        <w:rPr>
          <w:sz w:val="22"/>
          <w:szCs w:val="22"/>
        </w:rPr>
        <w:t>zövetsége által megrendezésre kerülő közgyűlésre.</w:t>
      </w:r>
      <w:r w:rsidRPr="0030393E">
        <w:rPr>
          <w:bCs/>
          <w:sz w:val="22"/>
          <w:szCs w:val="22"/>
        </w:rPr>
        <w:t>”</w:t>
      </w:r>
    </w:p>
    <w:p w14:paraId="4E2ADEDD" w14:textId="77777777" w:rsidR="00013EFB" w:rsidRPr="0030393E" w:rsidRDefault="00013EFB" w:rsidP="00013EFB">
      <w:pPr>
        <w:jc w:val="both"/>
        <w:rPr>
          <w:sz w:val="22"/>
        </w:rPr>
      </w:pPr>
    </w:p>
    <w:p w14:paraId="5DB4A1A5" w14:textId="77777777" w:rsidR="00013EFB" w:rsidRPr="000D171E" w:rsidRDefault="00013EFB" w:rsidP="00013EFB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75AA1D37" w14:textId="77777777" w:rsidR="00013EFB" w:rsidRDefault="00013EFB" w:rsidP="00013EFB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1A2FC4DD" w14:textId="77777777" w:rsidR="00013EFB" w:rsidRDefault="00013EFB" w:rsidP="00013EFB">
      <w:pPr>
        <w:jc w:val="both"/>
        <w:rPr>
          <w:sz w:val="22"/>
          <w:szCs w:val="22"/>
        </w:rPr>
      </w:pPr>
    </w:p>
    <w:p w14:paraId="35A00BC2" w14:textId="77777777" w:rsidR="00013EFB" w:rsidRPr="00C458CE" w:rsidRDefault="00013EFB" w:rsidP="00013EFB">
      <w:pPr>
        <w:jc w:val="both"/>
        <w:rPr>
          <w:sz w:val="22"/>
          <w:szCs w:val="22"/>
        </w:rPr>
      </w:pPr>
    </w:p>
    <w:p w14:paraId="57EFD12A" w14:textId="28533E5C" w:rsidR="00013EFB" w:rsidRPr="00197E57" w:rsidRDefault="00013EFB" w:rsidP="00013EFB">
      <w:pPr>
        <w:jc w:val="both"/>
        <w:rPr>
          <w:sz w:val="22"/>
        </w:rPr>
      </w:pPr>
      <w:r w:rsidRPr="00197E57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197E57">
        <w:rPr>
          <w:sz w:val="22"/>
        </w:rPr>
        <w:t xml:space="preserve"> </w:t>
      </w:r>
      <w:r>
        <w:rPr>
          <w:sz w:val="22"/>
        </w:rPr>
        <w:t>elnök által megfogalmazottakat 5</w:t>
      </w:r>
      <w:r w:rsidR="00182419">
        <w:rPr>
          <w:sz w:val="22"/>
        </w:rPr>
        <w:t xml:space="preserve"> </w:t>
      </w:r>
      <w:r w:rsidRPr="00197E57">
        <w:rPr>
          <w:sz w:val="22"/>
        </w:rPr>
        <w:t>„igen” szavazattal az alábbi határozatot hozta:</w:t>
      </w:r>
    </w:p>
    <w:p w14:paraId="2638213C" w14:textId="77777777" w:rsidR="00013EFB" w:rsidRPr="00197E57" w:rsidRDefault="00013EFB" w:rsidP="00013EFB">
      <w:pPr>
        <w:jc w:val="both"/>
        <w:rPr>
          <w:sz w:val="22"/>
        </w:rPr>
      </w:pPr>
    </w:p>
    <w:p w14:paraId="525FC0A1" w14:textId="5DE784AC" w:rsidR="00013EFB" w:rsidRPr="00197E57" w:rsidRDefault="00013EFB" w:rsidP="00013EF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182419">
        <w:rPr>
          <w:b/>
          <w:sz w:val="22"/>
          <w:szCs w:val="22"/>
          <w:u w:val="single"/>
        </w:rPr>
        <w:t>7</w:t>
      </w:r>
      <w:r w:rsidRPr="00197E57">
        <w:rPr>
          <w:b/>
          <w:sz w:val="22"/>
          <w:szCs w:val="22"/>
          <w:u w:val="single"/>
        </w:rPr>
        <w:t>/20</w:t>
      </w:r>
      <w:r>
        <w:rPr>
          <w:b/>
          <w:sz w:val="22"/>
          <w:szCs w:val="22"/>
          <w:u w:val="single"/>
        </w:rPr>
        <w:t>2</w:t>
      </w:r>
      <w:r w:rsidR="00182419">
        <w:rPr>
          <w:b/>
          <w:sz w:val="22"/>
          <w:szCs w:val="22"/>
          <w:u w:val="single"/>
        </w:rPr>
        <w:t>6</w:t>
      </w:r>
      <w:r w:rsidRPr="00197E57">
        <w:rPr>
          <w:b/>
          <w:sz w:val="22"/>
          <w:szCs w:val="22"/>
          <w:u w:val="single"/>
        </w:rPr>
        <w:t>.</w:t>
      </w:r>
      <w:r w:rsidR="00893E74">
        <w:rPr>
          <w:b/>
          <w:sz w:val="22"/>
          <w:szCs w:val="22"/>
          <w:u w:val="single"/>
        </w:rPr>
        <w:t xml:space="preserve"> </w:t>
      </w:r>
      <w:r w:rsidR="00893E74" w:rsidRPr="00893E74">
        <w:rPr>
          <w:b/>
          <w:sz w:val="22"/>
          <w:szCs w:val="22"/>
          <w:u w:val="single"/>
        </w:rPr>
        <w:t xml:space="preserve">(III. </w:t>
      </w:r>
      <w:r w:rsidR="00893E74">
        <w:rPr>
          <w:b/>
          <w:sz w:val="22"/>
          <w:szCs w:val="22"/>
          <w:u w:val="single"/>
        </w:rPr>
        <w:t>27</w:t>
      </w:r>
      <w:r w:rsidR="00893E74" w:rsidRPr="00893E74">
        <w:rPr>
          <w:b/>
          <w:sz w:val="22"/>
          <w:szCs w:val="22"/>
          <w:u w:val="single"/>
        </w:rPr>
        <w:t>.)</w:t>
      </w:r>
      <w:r w:rsidRPr="00197E57">
        <w:rPr>
          <w:b/>
          <w:sz w:val="22"/>
          <w:szCs w:val="22"/>
          <w:u w:val="single"/>
        </w:rPr>
        <w:t xml:space="preserve"> sz. Szlovák Nemzetiségi Önk. határozat</w:t>
      </w:r>
    </w:p>
    <w:p w14:paraId="3E6DC56B" w14:textId="77777777" w:rsidR="00013EFB" w:rsidRPr="00197E57" w:rsidRDefault="00013EFB" w:rsidP="00013EFB">
      <w:pPr>
        <w:ind w:right="150"/>
        <w:jc w:val="both"/>
        <w:rPr>
          <w:b/>
          <w:sz w:val="22"/>
          <w:szCs w:val="22"/>
          <w:u w:val="single"/>
        </w:rPr>
      </w:pPr>
    </w:p>
    <w:p w14:paraId="143B670D" w14:textId="77777777" w:rsidR="00013EFB" w:rsidRDefault="00013EFB" w:rsidP="00013EFB">
      <w:pPr>
        <w:ind w:right="150"/>
        <w:jc w:val="center"/>
        <w:rPr>
          <w:b/>
          <w:sz w:val="22"/>
          <w:szCs w:val="22"/>
        </w:rPr>
      </w:pPr>
      <w:r w:rsidRPr="00197E57">
        <w:rPr>
          <w:b/>
          <w:sz w:val="22"/>
          <w:szCs w:val="22"/>
        </w:rPr>
        <w:t>H A T Á R O Z A T</w:t>
      </w:r>
    </w:p>
    <w:p w14:paraId="45ED14A5" w14:textId="77777777" w:rsidR="00013EFB" w:rsidRPr="00197E57" w:rsidRDefault="00013EFB" w:rsidP="00013EFB">
      <w:pPr>
        <w:ind w:right="150"/>
        <w:jc w:val="center"/>
        <w:rPr>
          <w:b/>
          <w:sz w:val="22"/>
          <w:szCs w:val="22"/>
        </w:rPr>
      </w:pPr>
    </w:p>
    <w:p w14:paraId="64DADB85" w14:textId="77777777" w:rsidR="00182419" w:rsidRDefault="00182419" w:rsidP="00182419">
      <w:pPr>
        <w:jc w:val="both"/>
        <w:rPr>
          <w:bCs/>
          <w:sz w:val="22"/>
          <w:szCs w:val="22"/>
        </w:rPr>
      </w:pPr>
      <w:r w:rsidRPr="007004FC">
        <w:rPr>
          <w:sz w:val="22"/>
        </w:rPr>
        <w:t>„Kiskőrös Város Szlo</w:t>
      </w:r>
      <w:r>
        <w:rPr>
          <w:sz w:val="22"/>
        </w:rPr>
        <w:t xml:space="preserve">vák Nemzetiségi Önkormányzata </w:t>
      </w:r>
      <w:r w:rsidRPr="0030393E">
        <w:rPr>
          <w:sz w:val="22"/>
          <w:szCs w:val="22"/>
        </w:rPr>
        <w:t xml:space="preserve">egyetért azzal, hogy </w:t>
      </w:r>
      <w:r w:rsidRPr="00BC0092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BC0092">
        <w:rPr>
          <w:sz w:val="22"/>
          <w:szCs w:val="22"/>
        </w:rPr>
        <w:t>.</w:t>
      </w:r>
      <w:r>
        <w:rPr>
          <w:sz w:val="22"/>
          <w:szCs w:val="22"/>
        </w:rPr>
        <w:t xml:space="preserve"> április 18. </w:t>
      </w:r>
      <w:r w:rsidRPr="0030393E">
        <w:rPr>
          <w:sz w:val="22"/>
        </w:rPr>
        <w:t>napján -</w:t>
      </w:r>
      <w:r w:rsidRPr="0030393E">
        <w:rPr>
          <w:sz w:val="22"/>
          <w:szCs w:val="22"/>
        </w:rPr>
        <w:t>a szlovák tanácskozási nyelv gyakorlása, illetve nemzetiségi jogosultságuk érvényesítése céljából-, Tótkomlósra utazzanak a Magyarországi Szlovák Szervezetek Uniója-</w:t>
      </w:r>
      <w:r>
        <w:rPr>
          <w:sz w:val="22"/>
          <w:szCs w:val="22"/>
        </w:rPr>
        <w:t>s</w:t>
      </w:r>
      <w:r w:rsidRPr="0030393E">
        <w:rPr>
          <w:sz w:val="22"/>
          <w:szCs w:val="22"/>
        </w:rPr>
        <w:t>zövetsége által megrendezésre kerülő közgyűlésre.</w:t>
      </w:r>
      <w:r w:rsidRPr="0030393E">
        <w:rPr>
          <w:bCs/>
          <w:sz w:val="22"/>
          <w:szCs w:val="22"/>
        </w:rPr>
        <w:t>”</w:t>
      </w:r>
    </w:p>
    <w:p w14:paraId="675DBBE3" w14:textId="77777777" w:rsidR="00013EFB" w:rsidRPr="0030393E" w:rsidRDefault="00013EFB" w:rsidP="00013EFB">
      <w:pPr>
        <w:jc w:val="both"/>
        <w:rPr>
          <w:sz w:val="22"/>
        </w:rPr>
      </w:pPr>
    </w:p>
    <w:p w14:paraId="11FDD2ED" w14:textId="77777777" w:rsidR="00013EFB" w:rsidRPr="000D171E" w:rsidRDefault="00013EFB" w:rsidP="00013EFB">
      <w:pPr>
        <w:ind w:right="150"/>
        <w:jc w:val="both"/>
        <w:rPr>
          <w:sz w:val="22"/>
          <w:szCs w:val="22"/>
        </w:rPr>
      </w:pPr>
      <w:r w:rsidRPr="000D171E">
        <w:rPr>
          <w:b/>
          <w:sz w:val="22"/>
          <w:szCs w:val="22"/>
          <w:u w:val="single"/>
        </w:rPr>
        <w:t>Felelős:</w:t>
      </w:r>
      <w:r w:rsidRPr="000D171E">
        <w:rPr>
          <w:sz w:val="22"/>
          <w:szCs w:val="22"/>
        </w:rPr>
        <w:tab/>
        <w:t>a testület elnöke</w:t>
      </w:r>
    </w:p>
    <w:p w14:paraId="5191914F" w14:textId="77777777" w:rsidR="00013EFB" w:rsidRDefault="00013EFB" w:rsidP="00013EFB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4F2CAD55" w14:textId="77777777" w:rsidR="00013EFB" w:rsidRPr="00D80B80" w:rsidRDefault="00013EFB" w:rsidP="00013EFB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05BE5524" w14:textId="77777777" w:rsidR="00C1094F" w:rsidRDefault="00C1094F" w:rsidP="00CD1FA0">
      <w:pPr>
        <w:jc w:val="both"/>
        <w:rPr>
          <w:b/>
          <w:bCs/>
          <w:sz w:val="22"/>
          <w:szCs w:val="22"/>
        </w:rPr>
      </w:pPr>
    </w:p>
    <w:p w14:paraId="1020A929" w14:textId="77777777" w:rsidR="00C1094F" w:rsidRDefault="00C1094F" w:rsidP="00CD1FA0">
      <w:pPr>
        <w:jc w:val="both"/>
        <w:rPr>
          <w:b/>
          <w:bCs/>
          <w:sz w:val="22"/>
          <w:szCs w:val="22"/>
        </w:rPr>
      </w:pPr>
    </w:p>
    <w:p w14:paraId="65A0D582" w14:textId="77777777" w:rsidR="00350019" w:rsidRDefault="00350019" w:rsidP="00CD1FA0">
      <w:pPr>
        <w:jc w:val="both"/>
        <w:rPr>
          <w:b/>
          <w:bCs/>
          <w:sz w:val="22"/>
          <w:szCs w:val="22"/>
        </w:rPr>
      </w:pPr>
    </w:p>
    <w:p w14:paraId="3AF5366C" w14:textId="4B44BFB6" w:rsidR="00CD1FA0" w:rsidRPr="009D4351" w:rsidRDefault="00CD1FA0" w:rsidP="00CD1FA0">
      <w:pPr>
        <w:jc w:val="both"/>
        <w:rPr>
          <w:sz w:val="22"/>
        </w:rPr>
      </w:pPr>
      <w:r w:rsidRPr="00251332">
        <w:rPr>
          <w:b/>
          <w:bCs/>
          <w:sz w:val="22"/>
          <w:szCs w:val="22"/>
        </w:rPr>
        <w:t>Györk Ernőné a testület elnöke</w:t>
      </w:r>
      <w:r w:rsidRPr="00251332">
        <w:rPr>
          <w:sz w:val="22"/>
          <w:szCs w:val="22"/>
        </w:rPr>
        <w:t xml:space="preserve"> </w:t>
      </w:r>
      <w:r w:rsidRPr="00251332">
        <w:rPr>
          <w:sz w:val="22"/>
        </w:rPr>
        <w:t xml:space="preserve">elmondta, hogy a nemzetiségi önkormányzat </w:t>
      </w:r>
      <w:r>
        <w:rPr>
          <w:sz w:val="22"/>
        </w:rPr>
        <w:t xml:space="preserve">a szlovák nyelv gyakorlása, a hagyományok ápolása céljából tapasztalatszerző útra utazik a </w:t>
      </w:r>
      <w:proofErr w:type="spellStart"/>
      <w:r>
        <w:rPr>
          <w:sz w:val="22"/>
        </w:rPr>
        <w:t>Tótkomlósi</w:t>
      </w:r>
      <w:proofErr w:type="spellEnd"/>
      <w:r>
        <w:rPr>
          <w:sz w:val="22"/>
        </w:rPr>
        <w:t xml:space="preserve"> Szlovák Kulturális és Gasztronómiai Fesztiválra.  </w:t>
      </w:r>
      <w:r w:rsidRPr="00251332">
        <w:rPr>
          <w:sz w:val="22"/>
        </w:rPr>
        <w:t>A</w:t>
      </w:r>
      <w:r>
        <w:rPr>
          <w:sz w:val="22"/>
        </w:rPr>
        <w:t xml:space="preserve"> program megvalósulásának</w:t>
      </w:r>
      <w:r w:rsidRPr="00251332">
        <w:rPr>
          <w:sz w:val="22"/>
        </w:rPr>
        <w:t xml:space="preserve"> költségeire </w:t>
      </w:r>
      <w:r w:rsidR="00C1094F">
        <w:rPr>
          <w:sz w:val="22"/>
        </w:rPr>
        <w:t>20</w:t>
      </w:r>
      <w:r w:rsidRPr="00251332">
        <w:rPr>
          <w:sz w:val="22"/>
        </w:rPr>
        <w:t>.000</w:t>
      </w:r>
      <w:r w:rsidRPr="00251332">
        <w:rPr>
          <w:sz w:val="22"/>
          <w:szCs w:val="22"/>
        </w:rPr>
        <w:t>,- Ft összeg biztosítását javasolja a testületnek akként, hogy az összeg előlegként kerüljön kifizetésre.</w:t>
      </w:r>
    </w:p>
    <w:p w14:paraId="6C35AFB0" w14:textId="77777777" w:rsidR="00CD1FA0" w:rsidRPr="00646D36" w:rsidRDefault="00CD1FA0" w:rsidP="00CD1FA0">
      <w:pPr>
        <w:jc w:val="both"/>
        <w:rPr>
          <w:sz w:val="22"/>
          <w:szCs w:val="22"/>
        </w:rPr>
      </w:pPr>
    </w:p>
    <w:p w14:paraId="62A1E6B3" w14:textId="77777777" w:rsidR="00CD1FA0" w:rsidRPr="00F75646" w:rsidRDefault="00CD1FA0" w:rsidP="00CD1FA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781C534A" w14:textId="77777777" w:rsidR="00CD1FA0" w:rsidRPr="009D4351" w:rsidRDefault="00CD1FA0" w:rsidP="00CD1FA0">
      <w:pPr>
        <w:jc w:val="both"/>
        <w:rPr>
          <w:sz w:val="22"/>
        </w:rPr>
      </w:pPr>
    </w:p>
    <w:p w14:paraId="71B43E28" w14:textId="77777777" w:rsidR="00CD1FA0" w:rsidRPr="00251332" w:rsidRDefault="00CD1FA0" w:rsidP="00CD1FA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2AC18389" w14:textId="47C92945" w:rsidR="00CD1FA0" w:rsidRPr="00772BEB" w:rsidRDefault="00C1094F" w:rsidP="00CD1FA0">
      <w:pPr>
        <w:numPr>
          <w:ilvl w:val="0"/>
          <w:numId w:val="96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</w:t>
      </w:r>
      <w:r w:rsidR="00CD1FA0" w:rsidRPr="00251332">
        <w:rPr>
          <w:bCs/>
          <w:sz w:val="22"/>
          <w:szCs w:val="22"/>
        </w:rPr>
        <w:t>0.000,- Ft összeget biztosít</w:t>
      </w:r>
      <w:r w:rsidR="00CD1FA0">
        <w:rPr>
          <w:bCs/>
          <w:sz w:val="22"/>
          <w:szCs w:val="22"/>
        </w:rPr>
        <w:t xml:space="preserve"> a </w:t>
      </w:r>
      <w:proofErr w:type="spellStart"/>
      <w:r w:rsidR="00CD1FA0">
        <w:rPr>
          <w:bCs/>
          <w:sz w:val="22"/>
          <w:szCs w:val="22"/>
        </w:rPr>
        <w:t>Tótkomlósi</w:t>
      </w:r>
      <w:proofErr w:type="spellEnd"/>
      <w:r w:rsidR="00CD1FA0">
        <w:rPr>
          <w:bCs/>
          <w:sz w:val="22"/>
          <w:szCs w:val="22"/>
        </w:rPr>
        <w:t xml:space="preserve"> utazás</w:t>
      </w:r>
      <w:r w:rsidR="00CD1FA0" w:rsidRPr="00493205">
        <w:rPr>
          <w:bCs/>
          <w:sz w:val="22"/>
          <w:szCs w:val="22"/>
        </w:rPr>
        <w:t xml:space="preserve"> költségeire</w:t>
      </w:r>
      <w:r w:rsidR="00CD1FA0">
        <w:rPr>
          <w:bCs/>
          <w:sz w:val="22"/>
          <w:szCs w:val="22"/>
        </w:rPr>
        <w:t>, a program megvalósulására, ahol a</w:t>
      </w:r>
      <w:r w:rsidR="00CD1FA0" w:rsidRPr="003B4B26">
        <w:rPr>
          <w:sz w:val="22"/>
        </w:rPr>
        <w:t xml:space="preserve"> </w:t>
      </w:r>
      <w:proofErr w:type="spellStart"/>
      <w:r w:rsidR="00CD1FA0">
        <w:rPr>
          <w:sz w:val="22"/>
        </w:rPr>
        <w:t>Tótkomlósi</w:t>
      </w:r>
      <w:proofErr w:type="spellEnd"/>
      <w:r w:rsidR="00CD1FA0">
        <w:rPr>
          <w:sz w:val="22"/>
        </w:rPr>
        <w:t xml:space="preserve"> Szlovák Kulturális és Gasztronómiai Fesztiválon</w:t>
      </w:r>
      <w:r w:rsidR="00CD1FA0">
        <w:rPr>
          <w:bCs/>
          <w:sz w:val="22"/>
          <w:szCs w:val="22"/>
        </w:rPr>
        <w:t xml:space="preserve"> vesznek részt.</w:t>
      </w:r>
    </w:p>
    <w:p w14:paraId="5CDFF41D" w14:textId="5DA1380B" w:rsidR="00CD1FA0" w:rsidRPr="009D4351" w:rsidRDefault="00CD1FA0" w:rsidP="00CD1FA0">
      <w:pPr>
        <w:numPr>
          <w:ilvl w:val="0"/>
          <w:numId w:val="96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 w:rsidR="00C1094F">
        <w:rPr>
          <w:bCs/>
          <w:sz w:val="22"/>
          <w:szCs w:val="22"/>
        </w:rPr>
        <w:t>6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16A4D21B" w14:textId="6A06C997" w:rsidR="00CD1FA0" w:rsidRPr="009D4351" w:rsidRDefault="00CD1FA0" w:rsidP="00CD1FA0">
      <w:pPr>
        <w:numPr>
          <w:ilvl w:val="0"/>
          <w:numId w:val="96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</w:t>
      </w:r>
      <w:r w:rsidR="00C1094F">
        <w:rPr>
          <w:sz w:val="22"/>
          <w:szCs w:val="22"/>
        </w:rPr>
        <w:t>2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4C1D19EB" w14:textId="77777777" w:rsidR="00CD1FA0" w:rsidRPr="009D4351" w:rsidRDefault="00CD1FA0" w:rsidP="00CD1FA0">
      <w:pPr>
        <w:jc w:val="both"/>
        <w:rPr>
          <w:rFonts w:eastAsia="Calibri"/>
          <w:sz w:val="22"/>
          <w:szCs w:val="22"/>
          <w:lang w:eastAsia="en-US"/>
        </w:rPr>
      </w:pPr>
    </w:p>
    <w:p w14:paraId="13782A7C" w14:textId="77777777" w:rsidR="00CD1FA0" w:rsidRPr="009D4351" w:rsidRDefault="00CD1FA0" w:rsidP="00CD1FA0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04028FEC" w14:textId="77777777" w:rsidR="00CD1FA0" w:rsidRPr="00352CD1" w:rsidRDefault="00CD1FA0" w:rsidP="00CD1FA0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7157FF0A" w14:textId="77777777" w:rsidR="00CD1FA0" w:rsidRPr="00B4792A" w:rsidRDefault="00CD1FA0" w:rsidP="00CD1FA0">
      <w:pPr>
        <w:jc w:val="both"/>
        <w:rPr>
          <w:sz w:val="22"/>
          <w:szCs w:val="22"/>
        </w:rPr>
      </w:pPr>
    </w:p>
    <w:p w14:paraId="57E00636" w14:textId="77777777" w:rsidR="00CD1FA0" w:rsidRPr="00F623CA" w:rsidRDefault="00CD1FA0" w:rsidP="00CD1FA0">
      <w:pPr>
        <w:jc w:val="both"/>
        <w:rPr>
          <w:bCs/>
          <w:sz w:val="22"/>
          <w:szCs w:val="22"/>
        </w:rPr>
      </w:pPr>
    </w:p>
    <w:p w14:paraId="485B2EE4" w14:textId="5D144128" w:rsidR="00CD1FA0" w:rsidRPr="00FD1131" w:rsidRDefault="00CD1FA0" w:rsidP="00CD1FA0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C1094F">
        <w:rPr>
          <w:sz w:val="22"/>
        </w:rPr>
        <w:t>5</w:t>
      </w:r>
      <w:r w:rsidRPr="00FD1131">
        <w:rPr>
          <w:sz w:val="22"/>
        </w:rPr>
        <w:t xml:space="preserve"> „igen” szavazattal az alábbi határozatot hozta:</w:t>
      </w:r>
    </w:p>
    <w:p w14:paraId="6D22C288" w14:textId="77777777" w:rsidR="00CD1FA0" w:rsidRDefault="00CD1FA0" w:rsidP="00CD1FA0">
      <w:pPr>
        <w:ind w:right="150"/>
        <w:jc w:val="both"/>
        <w:rPr>
          <w:b/>
          <w:sz w:val="22"/>
          <w:szCs w:val="22"/>
          <w:u w:val="single"/>
        </w:rPr>
      </w:pPr>
    </w:p>
    <w:p w14:paraId="698DD636" w14:textId="5A2FA263" w:rsidR="00CD1FA0" w:rsidRDefault="00CD1FA0" w:rsidP="00CD1FA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C1094F">
        <w:rPr>
          <w:b/>
          <w:sz w:val="22"/>
          <w:szCs w:val="22"/>
          <w:u w:val="single"/>
        </w:rPr>
        <w:t>8</w:t>
      </w:r>
      <w:r>
        <w:rPr>
          <w:b/>
          <w:sz w:val="22"/>
          <w:szCs w:val="22"/>
          <w:u w:val="single"/>
        </w:rPr>
        <w:t>/</w:t>
      </w:r>
      <w:r w:rsidRPr="00FD1131">
        <w:rPr>
          <w:b/>
          <w:sz w:val="22"/>
          <w:szCs w:val="22"/>
          <w:u w:val="single"/>
        </w:rPr>
        <w:t>202</w:t>
      </w:r>
      <w:r w:rsidR="00C1094F"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 w:rsidR="00893E74">
        <w:rPr>
          <w:b/>
          <w:sz w:val="22"/>
          <w:szCs w:val="22"/>
          <w:u w:val="single"/>
        </w:rPr>
        <w:t xml:space="preserve"> </w:t>
      </w:r>
      <w:r w:rsidR="00893E74" w:rsidRPr="00893E74">
        <w:rPr>
          <w:b/>
          <w:sz w:val="22"/>
          <w:szCs w:val="22"/>
          <w:u w:val="single"/>
        </w:rPr>
        <w:t xml:space="preserve">(III. </w:t>
      </w:r>
      <w:r w:rsidR="00893E74">
        <w:rPr>
          <w:b/>
          <w:sz w:val="22"/>
          <w:szCs w:val="22"/>
          <w:u w:val="single"/>
        </w:rPr>
        <w:t>27</w:t>
      </w:r>
      <w:r w:rsidR="00893E74" w:rsidRPr="00893E74">
        <w:rPr>
          <w:b/>
          <w:sz w:val="22"/>
          <w:szCs w:val="22"/>
          <w:u w:val="single"/>
        </w:rPr>
        <w:t>.)</w:t>
      </w:r>
      <w:r w:rsidRPr="00FD1131">
        <w:rPr>
          <w:b/>
          <w:sz w:val="22"/>
          <w:szCs w:val="22"/>
          <w:u w:val="single"/>
        </w:rPr>
        <w:t xml:space="preserve"> sz. Szlovák Nemzetiségi Önk. határozat</w:t>
      </w:r>
    </w:p>
    <w:p w14:paraId="015FCABC" w14:textId="77777777" w:rsidR="00CD1FA0" w:rsidRPr="00FD1131" w:rsidRDefault="00CD1FA0" w:rsidP="00CD1FA0">
      <w:pPr>
        <w:ind w:right="150"/>
        <w:jc w:val="both"/>
        <w:rPr>
          <w:b/>
          <w:sz w:val="22"/>
          <w:szCs w:val="22"/>
          <w:u w:val="single"/>
        </w:rPr>
      </w:pPr>
    </w:p>
    <w:p w14:paraId="52F13E1A" w14:textId="77777777" w:rsidR="00CD1FA0" w:rsidRDefault="00CD1FA0" w:rsidP="00CD1FA0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BE840F1" w14:textId="77777777" w:rsidR="00CD1FA0" w:rsidRDefault="00CD1FA0" w:rsidP="00CD1FA0">
      <w:pPr>
        <w:rPr>
          <w:sz w:val="22"/>
          <w:szCs w:val="22"/>
        </w:rPr>
      </w:pPr>
    </w:p>
    <w:p w14:paraId="414F60B6" w14:textId="77777777" w:rsidR="00C1094F" w:rsidRPr="00251332" w:rsidRDefault="00C1094F" w:rsidP="00C1094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1D3DED9A" w14:textId="77777777" w:rsidR="00C1094F" w:rsidRPr="00772BEB" w:rsidRDefault="00C1094F" w:rsidP="00C1094F">
      <w:pPr>
        <w:numPr>
          <w:ilvl w:val="0"/>
          <w:numId w:val="10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</w:t>
      </w:r>
      <w:r w:rsidRPr="00251332">
        <w:rPr>
          <w:bCs/>
          <w:sz w:val="22"/>
          <w:szCs w:val="22"/>
        </w:rPr>
        <w:t>0.000,- Ft összeget biztosít</w:t>
      </w:r>
      <w:r>
        <w:rPr>
          <w:bCs/>
          <w:sz w:val="22"/>
          <w:szCs w:val="22"/>
        </w:rPr>
        <w:t xml:space="preserve"> a </w:t>
      </w:r>
      <w:proofErr w:type="spellStart"/>
      <w:r>
        <w:rPr>
          <w:bCs/>
          <w:sz w:val="22"/>
          <w:szCs w:val="22"/>
        </w:rPr>
        <w:t>Tótkomlósi</w:t>
      </w:r>
      <w:proofErr w:type="spellEnd"/>
      <w:r>
        <w:rPr>
          <w:bCs/>
          <w:sz w:val="22"/>
          <w:szCs w:val="22"/>
        </w:rPr>
        <w:t xml:space="preserve"> utazás</w:t>
      </w:r>
      <w:r w:rsidRPr="00493205">
        <w:rPr>
          <w:bCs/>
          <w:sz w:val="22"/>
          <w:szCs w:val="22"/>
        </w:rPr>
        <w:t xml:space="preserve"> költségeire</w:t>
      </w:r>
      <w:r>
        <w:rPr>
          <w:bCs/>
          <w:sz w:val="22"/>
          <w:szCs w:val="22"/>
        </w:rPr>
        <w:t>, a program megvalósulására, ahol a</w:t>
      </w:r>
      <w:r w:rsidRPr="003B4B26">
        <w:rPr>
          <w:sz w:val="22"/>
        </w:rPr>
        <w:t xml:space="preserve"> </w:t>
      </w:r>
      <w:proofErr w:type="spellStart"/>
      <w:r>
        <w:rPr>
          <w:sz w:val="22"/>
        </w:rPr>
        <w:t>Tótkomlósi</w:t>
      </w:r>
      <w:proofErr w:type="spellEnd"/>
      <w:r>
        <w:rPr>
          <w:sz w:val="22"/>
        </w:rPr>
        <w:t xml:space="preserve"> Szlovák Kulturális és Gasztronómiai Fesztiválon</w:t>
      </w:r>
      <w:r>
        <w:rPr>
          <w:bCs/>
          <w:sz w:val="22"/>
          <w:szCs w:val="22"/>
        </w:rPr>
        <w:t xml:space="preserve"> vesznek részt.</w:t>
      </w:r>
    </w:p>
    <w:p w14:paraId="6BD0EB5C" w14:textId="77777777" w:rsidR="00C1094F" w:rsidRPr="009D4351" w:rsidRDefault="00C1094F" w:rsidP="00C1094F">
      <w:pPr>
        <w:numPr>
          <w:ilvl w:val="0"/>
          <w:numId w:val="104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6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48E20E06" w14:textId="77777777" w:rsidR="00C1094F" w:rsidRPr="009D4351" w:rsidRDefault="00C1094F" w:rsidP="00C1094F">
      <w:pPr>
        <w:numPr>
          <w:ilvl w:val="0"/>
          <w:numId w:val="104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20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2340E1B6" w14:textId="77777777" w:rsidR="00C1094F" w:rsidRPr="009D4351" w:rsidRDefault="00C1094F" w:rsidP="00C1094F">
      <w:pPr>
        <w:jc w:val="both"/>
        <w:rPr>
          <w:rFonts w:eastAsia="Calibri"/>
          <w:sz w:val="22"/>
          <w:szCs w:val="22"/>
          <w:lang w:eastAsia="en-US"/>
        </w:rPr>
      </w:pPr>
    </w:p>
    <w:p w14:paraId="0B1FBB51" w14:textId="77777777" w:rsidR="00C1094F" w:rsidRPr="009D4351" w:rsidRDefault="00C1094F" w:rsidP="00C1094F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5B61CEBE" w14:textId="77777777" w:rsidR="00C1094F" w:rsidRPr="00352CD1" w:rsidRDefault="00C1094F" w:rsidP="00C1094F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61BA8138" w14:textId="77777777" w:rsidR="002A33B3" w:rsidRPr="00406E85" w:rsidRDefault="002A33B3" w:rsidP="002A33B3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1F77E4A7" w14:textId="77777777" w:rsidR="008265A4" w:rsidRDefault="008265A4" w:rsidP="00EF35B3">
      <w:pPr>
        <w:rPr>
          <w:sz w:val="22"/>
        </w:rPr>
      </w:pPr>
    </w:p>
    <w:p w14:paraId="7F9C77DA" w14:textId="77777777" w:rsidR="00FC2858" w:rsidRDefault="00FC2858" w:rsidP="00EF35B3">
      <w:pPr>
        <w:rPr>
          <w:sz w:val="22"/>
        </w:rPr>
      </w:pPr>
    </w:p>
    <w:p w14:paraId="3E2BE702" w14:textId="77777777" w:rsidR="00FC2858" w:rsidRDefault="00FC2858" w:rsidP="00EF35B3">
      <w:pPr>
        <w:rPr>
          <w:sz w:val="22"/>
        </w:rPr>
      </w:pPr>
    </w:p>
    <w:p w14:paraId="05631069" w14:textId="025EAF62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2851A5">
        <w:rPr>
          <w:sz w:val="22"/>
        </w:rPr>
        <w:t>9</w:t>
      </w:r>
      <w:r w:rsidR="00E805B4" w:rsidRPr="007C0218">
        <w:rPr>
          <w:sz w:val="22"/>
        </w:rPr>
        <w:t>:</w:t>
      </w:r>
      <w:r w:rsidR="002851A5">
        <w:rPr>
          <w:sz w:val="22"/>
        </w:rPr>
        <w:t>30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2E0222CA" w14:textId="77777777" w:rsidR="00AE006D" w:rsidRDefault="00AE006D" w:rsidP="00EF35B3">
      <w:pPr>
        <w:rPr>
          <w:sz w:val="22"/>
        </w:rPr>
      </w:pPr>
    </w:p>
    <w:p w14:paraId="6E4BF1F7" w14:textId="77777777" w:rsidR="00AE006D" w:rsidRDefault="00AE006D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42E2FEAE" w14:textId="77777777" w:rsidR="00B76ADB" w:rsidRDefault="00B76ADB" w:rsidP="00E82ABA">
      <w:pPr>
        <w:jc w:val="center"/>
        <w:rPr>
          <w:sz w:val="22"/>
        </w:rPr>
      </w:pP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5304ECCD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2B38F8">
        <w:rPr>
          <w:sz w:val="22"/>
          <w:szCs w:val="22"/>
        </w:rPr>
        <w:t>Csővári János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12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21F2D" w14:textId="77777777" w:rsidR="003558F2" w:rsidRDefault="003558F2" w:rsidP="0032518A">
      <w:r>
        <w:separator/>
      </w:r>
    </w:p>
  </w:endnote>
  <w:endnote w:type="continuationSeparator" w:id="0">
    <w:p w14:paraId="74652216" w14:textId="77777777" w:rsidR="003558F2" w:rsidRDefault="003558F2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B4CDC" w14:textId="77777777" w:rsidR="003558F2" w:rsidRDefault="003558F2" w:rsidP="0032518A">
      <w:r>
        <w:separator/>
      </w:r>
    </w:p>
  </w:footnote>
  <w:footnote w:type="continuationSeparator" w:id="0">
    <w:p w14:paraId="5C7BC6A1" w14:textId="77777777" w:rsidR="003558F2" w:rsidRDefault="003558F2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32230"/>
    <w:multiLevelType w:val="hybridMultilevel"/>
    <w:tmpl w:val="76B43C6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36A24B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1A74F7"/>
    <w:multiLevelType w:val="hybridMultilevel"/>
    <w:tmpl w:val="138C66D8"/>
    <w:lvl w:ilvl="0" w:tplc="9D1834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A12BE8"/>
    <w:multiLevelType w:val="hybridMultilevel"/>
    <w:tmpl w:val="4D02A704"/>
    <w:lvl w:ilvl="0" w:tplc="BD107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BA5A51"/>
    <w:multiLevelType w:val="hybridMultilevel"/>
    <w:tmpl w:val="32E4C00E"/>
    <w:lvl w:ilvl="0" w:tplc="E2B0F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2078D6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2D5D2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84655C"/>
    <w:multiLevelType w:val="hybridMultilevel"/>
    <w:tmpl w:val="7218A246"/>
    <w:lvl w:ilvl="0" w:tplc="25D83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B7827"/>
    <w:multiLevelType w:val="hybridMultilevel"/>
    <w:tmpl w:val="54664B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51CE1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96A2F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A464F0"/>
    <w:multiLevelType w:val="hybridMultilevel"/>
    <w:tmpl w:val="172898E6"/>
    <w:lvl w:ilvl="0" w:tplc="72CA15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4F33E2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115406"/>
    <w:multiLevelType w:val="hybridMultilevel"/>
    <w:tmpl w:val="15F844F4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BF5C41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A30627"/>
    <w:multiLevelType w:val="hybridMultilevel"/>
    <w:tmpl w:val="4CAA7080"/>
    <w:lvl w:ilvl="0" w:tplc="2E8899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02718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5838DD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BF2139"/>
    <w:multiLevelType w:val="hybridMultilevel"/>
    <w:tmpl w:val="12A6DAFC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396908"/>
    <w:multiLevelType w:val="hybridMultilevel"/>
    <w:tmpl w:val="41D02296"/>
    <w:lvl w:ilvl="0" w:tplc="8E467A3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951131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FF1B5F"/>
    <w:multiLevelType w:val="hybridMultilevel"/>
    <w:tmpl w:val="FD149F56"/>
    <w:lvl w:ilvl="0" w:tplc="75942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49292C"/>
    <w:multiLevelType w:val="hybridMultilevel"/>
    <w:tmpl w:val="8E26E6CC"/>
    <w:lvl w:ilvl="0" w:tplc="D8D86D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8E75A49"/>
    <w:multiLevelType w:val="hybridMultilevel"/>
    <w:tmpl w:val="5F68B7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EA5CC3"/>
    <w:multiLevelType w:val="hybridMultilevel"/>
    <w:tmpl w:val="3650ED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9B518B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F26B38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D431EDB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4C7126"/>
    <w:multiLevelType w:val="hybridMultilevel"/>
    <w:tmpl w:val="AA62E0F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2FC01A7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0020391"/>
    <w:multiLevelType w:val="hybridMultilevel"/>
    <w:tmpl w:val="D512B40A"/>
    <w:lvl w:ilvl="0" w:tplc="DF6CC9B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0962115"/>
    <w:multiLevelType w:val="hybridMultilevel"/>
    <w:tmpl w:val="43102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7B6530"/>
    <w:multiLevelType w:val="hybridMultilevel"/>
    <w:tmpl w:val="7D06CF0C"/>
    <w:lvl w:ilvl="0" w:tplc="CF601E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32426F2"/>
    <w:multiLevelType w:val="hybridMultilevel"/>
    <w:tmpl w:val="8D8815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4316898"/>
    <w:multiLevelType w:val="hybridMultilevel"/>
    <w:tmpl w:val="CDEA06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5745356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8293511"/>
    <w:multiLevelType w:val="hybridMultilevel"/>
    <w:tmpl w:val="1BAE5632"/>
    <w:lvl w:ilvl="0" w:tplc="F26E13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DA40F98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DD3110E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E9E6D29"/>
    <w:multiLevelType w:val="hybridMultilevel"/>
    <w:tmpl w:val="427AA168"/>
    <w:lvl w:ilvl="0" w:tplc="3AEE48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EAD43A3"/>
    <w:multiLevelType w:val="hybridMultilevel"/>
    <w:tmpl w:val="0CE4069C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6B24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13C6E79"/>
    <w:multiLevelType w:val="hybridMultilevel"/>
    <w:tmpl w:val="3E76B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B1645F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2AF794C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3166C69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3B947A5"/>
    <w:multiLevelType w:val="hybridMultilevel"/>
    <w:tmpl w:val="F0EAEF1E"/>
    <w:lvl w:ilvl="0" w:tplc="85A0B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DCC4A16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03016AC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21E14A9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2E573E9"/>
    <w:multiLevelType w:val="hybridMultilevel"/>
    <w:tmpl w:val="3D6843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4754248"/>
    <w:multiLevelType w:val="hybridMultilevel"/>
    <w:tmpl w:val="15F844F4"/>
    <w:lvl w:ilvl="0" w:tplc="AEE289B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49F1D51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5CF3499"/>
    <w:multiLevelType w:val="hybridMultilevel"/>
    <w:tmpl w:val="83D4CC3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58AD3D80"/>
    <w:multiLevelType w:val="hybridMultilevel"/>
    <w:tmpl w:val="C1208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BCF6244"/>
    <w:multiLevelType w:val="hybridMultilevel"/>
    <w:tmpl w:val="12A6DAFC"/>
    <w:lvl w:ilvl="0" w:tplc="F0A8F6C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E37400A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023628D"/>
    <w:multiLevelType w:val="hybridMultilevel"/>
    <w:tmpl w:val="5BD0D156"/>
    <w:lvl w:ilvl="0" w:tplc="693235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11065C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1A37185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1B808EC"/>
    <w:multiLevelType w:val="hybridMultilevel"/>
    <w:tmpl w:val="2A00B4C4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1D74946"/>
    <w:multiLevelType w:val="hybridMultilevel"/>
    <w:tmpl w:val="A3A2FF6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8012B56E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1" w15:restartNumberingAfterBreak="0">
    <w:nsid w:val="623B36E4"/>
    <w:multiLevelType w:val="hybridMultilevel"/>
    <w:tmpl w:val="E080087A"/>
    <w:lvl w:ilvl="0" w:tplc="43404A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2" w15:restartNumberingAfterBreak="0">
    <w:nsid w:val="62593E99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3FA4635"/>
    <w:multiLevelType w:val="hybridMultilevel"/>
    <w:tmpl w:val="1CC6600E"/>
    <w:lvl w:ilvl="0" w:tplc="21AAE77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AA21888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C327B8A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C57142A"/>
    <w:multiLevelType w:val="hybridMultilevel"/>
    <w:tmpl w:val="29F2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DCE485D"/>
    <w:multiLevelType w:val="hybridMultilevel"/>
    <w:tmpl w:val="F72E6C02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F891B8F"/>
    <w:multiLevelType w:val="hybridMultilevel"/>
    <w:tmpl w:val="32E4C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FFE293F"/>
    <w:multiLevelType w:val="hybridMultilevel"/>
    <w:tmpl w:val="0E3A10A0"/>
    <w:lvl w:ilvl="0" w:tplc="E5F23A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57F5435"/>
    <w:multiLevelType w:val="hybridMultilevel"/>
    <w:tmpl w:val="29F2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65B610A"/>
    <w:multiLevelType w:val="hybridMultilevel"/>
    <w:tmpl w:val="2806C986"/>
    <w:lvl w:ilvl="0" w:tplc="CD92E0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68D525F"/>
    <w:multiLevelType w:val="hybridMultilevel"/>
    <w:tmpl w:val="7B387FB2"/>
    <w:lvl w:ilvl="0" w:tplc="DAC67A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84D6B21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E677E96"/>
    <w:multiLevelType w:val="hybridMultilevel"/>
    <w:tmpl w:val="FD149F56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EF67AF7"/>
    <w:multiLevelType w:val="hybridMultilevel"/>
    <w:tmpl w:val="F0EAEF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88518">
    <w:abstractNumId w:val="71"/>
  </w:num>
  <w:num w:numId="2" w16cid:durableId="1929263585">
    <w:abstractNumId w:val="28"/>
  </w:num>
  <w:num w:numId="3" w16cid:durableId="247079507">
    <w:abstractNumId w:val="37"/>
  </w:num>
  <w:num w:numId="4" w16cid:durableId="1130980256">
    <w:abstractNumId w:val="8"/>
  </w:num>
  <w:num w:numId="5" w16cid:durableId="366948892">
    <w:abstractNumId w:val="98"/>
  </w:num>
  <w:num w:numId="6" w16cid:durableId="1825857165">
    <w:abstractNumId w:val="55"/>
  </w:num>
  <w:num w:numId="7" w16cid:durableId="923344566">
    <w:abstractNumId w:val="24"/>
  </w:num>
  <w:num w:numId="8" w16cid:durableId="1485315174">
    <w:abstractNumId w:val="14"/>
  </w:num>
  <w:num w:numId="9" w16cid:durableId="1996685716">
    <w:abstractNumId w:val="11"/>
  </w:num>
  <w:num w:numId="10" w16cid:durableId="507135429">
    <w:abstractNumId w:val="99"/>
  </w:num>
  <w:num w:numId="11" w16cid:durableId="915016584">
    <w:abstractNumId w:val="17"/>
  </w:num>
  <w:num w:numId="12" w16cid:durableId="1134174338">
    <w:abstractNumId w:val="27"/>
  </w:num>
  <w:num w:numId="13" w16cid:durableId="1611813973">
    <w:abstractNumId w:val="34"/>
  </w:num>
  <w:num w:numId="14" w16cid:durableId="42411559">
    <w:abstractNumId w:val="50"/>
  </w:num>
  <w:num w:numId="15" w16cid:durableId="159926022">
    <w:abstractNumId w:val="33"/>
  </w:num>
  <w:num w:numId="16" w16cid:durableId="1787120809">
    <w:abstractNumId w:val="48"/>
  </w:num>
  <w:num w:numId="17" w16cid:durableId="1308628877">
    <w:abstractNumId w:val="84"/>
  </w:num>
  <w:num w:numId="18" w16cid:durableId="734428326">
    <w:abstractNumId w:val="51"/>
  </w:num>
  <w:num w:numId="19" w16cid:durableId="414520189">
    <w:abstractNumId w:val="30"/>
  </w:num>
  <w:num w:numId="20" w16cid:durableId="133184933">
    <w:abstractNumId w:val="65"/>
  </w:num>
  <w:num w:numId="21" w16cid:durableId="930938906">
    <w:abstractNumId w:val="21"/>
  </w:num>
  <w:num w:numId="22" w16cid:durableId="1936087402">
    <w:abstractNumId w:val="74"/>
  </w:num>
  <w:num w:numId="23" w16cid:durableId="170336624">
    <w:abstractNumId w:val="4"/>
  </w:num>
  <w:num w:numId="24" w16cid:durableId="1850564244">
    <w:abstractNumId w:val="0"/>
    <w:lvlOverride w:ilvl="0">
      <w:startOverride w:val="1"/>
    </w:lvlOverride>
  </w:num>
  <w:num w:numId="25" w16cid:durableId="1666125454">
    <w:abstractNumId w:val="3"/>
    <w:lvlOverride w:ilvl="0">
      <w:startOverride w:val="1"/>
    </w:lvlOverride>
  </w:num>
  <w:num w:numId="26" w16cid:durableId="1171405948">
    <w:abstractNumId w:val="1"/>
  </w:num>
  <w:num w:numId="27" w16cid:durableId="11963130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82421887">
    <w:abstractNumId w:val="4"/>
  </w:num>
  <w:num w:numId="29" w16cid:durableId="826478224">
    <w:abstractNumId w:val="3"/>
    <w:lvlOverride w:ilvl="0">
      <w:startOverride w:val="1"/>
    </w:lvlOverride>
  </w:num>
  <w:num w:numId="30" w16cid:durableId="384525856">
    <w:abstractNumId w:val="1"/>
  </w:num>
  <w:num w:numId="31" w16cid:durableId="1304312981">
    <w:abstractNumId w:val="16"/>
  </w:num>
  <w:num w:numId="32" w16cid:durableId="957024988">
    <w:abstractNumId w:val="12"/>
  </w:num>
  <w:num w:numId="33" w16cid:durableId="1349988231">
    <w:abstractNumId w:val="77"/>
  </w:num>
  <w:num w:numId="34" w16cid:durableId="1322733592">
    <w:abstractNumId w:val="36"/>
  </w:num>
  <w:num w:numId="35" w16cid:durableId="1413312218">
    <w:abstractNumId w:val="60"/>
  </w:num>
  <w:num w:numId="36" w16cid:durableId="1774127728">
    <w:abstractNumId w:val="5"/>
  </w:num>
  <w:num w:numId="37" w16cid:durableId="1666713081">
    <w:abstractNumId w:val="31"/>
  </w:num>
  <w:num w:numId="38" w16cid:durableId="2080782052">
    <w:abstractNumId w:val="67"/>
  </w:num>
  <w:num w:numId="39" w16cid:durableId="787578202">
    <w:abstractNumId w:val="82"/>
  </w:num>
  <w:num w:numId="40" w16cid:durableId="1905262662">
    <w:abstractNumId w:val="46"/>
  </w:num>
  <w:num w:numId="41" w16cid:durableId="605506925">
    <w:abstractNumId w:val="85"/>
  </w:num>
  <w:num w:numId="42" w16cid:durableId="404960701">
    <w:abstractNumId w:val="96"/>
  </w:num>
  <w:num w:numId="43" w16cid:durableId="1575700312">
    <w:abstractNumId w:val="22"/>
  </w:num>
  <w:num w:numId="44" w16cid:durableId="1368220364">
    <w:abstractNumId w:val="42"/>
  </w:num>
  <w:num w:numId="45" w16cid:durableId="2130778201">
    <w:abstractNumId w:val="59"/>
  </w:num>
  <w:num w:numId="46" w16cid:durableId="1066995806">
    <w:abstractNumId w:val="53"/>
  </w:num>
  <w:num w:numId="47" w16cid:durableId="1192500019">
    <w:abstractNumId w:val="81"/>
  </w:num>
  <w:num w:numId="48" w16cid:durableId="1034043844">
    <w:abstractNumId w:val="76"/>
  </w:num>
  <w:num w:numId="49" w16cid:durableId="186023294">
    <w:abstractNumId w:val="91"/>
  </w:num>
  <w:num w:numId="50" w16cid:durableId="1071923207">
    <w:abstractNumId w:val="44"/>
  </w:num>
  <w:num w:numId="51" w16cid:durableId="1105535239">
    <w:abstractNumId w:val="97"/>
  </w:num>
  <w:num w:numId="52" w16cid:durableId="1286741457">
    <w:abstractNumId w:val="88"/>
  </w:num>
  <w:num w:numId="53" w16cid:durableId="1350453701">
    <w:abstractNumId w:val="56"/>
  </w:num>
  <w:num w:numId="54" w16cid:durableId="1914853257">
    <w:abstractNumId w:val="47"/>
  </w:num>
  <w:num w:numId="55" w16cid:durableId="192156536">
    <w:abstractNumId w:val="72"/>
  </w:num>
  <w:num w:numId="56" w16cid:durableId="1476412821">
    <w:abstractNumId w:val="43"/>
  </w:num>
  <w:num w:numId="57" w16cid:durableId="1493444349">
    <w:abstractNumId w:val="69"/>
  </w:num>
  <w:num w:numId="58" w16cid:durableId="462771891">
    <w:abstractNumId w:val="18"/>
  </w:num>
  <w:num w:numId="59" w16cid:durableId="1154637329">
    <w:abstractNumId w:val="64"/>
  </w:num>
  <w:num w:numId="60" w16cid:durableId="179245928">
    <w:abstractNumId w:val="61"/>
  </w:num>
  <w:num w:numId="61" w16cid:durableId="1252081773">
    <w:abstractNumId w:val="62"/>
  </w:num>
  <w:num w:numId="62" w16cid:durableId="755395125">
    <w:abstractNumId w:val="40"/>
  </w:num>
  <w:num w:numId="63" w16cid:durableId="1853911145">
    <w:abstractNumId w:val="38"/>
  </w:num>
  <w:num w:numId="64" w16cid:durableId="84162868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553543953">
    <w:abstractNumId w:val="7"/>
  </w:num>
  <w:num w:numId="66" w16cid:durableId="952246697">
    <w:abstractNumId w:val="58"/>
  </w:num>
  <w:num w:numId="67" w16cid:durableId="1436900400">
    <w:abstractNumId w:val="93"/>
  </w:num>
  <w:num w:numId="68" w16cid:durableId="1123227952">
    <w:abstractNumId w:val="92"/>
  </w:num>
  <w:num w:numId="69" w16cid:durableId="943268945">
    <w:abstractNumId w:val="57"/>
  </w:num>
  <w:num w:numId="70" w16cid:durableId="859467626">
    <w:abstractNumId w:val="86"/>
  </w:num>
  <w:num w:numId="71" w16cid:durableId="964970894">
    <w:abstractNumId w:val="54"/>
  </w:num>
  <w:num w:numId="72" w16cid:durableId="293874370">
    <w:abstractNumId w:val="32"/>
  </w:num>
  <w:num w:numId="73" w16cid:durableId="1434672522">
    <w:abstractNumId w:val="87"/>
  </w:num>
  <w:num w:numId="74" w16cid:durableId="31183125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663968423">
    <w:abstractNumId w:val="52"/>
  </w:num>
  <w:num w:numId="76" w16cid:durableId="2056923548">
    <w:abstractNumId w:val="79"/>
  </w:num>
  <w:num w:numId="77" w16cid:durableId="1900287351">
    <w:abstractNumId w:val="75"/>
  </w:num>
  <w:num w:numId="78" w16cid:durableId="51273861">
    <w:abstractNumId w:val="20"/>
  </w:num>
  <w:num w:numId="79" w16cid:durableId="1644851454">
    <w:abstractNumId w:val="9"/>
  </w:num>
  <w:num w:numId="80" w16cid:durableId="1309045371">
    <w:abstractNumId w:val="66"/>
  </w:num>
  <w:num w:numId="81" w16cid:durableId="2002848946">
    <w:abstractNumId w:val="29"/>
  </w:num>
  <w:num w:numId="82" w16cid:durableId="247347357">
    <w:abstractNumId w:val="95"/>
  </w:num>
  <w:num w:numId="83" w16cid:durableId="924219177">
    <w:abstractNumId w:val="26"/>
  </w:num>
  <w:num w:numId="84" w16cid:durableId="597758641">
    <w:abstractNumId w:val="83"/>
  </w:num>
  <w:num w:numId="85" w16cid:durableId="684332107">
    <w:abstractNumId w:val="80"/>
  </w:num>
  <w:num w:numId="86" w16cid:durableId="233048777">
    <w:abstractNumId w:val="15"/>
  </w:num>
  <w:num w:numId="87" w16cid:durableId="318771834">
    <w:abstractNumId w:val="70"/>
  </w:num>
  <w:num w:numId="88" w16cid:durableId="451940296">
    <w:abstractNumId w:val="13"/>
  </w:num>
  <w:num w:numId="89" w16cid:durableId="371854289">
    <w:abstractNumId w:val="35"/>
  </w:num>
  <w:num w:numId="90" w16cid:durableId="1339964613">
    <w:abstractNumId w:val="6"/>
  </w:num>
  <w:num w:numId="91" w16cid:durableId="822938195">
    <w:abstractNumId w:val="100"/>
  </w:num>
  <w:num w:numId="92" w16cid:durableId="451168993">
    <w:abstractNumId w:val="68"/>
  </w:num>
  <w:num w:numId="93" w16cid:durableId="742723113">
    <w:abstractNumId w:val="19"/>
  </w:num>
  <w:num w:numId="94" w16cid:durableId="1089740046">
    <w:abstractNumId w:val="73"/>
  </w:num>
  <w:num w:numId="95" w16cid:durableId="1306621583">
    <w:abstractNumId w:val="25"/>
  </w:num>
  <w:num w:numId="96" w16cid:durableId="1267076930">
    <w:abstractNumId w:val="39"/>
  </w:num>
  <w:num w:numId="97" w16cid:durableId="1902864447">
    <w:abstractNumId w:val="63"/>
  </w:num>
  <w:num w:numId="98" w16cid:durableId="959455581">
    <w:abstractNumId w:val="41"/>
  </w:num>
  <w:num w:numId="99" w16cid:durableId="1747648984">
    <w:abstractNumId w:val="49"/>
  </w:num>
  <w:num w:numId="100" w16cid:durableId="1586843022">
    <w:abstractNumId w:val="94"/>
  </w:num>
  <w:num w:numId="101" w16cid:durableId="1928270572">
    <w:abstractNumId w:val="10"/>
  </w:num>
  <w:num w:numId="102" w16cid:durableId="1860388142">
    <w:abstractNumId w:val="89"/>
  </w:num>
  <w:num w:numId="103" w16cid:durableId="1052919424">
    <w:abstractNumId w:val="78"/>
  </w:num>
  <w:num w:numId="104" w16cid:durableId="750080888">
    <w:abstractNumId w:val="9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1A30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3EFB"/>
    <w:rsid w:val="000163E0"/>
    <w:rsid w:val="0002013C"/>
    <w:rsid w:val="000204E7"/>
    <w:rsid w:val="000204FC"/>
    <w:rsid w:val="00022242"/>
    <w:rsid w:val="00022524"/>
    <w:rsid w:val="00022572"/>
    <w:rsid w:val="00022DAB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A33"/>
    <w:rsid w:val="0003572F"/>
    <w:rsid w:val="0004012D"/>
    <w:rsid w:val="000422A7"/>
    <w:rsid w:val="000424D0"/>
    <w:rsid w:val="00045C01"/>
    <w:rsid w:val="0004632E"/>
    <w:rsid w:val="00050B8B"/>
    <w:rsid w:val="0005202E"/>
    <w:rsid w:val="00052DF9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9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DEA"/>
    <w:rsid w:val="00074E9E"/>
    <w:rsid w:val="0007513C"/>
    <w:rsid w:val="000765D2"/>
    <w:rsid w:val="00077D76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4401"/>
    <w:rsid w:val="0009766A"/>
    <w:rsid w:val="00097BA3"/>
    <w:rsid w:val="000A04D1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328E"/>
    <w:rsid w:val="000B46FA"/>
    <w:rsid w:val="000B49EA"/>
    <w:rsid w:val="000B72E9"/>
    <w:rsid w:val="000C0D9A"/>
    <w:rsid w:val="000C2A2A"/>
    <w:rsid w:val="000C318F"/>
    <w:rsid w:val="000C4360"/>
    <w:rsid w:val="000C53C7"/>
    <w:rsid w:val="000C5574"/>
    <w:rsid w:val="000C6C71"/>
    <w:rsid w:val="000C6EBA"/>
    <w:rsid w:val="000C76E7"/>
    <w:rsid w:val="000D2CD9"/>
    <w:rsid w:val="000D43E5"/>
    <w:rsid w:val="000D4D69"/>
    <w:rsid w:val="000D5D7E"/>
    <w:rsid w:val="000D6884"/>
    <w:rsid w:val="000D6C35"/>
    <w:rsid w:val="000D7C99"/>
    <w:rsid w:val="000E03C1"/>
    <w:rsid w:val="000E03CE"/>
    <w:rsid w:val="000E0875"/>
    <w:rsid w:val="000E1F48"/>
    <w:rsid w:val="000E264C"/>
    <w:rsid w:val="000E266B"/>
    <w:rsid w:val="000E3441"/>
    <w:rsid w:val="000E4459"/>
    <w:rsid w:val="000E483A"/>
    <w:rsid w:val="000E4A6D"/>
    <w:rsid w:val="000E55EA"/>
    <w:rsid w:val="000E6421"/>
    <w:rsid w:val="000E687F"/>
    <w:rsid w:val="000E6C87"/>
    <w:rsid w:val="000E7034"/>
    <w:rsid w:val="000E7CE0"/>
    <w:rsid w:val="000F016F"/>
    <w:rsid w:val="000F2316"/>
    <w:rsid w:val="000F3CB2"/>
    <w:rsid w:val="000F3E82"/>
    <w:rsid w:val="000F4F2D"/>
    <w:rsid w:val="000F6525"/>
    <w:rsid w:val="000F6E00"/>
    <w:rsid w:val="000F799E"/>
    <w:rsid w:val="000F7BA7"/>
    <w:rsid w:val="0010007F"/>
    <w:rsid w:val="001014FD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C21"/>
    <w:rsid w:val="00117EE1"/>
    <w:rsid w:val="00120488"/>
    <w:rsid w:val="0012102A"/>
    <w:rsid w:val="00121097"/>
    <w:rsid w:val="00121815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4EE0"/>
    <w:rsid w:val="0013577E"/>
    <w:rsid w:val="00136498"/>
    <w:rsid w:val="001402F4"/>
    <w:rsid w:val="00141C47"/>
    <w:rsid w:val="00143B4B"/>
    <w:rsid w:val="00143E12"/>
    <w:rsid w:val="00143E6B"/>
    <w:rsid w:val="001452E8"/>
    <w:rsid w:val="001453D2"/>
    <w:rsid w:val="001462FA"/>
    <w:rsid w:val="0014670D"/>
    <w:rsid w:val="00147E56"/>
    <w:rsid w:val="00150CF0"/>
    <w:rsid w:val="001526B5"/>
    <w:rsid w:val="001527A4"/>
    <w:rsid w:val="0015352C"/>
    <w:rsid w:val="00153B90"/>
    <w:rsid w:val="00154598"/>
    <w:rsid w:val="001564B4"/>
    <w:rsid w:val="00156CEF"/>
    <w:rsid w:val="00157C9C"/>
    <w:rsid w:val="00157DF0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117B"/>
    <w:rsid w:val="00182262"/>
    <w:rsid w:val="00182419"/>
    <w:rsid w:val="0018261F"/>
    <w:rsid w:val="0018298D"/>
    <w:rsid w:val="00183713"/>
    <w:rsid w:val="0018421B"/>
    <w:rsid w:val="001847F9"/>
    <w:rsid w:val="0018582D"/>
    <w:rsid w:val="00185E87"/>
    <w:rsid w:val="00185EFC"/>
    <w:rsid w:val="00186664"/>
    <w:rsid w:val="0018719F"/>
    <w:rsid w:val="001871DE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0E7"/>
    <w:rsid w:val="0019727F"/>
    <w:rsid w:val="001972DA"/>
    <w:rsid w:val="00197C4C"/>
    <w:rsid w:val="00197E57"/>
    <w:rsid w:val="001A00D2"/>
    <w:rsid w:val="001A0102"/>
    <w:rsid w:val="001A0D5A"/>
    <w:rsid w:val="001A238D"/>
    <w:rsid w:val="001A7319"/>
    <w:rsid w:val="001A7942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CB3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58B"/>
    <w:rsid w:val="001D2C29"/>
    <w:rsid w:val="001D350E"/>
    <w:rsid w:val="001D5468"/>
    <w:rsid w:val="001D5891"/>
    <w:rsid w:val="001D5F29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253B"/>
    <w:rsid w:val="001F2C4B"/>
    <w:rsid w:val="001F4E12"/>
    <w:rsid w:val="001F595E"/>
    <w:rsid w:val="001F62F6"/>
    <w:rsid w:val="001F70AE"/>
    <w:rsid w:val="001F73EF"/>
    <w:rsid w:val="00200521"/>
    <w:rsid w:val="00200579"/>
    <w:rsid w:val="00200745"/>
    <w:rsid w:val="00200EF5"/>
    <w:rsid w:val="0020777B"/>
    <w:rsid w:val="00210552"/>
    <w:rsid w:val="00210582"/>
    <w:rsid w:val="00210A2F"/>
    <w:rsid w:val="0021310F"/>
    <w:rsid w:val="0021495F"/>
    <w:rsid w:val="00216432"/>
    <w:rsid w:val="00216F19"/>
    <w:rsid w:val="002171C7"/>
    <w:rsid w:val="002172AA"/>
    <w:rsid w:val="00217445"/>
    <w:rsid w:val="002200A5"/>
    <w:rsid w:val="002200B5"/>
    <w:rsid w:val="00220484"/>
    <w:rsid w:val="002216BB"/>
    <w:rsid w:val="00222BA2"/>
    <w:rsid w:val="00222CF4"/>
    <w:rsid w:val="00222EDC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6086"/>
    <w:rsid w:val="00247E18"/>
    <w:rsid w:val="002506AB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D1E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ED9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885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51A5"/>
    <w:rsid w:val="002860D9"/>
    <w:rsid w:val="00290461"/>
    <w:rsid w:val="0029080A"/>
    <w:rsid w:val="002910A5"/>
    <w:rsid w:val="00291815"/>
    <w:rsid w:val="00292555"/>
    <w:rsid w:val="0029258D"/>
    <w:rsid w:val="00292DAB"/>
    <w:rsid w:val="0029366E"/>
    <w:rsid w:val="0029464A"/>
    <w:rsid w:val="00294E03"/>
    <w:rsid w:val="00295A75"/>
    <w:rsid w:val="00295E0D"/>
    <w:rsid w:val="0029714D"/>
    <w:rsid w:val="00297569"/>
    <w:rsid w:val="002A1C40"/>
    <w:rsid w:val="002A25E0"/>
    <w:rsid w:val="002A33B3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38F8"/>
    <w:rsid w:val="002B589B"/>
    <w:rsid w:val="002B6C45"/>
    <w:rsid w:val="002B7497"/>
    <w:rsid w:val="002B76A2"/>
    <w:rsid w:val="002C25DA"/>
    <w:rsid w:val="002C5155"/>
    <w:rsid w:val="002C5426"/>
    <w:rsid w:val="002C5F0E"/>
    <w:rsid w:val="002C78EA"/>
    <w:rsid w:val="002C7C52"/>
    <w:rsid w:val="002C7CD3"/>
    <w:rsid w:val="002D1D17"/>
    <w:rsid w:val="002D25E6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2772"/>
    <w:rsid w:val="002E3F58"/>
    <w:rsid w:val="002E4124"/>
    <w:rsid w:val="002E4A47"/>
    <w:rsid w:val="002E6E5D"/>
    <w:rsid w:val="002E7000"/>
    <w:rsid w:val="002E7B81"/>
    <w:rsid w:val="002E7DD8"/>
    <w:rsid w:val="002F33AA"/>
    <w:rsid w:val="002F4588"/>
    <w:rsid w:val="002F67E0"/>
    <w:rsid w:val="002F7D6B"/>
    <w:rsid w:val="0030108C"/>
    <w:rsid w:val="00301953"/>
    <w:rsid w:val="003023C9"/>
    <w:rsid w:val="00302776"/>
    <w:rsid w:val="00303FF1"/>
    <w:rsid w:val="00304DFA"/>
    <w:rsid w:val="00307B59"/>
    <w:rsid w:val="00312B73"/>
    <w:rsid w:val="00313342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20AA"/>
    <w:rsid w:val="00323DB0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168"/>
    <w:rsid w:val="00332544"/>
    <w:rsid w:val="00332A39"/>
    <w:rsid w:val="00333868"/>
    <w:rsid w:val="003363BE"/>
    <w:rsid w:val="003366EF"/>
    <w:rsid w:val="00336DBA"/>
    <w:rsid w:val="00340724"/>
    <w:rsid w:val="003414F6"/>
    <w:rsid w:val="0034170E"/>
    <w:rsid w:val="00342714"/>
    <w:rsid w:val="00342FBF"/>
    <w:rsid w:val="0034399D"/>
    <w:rsid w:val="00344916"/>
    <w:rsid w:val="00350019"/>
    <w:rsid w:val="00351299"/>
    <w:rsid w:val="0035225B"/>
    <w:rsid w:val="00352642"/>
    <w:rsid w:val="003527A2"/>
    <w:rsid w:val="0035328F"/>
    <w:rsid w:val="003537FB"/>
    <w:rsid w:val="00353FB7"/>
    <w:rsid w:val="00354F77"/>
    <w:rsid w:val="003558F2"/>
    <w:rsid w:val="00356386"/>
    <w:rsid w:val="00356472"/>
    <w:rsid w:val="00360169"/>
    <w:rsid w:val="003607BE"/>
    <w:rsid w:val="003610ED"/>
    <w:rsid w:val="0036169D"/>
    <w:rsid w:val="00361DED"/>
    <w:rsid w:val="00363151"/>
    <w:rsid w:val="0036339A"/>
    <w:rsid w:val="00363A52"/>
    <w:rsid w:val="003650F6"/>
    <w:rsid w:val="00366226"/>
    <w:rsid w:val="00366487"/>
    <w:rsid w:val="00366A7D"/>
    <w:rsid w:val="00366E52"/>
    <w:rsid w:val="003706D8"/>
    <w:rsid w:val="00371630"/>
    <w:rsid w:val="003717CF"/>
    <w:rsid w:val="00372472"/>
    <w:rsid w:val="00372C14"/>
    <w:rsid w:val="00376CEE"/>
    <w:rsid w:val="00376D02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47A"/>
    <w:rsid w:val="00395574"/>
    <w:rsid w:val="00395654"/>
    <w:rsid w:val="00395885"/>
    <w:rsid w:val="00395FC5"/>
    <w:rsid w:val="0039602D"/>
    <w:rsid w:val="00396CF6"/>
    <w:rsid w:val="003A0008"/>
    <w:rsid w:val="003A11EE"/>
    <w:rsid w:val="003A14C4"/>
    <w:rsid w:val="003A1690"/>
    <w:rsid w:val="003A1BA8"/>
    <w:rsid w:val="003A2CC6"/>
    <w:rsid w:val="003A2F7F"/>
    <w:rsid w:val="003A3013"/>
    <w:rsid w:val="003A3949"/>
    <w:rsid w:val="003A44BA"/>
    <w:rsid w:val="003A4AAD"/>
    <w:rsid w:val="003A4E2D"/>
    <w:rsid w:val="003A5BAF"/>
    <w:rsid w:val="003B0147"/>
    <w:rsid w:val="003B0EB4"/>
    <w:rsid w:val="003B1643"/>
    <w:rsid w:val="003B2EE9"/>
    <w:rsid w:val="003B3938"/>
    <w:rsid w:val="003B3952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B45"/>
    <w:rsid w:val="003C68E8"/>
    <w:rsid w:val="003C69A7"/>
    <w:rsid w:val="003C6A4F"/>
    <w:rsid w:val="003C7B2B"/>
    <w:rsid w:val="003D0161"/>
    <w:rsid w:val="003D0914"/>
    <w:rsid w:val="003D1449"/>
    <w:rsid w:val="003D1698"/>
    <w:rsid w:val="003D1F20"/>
    <w:rsid w:val="003D220D"/>
    <w:rsid w:val="003D28EC"/>
    <w:rsid w:val="003D4F30"/>
    <w:rsid w:val="003D4F85"/>
    <w:rsid w:val="003D569A"/>
    <w:rsid w:val="003D58E4"/>
    <w:rsid w:val="003D5A55"/>
    <w:rsid w:val="003D5BAB"/>
    <w:rsid w:val="003D602C"/>
    <w:rsid w:val="003D67A1"/>
    <w:rsid w:val="003E03C9"/>
    <w:rsid w:val="003E0592"/>
    <w:rsid w:val="003E203B"/>
    <w:rsid w:val="003E27FE"/>
    <w:rsid w:val="003E4452"/>
    <w:rsid w:val="003E44F0"/>
    <w:rsid w:val="003E4668"/>
    <w:rsid w:val="003E5067"/>
    <w:rsid w:val="003E5263"/>
    <w:rsid w:val="003E5728"/>
    <w:rsid w:val="003E5DAA"/>
    <w:rsid w:val="003E7C5B"/>
    <w:rsid w:val="003F039C"/>
    <w:rsid w:val="003F0DE6"/>
    <w:rsid w:val="003F1F30"/>
    <w:rsid w:val="003F2988"/>
    <w:rsid w:val="003F3179"/>
    <w:rsid w:val="003F3D63"/>
    <w:rsid w:val="003F46B9"/>
    <w:rsid w:val="003F483D"/>
    <w:rsid w:val="003F487C"/>
    <w:rsid w:val="003F5614"/>
    <w:rsid w:val="0040021D"/>
    <w:rsid w:val="004007BC"/>
    <w:rsid w:val="00400F75"/>
    <w:rsid w:val="0040208E"/>
    <w:rsid w:val="00404265"/>
    <w:rsid w:val="00404B64"/>
    <w:rsid w:val="00406E85"/>
    <w:rsid w:val="00407EB3"/>
    <w:rsid w:val="00407EDA"/>
    <w:rsid w:val="004106D8"/>
    <w:rsid w:val="00413771"/>
    <w:rsid w:val="00413D8C"/>
    <w:rsid w:val="00415C37"/>
    <w:rsid w:val="0041609D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1C1"/>
    <w:rsid w:val="00432342"/>
    <w:rsid w:val="004327A0"/>
    <w:rsid w:val="00433E43"/>
    <w:rsid w:val="0043413A"/>
    <w:rsid w:val="00434F32"/>
    <w:rsid w:val="00435EB1"/>
    <w:rsid w:val="00435FA9"/>
    <w:rsid w:val="004373B2"/>
    <w:rsid w:val="00440302"/>
    <w:rsid w:val="00440B1F"/>
    <w:rsid w:val="00440E7A"/>
    <w:rsid w:val="00441F81"/>
    <w:rsid w:val="004426BA"/>
    <w:rsid w:val="004436EF"/>
    <w:rsid w:val="004437B0"/>
    <w:rsid w:val="00444EAA"/>
    <w:rsid w:val="0044668E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464"/>
    <w:rsid w:val="00456259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6497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335F"/>
    <w:rsid w:val="004945C5"/>
    <w:rsid w:val="0049649C"/>
    <w:rsid w:val="00496880"/>
    <w:rsid w:val="0049775D"/>
    <w:rsid w:val="00497B8B"/>
    <w:rsid w:val="004A1E3E"/>
    <w:rsid w:val="004A2417"/>
    <w:rsid w:val="004A260A"/>
    <w:rsid w:val="004A322B"/>
    <w:rsid w:val="004A338C"/>
    <w:rsid w:val="004A36B9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C7EAD"/>
    <w:rsid w:val="004D06EC"/>
    <w:rsid w:val="004D1665"/>
    <w:rsid w:val="004D1E5A"/>
    <w:rsid w:val="004D207B"/>
    <w:rsid w:val="004D2351"/>
    <w:rsid w:val="004D31DB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5C3F"/>
    <w:rsid w:val="004E6935"/>
    <w:rsid w:val="004E7EEE"/>
    <w:rsid w:val="004F044B"/>
    <w:rsid w:val="004F0849"/>
    <w:rsid w:val="004F248E"/>
    <w:rsid w:val="004F45AE"/>
    <w:rsid w:val="004F5116"/>
    <w:rsid w:val="004F6ABE"/>
    <w:rsid w:val="004F6C57"/>
    <w:rsid w:val="004F7B78"/>
    <w:rsid w:val="005002CF"/>
    <w:rsid w:val="005010FD"/>
    <w:rsid w:val="005015BA"/>
    <w:rsid w:val="00503448"/>
    <w:rsid w:val="00503F78"/>
    <w:rsid w:val="00504C77"/>
    <w:rsid w:val="00505627"/>
    <w:rsid w:val="00505D49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4144C"/>
    <w:rsid w:val="005418B7"/>
    <w:rsid w:val="0054342D"/>
    <w:rsid w:val="00544108"/>
    <w:rsid w:val="00544ADA"/>
    <w:rsid w:val="00544B3C"/>
    <w:rsid w:val="0054525A"/>
    <w:rsid w:val="0054536E"/>
    <w:rsid w:val="0054610A"/>
    <w:rsid w:val="005466B3"/>
    <w:rsid w:val="00547250"/>
    <w:rsid w:val="005473E3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7F8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5DFA"/>
    <w:rsid w:val="005760CB"/>
    <w:rsid w:val="0057658B"/>
    <w:rsid w:val="00576B07"/>
    <w:rsid w:val="00580600"/>
    <w:rsid w:val="005816C8"/>
    <w:rsid w:val="00581E8E"/>
    <w:rsid w:val="005874B5"/>
    <w:rsid w:val="0059064F"/>
    <w:rsid w:val="0059260F"/>
    <w:rsid w:val="00592F34"/>
    <w:rsid w:val="005931FC"/>
    <w:rsid w:val="005935F6"/>
    <w:rsid w:val="00594978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586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1EB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243C"/>
    <w:rsid w:val="005E3B90"/>
    <w:rsid w:val="005E3DE9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1631"/>
    <w:rsid w:val="00602AA3"/>
    <w:rsid w:val="00603B4B"/>
    <w:rsid w:val="00604E7A"/>
    <w:rsid w:val="00605991"/>
    <w:rsid w:val="006075ED"/>
    <w:rsid w:val="0061034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D2A"/>
    <w:rsid w:val="00622E5F"/>
    <w:rsid w:val="0062300F"/>
    <w:rsid w:val="006239FB"/>
    <w:rsid w:val="0062548E"/>
    <w:rsid w:val="006259DB"/>
    <w:rsid w:val="00625E1F"/>
    <w:rsid w:val="00626610"/>
    <w:rsid w:val="00627B67"/>
    <w:rsid w:val="00631A08"/>
    <w:rsid w:val="00632121"/>
    <w:rsid w:val="006357ED"/>
    <w:rsid w:val="0063627E"/>
    <w:rsid w:val="00636C5B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44F6D"/>
    <w:rsid w:val="0064597E"/>
    <w:rsid w:val="00651176"/>
    <w:rsid w:val="00651BB7"/>
    <w:rsid w:val="00652729"/>
    <w:rsid w:val="006528AB"/>
    <w:rsid w:val="006538C6"/>
    <w:rsid w:val="00653E36"/>
    <w:rsid w:val="0065485A"/>
    <w:rsid w:val="00654EFB"/>
    <w:rsid w:val="00656A79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8EC"/>
    <w:rsid w:val="00666A5D"/>
    <w:rsid w:val="0066742F"/>
    <w:rsid w:val="006700AD"/>
    <w:rsid w:val="006720DD"/>
    <w:rsid w:val="00672FEF"/>
    <w:rsid w:val="0067340D"/>
    <w:rsid w:val="00674984"/>
    <w:rsid w:val="00677703"/>
    <w:rsid w:val="00677AC2"/>
    <w:rsid w:val="00677DB7"/>
    <w:rsid w:val="006800F5"/>
    <w:rsid w:val="0068042C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2D"/>
    <w:rsid w:val="00695E70"/>
    <w:rsid w:val="00697277"/>
    <w:rsid w:val="006A25F5"/>
    <w:rsid w:val="006A3D40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6C2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2DEB"/>
    <w:rsid w:val="006D38DC"/>
    <w:rsid w:val="006D45BB"/>
    <w:rsid w:val="006D4F7C"/>
    <w:rsid w:val="006D648B"/>
    <w:rsid w:val="006D6CFE"/>
    <w:rsid w:val="006D6D55"/>
    <w:rsid w:val="006D7A49"/>
    <w:rsid w:val="006E09E3"/>
    <w:rsid w:val="006E1036"/>
    <w:rsid w:val="006E1107"/>
    <w:rsid w:val="006E1B9C"/>
    <w:rsid w:val="006E1BF1"/>
    <w:rsid w:val="006E3B45"/>
    <w:rsid w:val="006E40D2"/>
    <w:rsid w:val="006E53F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07717"/>
    <w:rsid w:val="007101E7"/>
    <w:rsid w:val="0071080C"/>
    <w:rsid w:val="00710946"/>
    <w:rsid w:val="00710F30"/>
    <w:rsid w:val="00711C9A"/>
    <w:rsid w:val="00711DFA"/>
    <w:rsid w:val="00712439"/>
    <w:rsid w:val="007139E4"/>
    <w:rsid w:val="00713DCA"/>
    <w:rsid w:val="00714A86"/>
    <w:rsid w:val="00714D23"/>
    <w:rsid w:val="0071665E"/>
    <w:rsid w:val="00722464"/>
    <w:rsid w:val="0072251C"/>
    <w:rsid w:val="00722AD4"/>
    <w:rsid w:val="00724270"/>
    <w:rsid w:val="00724735"/>
    <w:rsid w:val="007258D0"/>
    <w:rsid w:val="007275D8"/>
    <w:rsid w:val="0073108F"/>
    <w:rsid w:val="00731621"/>
    <w:rsid w:val="00731CAE"/>
    <w:rsid w:val="00732864"/>
    <w:rsid w:val="007332C3"/>
    <w:rsid w:val="00734064"/>
    <w:rsid w:val="00734B5E"/>
    <w:rsid w:val="007367CD"/>
    <w:rsid w:val="00736D98"/>
    <w:rsid w:val="00737C01"/>
    <w:rsid w:val="007407A8"/>
    <w:rsid w:val="00741001"/>
    <w:rsid w:val="00744033"/>
    <w:rsid w:val="007458AC"/>
    <w:rsid w:val="0074606F"/>
    <w:rsid w:val="00746326"/>
    <w:rsid w:val="00747FCE"/>
    <w:rsid w:val="0075278D"/>
    <w:rsid w:val="00752F35"/>
    <w:rsid w:val="0075310C"/>
    <w:rsid w:val="007546A9"/>
    <w:rsid w:val="0075499D"/>
    <w:rsid w:val="00754AFA"/>
    <w:rsid w:val="00756013"/>
    <w:rsid w:val="0075608C"/>
    <w:rsid w:val="00757087"/>
    <w:rsid w:val="0076016C"/>
    <w:rsid w:val="00760BC5"/>
    <w:rsid w:val="00762AA9"/>
    <w:rsid w:val="0076390E"/>
    <w:rsid w:val="00763F08"/>
    <w:rsid w:val="007663E0"/>
    <w:rsid w:val="00767350"/>
    <w:rsid w:val="00770514"/>
    <w:rsid w:val="00771867"/>
    <w:rsid w:val="00772171"/>
    <w:rsid w:val="00772BEB"/>
    <w:rsid w:val="00773799"/>
    <w:rsid w:val="00774370"/>
    <w:rsid w:val="00774443"/>
    <w:rsid w:val="00774E4B"/>
    <w:rsid w:val="0077510D"/>
    <w:rsid w:val="007756C8"/>
    <w:rsid w:val="00776A63"/>
    <w:rsid w:val="00777FBC"/>
    <w:rsid w:val="00781307"/>
    <w:rsid w:val="00781954"/>
    <w:rsid w:val="00781A49"/>
    <w:rsid w:val="007829AA"/>
    <w:rsid w:val="007843F3"/>
    <w:rsid w:val="007868ED"/>
    <w:rsid w:val="00786C09"/>
    <w:rsid w:val="00786C46"/>
    <w:rsid w:val="0078732B"/>
    <w:rsid w:val="00791D14"/>
    <w:rsid w:val="00792232"/>
    <w:rsid w:val="007924FC"/>
    <w:rsid w:val="00792538"/>
    <w:rsid w:val="007945F4"/>
    <w:rsid w:val="00796614"/>
    <w:rsid w:val="00796EC5"/>
    <w:rsid w:val="00797E9A"/>
    <w:rsid w:val="007A116C"/>
    <w:rsid w:val="007A1FC3"/>
    <w:rsid w:val="007A20BF"/>
    <w:rsid w:val="007A4762"/>
    <w:rsid w:val="007A48DC"/>
    <w:rsid w:val="007A5625"/>
    <w:rsid w:val="007A641C"/>
    <w:rsid w:val="007A72A1"/>
    <w:rsid w:val="007A7300"/>
    <w:rsid w:val="007A730C"/>
    <w:rsid w:val="007A7667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132"/>
    <w:rsid w:val="007D7A44"/>
    <w:rsid w:val="007D7C59"/>
    <w:rsid w:val="007D7F3C"/>
    <w:rsid w:val="007E0750"/>
    <w:rsid w:val="007E27BA"/>
    <w:rsid w:val="007E4437"/>
    <w:rsid w:val="007E45C1"/>
    <w:rsid w:val="007E4622"/>
    <w:rsid w:val="007E4677"/>
    <w:rsid w:val="007E4AFD"/>
    <w:rsid w:val="007E5DD5"/>
    <w:rsid w:val="007E72B5"/>
    <w:rsid w:val="007E79F2"/>
    <w:rsid w:val="007F113F"/>
    <w:rsid w:val="007F134F"/>
    <w:rsid w:val="007F2B3F"/>
    <w:rsid w:val="007F3B9B"/>
    <w:rsid w:val="007F3C5C"/>
    <w:rsid w:val="007F514D"/>
    <w:rsid w:val="007F5F1D"/>
    <w:rsid w:val="007F6B26"/>
    <w:rsid w:val="007F7A26"/>
    <w:rsid w:val="007F7F88"/>
    <w:rsid w:val="00800C0A"/>
    <w:rsid w:val="0080194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24B"/>
    <w:rsid w:val="00815476"/>
    <w:rsid w:val="00815BB8"/>
    <w:rsid w:val="00817D76"/>
    <w:rsid w:val="00820255"/>
    <w:rsid w:val="00820D14"/>
    <w:rsid w:val="00821382"/>
    <w:rsid w:val="0082273C"/>
    <w:rsid w:val="00822A61"/>
    <w:rsid w:val="0082439F"/>
    <w:rsid w:val="00825459"/>
    <w:rsid w:val="008258C1"/>
    <w:rsid w:val="00825A5F"/>
    <w:rsid w:val="008260D6"/>
    <w:rsid w:val="008265A4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37883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68C4"/>
    <w:rsid w:val="0085793F"/>
    <w:rsid w:val="00861651"/>
    <w:rsid w:val="00861834"/>
    <w:rsid w:val="00861DD5"/>
    <w:rsid w:val="0086278A"/>
    <w:rsid w:val="00863455"/>
    <w:rsid w:val="00865949"/>
    <w:rsid w:val="00865BE7"/>
    <w:rsid w:val="00867586"/>
    <w:rsid w:val="0087000E"/>
    <w:rsid w:val="00871387"/>
    <w:rsid w:val="008719CF"/>
    <w:rsid w:val="00871DBA"/>
    <w:rsid w:val="00871F1D"/>
    <w:rsid w:val="00872013"/>
    <w:rsid w:val="00872534"/>
    <w:rsid w:val="00873325"/>
    <w:rsid w:val="008740FC"/>
    <w:rsid w:val="00874393"/>
    <w:rsid w:val="00875A81"/>
    <w:rsid w:val="00875FDF"/>
    <w:rsid w:val="008779BC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2FDE"/>
    <w:rsid w:val="00893711"/>
    <w:rsid w:val="00893E74"/>
    <w:rsid w:val="008956AF"/>
    <w:rsid w:val="008A075C"/>
    <w:rsid w:val="008A08A4"/>
    <w:rsid w:val="008A1190"/>
    <w:rsid w:val="008A23BB"/>
    <w:rsid w:val="008A2633"/>
    <w:rsid w:val="008A32ED"/>
    <w:rsid w:val="008A3591"/>
    <w:rsid w:val="008A3983"/>
    <w:rsid w:val="008A4FC2"/>
    <w:rsid w:val="008A5D5A"/>
    <w:rsid w:val="008A603E"/>
    <w:rsid w:val="008A787E"/>
    <w:rsid w:val="008B0AE7"/>
    <w:rsid w:val="008B2ADC"/>
    <w:rsid w:val="008B3042"/>
    <w:rsid w:val="008B3524"/>
    <w:rsid w:val="008B46C5"/>
    <w:rsid w:val="008B6146"/>
    <w:rsid w:val="008B6D7C"/>
    <w:rsid w:val="008B7306"/>
    <w:rsid w:val="008B7969"/>
    <w:rsid w:val="008C03DD"/>
    <w:rsid w:val="008C04C1"/>
    <w:rsid w:val="008C04DB"/>
    <w:rsid w:val="008C0893"/>
    <w:rsid w:val="008C0A86"/>
    <w:rsid w:val="008C0FD1"/>
    <w:rsid w:val="008C1D7E"/>
    <w:rsid w:val="008C22B9"/>
    <w:rsid w:val="008C3EC6"/>
    <w:rsid w:val="008C4F30"/>
    <w:rsid w:val="008C5887"/>
    <w:rsid w:val="008C6462"/>
    <w:rsid w:val="008C6FB6"/>
    <w:rsid w:val="008C753F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D7D3F"/>
    <w:rsid w:val="008E030D"/>
    <w:rsid w:val="008E1779"/>
    <w:rsid w:val="008E19E3"/>
    <w:rsid w:val="008E1CDC"/>
    <w:rsid w:val="008E3CF9"/>
    <w:rsid w:val="008E5A72"/>
    <w:rsid w:val="008E5CC3"/>
    <w:rsid w:val="008E6252"/>
    <w:rsid w:val="008E6260"/>
    <w:rsid w:val="008E6412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0C7E"/>
    <w:rsid w:val="0090493D"/>
    <w:rsid w:val="00906635"/>
    <w:rsid w:val="009066AE"/>
    <w:rsid w:val="00910581"/>
    <w:rsid w:val="00911093"/>
    <w:rsid w:val="009110C4"/>
    <w:rsid w:val="00911681"/>
    <w:rsid w:val="00911EF7"/>
    <w:rsid w:val="00912A0B"/>
    <w:rsid w:val="00912A96"/>
    <w:rsid w:val="00913D0F"/>
    <w:rsid w:val="00915222"/>
    <w:rsid w:val="009155FC"/>
    <w:rsid w:val="00915BFF"/>
    <w:rsid w:val="00916841"/>
    <w:rsid w:val="00916F35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935"/>
    <w:rsid w:val="00924FD5"/>
    <w:rsid w:val="0092533D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4D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A3D"/>
    <w:rsid w:val="00972B07"/>
    <w:rsid w:val="00973375"/>
    <w:rsid w:val="00973668"/>
    <w:rsid w:val="00973EA1"/>
    <w:rsid w:val="009742BB"/>
    <w:rsid w:val="00976AAD"/>
    <w:rsid w:val="00977803"/>
    <w:rsid w:val="00981DBC"/>
    <w:rsid w:val="00982FA2"/>
    <w:rsid w:val="009839E3"/>
    <w:rsid w:val="009845C6"/>
    <w:rsid w:val="0098536F"/>
    <w:rsid w:val="00991256"/>
    <w:rsid w:val="009925A5"/>
    <w:rsid w:val="0099640B"/>
    <w:rsid w:val="00996854"/>
    <w:rsid w:val="00997938"/>
    <w:rsid w:val="009A07CB"/>
    <w:rsid w:val="009A130A"/>
    <w:rsid w:val="009A146B"/>
    <w:rsid w:val="009A30D4"/>
    <w:rsid w:val="009A32E9"/>
    <w:rsid w:val="009A35C5"/>
    <w:rsid w:val="009A4540"/>
    <w:rsid w:val="009A46CB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67B"/>
    <w:rsid w:val="009C3E3C"/>
    <w:rsid w:val="009C40C2"/>
    <w:rsid w:val="009C581E"/>
    <w:rsid w:val="009C5C57"/>
    <w:rsid w:val="009D03D2"/>
    <w:rsid w:val="009D04A1"/>
    <w:rsid w:val="009D118F"/>
    <w:rsid w:val="009D4F11"/>
    <w:rsid w:val="009D5D51"/>
    <w:rsid w:val="009D5FC2"/>
    <w:rsid w:val="009D6072"/>
    <w:rsid w:val="009D62C8"/>
    <w:rsid w:val="009D7857"/>
    <w:rsid w:val="009E53F4"/>
    <w:rsid w:val="009E5CF2"/>
    <w:rsid w:val="009E5E3D"/>
    <w:rsid w:val="009E7A53"/>
    <w:rsid w:val="009E7FA5"/>
    <w:rsid w:val="009F0494"/>
    <w:rsid w:val="009F1A2A"/>
    <w:rsid w:val="009F1FF1"/>
    <w:rsid w:val="009F26EF"/>
    <w:rsid w:val="009F272F"/>
    <w:rsid w:val="009F2DD9"/>
    <w:rsid w:val="009F2EAD"/>
    <w:rsid w:val="009F355F"/>
    <w:rsid w:val="009F412B"/>
    <w:rsid w:val="009F524B"/>
    <w:rsid w:val="009F7218"/>
    <w:rsid w:val="009F7E06"/>
    <w:rsid w:val="00A01D30"/>
    <w:rsid w:val="00A027D6"/>
    <w:rsid w:val="00A033EA"/>
    <w:rsid w:val="00A0428B"/>
    <w:rsid w:val="00A0610D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44C9"/>
    <w:rsid w:val="00A15731"/>
    <w:rsid w:val="00A15F75"/>
    <w:rsid w:val="00A170AB"/>
    <w:rsid w:val="00A179D1"/>
    <w:rsid w:val="00A17F3C"/>
    <w:rsid w:val="00A21863"/>
    <w:rsid w:val="00A21FCA"/>
    <w:rsid w:val="00A2213F"/>
    <w:rsid w:val="00A22571"/>
    <w:rsid w:val="00A22FA0"/>
    <w:rsid w:val="00A238B8"/>
    <w:rsid w:val="00A24616"/>
    <w:rsid w:val="00A2517F"/>
    <w:rsid w:val="00A254B9"/>
    <w:rsid w:val="00A26D29"/>
    <w:rsid w:val="00A30E40"/>
    <w:rsid w:val="00A31162"/>
    <w:rsid w:val="00A324FE"/>
    <w:rsid w:val="00A32E4C"/>
    <w:rsid w:val="00A33074"/>
    <w:rsid w:val="00A33197"/>
    <w:rsid w:val="00A33481"/>
    <w:rsid w:val="00A33629"/>
    <w:rsid w:val="00A3500A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3B4"/>
    <w:rsid w:val="00A517DC"/>
    <w:rsid w:val="00A531D2"/>
    <w:rsid w:val="00A53BF4"/>
    <w:rsid w:val="00A5468D"/>
    <w:rsid w:val="00A55C01"/>
    <w:rsid w:val="00A55F1C"/>
    <w:rsid w:val="00A55FA0"/>
    <w:rsid w:val="00A57513"/>
    <w:rsid w:val="00A60740"/>
    <w:rsid w:val="00A60EB1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852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047"/>
    <w:rsid w:val="00A84523"/>
    <w:rsid w:val="00A845C0"/>
    <w:rsid w:val="00A854BD"/>
    <w:rsid w:val="00A8608D"/>
    <w:rsid w:val="00A86893"/>
    <w:rsid w:val="00A90E0E"/>
    <w:rsid w:val="00A91CBE"/>
    <w:rsid w:val="00A9242E"/>
    <w:rsid w:val="00A92B5D"/>
    <w:rsid w:val="00A93C35"/>
    <w:rsid w:val="00A94008"/>
    <w:rsid w:val="00A942A0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5E00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494"/>
    <w:rsid w:val="00AC5B27"/>
    <w:rsid w:val="00AC613F"/>
    <w:rsid w:val="00AC6676"/>
    <w:rsid w:val="00AC72DB"/>
    <w:rsid w:val="00AD163D"/>
    <w:rsid w:val="00AD198F"/>
    <w:rsid w:val="00AD1B1F"/>
    <w:rsid w:val="00AD1DF5"/>
    <w:rsid w:val="00AD2347"/>
    <w:rsid w:val="00AD306B"/>
    <w:rsid w:val="00AD3173"/>
    <w:rsid w:val="00AD3E40"/>
    <w:rsid w:val="00AD4290"/>
    <w:rsid w:val="00AE006D"/>
    <w:rsid w:val="00AE01B9"/>
    <w:rsid w:val="00AE1178"/>
    <w:rsid w:val="00AE1468"/>
    <w:rsid w:val="00AE1E06"/>
    <w:rsid w:val="00AE22CD"/>
    <w:rsid w:val="00AE3506"/>
    <w:rsid w:val="00AE47A7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4A7D"/>
    <w:rsid w:val="00AF5A27"/>
    <w:rsid w:val="00AF6D76"/>
    <w:rsid w:val="00AF7B32"/>
    <w:rsid w:val="00B01132"/>
    <w:rsid w:val="00B01194"/>
    <w:rsid w:val="00B01772"/>
    <w:rsid w:val="00B0293E"/>
    <w:rsid w:val="00B03D94"/>
    <w:rsid w:val="00B0416B"/>
    <w:rsid w:val="00B04180"/>
    <w:rsid w:val="00B04F43"/>
    <w:rsid w:val="00B0521F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70AB"/>
    <w:rsid w:val="00B17793"/>
    <w:rsid w:val="00B22F90"/>
    <w:rsid w:val="00B2337C"/>
    <w:rsid w:val="00B235F6"/>
    <w:rsid w:val="00B2401F"/>
    <w:rsid w:val="00B263EF"/>
    <w:rsid w:val="00B30FB0"/>
    <w:rsid w:val="00B31415"/>
    <w:rsid w:val="00B32849"/>
    <w:rsid w:val="00B338A3"/>
    <w:rsid w:val="00B33E74"/>
    <w:rsid w:val="00B34ACE"/>
    <w:rsid w:val="00B34EDF"/>
    <w:rsid w:val="00B37F94"/>
    <w:rsid w:val="00B40D12"/>
    <w:rsid w:val="00B433E5"/>
    <w:rsid w:val="00B43CD9"/>
    <w:rsid w:val="00B4406F"/>
    <w:rsid w:val="00B446F0"/>
    <w:rsid w:val="00B44BB8"/>
    <w:rsid w:val="00B46181"/>
    <w:rsid w:val="00B47DC0"/>
    <w:rsid w:val="00B504CA"/>
    <w:rsid w:val="00B50632"/>
    <w:rsid w:val="00B5108C"/>
    <w:rsid w:val="00B52DBA"/>
    <w:rsid w:val="00B53079"/>
    <w:rsid w:val="00B530D8"/>
    <w:rsid w:val="00B53CBC"/>
    <w:rsid w:val="00B55BAD"/>
    <w:rsid w:val="00B56E33"/>
    <w:rsid w:val="00B574E3"/>
    <w:rsid w:val="00B6090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9D8"/>
    <w:rsid w:val="00B92ACF"/>
    <w:rsid w:val="00B945AB"/>
    <w:rsid w:val="00B96950"/>
    <w:rsid w:val="00B96D54"/>
    <w:rsid w:val="00BA088E"/>
    <w:rsid w:val="00BA08A2"/>
    <w:rsid w:val="00BA1ACA"/>
    <w:rsid w:val="00BA30D0"/>
    <w:rsid w:val="00BA4500"/>
    <w:rsid w:val="00BA5A00"/>
    <w:rsid w:val="00BA5BA5"/>
    <w:rsid w:val="00BA5D9E"/>
    <w:rsid w:val="00BB102D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3C38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2BF2"/>
    <w:rsid w:val="00C036A2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094F"/>
    <w:rsid w:val="00C11575"/>
    <w:rsid w:val="00C11F32"/>
    <w:rsid w:val="00C12B87"/>
    <w:rsid w:val="00C13AFA"/>
    <w:rsid w:val="00C143EE"/>
    <w:rsid w:val="00C15859"/>
    <w:rsid w:val="00C15F51"/>
    <w:rsid w:val="00C16442"/>
    <w:rsid w:val="00C20A4D"/>
    <w:rsid w:val="00C20AA5"/>
    <w:rsid w:val="00C2287D"/>
    <w:rsid w:val="00C23908"/>
    <w:rsid w:val="00C24FFE"/>
    <w:rsid w:val="00C25E07"/>
    <w:rsid w:val="00C266D5"/>
    <w:rsid w:val="00C27E1E"/>
    <w:rsid w:val="00C30101"/>
    <w:rsid w:val="00C313E1"/>
    <w:rsid w:val="00C317E2"/>
    <w:rsid w:val="00C32BFB"/>
    <w:rsid w:val="00C338E7"/>
    <w:rsid w:val="00C34508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62C"/>
    <w:rsid w:val="00C96770"/>
    <w:rsid w:val="00CA04E8"/>
    <w:rsid w:val="00CA0794"/>
    <w:rsid w:val="00CA1BFA"/>
    <w:rsid w:val="00CA26B9"/>
    <w:rsid w:val="00CA5052"/>
    <w:rsid w:val="00CA57B9"/>
    <w:rsid w:val="00CA6EB8"/>
    <w:rsid w:val="00CA72EE"/>
    <w:rsid w:val="00CA73DD"/>
    <w:rsid w:val="00CA7C0B"/>
    <w:rsid w:val="00CB1A08"/>
    <w:rsid w:val="00CB1BD6"/>
    <w:rsid w:val="00CB21DD"/>
    <w:rsid w:val="00CB2A18"/>
    <w:rsid w:val="00CB2BAD"/>
    <w:rsid w:val="00CB634A"/>
    <w:rsid w:val="00CC0BCD"/>
    <w:rsid w:val="00CC1CAC"/>
    <w:rsid w:val="00CC26F6"/>
    <w:rsid w:val="00CC2C46"/>
    <w:rsid w:val="00CC30C2"/>
    <w:rsid w:val="00CC4B80"/>
    <w:rsid w:val="00CC5776"/>
    <w:rsid w:val="00CC70D1"/>
    <w:rsid w:val="00CC7CD8"/>
    <w:rsid w:val="00CD1FA0"/>
    <w:rsid w:val="00CD388E"/>
    <w:rsid w:val="00CD4A78"/>
    <w:rsid w:val="00CD4C5D"/>
    <w:rsid w:val="00CD57C3"/>
    <w:rsid w:val="00CD5803"/>
    <w:rsid w:val="00CD581E"/>
    <w:rsid w:val="00CD71A6"/>
    <w:rsid w:val="00CE0674"/>
    <w:rsid w:val="00CE0D7F"/>
    <w:rsid w:val="00CE0DD6"/>
    <w:rsid w:val="00CE2203"/>
    <w:rsid w:val="00CE353A"/>
    <w:rsid w:val="00CE5060"/>
    <w:rsid w:val="00CE509A"/>
    <w:rsid w:val="00CE7050"/>
    <w:rsid w:val="00CE7EC8"/>
    <w:rsid w:val="00CF316A"/>
    <w:rsid w:val="00CF3D64"/>
    <w:rsid w:val="00CF3E64"/>
    <w:rsid w:val="00CF5214"/>
    <w:rsid w:val="00CF5D4D"/>
    <w:rsid w:val="00CF63CD"/>
    <w:rsid w:val="00CF6483"/>
    <w:rsid w:val="00CF65DD"/>
    <w:rsid w:val="00CF684F"/>
    <w:rsid w:val="00CF6A23"/>
    <w:rsid w:val="00CF72F3"/>
    <w:rsid w:val="00D00036"/>
    <w:rsid w:val="00D0056E"/>
    <w:rsid w:val="00D00C51"/>
    <w:rsid w:val="00D014F2"/>
    <w:rsid w:val="00D01F92"/>
    <w:rsid w:val="00D027B1"/>
    <w:rsid w:val="00D043E8"/>
    <w:rsid w:val="00D06C99"/>
    <w:rsid w:val="00D07830"/>
    <w:rsid w:val="00D07CE2"/>
    <w:rsid w:val="00D13CE9"/>
    <w:rsid w:val="00D14533"/>
    <w:rsid w:val="00D148D5"/>
    <w:rsid w:val="00D157C8"/>
    <w:rsid w:val="00D168A6"/>
    <w:rsid w:val="00D17028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0C5"/>
    <w:rsid w:val="00D51319"/>
    <w:rsid w:val="00D519AE"/>
    <w:rsid w:val="00D51E09"/>
    <w:rsid w:val="00D51E59"/>
    <w:rsid w:val="00D51FD7"/>
    <w:rsid w:val="00D52DC9"/>
    <w:rsid w:val="00D538CC"/>
    <w:rsid w:val="00D53CB5"/>
    <w:rsid w:val="00D546A2"/>
    <w:rsid w:val="00D54B6E"/>
    <w:rsid w:val="00D55CBB"/>
    <w:rsid w:val="00D563CC"/>
    <w:rsid w:val="00D570EF"/>
    <w:rsid w:val="00D5745F"/>
    <w:rsid w:val="00D60518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223C"/>
    <w:rsid w:val="00D732CA"/>
    <w:rsid w:val="00D745CC"/>
    <w:rsid w:val="00D75465"/>
    <w:rsid w:val="00D75608"/>
    <w:rsid w:val="00D7592D"/>
    <w:rsid w:val="00D76397"/>
    <w:rsid w:val="00D77914"/>
    <w:rsid w:val="00D8057E"/>
    <w:rsid w:val="00D805C4"/>
    <w:rsid w:val="00D8086D"/>
    <w:rsid w:val="00D82703"/>
    <w:rsid w:val="00D82900"/>
    <w:rsid w:val="00D83764"/>
    <w:rsid w:val="00D85820"/>
    <w:rsid w:val="00D85FCE"/>
    <w:rsid w:val="00D86351"/>
    <w:rsid w:val="00D863B6"/>
    <w:rsid w:val="00D86BFF"/>
    <w:rsid w:val="00D87E48"/>
    <w:rsid w:val="00D9054D"/>
    <w:rsid w:val="00D91411"/>
    <w:rsid w:val="00D9594C"/>
    <w:rsid w:val="00D95A60"/>
    <w:rsid w:val="00D96697"/>
    <w:rsid w:val="00D968BA"/>
    <w:rsid w:val="00D974E0"/>
    <w:rsid w:val="00DA0F41"/>
    <w:rsid w:val="00DA30EA"/>
    <w:rsid w:val="00DA390E"/>
    <w:rsid w:val="00DA3F13"/>
    <w:rsid w:val="00DA50A7"/>
    <w:rsid w:val="00DA58B8"/>
    <w:rsid w:val="00DA7C75"/>
    <w:rsid w:val="00DA7DA2"/>
    <w:rsid w:val="00DB3645"/>
    <w:rsid w:val="00DB699E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0A3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DF7A16"/>
    <w:rsid w:val="00E00F2C"/>
    <w:rsid w:val="00E01C58"/>
    <w:rsid w:val="00E021EF"/>
    <w:rsid w:val="00E03BFC"/>
    <w:rsid w:val="00E03D5D"/>
    <w:rsid w:val="00E04569"/>
    <w:rsid w:val="00E04B1B"/>
    <w:rsid w:val="00E0615F"/>
    <w:rsid w:val="00E075BD"/>
    <w:rsid w:val="00E100C0"/>
    <w:rsid w:val="00E107DA"/>
    <w:rsid w:val="00E13246"/>
    <w:rsid w:val="00E13B7F"/>
    <w:rsid w:val="00E156F9"/>
    <w:rsid w:val="00E158AD"/>
    <w:rsid w:val="00E166E7"/>
    <w:rsid w:val="00E228C4"/>
    <w:rsid w:val="00E2366B"/>
    <w:rsid w:val="00E25C02"/>
    <w:rsid w:val="00E269A8"/>
    <w:rsid w:val="00E2781F"/>
    <w:rsid w:val="00E27FBD"/>
    <w:rsid w:val="00E30160"/>
    <w:rsid w:val="00E315A0"/>
    <w:rsid w:val="00E319FD"/>
    <w:rsid w:val="00E31A6E"/>
    <w:rsid w:val="00E31E76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2A8"/>
    <w:rsid w:val="00E42B1B"/>
    <w:rsid w:val="00E430AD"/>
    <w:rsid w:val="00E430FE"/>
    <w:rsid w:val="00E43721"/>
    <w:rsid w:val="00E43931"/>
    <w:rsid w:val="00E4395F"/>
    <w:rsid w:val="00E44542"/>
    <w:rsid w:val="00E446FF"/>
    <w:rsid w:val="00E44F4F"/>
    <w:rsid w:val="00E45C2F"/>
    <w:rsid w:val="00E46AFA"/>
    <w:rsid w:val="00E46CA7"/>
    <w:rsid w:val="00E4716D"/>
    <w:rsid w:val="00E5072E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04DD"/>
    <w:rsid w:val="00E62012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5B4"/>
    <w:rsid w:val="00E71827"/>
    <w:rsid w:val="00E7359D"/>
    <w:rsid w:val="00E763AB"/>
    <w:rsid w:val="00E76605"/>
    <w:rsid w:val="00E800FF"/>
    <w:rsid w:val="00E805B4"/>
    <w:rsid w:val="00E81635"/>
    <w:rsid w:val="00E8234C"/>
    <w:rsid w:val="00E82711"/>
    <w:rsid w:val="00E82ABA"/>
    <w:rsid w:val="00E8420E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97F3C"/>
    <w:rsid w:val="00EA0079"/>
    <w:rsid w:val="00EA0892"/>
    <w:rsid w:val="00EA1134"/>
    <w:rsid w:val="00EA2770"/>
    <w:rsid w:val="00EA27B8"/>
    <w:rsid w:val="00EA6D12"/>
    <w:rsid w:val="00EA72D4"/>
    <w:rsid w:val="00EB10F7"/>
    <w:rsid w:val="00EB2D48"/>
    <w:rsid w:val="00EB3079"/>
    <w:rsid w:val="00EB3A72"/>
    <w:rsid w:val="00EB48C7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3225"/>
    <w:rsid w:val="00EE6B36"/>
    <w:rsid w:val="00EE6C35"/>
    <w:rsid w:val="00EE72FA"/>
    <w:rsid w:val="00EE7607"/>
    <w:rsid w:val="00EF2E50"/>
    <w:rsid w:val="00EF35B3"/>
    <w:rsid w:val="00EF4590"/>
    <w:rsid w:val="00EF52C0"/>
    <w:rsid w:val="00EF594F"/>
    <w:rsid w:val="00EF5FB3"/>
    <w:rsid w:val="00EF682E"/>
    <w:rsid w:val="00EF6F8F"/>
    <w:rsid w:val="00EF720B"/>
    <w:rsid w:val="00F00525"/>
    <w:rsid w:val="00F0342C"/>
    <w:rsid w:val="00F03C10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29F"/>
    <w:rsid w:val="00F2655C"/>
    <w:rsid w:val="00F26FB5"/>
    <w:rsid w:val="00F27418"/>
    <w:rsid w:val="00F27494"/>
    <w:rsid w:val="00F27EC0"/>
    <w:rsid w:val="00F307AC"/>
    <w:rsid w:val="00F31AEF"/>
    <w:rsid w:val="00F34212"/>
    <w:rsid w:val="00F346B9"/>
    <w:rsid w:val="00F3598F"/>
    <w:rsid w:val="00F3641F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4D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3190"/>
    <w:rsid w:val="00F83BA4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099D"/>
    <w:rsid w:val="00FC1684"/>
    <w:rsid w:val="00FC1B5E"/>
    <w:rsid w:val="00FC2858"/>
    <w:rsid w:val="00FC2EC6"/>
    <w:rsid w:val="00FC3289"/>
    <w:rsid w:val="00FC5B67"/>
    <w:rsid w:val="00FC6ADA"/>
    <w:rsid w:val="00FC6D72"/>
    <w:rsid w:val="00FC6E8C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E7D11"/>
    <w:rsid w:val="00FF029B"/>
    <w:rsid w:val="00FF1851"/>
    <w:rsid w:val="00FF1EEE"/>
    <w:rsid w:val="00FF245E"/>
    <w:rsid w:val="00FF36A6"/>
    <w:rsid w:val="00FF3BDB"/>
    <w:rsid w:val="00FF426E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uiPriority w:val="1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unhideWhenUsed/>
    <w:rsid w:val="00F27494"/>
    <w:rPr>
      <w:rFonts w:asciiTheme="minorHAnsi" w:eastAsiaTheme="minorHAnsi" w:hAnsiTheme="minorHAnsi" w:cstheme="minorBidi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27494"/>
    <w:rPr>
      <w:rFonts w:asciiTheme="minorHAnsi" w:eastAsiaTheme="minorHAnsi" w:hAnsiTheme="minorHAnsi" w:cstheme="minorBidi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F274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F27494"/>
    <w:rPr>
      <w:vertAlign w:val="superscript"/>
    </w:rPr>
  </w:style>
  <w:style w:type="character" w:customStyle="1" w:styleId="rynqvb">
    <w:name w:val="rynqvb"/>
    <w:basedOn w:val="Bekezdsalapbettpusa"/>
    <w:rsid w:val="00F27494"/>
  </w:style>
  <w:style w:type="paragraph" w:customStyle="1" w:styleId="szablyzatszveg">
    <w:name w:val="szabályzatszöveg"/>
    <w:basedOn w:val="Norml"/>
    <w:rsid w:val="003E44F0"/>
    <w:pPr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ovaci.hu/wp-content/uploads/2024/04/Vyzva-podpora-cssm-2024_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lovaci.hu/wp-content/uploads/2024/04/Vyzva-podpora-cssm-2024_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lovaci.hu/wp-content/uploads/2024/04/Vyzva-podpora-cssm-2024_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lovaci.hu/wp-content/uploads/2024/04/Vyzva-podpora-cssm-2024_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1889</Words>
  <Characters>13038</Characters>
  <Application>Microsoft Office Word</Application>
  <DocSecurity>0</DocSecurity>
  <Lines>108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29</cp:revision>
  <cp:lastPrinted>2025-01-29T08:59:00Z</cp:lastPrinted>
  <dcterms:created xsi:type="dcterms:W3CDTF">2026-03-26T10:04:00Z</dcterms:created>
  <dcterms:modified xsi:type="dcterms:W3CDTF">2026-03-31T06:52:00Z</dcterms:modified>
</cp:coreProperties>
</file>