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51A0E" w14:textId="7777777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41252DEE"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4A5FC8B2" w14:textId="77777777" w:rsidR="00BB1932" w:rsidRPr="00431B49" w:rsidRDefault="00BB1932" w:rsidP="00BB1932">
      <w:pPr>
        <w:ind w:left="360" w:hanging="360"/>
        <w:rPr>
          <w:b/>
          <w:i/>
          <w:sz w:val="22"/>
          <w:szCs w:val="22"/>
          <w:u w:val="single"/>
        </w:rPr>
      </w:pPr>
      <w:proofErr w:type="spellStart"/>
      <w:r w:rsidRPr="00431B49">
        <w:rPr>
          <w:b/>
          <w:i/>
          <w:sz w:val="22"/>
          <w:szCs w:val="22"/>
          <w:u w:val="single"/>
        </w:rPr>
        <w:t>Slovenská</w:t>
      </w:r>
      <w:proofErr w:type="spellEnd"/>
      <w:r w:rsidRPr="00431B49">
        <w:rPr>
          <w:b/>
          <w:i/>
          <w:sz w:val="22"/>
          <w:szCs w:val="22"/>
          <w:u w:val="single"/>
        </w:rPr>
        <w:t xml:space="preserve"> </w:t>
      </w:r>
      <w:proofErr w:type="spellStart"/>
      <w:r w:rsidRPr="00431B49">
        <w:rPr>
          <w:b/>
          <w:i/>
          <w:sz w:val="22"/>
          <w:szCs w:val="22"/>
          <w:u w:val="single"/>
        </w:rPr>
        <w:t>národnostná</w:t>
      </w:r>
      <w:proofErr w:type="spellEnd"/>
      <w:r w:rsidRPr="00431B49">
        <w:rPr>
          <w:b/>
          <w:i/>
          <w:sz w:val="22"/>
          <w:szCs w:val="22"/>
          <w:u w:val="single"/>
        </w:rPr>
        <w:t xml:space="preserve"> </w:t>
      </w:r>
      <w:proofErr w:type="spellStart"/>
      <w:r w:rsidRPr="00431B49">
        <w:rPr>
          <w:b/>
          <w:i/>
          <w:sz w:val="22"/>
          <w:szCs w:val="22"/>
          <w:u w:val="single"/>
        </w:rPr>
        <w:t>samospráva</w:t>
      </w:r>
      <w:proofErr w:type="spellEnd"/>
      <w:r w:rsidRPr="00431B49">
        <w:rPr>
          <w:b/>
          <w:i/>
          <w:sz w:val="22"/>
          <w:szCs w:val="22"/>
          <w:u w:val="single"/>
        </w:rPr>
        <w:t xml:space="preserve"> </w:t>
      </w:r>
      <w:proofErr w:type="spellStart"/>
      <w:r w:rsidRPr="00431B49">
        <w:rPr>
          <w:b/>
          <w:i/>
          <w:sz w:val="22"/>
          <w:szCs w:val="22"/>
          <w:u w:val="single"/>
        </w:rPr>
        <w:t>mesta</w:t>
      </w:r>
      <w:proofErr w:type="spellEnd"/>
      <w:r w:rsidRPr="00431B49">
        <w:rPr>
          <w:b/>
          <w:i/>
          <w:sz w:val="22"/>
          <w:szCs w:val="22"/>
          <w:u w:val="single"/>
        </w:rPr>
        <w:t xml:space="preserve"> </w:t>
      </w:r>
      <w:proofErr w:type="spellStart"/>
      <w:r w:rsidRPr="00431B49">
        <w:rPr>
          <w:b/>
          <w:i/>
          <w:sz w:val="22"/>
          <w:szCs w:val="22"/>
          <w:u w:val="single"/>
        </w:rPr>
        <w:t>Malý</w:t>
      </w:r>
      <w:proofErr w:type="spellEnd"/>
      <w:r w:rsidRPr="00431B49">
        <w:rPr>
          <w:b/>
          <w:i/>
          <w:sz w:val="22"/>
          <w:szCs w:val="22"/>
          <w:u w:val="single"/>
        </w:rPr>
        <w:t xml:space="preserve"> </w:t>
      </w:r>
      <w:proofErr w:type="spellStart"/>
      <w:r w:rsidRPr="00431B49">
        <w:rPr>
          <w:b/>
          <w:i/>
          <w:sz w:val="22"/>
          <w:szCs w:val="22"/>
          <w:u w:val="single"/>
        </w:rPr>
        <w:t>Kereš</w:t>
      </w:r>
      <w:proofErr w:type="spellEnd"/>
    </w:p>
    <w:p w14:paraId="57A32835" w14:textId="6FDE5A04" w:rsidR="008371B1" w:rsidRPr="00431B49"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D771F">
        <w:rPr>
          <w:b/>
          <w:sz w:val="22"/>
          <w:szCs w:val="22"/>
        </w:rPr>
        <w:t>-</w:t>
      </w:r>
      <w:r w:rsidR="009A7AC7">
        <w:rPr>
          <w:b/>
          <w:sz w:val="22"/>
          <w:szCs w:val="22"/>
        </w:rPr>
        <w:t>3</w:t>
      </w:r>
      <w:r w:rsidR="00B01132" w:rsidRPr="00431B49">
        <w:rPr>
          <w:b/>
          <w:sz w:val="22"/>
          <w:szCs w:val="22"/>
        </w:rPr>
        <w:t>/202</w:t>
      </w:r>
      <w:r w:rsidR="000C6C71">
        <w:rPr>
          <w:b/>
          <w:sz w:val="22"/>
          <w:szCs w:val="22"/>
        </w:rPr>
        <w:t>3</w:t>
      </w:r>
      <w:r w:rsidRPr="00431B49">
        <w:rPr>
          <w:b/>
          <w:sz w:val="22"/>
          <w:szCs w:val="22"/>
        </w:rPr>
        <w:t>.</w:t>
      </w:r>
    </w:p>
    <w:p w14:paraId="294A6766" w14:textId="77777777" w:rsidR="006D4F7C" w:rsidRPr="00431B49" w:rsidRDefault="006D4F7C" w:rsidP="00830193">
      <w:pPr>
        <w:ind w:left="360" w:hanging="360"/>
        <w:rPr>
          <w:b/>
          <w:sz w:val="22"/>
          <w:szCs w:val="22"/>
        </w:rPr>
      </w:pPr>
    </w:p>
    <w:p w14:paraId="266D8E58" w14:textId="77777777" w:rsidR="0029464A" w:rsidRPr="00431B49" w:rsidRDefault="0029464A" w:rsidP="0029464A">
      <w:pPr>
        <w:ind w:left="360" w:hanging="360"/>
        <w:jc w:val="center"/>
        <w:rPr>
          <w:b/>
          <w:sz w:val="22"/>
          <w:szCs w:val="22"/>
        </w:rPr>
      </w:pPr>
      <w:r w:rsidRPr="00431B49">
        <w:rPr>
          <w:b/>
          <w:sz w:val="22"/>
          <w:szCs w:val="22"/>
        </w:rPr>
        <w:t>JEGYZŐKÖNYV</w:t>
      </w:r>
    </w:p>
    <w:p w14:paraId="53FA9B16" w14:textId="77777777" w:rsidR="003D569A" w:rsidRPr="00431B49" w:rsidRDefault="003D569A" w:rsidP="00C818E5">
      <w:pPr>
        <w:rPr>
          <w:b/>
          <w:sz w:val="22"/>
          <w:szCs w:val="22"/>
        </w:rPr>
      </w:pPr>
    </w:p>
    <w:p w14:paraId="501C8205" w14:textId="50823A2C"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6E68D8">
        <w:rPr>
          <w:sz w:val="22"/>
          <w:szCs w:val="22"/>
        </w:rPr>
        <w:t>3</w:t>
      </w:r>
      <w:r w:rsidRPr="00431B49">
        <w:rPr>
          <w:sz w:val="22"/>
          <w:szCs w:val="22"/>
        </w:rPr>
        <w:t xml:space="preserve">. </w:t>
      </w:r>
      <w:r w:rsidR="00941E94">
        <w:rPr>
          <w:sz w:val="22"/>
          <w:szCs w:val="22"/>
        </w:rPr>
        <w:t>május</w:t>
      </w:r>
      <w:r w:rsidR="005D771F">
        <w:rPr>
          <w:sz w:val="22"/>
          <w:szCs w:val="22"/>
        </w:rPr>
        <w:t xml:space="preserve"> </w:t>
      </w:r>
      <w:r w:rsidR="00941E94">
        <w:rPr>
          <w:sz w:val="22"/>
          <w:szCs w:val="22"/>
        </w:rPr>
        <w:t>11-é</w:t>
      </w:r>
      <w:r w:rsidR="000F016F" w:rsidRPr="00431B49">
        <w:rPr>
          <w:sz w:val="22"/>
          <w:szCs w:val="22"/>
        </w:rPr>
        <w:t xml:space="preserve">n </w:t>
      </w:r>
      <w:r w:rsidR="00284E65" w:rsidRPr="00431B49">
        <w:rPr>
          <w:sz w:val="22"/>
          <w:szCs w:val="22"/>
        </w:rPr>
        <w:t>(</w:t>
      </w:r>
      <w:r w:rsidR="000C6C71">
        <w:rPr>
          <w:sz w:val="22"/>
          <w:szCs w:val="22"/>
        </w:rPr>
        <w:t>csütörtök</w:t>
      </w:r>
      <w:r w:rsidR="002D72E9" w:rsidRPr="00431B49">
        <w:rPr>
          <w:sz w:val="22"/>
          <w:szCs w:val="22"/>
        </w:rPr>
        <w:t xml:space="preserve">) </w:t>
      </w:r>
      <w:r w:rsidR="008A3983" w:rsidRPr="00431B49">
        <w:rPr>
          <w:sz w:val="22"/>
          <w:szCs w:val="22"/>
        </w:rPr>
        <w:t>8:</w:t>
      </w:r>
      <w:r w:rsidR="003114CB">
        <w:rPr>
          <w:sz w:val="22"/>
          <w:szCs w:val="22"/>
        </w:rPr>
        <w:t>0</w:t>
      </w:r>
      <w:r w:rsidR="008A3983" w:rsidRPr="00431B49">
        <w:rPr>
          <w:sz w:val="22"/>
          <w:szCs w:val="22"/>
        </w:rPr>
        <w:t>0</w:t>
      </w:r>
      <w:r w:rsidR="00165F59">
        <w:rPr>
          <w:sz w:val="22"/>
          <w:szCs w:val="22"/>
        </w:rPr>
        <w:t xml:space="preserve"> </w:t>
      </w:r>
      <w:r w:rsidRPr="00431B49">
        <w:rPr>
          <w:sz w:val="22"/>
          <w:szCs w:val="22"/>
        </w:rPr>
        <w:t>órai kezdettel megtartott</w:t>
      </w:r>
      <w:r w:rsidR="00165F59">
        <w:rPr>
          <w:sz w:val="22"/>
          <w:szCs w:val="22"/>
        </w:rPr>
        <w:t xml:space="preserve"> rendkívüli </w:t>
      </w:r>
      <w:r w:rsidRPr="00431B49">
        <w:rPr>
          <w:sz w:val="22"/>
          <w:szCs w:val="22"/>
        </w:rPr>
        <w:t>üléséről</w:t>
      </w:r>
    </w:p>
    <w:p w14:paraId="70B4CA49" w14:textId="77777777" w:rsidR="008371B1" w:rsidRPr="00431B49" w:rsidRDefault="008371B1" w:rsidP="003E4452">
      <w:pPr>
        <w:rPr>
          <w:sz w:val="22"/>
          <w:szCs w:val="22"/>
        </w:rPr>
      </w:pPr>
    </w:p>
    <w:p w14:paraId="62C155DE" w14:textId="77777777"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t xml:space="preserve">Kiskőrösi Polgármesteri Hivatal </w:t>
      </w:r>
      <w:r w:rsidR="00A55C01">
        <w:rPr>
          <w:sz w:val="22"/>
          <w:szCs w:val="22"/>
        </w:rPr>
        <w:t xml:space="preserve">Díszterme </w:t>
      </w:r>
    </w:p>
    <w:p w14:paraId="2E080F86"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6485469" w14:textId="77777777" w:rsidR="008371B1" w:rsidRPr="00431B49" w:rsidRDefault="008371B1" w:rsidP="0029464A">
      <w:pPr>
        <w:rPr>
          <w:sz w:val="22"/>
          <w:szCs w:val="22"/>
        </w:rPr>
      </w:pPr>
    </w:p>
    <w:p w14:paraId="1FDAF39F" w14:textId="77777777" w:rsidR="009C0EBB" w:rsidRPr="00431B49" w:rsidRDefault="00BB1932" w:rsidP="00B01132">
      <w:pPr>
        <w:rPr>
          <w:sz w:val="22"/>
          <w:szCs w:val="22"/>
        </w:rPr>
      </w:pPr>
      <w:r w:rsidRPr="00431B49">
        <w:rPr>
          <w:b/>
          <w:sz w:val="22"/>
          <w:szCs w:val="22"/>
          <w:u w:val="single"/>
        </w:rPr>
        <w:t>Jelen vannak:</w:t>
      </w:r>
      <w:r w:rsidRPr="00431B49">
        <w:rPr>
          <w:sz w:val="22"/>
          <w:szCs w:val="22"/>
        </w:rPr>
        <w:tab/>
      </w:r>
      <w:r w:rsidRPr="00431B49">
        <w:rPr>
          <w:sz w:val="22"/>
          <w:szCs w:val="22"/>
        </w:rPr>
        <w:tab/>
      </w:r>
      <w:r w:rsidR="009C0EBB" w:rsidRPr="00431B49">
        <w:rPr>
          <w:sz w:val="22"/>
          <w:szCs w:val="22"/>
        </w:rPr>
        <w:t>Györk Ernőné</w:t>
      </w:r>
      <w:r w:rsidR="009C0EBB" w:rsidRPr="00431B49">
        <w:rPr>
          <w:sz w:val="22"/>
          <w:szCs w:val="22"/>
        </w:rPr>
        <w:tab/>
      </w:r>
      <w:r w:rsidR="009C0EBB" w:rsidRPr="00431B49">
        <w:rPr>
          <w:sz w:val="22"/>
          <w:szCs w:val="22"/>
        </w:rPr>
        <w:tab/>
      </w:r>
      <w:r w:rsidR="009C0EBB" w:rsidRPr="00431B49">
        <w:rPr>
          <w:sz w:val="22"/>
          <w:szCs w:val="22"/>
        </w:rPr>
        <w:tab/>
        <w:t xml:space="preserve">a testület elnöke </w:t>
      </w:r>
    </w:p>
    <w:p w14:paraId="2DC0EC6F" w14:textId="186DD562" w:rsidR="00B01132" w:rsidRDefault="00B01132" w:rsidP="009C0EBB">
      <w:pPr>
        <w:ind w:left="1416" w:firstLine="708"/>
        <w:rPr>
          <w:sz w:val="22"/>
          <w:szCs w:val="22"/>
        </w:rPr>
      </w:pPr>
      <w:r w:rsidRPr="00431B49">
        <w:rPr>
          <w:sz w:val="22"/>
          <w:szCs w:val="22"/>
        </w:rPr>
        <w:t>B</w:t>
      </w:r>
      <w:r w:rsidR="00E56179">
        <w:rPr>
          <w:sz w:val="22"/>
          <w:szCs w:val="22"/>
        </w:rPr>
        <w:t>irkás Kálmánné</w:t>
      </w:r>
      <w:r w:rsidRPr="00431B49">
        <w:rPr>
          <w:sz w:val="22"/>
          <w:szCs w:val="22"/>
        </w:rPr>
        <w:tab/>
      </w:r>
      <w:r w:rsidRPr="00431B49">
        <w:rPr>
          <w:sz w:val="22"/>
          <w:szCs w:val="22"/>
        </w:rPr>
        <w:tab/>
        <w:t>képviselő</w:t>
      </w:r>
    </w:p>
    <w:p w14:paraId="5D3B37B6" w14:textId="25ADF97E" w:rsidR="005D771F" w:rsidRDefault="003114CB" w:rsidP="009C0EBB">
      <w:pPr>
        <w:ind w:left="1416" w:firstLine="708"/>
        <w:rPr>
          <w:sz w:val="22"/>
          <w:szCs w:val="22"/>
        </w:rPr>
      </w:pPr>
      <w:r>
        <w:rPr>
          <w:sz w:val="22"/>
          <w:szCs w:val="22"/>
        </w:rPr>
        <w:t>Csővári János</w:t>
      </w:r>
      <w:r>
        <w:rPr>
          <w:sz w:val="22"/>
          <w:szCs w:val="22"/>
        </w:rPr>
        <w:tab/>
      </w:r>
      <w:r w:rsidR="005D771F">
        <w:rPr>
          <w:sz w:val="22"/>
          <w:szCs w:val="22"/>
        </w:rPr>
        <w:tab/>
      </w:r>
      <w:r w:rsidR="005D771F">
        <w:rPr>
          <w:sz w:val="22"/>
          <w:szCs w:val="22"/>
        </w:rPr>
        <w:tab/>
        <w:t>képviselő</w:t>
      </w:r>
    </w:p>
    <w:p w14:paraId="43D535B5" w14:textId="77777777" w:rsidR="00B01132" w:rsidRPr="00431B49" w:rsidRDefault="00FA1F2A" w:rsidP="005D771F">
      <w:pPr>
        <w:ind w:left="1416" w:firstLine="708"/>
        <w:rPr>
          <w:sz w:val="22"/>
          <w:szCs w:val="22"/>
        </w:rPr>
      </w:pPr>
      <w:proofErr w:type="spellStart"/>
      <w:r w:rsidRPr="00431B49">
        <w:rPr>
          <w:sz w:val="22"/>
          <w:szCs w:val="22"/>
        </w:rPr>
        <w:t>Valach</w:t>
      </w:r>
      <w:proofErr w:type="spellEnd"/>
      <w:r w:rsidRPr="00431B49">
        <w:rPr>
          <w:sz w:val="22"/>
          <w:szCs w:val="22"/>
        </w:rPr>
        <w:t xml:space="preserve"> Sándorné</w:t>
      </w:r>
      <w:r w:rsidR="00B16249" w:rsidRPr="00431B49">
        <w:rPr>
          <w:sz w:val="22"/>
          <w:szCs w:val="22"/>
        </w:rPr>
        <w:tab/>
      </w:r>
      <w:r w:rsidR="00B16249" w:rsidRPr="00431B49">
        <w:rPr>
          <w:sz w:val="22"/>
          <w:szCs w:val="22"/>
        </w:rPr>
        <w:tab/>
        <w:t>képviselő</w:t>
      </w:r>
    </w:p>
    <w:p w14:paraId="657A2C81" w14:textId="77777777" w:rsidR="00BB1932" w:rsidRPr="00431B49" w:rsidRDefault="00BB1932" w:rsidP="00B01132">
      <w:pPr>
        <w:rPr>
          <w:sz w:val="22"/>
          <w:szCs w:val="22"/>
        </w:rPr>
      </w:pPr>
    </w:p>
    <w:p w14:paraId="1B0A4335" w14:textId="6AA817F8" w:rsidR="00BB1932"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73C102C5"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ab/>
      </w:r>
      <w:r w:rsidR="00BB1932" w:rsidRPr="00431B49">
        <w:rPr>
          <w:sz w:val="22"/>
          <w:szCs w:val="22"/>
        </w:rPr>
        <w:tab/>
        <w:t>költségvetési referens</w:t>
      </w:r>
    </w:p>
    <w:p w14:paraId="4E943A73" w14:textId="77777777" w:rsidR="009C0EBB" w:rsidRPr="00431B49" w:rsidRDefault="008815B4" w:rsidP="00F3598F">
      <w:pPr>
        <w:ind w:left="1416" w:firstLine="708"/>
        <w:rPr>
          <w:sz w:val="22"/>
          <w:szCs w:val="22"/>
        </w:rPr>
      </w:pPr>
      <w:r>
        <w:rPr>
          <w:sz w:val="22"/>
          <w:szCs w:val="22"/>
        </w:rPr>
        <w:t>Chudi Barbara</w:t>
      </w:r>
      <w:r>
        <w:rPr>
          <w:sz w:val="22"/>
          <w:szCs w:val="22"/>
        </w:rPr>
        <w:tab/>
      </w:r>
      <w:r w:rsidR="00BB1932" w:rsidRPr="00431B49">
        <w:rPr>
          <w:sz w:val="22"/>
          <w:szCs w:val="22"/>
        </w:rPr>
        <w:tab/>
      </w:r>
      <w:r w:rsidR="00BB1932" w:rsidRPr="00431B49">
        <w:rPr>
          <w:sz w:val="22"/>
          <w:szCs w:val="22"/>
        </w:rPr>
        <w:tab/>
        <w:t>jegyzőkönyvvezető</w:t>
      </w:r>
    </w:p>
    <w:p w14:paraId="2793236C" w14:textId="77777777" w:rsidR="00BB1932" w:rsidRPr="00431B49" w:rsidRDefault="00BB1932" w:rsidP="00BB1932">
      <w:pPr>
        <w:jc w:val="both"/>
        <w:rPr>
          <w:b/>
          <w:sz w:val="22"/>
          <w:szCs w:val="22"/>
        </w:rPr>
      </w:pPr>
    </w:p>
    <w:p w14:paraId="52C2B150" w14:textId="3D50CC4A" w:rsidR="003B0147" w:rsidRPr="00C5274B" w:rsidRDefault="00BE5EBA" w:rsidP="00C5274B">
      <w:pPr>
        <w:rPr>
          <w:sz w:val="22"/>
          <w:szCs w:val="22"/>
        </w:rPr>
      </w:pPr>
      <w:r w:rsidRPr="00BE5EBA">
        <w:rPr>
          <w:b/>
          <w:bCs/>
          <w:sz w:val="22"/>
          <w:szCs w:val="22"/>
          <w:u w:val="single"/>
        </w:rPr>
        <w:t>Távol maradt:</w:t>
      </w:r>
      <w:r w:rsidRPr="00BE5EBA">
        <w:rPr>
          <w:b/>
          <w:bCs/>
          <w:sz w:val="22"/>
          <w:szCs w:val="22"/>
        </w:rPr>
        <w:tab/>
      </w:r>
      <w:r>
        <w:rPr>
          <w:sz w:val="22"/>
          <w:szCs w:val="22"/>
        </w:rPr>
        <w:tab/>
      </w:r>
      <w:r w:rsidR="00E56179">
        <w:rPr>
          <w:sz w:val="22"/>
          <w:szCs w:val="22"/>
        </w:rPr>
        <w:t>Barkóczi Jánosné</w:t>
      </w:r>
      <w:r w:rsidRPr="00431B49">
        <w:rPr>
          <w:sz w:val="22"/>
          <w:szCs w:val="22"/>
        </w:rPr>
        <w:tab/>
      </w:r>
      <w:r w:rsidRPr="00431B49">
        <w:rPr>
          <w:sz w:val="22"/>
          <w:szCs w:val="22"/>
        </w:rPr>
        <w:tab/>
        <w:t>képviselő</w:t>
      </w:r>
    </w:p>
    <w:p w14:paraId="1219240E" w14:textId="77777777" w:rsidR="009110C4" w:rsidRPr="00431B49" w:rsidRDefault="009110C4" w:rsidP="00BB1932">
      <w:pPr>
        <w:jc w:val="both"/>
        <w:rPr>
          <w:b/>
          <w:sz w:val="22"/>
          <w:szCs w:val="22"/>
        </w:rPr>
      </w:pPr>
    </w:p>
    <w:p w14:paraId="6988E654" w14:textId="32A6792F"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r w:rsidR="003114CB">
        <w:rPr>
          <w:sz w:val="22"/>
          <w:szCs w:val="22"/>
        </w:rPr>
        <w:t>Csővári János</w:t>
      </w:r>
      <w:r w:rsidRPr="00431B49">
        <w:rPr>
          <w:sz w:val="22"/>
          <w:szCs w:val="22"/>
        </w:rPr>
        <w:t xml:space="preserve"> képviselő legyen.</w:t>
      </w:r>
    </w:p>
    <w:p w14:paraId="43F91C07" w14:textId="77777777" w:rsidR="00FA1F2A" w:rsidRPr="00431B49" w:rsidRDefault="00FA1F2A" w:rsidP="00FA1F2A">
      <w:pPr>
        <w:jc w:val="both"/>
        <w:rPr>
          <w:sz w:val="22"/>
          <w:szCs w:val="22"/>
        </w:rPr>
      </w:pPr>
    </w:p>
    <w:p w14:paraId="03A2B251" w14:textId="2BD971FE" w:rsidR="003114CB" w:rsidRDefault="003114CB" w:rsidP="003114CB">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Pr>
          <w:sz w:val="22"/>
          <w:szCs w:val="22"/>
        </w:rPr>
        <w:t xml:space="preserve"> </w:t>
      </w:r>
      <w:r>
        <w:rPr>
          <w:sz w:val="22"/>
        </w:rPr>
        <w:t>Csővári János</w:t>
      </w:r>
      <w:r w:rsidRPr="00DE5133">
        <w:rPr>
          <w:sz w:val="22"/>
          <w:szCs w:val="22"/>
        </w:rPr>
        <w:t xml:space="preserve"> képviselőt jelölte ki.</w:t>
      </w:r>
    </w:p>
    <w:p w14:paraId="139F7DC2" w14:textId="77777777" w:rsidR="003114CB" w:rsidRDefault="003114CB" w:rsidP="003114CB">
      <w:pPr>
        <w:jc w:val="both"/>
        <w:rPr>
          <w:sz w:val="22"/>
          <w:szCs w:val="22"/>
        </w:rPr>
      </w:pPr>
    </w:p>
    <w:p w14:paraId="68A83505" w14:textId="77777777" w:rsidR="003114CB" w:rsidRDefault="003114CB" w:rsidP="003114CB">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kérdés, </w:t>
      </w:r>
      <w:r w:rsidRPr="00417486">
        <w:rPr>
          <w:sz w:val="22"/>
          <w:szCs w:val="22"/>
        </w:rPr>
        <w:t>módosító javaslat a napirenddel összefüggésben nem hangzott el, ezért szavazásra bocsáto</w:t>
      </w:r>
      <w:r>
        <w:rPr>
          <w:sz w:val="22"/>
          <w:szCs w:val="22"/>
        </w:rPr>
        <w:t>tta azt.</w:t>
      </w:r>
    </w:p>
    <w:p w14:paraId="1806EDD7" w14:textId="77777777" w:rsidR="003114CB" w:rsidRPr="00431B49" w:rsidRDefault="003114CB" w:rsidP="003114CB">
      <w:pPr>
        <w:jc w:val="both"/>
        <w:rPr>
          <w:sz w:val="22"/>
          <w:szCs w:val="22"/>
        </w:rPr>
      </w:pPr>
    </w:p>
    <w:p w14:paraId="5CDF0F98" w14:textId="77777777" w:rsidR="003114CB" w:rsidRPr="00431B49" w:rsidRDefault="003114CB" w:rsidP="003114CB">
      <w:pPr>
        <w:jc w:val="both"/>
        <w:rPr>
          <w:sz w:val="22"/>
          <w:szCs w:val="22"/>
        </w:rPr>
      </w:pPr>
      <w:r w:rsidRPr="00431B49">
        <w:rPr>
          <w:sz w:val="22"/>
          <w:szCs w:val="22"/>
        </w:rPr>
        <w:t xml:space="preserve">A testület a napirendet </w:t>
      </w:r>
      <w:r>
        <w:rPr>
          <w:sz w:val="22"/>
          <w:szCs w:val="22"/>
        </w:rPr>
        <w:t>4</w:t>
      </w:r>
      <w:r w:rsidRPr="00431B49">
        <w:rPr>
          <w:sz w:val="22"/>
          <w:szCs w:val="22"/>
        </w:rPr>
        <w:t xml:space="preserve"> „igen” szavazattal az alábbiak szerint fogadta el:</w:t>
      </w:r>
    </w:p>
    <w:p w14:paraId="2B2E0C4D" w14:textId="77777777" w:rsidR="003B601E" w:rsidRPr="00431B49" w:rsidRDefault="003B601E" w:rsidP="003B601E">
      <w:pPr>
        <w:jc w:val="both"/>
        <w:rPr>
          <w:sz w:val="22"/>
          <w:szCs w:val="22"/>
        </w:rPr>
      </w:pPr>
    </w:p>
    <w:p w14:paraId="209A9D6C" w14:textId="77777777" w:rsidR="003B601E" w:rsidRPr="00431B49" w:rsidRDefault="003B601E" w:rsidP="003B601E">
      <w:pPr>
        <w:rPr>
          <w:sz w:val="22"/>
          <w:szCs w:val="22"/>
        </w:rPr>
      </w:pPr>
    </w:p>
    <w:p w14:paraId="6695FB98" w14:textId="77777777" w:rsidR="00A55C01" w:rsidRDefault="003B601E" w:rsidP="00A55C01">
      <w:pPr>
        <w:ind w:left="360" w:hanging="360"/>
        <w:rPr>
          <w:b/>
          <w:sz w:val="22"/>
          <w:szCs w:val="22"/>
        </w:rPr>
      </w:pPr>
      <w:r w:rsidRPr="00431B49">
        <w:rPr>
          <w:b/>
          <w:sz w:val="22"/>
          <w:szCs w:val="22"/>
        </w:rPr>
        <w:t>N A P I R E N D:</w:t>
      </w:r>
    </w:p>
    <w:p w14:paraId="22E1DB60" w14:textId="77777777" w:rsidR="00A55C01" w:rsidRDefault="00A55C01" w:rsidP="00A55C01">
      <w:pPr>
        <w:rPr>
          <w:sz w:val="22"/>
          <w:szCs w:val="22"/>
        </w:rPr>
      </w:pPr>
    </w:p>
    <w:p w14:paraId="4DA9AD98" w14:textId="77777777" w:rsidR="00A55C01" w:rsidRDefault="00A55C01" w:rsidP="00A55C01">
      <w:pPr>
        <w:jc w:val="both"/>
        <w:rPr>
          <w:sz w:val="22"/>
          <w:szCs w:val="22"/>
        </w:rPr>
      </w:pPr>
    </w:p>
    <w:p w14:paraId="5C26AE6D" w14:textId="2999FB87" w:rsidR="009144E4" w:rsidRDefault="005D771F" w:rsidP="005D771F">
      <w:pPr>
        <w:jc w:val="both"/>
        <w:rPr>
          <w:sz w:val="22"/>
          <w:szCs w:val="22"/>
        </w:rPr>
      </w:pPr>
      <w:r>
        <w:rPr>
          <w:sz w:val="22"/>
          <w:szCs w:val="22"/>
        </w:rPr>
        <w:t>1.</w:t>
      </w:r>
      <w:r w:rsidR="009144E4" w:rsidRPr="009144E4">
        <w:rPr>
          <w:sz w:val="22"/>
          <w:szCs w:val="22"/>
        </w:rPr>
        <w:t xml:space="preserve"> </w:t>
      </w:r>
      <w:r w:rsidR="009144E4">
        <w:rPr>
          <w:sz w:val="22"/>
          <w:szCs w:val="22"/>
        </w:rPr>
        <w:tab/>
        <w:t>AKTUÁLIS KÉRDÉSEK</w:t>
      </w:r>
    </w:p>
    <w:p w14:paraId="08016346" w14:textId="77777777" w:rsidR="009144E4" w:rsidRDefault="009144E4" w:rsidP="005D771F">
      <w:pPr>
        <w:jc w:val="both"/>
        <w:rPr>
          <w:sz w:val="22"/>
          <w:szCs w:val="22"/>
        </w:rPr>
      </w:pPr>
    </w:p>
    <w:p w14:paraId="5192E7BD" w14:textId="57DB9839" w:rsidR="003114CB" w:rsidRDefault="003114CB">
      <w:pPr>
        <w:rPr>
          <w:sz w:val="22"/>
          <w:szCs w:val="22"/>
        </w:rPr>
      </w:pPr>
      <w:r>
        <w:rPr>
          <w:sz w:val="22"/>
          <w:szCs w:val="22"/>
        </w:rPr>
        <w:br w:type="page"/>
      </w:r>
    </w:p>
    <w:p w14:paraId="755224F5" w14:textId="77777777" w:rsidR="000617CD" w:rsidRDefault="004F45AE" w:rsidP="00453783">
      <w:pPr>
        <w:pStyle w:val="Listaszerbekezds"/>
        <w:numPr>
          <w:ilvl w:val="0"/>
          <w:numId w:val="1"/>
        </w:numPr>
        <w:ind w:left="426" w:hanging="426"/>
        <w:jc w:val="center"/>
        <w:rPr>
          <w:b/>
          <w:sz w:val="22"/>
          <w:szCs w:val="22"/>
        </w:rPr>
      </w:pPr>
      <w:r w:rsidRPr="00744033">
        <w:rPr>
          <w:b/>
          <w:sz w:val="22"/>
          <w:szCs w:val="22"/>
        </w:rPr>
        <w:lastRenderedPageBreak/>
        <w:t>napirend</w:t>
      </w:r>
    </w:p>
    <w:p w14:paraId="6B60BC5E" w14:textId="77777777" w:rsidR="000C6C71" w:rsidRDefault="000C6C71" w:rsidP="000C6C71">
      <w:pPr>
        <w:pStyle w:val="Listaszerbekezds"/>
        <w:ind w:left="426"/>
        <w:rPr>
          <w:b/>
          <w:sz w:val="22"/>
          <w:szCs w:val="22"/>
        </w:rPr>
      </w:pPr>
    </w:p>
    <w:p w14:paraId="79275B9B" w14:textId="00EA9159" w:rsidR="00F50928" w:rsidRDefault="009144E4" w:rsidP="00F50928">
      <w:pPr>
        <w:jc w:val="center"/>
        <w:rPr>
          <w:b/>
          <w:sz w:val="22"/>
          <w:szCs w:val="22"/>
        </w:rPr>
      </w:pPr>
      <w:r>
        <w:rPr>
          <w:b/>
          <w:sz w:val="22"/>
          <w:szCs w:val="22"/>
        </w:rPr>
        <w:t>AKTUÁLIS KÉRDÉSEK</w:t>
      </w:r>
    </w:p>
    <w:p w14:paraId="67C4DD52" w14:textId="77777777" w:rsidR="00E935FB" w:rsidRDefault="00E935FB" w:rsidP="00E935FB">
      <w:pPr>
        <w:jc w:val="center"/>
        <w:rPr>
          <w:i/>
          <w:sz w:val="22"/>
          <w:szCs w:val="22"/>
        </w:rPr>
      </w:pPr>
    </w:p>
    <w:p w14:paraId="2563846B" w14:textId="77777777" w:rsidR="004E6139" w:rsidRPr="00423D05" w:rsidRDefault="004E6139" w:rsidP="00E935FB">
      <w:pPr>
        <w:jc w:val="center"/>
        <w:rPr>
          <w:i/>
          <w:sz w:val="22"/>
          <w:szCs w:val="22"/>
        </w:rPr>
      </w:pPr>
    </w:p>
    <w:p w14:paraId="4C6D18AC" w14:textId="32B43B3B" w:rsidR="009144E4" w:rsidRDefault="008B3C02" w:rsidP="009144E4">
      <w:pPr>
        <w:jc w:val="both"/>
        <w:rPr>
          <w:sz w:val="22"/>
        </w:rPr>
      </w:pPr>
      <w:r w:rsidRPr="00F75646">
        <w:rPr>
          <w:b/>
          <w:bCs/>
          <w:sz w:val="22"/>
          <w:szCs w:val="22"/>
        </w:rPr>
        <w:t>Györk Ernőné a testület elnöke</w:t>
      </w:r>
      <w:r w:rsidRPr="00F75646">
        <w:rPr>
          <w:sz w:val="22"/>
          <w:szCs w:val="22"/>
        </w:rPr>
        <w:t xml:space="preserve"> </w:t>
      </w:r>
      <w:r w:rsidR="009144E4" w:rsidRPr="0066586E">
        <w:rPr>
          <w:sz w:val="22"/>
        </w:rPr>
        <w:t xml:space="preserve">elmondta, hogy </w:t>
      </w:r>
      <w:r w:rsidR="003114CB">
        <w:rPr>
          <w:sz w:val="22"/>
        </w:rPr>
        <w:t xml:space="preserve">2023. </w:t>
      </w:r>
      <w:r w:rsidR="00E56179">
        <w:rPr>
          <w:sz w:val="22"/>
        </w:rPr>
        <w:t>május</w:t>
      </w:r>
      <w:r w:rsidR="003114CB">
        <w:rPr>
          <w:sz w:val="22"/>
        </w:rPr>
        <w:t xml:space="preserve"> 1</w:t>
      </w:r>
      <w:r w:rsidR="00E56179">
        <w:rPr>
          <w:sz w:val="22"/>
        </w:rPr>
        <w:t>2</w:t>
      </w:r>
      <w:r w:rsidR="003114CB">
        <w:rPr>
          <w:sz w:val="22"/>
        </w:rPr>
        <w:t xml:space="preserve">-én a </w:t>
      </w:r>
      <w:r w:rsidR="00E56179">
        <w:rPr>
          <w:sz w:val="22"/>
        </w:rPr>
        <w:t>Városalapítók Napja, Országos Rétesfesztivál kapcsán vacsorával egybekötött megbeszélés lesz 80 fő részvételével</w:t>
      </w:r>
      <w:r w:rsidR="003114CB">
        <w:rPr>
          <w:sz w:val="22"/>
        </w:rPr>
        <w:t xml:space="preserve">. </w:t>
      </w:r>
      <w:r w:rsidR="00E56179">
        <w:rPr>
          <w:sz w:val="22"/>
        </w:rPr>
        <w:t>A vacsorán hagyományos, tradicionális szlovák étel kerül elkészítésre, mely</w:t>
      </w:r>
      <w:r w:rsidR="002C599A">
        <w:rPr>
          <w:sz w:val="22"/>
        </w:rPr>
        <w:t>hez az</w:t>
      </w:r>
      <w:r w:rsidR="00E56179">
        <w:rPr>
          <w:sz w:val="22"/>
        </w:rPr>
        <w:t xml:space="preserve"> alapanyag</w:t>
      </w:r>
      <w:r w:rsidR="002C599A">
        <w:rPr>
          <w:sz w:val="22"/>
        </w:rPr>
        <w:t>ok</w:t>
      </w:r>
      <w:r w:rsidR="00E56179">
        <w:rPr>
          <w:sz w:val="22"/>
        </w:rPr>
        <w:t xml:space="preserve"> beszerzési </w:t>
      </w:r>
      <w:r w:rsidR="003114CB">
        <w:rPr>
          <w:sz w:val="22"/>
        </w:rPr>
        <w:t>költség</w:t>
      </w:r>
      <w:r w:rsidR="002C599A">
        <w:rPr>
          <w:sz w:val="22"/>
        </w:rPr>
        <w:t>eire</w:t>
      </w:r>
      <w:r w:rsidR="003114CB">
        <w:rPr>
          <w:sz w:val="22"/>
        </w:rPr>
        <w:t xml:space="preserve"> </w:t>
      </w:r>
      <w:r w:rsidR="00E56179">
        <w:rPr>
          <w:sz w:val="22"/>
        </w:rPr>
        <w:t>10</w:t>
      </w:r>
      <w:r w:rsidR="003114CB">
        <w:rPr>
          <w:sz w:val="22"/>
        </w:rPr>
        <w:t xml:space="preserve">0.000 </w:t>
      </w:r>
      <w:r w:rsidR="003114CB" w:rsidRPr="00431B49">
        <w:rPr>
          <w:sz w:val="22"/>
          <w:szCs w:val="22"/>
        </w:rPr>
        <w:t xml:space="preserve">,- </w:t>
      </w:r>
      <w:r w:rsidR="003114CB">
        <w:rPr>
          <w:sz w:val="22"/>
          <w:szCs w:val="22"/>
        </w:rPr>
        <w:t>Ft</w:t>
      </w:r>
      <w:r w:rsidR="003114CB" w:rsidRPr="00431B49">
        <w:rPr>
          <w:sz w:val="22"/>
          <w:szCs w:val="22"/>
        </w:rPr>
        <w:t xml:space="preserve"> összeg biztosítását javasolja a testületnek akként, hogy az összeg előlegként kerüljön kifizetésre.</w:t>
      </w:r>
    </w:p>
    <w:p w14:paraId="10585FD2" w14:textId="77777777" w:rsidR="009144E4" w:rsidRDefault="009144E4" w:rsidP="009144E4">
      <w:pPr>
        <w:jc w:val="both"/>
        <w:rPr>
          <w:sz w:val="22"/>
        </w:rPr>
      </w:pPr>
    </w:p>
    <w:p w14:paraId="2960ACE5" w14:textId="77777777" w:rsidR="009144E4" w:rsidRDefault="009144E4" w:rsidP="009144E4">
      <w:pPr>
        <w:jc w:val="both"/>
        <w:rPr>
          <w:sz w:val="22"/>
        </w:rPr>
      </w:pPr>
      <w:r>
        <w:rPr>
          <w:sz w:val="22"/>
        </w:rPr>
        <w:t>A testület elnöke h</w:t>
      </w:r>
      <w:r w:rsidRPr="007C6754">
        <w:rPr>
          <w:sz w:val="22"/>
        </w:rPr>
        <w:t>atározati javaslatként az alábbiakat fogalmazta meg:</w:t>
      </w:r>
    </w:p>
    <w:p w14:paraId="7CD58A1B" w14:textId="77777777" w:rsidR="009144E4" w:rsidRDefault="009144E4" w:rsidP="009144E4">
      <w:pPr>
        <w:jc w:val="both"/>
        <w:rPr>
          <w:sz w:val="22"/>
        </w:rPr>
      </w:pPr>
    </w:p>
    <w:p w14:paraId="356AF39A" w14:textId="77777777" w:rsidR="003114CB" w:rsidRDefault="003114CB" w:rsidP="003114CB">
      <w:pPr>
        <w:pStyle w:val="NormlWeb"/>
        <w:spacing w:before="0" w:beforeAutospacing="0" w:after="0" w:afterAutospacing="0"/>
        <w:ind w:right="150"/>
        <w:jc w:val="both"/>
        <w:rPr>
          <w:sz w:val="22"/>
          <w:szCs w:val="22"/>
        </w:rPr>
      </w:pPr>
      <w:r w:rsidRPr="00352CD1">
        <w:rPr>
          <w:bCs/>
          <w:sz w:val="22"/>
          <w:szCs w:val="22"/>
        </w:rPr>
        <w:t xml:space="preserve">„Kiskőrös Város Szlovák Nemzetiségi Önkormányzata </w:t>
      </w:r>
    </w:p>
    <w:p w14:paraId="6310347C" w14:textId="11DB0932" w:rsidR="003114CB" w:rsidRPr="00910737" w:rsidRDefault="00E56179">
      <w:pPr>
        <w:numPr>
          <w:ilvl w:val="0"/>
          <w:numId w:val="4"/>
        </w:numPr>
        <w:jc w:val="both"/>
        <w:rPr>
          <w:bCs/>
          <w:sz w:val="22"/>
          <w:szCs w:val="22"/>
        </w:rPr>
      </w:pPr>
      <w:r>
        <w:rPr>
          <w:bCs/>
          <w:sz w:val="22"/>
          <w:szCs w:val="22"/>
        </w:rPr>
        <w:t>10</w:t>
      </w:r>
      <w:r w:rsidR="003114CB" w:rsidRPr="003D2533">
        <w:rPr>
          <w:bCs/>
          <w:sz w:val="22"/>
          <w:szCs w:val="22"/>
        </w:rPr>
        <w:t>0.000,- Ft összeget biztosít a 202</w:t>
      </w:r>
      <w:r w:rsidR="003114CB">
        <w:rPr>
          <w:bCs/>
          <w:sz w:val="22"/>
          <w:szCs w:val="22"/>
        </w:rPr>
        <w:t>3</w:t>
      </w:r>
      <w:r w:rsidR="003114CB" w:rsidRPr="003D2533">
        <w:rPr>
          <w:bCs/>
          <w:sz w:val="22"/>
          <w:szCs w:val="22"/>
        </w:rPr>
        <w:t xml:space="preserve">. </w:t>
      </w:r>
      <w:r>
        <w:rPr>
          <w:bCs/>
          <w:sz w:val="22"/>
          <w:szCs w:val="22"/>
        </w:rPr>
        <w:t>május</w:t>
      </w:r>
      <w:r w:rsidR="003114CB">
        <w:rPr>
          <w:bCs/>
          <w:sz w:val="22"/>
          <w:szCs w:val="22"/>
        </w:rPr>
        <w:t xml:space="preserve"> 1</w:t>
      </w:r>
      <w:r>
        <w:rPr>
          <w:bCs/>
          <w:sz w:val="22"/>
          <w:szCs w:val="22"/>
        </w:rPr>
        <w:t>2</w:t>
      </w:r>
      <w:r w:rsidR="003114CB">
        <w:rPr>
          <w:bCs/>
          <w:sz w:val="22"/>
          <w:szCs w:val="22"/>
        </w:rPr>
        <w:t>. napján megrendezésre kerülő</w:t>
      </w:r>
      <w:r>
        <w:rPr>
          <w:bCs/>
          <w:sz w:val="22"/>
          <w:szCs w:val="22"/>
        </w:rPr>
        <w:t xml:space="preserve">, vacsorával egybekötött megbeszélés alapanyagainak költségeire. </w:t>
      </w:r>
    </w:p>
    <w:p w14:paraId="7FBA5535" w14:textId="100D4BFD" w:rsidR="003114CB" w:rsidRPr="00DB3418" w:rsidRDefault="003114CB">
      <w:pPr>
        <w:numPr>
          <w:ilvl w:val="0"/>
          <w:numId w:val="4"/>
        </w:numPr>
        <w:jc w:val="both"/>
        <w:rPr>
          <w:bCs/>
          <w:sz w:val="22"/>
          <w:szCs w:val="22"/>
        </w:rPr>
      </w:pPr>
      <w:r w:rsidRPr="00910737">
        <w:rPr>
          <w:bCs/>
          <w:sz w:val="22"/>
          <w:szCs w:val="22"/>
        </w:rPr>
        <w:t>az 1. pontban meghatározott összeget a 202</w:t>
      </w:r>
      <w:r>
        <w:rPr>
          <w:bCs/>
          <w:sz w:val="22"/>
          <w:szCs w:val="22"/>
        </w:rPr>
        <w:t>3</w:t>
      </w:r>
      <w:r w:rsidRPr="00910737">
        <w:rPr>
          <w:bCs/>
          <w:sz w:val="22"/>
          <w:szCs w:val="22"/>
        </w:rPr>
        <w:t xml:space="preserve">. évi </w:t>
      </w:r>
      <w:r>
        <w:rPr>
          <w:bCs/>
          <w:sz w:val="22"/>
          <w:szCs w:val="22"/>
        </w:rPr>
        <w:t>költségvetés</w:t>
      </w:r>
      <w:r w:rsidRPr="00910737">
        <w:rPr>
          <w:sz w:val="22"/>
        </w:rPr>
        <w:t xml:space="preserve"> terhére biztosítja.</w:t>
      </w:r>
    </w:p>
    <w:p w14:paraId="29A71C57" w14:textId="1987D1A4" w:rsidR="00C24156" w:rsidRPr="00DB3418" w:rsidRDefault="00C24156">
      <w:pPr>
        <w:numPr>
          <w:ilvl w:val="0"/>
          <w:numId w:val="4"/>
        </w:numPr>
        <w:jc w:val="both"/>
        <w:rPr>
          <w:bCs/>
          <w:sz w:val="22"/>
          <w:szCs w:val="22"/>
        </w:rPr>
      </w:pPr>
      <w:r w:rsidRPr="00DB3418">
        <w:rPr>
          <w:sz w:val="22"/>
          <w:szCs w:val="22"/>
        </w:rPr>
        <w:t>felkéri a Polgármesteri Hivatal Pénzügyi Osztályát, hogy a</w:t>
      </w:r>
      <w:r>
        <w:rPr>
          <w:sz w:val="22"/>
          <w:szCs w:val="22"/>
        </w:rPr>
        <w:t xml:space="preserve"> 100</w:t>
      </w:r>
      <w:r w:rsidRPr="00F75646">
        <w:rPr>
          <w:sz w:val="22"/>
          <w:szCs w:val="22"/>
        </w:rPr>
        <w:t xml:space="preserve">.000,- forint előleg </w:t>
      </w:r>
      <w:r w:rsidRPr="00DB3418">
        <w:rPr>
          <w:sz w:val="22"/>
          <w:szCs w:val="22"/>
        </w:rPr>
        <w:t>készpénzben történő felvételét biztosítsa</w:t>
      </w:r>
      <w:r>
        <w:rPr>
          <w:sz w:val="22"/>
          <w:szCs w:val="22"/>
        </w:rPr>
        <w:t>.”</w:t>
      </w:r>
    </w:p>
    <w:p w14:paraId="4F350ACA" w14:textId="77777777" w:rsidR="003114CB" w:rsidRPr="00352CD1" w:rsidRDefault="003114CB" w:rsidP="003114CB">
      <w:pPr>
        <w:jc w:val="both"/>
        <w:rPr>
          <w:rFonts w:eastAsia="Calibri"/>
          <w:sz w:val="22"/>
          <w:szCs w:val="22"/>
          <w:lang w:eastAsia="en-US"/>
        </w:rPr>
      </w:pPr>
    </w:p>
    <w:p w14:paraId="40EBC831" w14:textId="77777777" w:rsidR="003114CB" w:rsidRPr="00352CD1" w:rsidRDefault="003114CB" w:rsidP="003114CB">
      <w:pPr>
        <w:jc w:val="both"/>
        <w:rPr>
          <w:sz w:val="22"/>
          <w:szCs w:val="22"/>
        </w:rPr>
      </w:pPr>
      <w:r w:rsidRPr="00352CD1">
        <w:rPr>
          <w:b/>
          <w:sz w:val="22"/>
          <w:szCs w:val="22"/>
          <w:u w:val="single"/>
        </w:rPr>
        <w:t>Felelős:</w:t>
      </w:r>
      <w:r w:rsidRPr="00352CD1">
        <w:rPr>
          <w:sz w:val="22"/>
          <w:szCs w:val="22"/>
        </w:rPr>
        <w:tab/>
        <w:t>a testület elnöke</w:t>
      </w:r>
    </w:p>
    <w:p w14:paraId="306BCD5A" w14:textId="77777777" w:rsidR="003114CB" w:rsidRPr="00352CD1" w:rsidRDefault="003114CB" w:rsidP="003114CB">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3B109586" w14:textId="77777777" w:rsidR="009144E4" w:rsidRPr="00F623CA" w:rsidRDefault="009144E4" w:rsidP="009144E4">
      <w:pPr>
        <w:jc w:val="both"/>
        <w:rPr>
          <w:bCs/>
          <w:sz w:val="22"/>
          <w:szCs w:val="22"/>
        </w:rPr>
      </w:pPr>
    </w:p>
    <w:p w14:paraId="06451C69" w14:textId="77777777" w:rsidR="009144E4" w:rsidRPr="00FD1131" w:rsidRDefault="009144E4" w:rsidP="009144E4">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megfogalmazottakat és 4 „igen” szavazattal az alábbi határozatot hozta:</w:t>
      </w:r>
    </w:p>
    <w:p w14:paraId="245F9CBF" w14:textId="77777777" w:rsidR="009144E4" w:rsidRDefault="009144E4" w:rsidP="009144E4">
      <w:pPr>
        <w:ind w:right="150"/>
        <w:jc w:val="both"/>
        <w:rPr>
          <w:b/>
          <w:sz w:val="22"/>
          <w:szCs w:val="22"/>
          <w:u w:val="single"/>
        </w:rPr>
      </w:pPr>
    </w:p>
    <w:p w14:paraId="030D127F" w14:textId="7354A014" w:rsidR="009144E4" w:rsidRPr="00FD1131" w:rsidRDefault="003114CB" w:rsidP="009144E4">
      <w:pPr>
        <w:ind w:right="150"/>
        <w:jc w:val="both"/>
        <w:rPr>
          <w:b/>
          <w:sz w:val="22"/>
          <w:szCs w:val="22"/>
          <w:u w:val="single"/>
        </w:rPr>
      </w:pPr>
      <w:r>
        <w:rPr>
          <w:b/>
          <w:sz w:val="22"/>
          <w:szCs w:val="22"/>
          <w:u w:val="single"/>
        </w:rPr>
        <w:t>1</w:t>
      </w:r>
      <w:r w:rsidR="002644D4">
        <w:rPr>
          <w:b/>
          <w:sz w:val="22"/>
          <w:szCs w:val="22"/>
          <w:u w:val="single"/>
        </w:rPr>
        <w:t>7</w:t>
      </w:r>
      <w:r w:rsidR="009144E4" w:rsidRPr="00FD1131">
        <w:rPr>
          <w:b/>
          <w:sz w:val="22"/>
          <w:szCs w:val="22"/>
          <w:u w:val="single"/>
        </w:rPr>
        <w:t>/202</w:t>
      </w:r>
      <w:r w:rsidR="009144E4">
        <w:rPr>
          <w:b/>
          <w:sz w:val="22"/>
          <w:szCs w:val="22"/>
          <w:u w:val="single"/>
        </w:rPr>
        <w:t>3</w:t>
      </w:r>
      <w:r w:rsidR="009144E4" w:rsidRPr="00FD1131">
        <w:rPr>
          <w:b/>
          <w:sz w:val="22"/>
          <w:szCs w:val="22"/>
          <w:u w:val="single"/>
        </w:rPr>
        <w:t>. sz. Szlovák Nemzetiségi Önk. határozat</w:t>
      </w:r>
    </w:p>
    <w:p w14:paraId="278B5413" w14:textId="77777777" w:rsidR="009144E4" w:rsidRDefault="009144E4" w:rsidP="009144E4">
      <w:pPr>
        <w:ind w:right="150"/>
        <w:jc w:val="both"/>
        <w:rPr>
          <w:b/>
          <w:sz w:val="22"/>
          <w:szCs w:val="22"/>
          <w:u w:val="single"/>
        </w:rPr>
      </w:pPr>
    </w:p>
    <w:p w14:paraId="272530C0" w14:textId="77777777" w:rsidR="009144E4" w:rsidRPr="00FD1131" w:rsidRDefault="009144E4" w:rsidP="009144E4">
      <w:pPr>
        <w:ind w:right="150"/>
        <w:jc w:val="both"/>
        <w:rPr>
          <w:b/>
          <w:sz w:val="22"/>
          <w:szCs w:val="22"/>
          <w:u w:val="single"/>
        </w:rPr>
      </w:pPr>
    </w:p>
    <w:p w14:paraId="58CC0A0B" w14:textId="77777777" w:rsidR="009144E4" w:rsidRDefault="009144E4" w:rsidP="009144E4">
      <w:pPr>
        <w:ind w:right="150"/>
        <w:jc w:val="center"/>
        <w:rPr>
          <w:b/>
          <w:sz w:val="22"/>
          <w:szCs w:val="22"/>
        </w:rPr>
      </w:pPr>
      <w:r w:rsidRPr="00F623CA">
        <w:rPr>
          <w:b/>
          <w:sz w:val="22"/>
          <w:szCs w:val="22"/>
        </w:rPr>
        <w:t>H A T Á R O Z A T</w:t>
      </w:r>
    </w:p>
    <w:p w14:paraId="26AA2F19" w14:textId="77777777" w:rsidR="009144E4" w:rsidRPr="00387FEC" w:rsidRDefault="009144E4" w:rsidP="009144E4">
      <w:pPr>
        <w:jc w:val="both"/>
        <w:rPr>
          <w:sz w:val="22"/>
        </w:rPr>
      </w:pPr>
    </w:p>
    <w:p w14:paraId="69DDA985" w14:textId="77777777" w:rsidR="009144E4" w:rsidRDefault="009144E4" w:rsidP="009144E4">
      <w:pPr>
        <w:jc w:val="center"/>
        <w:rPr>
          <w:sz w:val="22"/>
        </w:rPr>
      </w:pPr>
    </w:p>
    <w:p w14:paraId="77EDD123" w14:textId="797D2E03" w:rsidR="005822E2" w:rsidRDefault="005822E2" w:rsidP="005822E2">
      <w:pPr>
        <w:pStyle w:val="NormlWeb"/>
        <w:spacing w:before="0" w:beforeAutospacing="0" w:after="0" w:afterAutospacing="0"/>
        <w:ind w:right="150"/>
        <w:jc w:val="both"/>
        <w:rPr>
          <w:bCs/>
          <w:sz w:val="22"/>
          <w:szCs w:val="22"/>
        </w:rPr>
      </w:pPr>
      <w:r w:rsidRPr="00352CD1">
        <w:rPr>
          <w:bCs/>
          <w:sz w:val="22"/>
          <w:szCs w:val="22"/>
        </w:rPr>
        <w:t xml:space="preserve">Kiskőrös Város Szlovák Nemzetiségi Önkormányzata </w:t>
      </w:r>
    </w:p>
    <w:p w14:paraId="0D93FC46" w14:textId="77777777" w:rsidR="005822E2" w:rsidRPr="005822E2" w:rsidRDefault="005822E2" w:rsidP="005822E2">
      <w:pPr>
        <w:pStyle w:val="NormlWeb"/>
        <w:spacing w:before="0" w:beforeAutospacing="0" w:after="0" w:afterAutospacing="0"/>
        <w:ind w:right="150"/>
        <w:jc w:val="both"/>
        <w:rPr>
          <w:bCs/>
          <w:sz w:val="22"/>
          <w:szCs w:val="22"/>
        </w:rPr>
      </w:pPr>
    </w:p>
    <w:p w14:paraId="505E285A" w14:textId="77777777" w:rsidR="005822E2" w:rsidRDefault="005822E2">
      <w:pPr>
        <w:numPr>
          <w:ilvl w:val="0"/>
          <w:numId w:val="6"/>
        </w:numPr>
        <w:jc w:val="both"/>
        <w:rPr>
          <w:bCs/>
          <w:sz w:val="22"/>
          <w:szCs w:val="22"/>
        </w:rPr>
      </w:pPr>
      <w:r>
        <w:rPr>
          <w:bCs/>
          <w:sz w:val="22"/>
          <w:szCs w:val="22"/>
        </w:rPr>
        <w:t>10</w:t>
      </w:r>
      <w:r w:rsidRPr="003D2533">
        <w:rPr>
          <w:bCs/>
          <w:sz w:val="22"/>
          <w:szCs w:val="22"/>
        </w:rPr>
        <w:t>0.000,- Ft összeget biztosít a 202</w:t>
      </w:r>
      <w:r>
        <w:rPr>
          <w:bCs/>
          <w:sz w:val="22"/>
          <w:szCs w:val="22"/>
        </w:rPr>
        <w:t>3</w:t>
      </w:r>
      <w:r w:rsidRPr="003D2533">
        <w:rPr>
          <w:bCs/>
          <w:sz w:val="22"/>
          <w:szCs w:val="22"/>
        </w:rPr>
        <w:t xml:space="preserve">. </w:t>
      </w:r>
      <w:r>
        <w:rPr>
          <w:bCs/>
          <w:sz w:val="22"/>
          <w:szCs w:val="22"/>
        </w:rPr>
        <w:t xml:space="preserve">május 12. napján megrendezésre kerülő, vacsorával egybekötött megbeszélés alapanyagainak költségeire. </w:t>
      </w:r>
    </w:p>
    <w:p w14:paraId="523AFEFA" w14:textId="77777777" w:rsidR="005822E2" w:rsidRPr="00910737" w:rsidRDefault="005822E2" w:rsidP="005822E2">
      <w:pPr>
        <w:ind w:left="360"/>
        <w:jc w:val="both"/>
        <w:rPr>
          <w:bCs/>
          <w:sz w:val="22"/>
          <w:szCs w:val="22"/>
        </w:rPr>
      </w:pPr>
    </w:p>
    <w:p w14:paraId="473EEB59" w14:textId="77777777" w:rsidR="005822E2" w:rsidRPr="005822E2" w:rsidRDefault="005822E2">
      <w:pPr>
        <w:numPr>
          <w:ilvl w:val="0"/>
          <w:numId w:val="6"/>
        </w:numPr>
        <w:jc w:val="both"/>
        <w:rPr>
          <w:bCs/>
          <w:sz w:val="22"/>
          <w:szCs w:val="22"/>
        </w:rPr>
      </w:pPr>
      <w:r w:rsidRPr="00910737">
        <w:rPr>
          <w:bCs/>
          <w:sz w:val="22"/>
          <w:szCs w:val="22"/>
        </w:rPr>
        <w:t>az 1. pontban meghatározott összeget a 202</w:t>
      </w:r>
      <w:r>
        <w:rPr>
          <w:bCs/>
          <w:sz w:val="22"/>
          <w:szCs w:val="22"/>
        </w:rPr>
        <w:t>3</w:t>
      </w:r>
      <w:r w:rsidRPr="00910737">
        <w:rPr>
          <w:bCs/>
          <w:sz w:val="22"/>
          <w:szCs w:val="22"/>
        </w:rPr>
        <w:t xml:space="preserve">. évi </w:t>
      </w:r>
      <w:r>
        <w:rPr>
          <w:bCs/>
          <w:sz w:val="22"/>
          <w:szCs w:val="22"/>
        </w:rPr>
        <w:t>költségvetés</w:t>
      </w:r>
      <w:r w:rsidRPr="00910737">
        <w:rPr>
          <w:sz w:val="22"/>
        </w:rPr>
        <w:t xml:space="preserve"> terhére biztosítja.</w:t>
      </w:r>
    </w:p>
    <w:p w14:paraId="171E6C43" w14:textId="77777777" w:rsidR="005822E2" w:rsidRPr="00DB3418" w:rsidRDefault="005822E2" w:rsidP="005822E2">
      <w:pPr>
        <w:jc w:val="both"/>
        <w:rPr>
          <w:bCs/>
          <w:sz w:val="22"/>
          <w:szCs w:val="22"/>
        </w:rPr>
      </w:pPr>
    </w:p>
    <w:p w14:paraId="53D78953" w14:textId="497DD529" w:rsidR="005822E2" w:rsidRPr="00DB3418" w:rsidRDefault="005822E2">
      <w:pPr>
        <w:numPr>
          <w:ilvl w:val="0"/>
          <w:numId w:val="6"/>
        </w:numPr>
        <w:jc w:val="both"/>
        <w:rPr>
          <w:bCs/>
          <w:sz w:val="22"/>
          <w:szCs w:val="22"/>
        </w:rPr>
      </w:pPr>
      <w:r w:rsidRPr="00DB3418">
        <w:rPr>
          <w:sz w:val="22"/>
          <w:szCs w:val="22"/>
        </w:rPr>
        <w:t>felkéri a Polgármesteri Hivatal Pénzügyi Osztályát, hogy a</w:t>
      </w:r>
      <w:r w:rsidR="00521624">
        <w:rPr>
          <w:sz w:val="22"/>
          <w:szCs w:val="22"/>
        </w:rPr>
        <w:t xml:space="preserve"> 100</w:t>
      </w:r>
      <w:r w:rsidR="00521624" w:rsidRPr="00F75646">
        <w:rPr>
          <w:sz w:val="22"/>
          <w:szCs w:val="22"/>
        </w:rPr>
        <w:t xml:space="preserve">.000,- forint előleg </w:t>
      </w:r>
      <w:r w:rsidRPr="00DB3418">
        <w:rPr>
          <w:sz w:val="22"/>
          <w:szCs w:val="22"/>
        </w:rPr>
        <w:t>készpénzben történő felvételét biztosítsa</w:t>
      </w:r>
      <w:r>
        <w:rPr>
          <w:sz w:val="22"/>
          <w:szCs w:val="22"/>
        </w:rPr>
        <w:t>.</w:t>
      </w:r>
    </w:p>
    <w:p w14:paraId="0EBC26BF" w14:textId="77777777" w:rsidR="005822E2" w:rsidRDefault="005822E2" w:rsidP="005822E2">
      <w:pPr>
        <w:jc w:val="both"/>
        <w:rPr>
          <w:rFonts w:eastAsia="Calibri"/>
          <w:sz w:val="22"/>
          <w:szCs w:val="22"/>
          <w:lang w:eastAsia="en-US"/>
        </w:rPr>
      </w:pPr>
    </w:p>
    <w:p w14:paraId="40BC2D7A" w14:textId="77777777" w:rsidR="005822E2" w:rsidRPr="00352CD1" w:rsidRDefault="005822E2" w:rsidP="005822E2">
      <w:pPr>
        <w:jc w:val="both"/>
        <w:rPr>
          <w:rFonts w:eastAsia="Calibri"/>
          <w:sz w:val="22"/>
          <w:szCs w:val="22"/>
          <w:lang w:eastAsia="en-US"/>
        </w:rPr>
      </w:pPr>
    </w:p>
    <w:p w14:paraId="63272EF2" w14:textId="77777777" w:rsidR="005822E2" w:rsidRPr="00352CD1" w:rsidRDefault="005822E2" w:rsidP="005822E2">
      <w:pPr>
        <w:jc w:val="both"/>
        <w:rPr>
          <w:sz w:val="22"/>
          <w:szCs w:val="22"/>
        </w:rPr>
      </w:pPr>
      <w:r w:rsidRPr="00352CD1">
        <w:rPr>
          <w:b/>
          <w:sz w:val="22"/>
          <w:szCs w:val="22"/>
          <w:u w:val="single"/>
        </w:rPr>
        <w:t>Felelős:</w:t>
      </w:r>
      <w:r w:rsidRPr="00352CD1">
        <w:rPr>
          <w:sz w:val="22"/>
          <w:szCs w:val="22"/>
        </w:rPr>
        <w:tab/>
        <w:t>a testület elnöke</w:t>
      </w:r>
    </w:p>
    <w:p w14:paraId="7140F7A4" w14:textId="77777777" w:rsidR="005822E2" w:rsidRPr="00352CD1" w:rsidRDefault="005822E2" w:rsidP="005822E2">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074EAE38" w14:textId="77777777" w:rsidR="003114CB" w:rsidRDefault="003114CB" w:rsidP="003114CB">
      <w:pPr>
        <w:jc w:val="both"/>
        <w:rPr>
          <w:sz w:val="22"/>
          <w:szCs w:val="22"/>
        </w:rPr>
      </w:pPr>
    </w:p>
    <w:p w14:paraId="14F101F1" w14:textId="77777777" w:rsidR="003114CB" w:rsidRPr="00423D05" w:rsidRDefault="003114CB" w:rsidP="003114CB">
      <w:pPr>
        <w:pBdr>
          <w:bottom w:val="single" w:sz="6" w:space="1" w:color="auto"/>
        </w:pBdr>
        <w:jc w:val="both"/>
        <w:rPr>
          <w:sz w:val="22"/>
          <w:szCs w:val="22"/>
        </w:rPr>
      </w:pPr>
    </w:p>
    <w:p w14:paraId="7CE42F86" w14:textId="77777777" w:rsidR="003114CB" w:rsidRPr="00423D05" w:rsidRDefault="003114CB" w:rsidP="003114CB">
      <w:pPr>
        <w:jc w:val="both"/>
        <w:rPr>
          <w:sz w:val="22"/>
          <w:szCs w:val="22"/>
        </w:rPr>
      </w:pPr>
    </w:p>
    <w:p w14:paraId="37377193" w14:textId="77777777" w:rsidR="003114CB" w:rsidRDefault="003114CB" w:rsidP="003114CB">
      <w:pPr>
        <w:jc w:val="both"/>
        <w:rPr>
          <w:sz w:val="22"/>
          <w:szCs w:val="22"/>
        </w:rPr>
      </w:pPr>
    </w:p>
    <w:p w14:paraId="3CDA49A9" w14:textId="75DBCCE4" w:rsidR="004E6139" w:rsidRDefault="004E6139">
      <w:pPr>
        <w:rPr>
          <w:sz w:val="22"/>
          <w:szCs w:val="22"/>
        </w:rPr>
      </w:pPr>
      <w:r>
        <w:rPr>
          <w:sz w:val="22"/>
          <w:szCs w:val="22"/>
        </w:rPr>
        <w:br w:type="page"/>
      </w:r>
    </w:p>
    <w:p w14:paraId="3C0958BF" w14:textId="57B29B16" w:rsidR="00B17B8F" w:rsidRPr="009D4351" w:rsidRDefault="008B3C02" w:rsidP="00B17B8F">
      <w:pPr>
        <w:jc w:val="both"/>
        <w:rPr>
          <w:sz w:val="22"/>
        </w:rPr>
      </w:pPr>
      <w:r w:rsidRPr="00F75646">
        <w:rPr>
          <w:b/>
          <w:bCs/>
          <w:sz w:val="22"/>
          <w:szCs w:val="22"/>
        </w:rPr>
        <w:lastRenderedPageBreak/>
        <w:t>Györk Ernőné a testület elnöke</w:t>
      </w:r>
      <w:r w:rsidRPr="00F75646">
        <w:rPr>
          <w:sz w:val="22"/>
          <w:szCs w:val="22"/>
        </w:rPr>
        <w:t xml:space="preserve"> </w:t>
      </w:r>
      <w:r w:rsidR="00D50238" w:rsidRPr="009D4351">
        <w:rPr>
          <w:sz w:val="22"/>
        </w:rPr>
        <w:t xml:space="preserve">elmondta, hogy </w:t>
      </w:r>
      <w:r w:rsidR="00D50238">
        <w:rPr>
          <w:sz w:val="22"/>
        </w:rPr>
        <w:t xml:space="preserve">2023. május 20. napján, a Városalapítók Napja, Országos Rétesfesztivál rendezvényre érkezik egy delegáció Mátraszentimréről. </w:t>
      </w:r>
      <w:r w:rsidR="00301F9A">
        <w:rPr>
          <w:sz w:val="22"/>
        </w:rPr>
        <w:t xml:space="preserve">A </w:t>
      </w:r>
      <w:r w:rsidR="00D50238">
        <w:rPr>
          <w:sz w:val="22"/>
        </w:rPr>
        <w:t>látogatás</w:t>
      </w:r>
      <w:r w:rsidR="00301F9A">
        <w:rPr>
          <w:sz w:val="22"/>
        </w:rPr>
        <w:t xml:space="preserve"> célja </w:t>
      </w:r>
      <w:r w:rsidR="009D4351">
        <w:rPr>
          <w:sz w:val="22"/>
        </w:rPr>
        <w:t xml:space="preserve"> </w:t>
      </w:r>
      <w:r w:rsidR="009D4351" w:rsidRPr="00431B49">
        <w:rPr>
          <w:sz w:val="22"/>
          <w:szCs w:val="22"/>
        </w:rPr>
        <w:t>a szlovák nemzetiségi közösség sajátos kulturális önazonosságának megerősítése, hagyományápolá</w:t>
      </w:r>
      <w:r w:rsidR="00301F9A">
        <w:rPr>
          <w:sz w:val="22"/>
          <w:szCs w:val="22"/>
        </w:rPr>
        <w:t>s</w:t>
      </w:r>
      <w:r w:rsidR="009D4351" w:rsidRPr="009D4351">
        <w:rPr>
          <w:sz w:val="22"/>
        </w:rPr>
        <w:t xml:space="preserve">. A </w:t>
      </w:r>
      <w:r w:rsidR="00D50238">
        <w:rPr>
          <w:sz w:val="22"/>
        </w:rPr>
        <w:t>delegáció megvendégelésének</w:t>
      </w:r>
      <w:r w:rsidR="009D4351" w:rsidRPr="009D4351">
        <w:rPr>
          <w:sz w:val="22"/>
        </w:rPr>
        <w:t xml:space="preserve"> költségeire </w:t>
      </w:r>
      <w:r w:rsidR="00D50238">
        <w:rPr>
          <w:sz w:val="22"/>
        </w:rPr>
        <w:t>5</w:t>
      </w:r>
      <w:r w:rsidR="009D4351" w:rsidRPr="009D4351">
        <w:rPr>
          <w:sz w:val="22"/>
        </w:rPr>
        <w:t xml:space="preserve">0.000 </w:t>
      </w:r>
      <w:r w:rsidR="009D4351" w:rsidRPr="009D4351">
        <w:rPr>
          <w:sz w:val="22"/>
          <w:szCs w:val="22"/>
        </w:rPr>
        <w:t>,- Ft összeg biztosítását javasolja a testületnek akként, hogy az összeg előlegként kerüljön kifizetésre.</w:t>
      </w:r>
    </w:p>
    <w:p w14:paraId="4D9E6ADB" w14:textId="77777777" w:rsidR="00B17B8F" w:rsidRPr="00B17B8F" w:rsidRDefault="00B17B8F" w:rsidP="00B17B8F">
      <w:pPr>
        <w:jc w:val="both"/>
        <w:rPr>
          <w:sz w:val="22"/>
          <w:highlight w:val="yellow"/>
        </w:rPr>
      </w:pPr>
    </w:p>
    <w:p w14:paraId="51763ABC" w14:textId="77777777" w:rsidR="00B17B8F" w:rsidRPr="009D4351" w:rsidRDefault="00B17B8F" w:rsidP="00B17B8F">
      <w:pPr>
        <w:jc w:val="both"/>
        <w:rPr>
          <w:sz w:val="22"/>
        </w:rPr>
      </w:pPr>
      <w:r w:rsidRPr="009D4351">
        <w:rPr>
          <w:sz w:val="22"/>
        </w:rPr>
        <w:t>A testület elnöke határozati javaslatként az alábbiakat fogalmazta meg:</w:t>
      </w:r>
    </w:p>
    <w:p w14:paraId="3FB81CB5" w14:textId="77777777" w:rsidR="00B17B8F" w:rsidRPr="009D4351" w:rsidRDefault="00B17B8F" w:rsidP="00B17B8F">
      <w:pPr>
        <w:jc w:val="both"/>
        <w:rPr>
          <w:sz w:val="22"/>
        </w:rPr>
      </w:pPr>
    </w:p>
    <w:p w14:paraId="15322080" w14:textId="77777777" w:rsidR="00B17B8F" w:rsidRPr="009D4351" w:rsidRDefault="00B17B8F" w:rsidP="00B17B8F">
      <w:pPr>
        <w:pStyle w:val="NormlWeb"/>
        <w:spacing w:before="0" w:beforeAutospacing="0" w:after="0" w:afterAutospacing="0"/>
        <w:ind w:right="150"/>
        <w:jc w:val="both"/>
        <w:rPr>
          <w:sz w:val="22"/>
          <w:szCs w:val="22"/>
        </w:rPr>
      </w:pPr>
      <w:r w:rsidRPr="009D4351">
        <w:rPr>
          <w:bCs/>
          <w:sz w:val="22"/>
          <w:szCs w:val="22"/>
        </w:rPr>
        <w:t xml:space="preserve">„Kiskőrös Város Szlovák Nemzetiségi Önkormányzata </w:t>
      </w:r>
    </w:p>
    <w:p w14:paraId="3F1592AF" w14:textId="5E09470A" w:rsidR="00B17B8F" w:rsidRPr="009D4351" w:rsidRDefault="00D50238">
      <w:pPr>
        <w:numPr>
          <w:ilvl w:val="0"/>
          <w:numId w:val="5"/>
        </w:numPr>
        <w:jc w:val="both"/>
        <w:rPr>
          <w:bCs/>
          <w:sz w:val="22"/>
          <w:szCs w:val="22"/>
        </w:rPr>
      </w:pPr>
      <w:r>
        <w:rPr>
          <w:bCs/>
          <w:sz w:val="22"/>
          <w:szCs w:val="22"/>
        </w:rPr>
        <w:t>5</w:t>
      </w:r>
      <w:r w:rsidR="00B17B8F" w:rsidRPr="009D4351">
        <w:rPr>
          <w:bCs/>
          <w:sz w:val="22"/>
          <w:szCs w:val="22"/>
        </w:rPr>
        <w:t xml:space="preserve">0.000,- Ft összeget biztosít a 2023. </w:t>
      </w:r>
      <w:r>
        <w:rPr>
          <w:bCs/>
          <w:sz w:val="22"/>
          <w:szCs w:val="22"/>
        </w:rPr>
        <w:t>május</w:t>
      </w:r>
      <w:r w:rsidR="00B17B8F" w:rsidRPr="009D4351">
        <w:rPr>
          <w:bCs/>
          <w:sz w:val="22"/>
          <w:szCs w:val="22"/>
        </w:rPr>
        <w:t xml:space="preserve"> </w:t>
      </w:r>
      <w:r w:rsidR="009D4351" w:rsidRPr="009D4351">
        <w:rPr>
          <w:bCs/>
          <w:sz w:val="22"/>
          <w:szCs w:val="22"/>
        </w:rPr>
        <w:t>2</w:t>
      </w:r>
      <w:r>
        <w:rPr>
          <w:bCs/>
          <w:sz w:val="22"/>
          <w:szCs w:val="22"/>
        </w:rPr>
        <w:t>0. napján érkező mátraszentimrei delegáció megvendégelésének költségeire.</w:t>
      </w:r>
    </w:p>
    <w:p w14:paraId="39A928A7" w14:textId="77777777" w:rsidR="00B17B8F" w:rsidRPr="009D4351" w:rsidRDefault="00B17B8F">
      <w:pPr>
        <w:numPr>
          <w:ilvl w:val="0"/>
          <w:numId w:val="5"/>
        </w:numPr>
        <w:jc w:val="both"/>
        <w:rPr>
          <w:bCs/>
          <w:sz w:val="22"/>
          <w:szCs w:val="22"/>
        </w:rPr>
      </w:pPr>
      <w:r w:rsidRPr="009D4351">
        <w:rPr>
          <w:bCs/>
          <w:sz w:val="22"/>
          <w:szCs w:val="22"/>
        </w:rPr>
        <w:t>az 1. pontban meghatározott összeget a 2023. évi költségvetés</w:t>
      </w:r>
      <w:r w:rsidRPr="009D4351">
        <w:rPr>
          <w:sz w:val="22"/>
        </w:rPr>
        <w:t xml:space="preserve"> terhére biztosítja.</w:t>
      </w:r>
    </w:p>
    <w:p w14:paraId="6FCFCC04" w14:textId="7B6753AB" w:rsidR="00C24156" w:rsidRPr="009D4351" w:rsidRDefault="00C24156">
      <w:pPr>
        <w:numPr>
          <w:ilvl w:val="0"/>
          <w:numId w:val="5"/>
        </w:numPr>
        <w:jc w:val="both"/>
        <w:rPr>
          <w:bCs/>
          <w:sz w:val="22"/>
          <w:szCs w:val="22"/>
        </w:rPr>
      </w:pPr>
      <w:r w:rsidRPr="009D4351">
        <w:rPr>
          <w:sz w:val="22"/>
          <w:szCs w:val="22"/>
        </w:rPr>
        <w:t>felkéri a Polgármesteri Hivatal Pénzügyi Osztályát, hogy a</w:t>
      </w:r>
      <w:r>
        <w:rPr>
          <w:sz w:val="22"/>
          <w:szCs w:val="22"/>
        </w:rPr>
        <w:t>z 50</w:t>
      </w:r>
      <w:r w:rsidRPr="00F75646">
        <w:rPr>
          <w:sz w:val="22"/>
          <w:szCs w:val="22"/>
        </w:rPr>
        <w:t>.000,- forint előleg</w:t>
      </w:r>
      <w:r w:rsidRPr="009D4351">
        <w:rPr>
          <w:sz w:val="22"/>
          <w:szCs w:val="22"/>
        </w:rPr>
        <w:t xml:space="preserve"> készpénzben történő felvételét biztosítsa.</w:t>
      </w:r>
      <w:r>
        <w:rPr>
          <w:sz w:val="22"/>
          <w:szCs w:val="22"/>
        </w:rPr>
        <w:t>”</w:t>
      </w:r>
    </w:p>
    <w:p w14:paraId="17ABF2B4" w14:textId="77777777" w:rsidR="00B17B8F" w:rsidRPr="009D4351" w:rsidRDefault="00B17B8F" w:rsidP="00B17B8F">
      <w:pPr>
        <w:jc w:val="both"/>
        <w:rPr>
          <w:rFonts w:eastAsia="Calibri"/>
          <w:sz w:val="22"/>
          <w:szCs w:val="22"/>
          <w:lang w:eastAsia="en-US"/>
        </w:rPr>
      </w:pPr>
    </w:p>
    <w:p w14:paraId="3A8A9D16" w14:textId="77777777" w:rsidR="00B17B8F" w:rsidRPr="009D4351" w:rsidRDefault="00B17B8F" w:rsidP="00B17B8F">
      <w:pPr>
        <w:jc w:val="both"/>
        <w:rPr>
          <w:sz w:val="22"/>
          <w:szCs w:val="22"/>
        </w:rPr>
      </w:pPr>
      <w:r w:rsidRPr="009D4351">
        <w:rPr>
          <w:b/>
          <w:sz w:val="22"/>
          <w:szCs w:val="22"/>
          <w:u w:val="single"/>
        </w:rPr>
        <w:t>Felelős:</w:t>
      </w:r>
      <w:r w:rsidRPr="009D4351">
        <w:rPr>
          <w:sz w:val="22"/>
          <w:szCs w:val="22"/>
        </w:rPr>
        <w:tab/>
        <w:t>a testület elnöke</w:t>
      </w:r>
    </w:p>
    <w:p w14:paraId="72B92995" w14:textId="77777777" w:rsidR="00B17B8F" w:rsidRPr="00352CD1" w:rsidRDefault="00B17B8F" w:rsidP="00B17B8F">
      <w:pPr>
        <w:jc w:val="both"/>
        <w:rPr>
          <w:sz w:val="22"/>
          <w:szCs w:val="22"/>
        </w:rPr>
      </w:pPr>
      <w:r w:rsidRPr="009D4351">
        <w:rPr>
          <w:b/>
          <w:sz w:val="22"/>
          <w:szCs w:val="22"/>
          <w:u w:val="single"/>
        </w:rPr>
        <w:t>Határidő:</w:t>
      </w:r>
      <w:r w:rsidRPr="009D4351">
        <w:rPr>
          <w:sz w:val="22"/>
          <w:szCs w:val="22"/>
        </w:rPr>
        <w:tab/>
        <w:t>azonnal</w:t>
      </w:r>
      <w:r>
        <w:rPr>
          <w:sz w:val="22"/>
          <w:szCs w:val="22"/>
        </w:rPr>
        <w:t xml:space="preserve">  </w:t>
      </w:r>
    </w:p>
    <w:p w14:paraId="447D3C1B" w14:textId="77777777" w:rsidR="00B17B8F" w:rsidRPr="00F623CA" w:rsidRDefault="00B17B8F" w:rsidP="00B17B8F">
      <w:pPr>
        <w:jc w:val="both"/>
        <w:rPr>
          <w:bCs/>
          <w:sz w:val="22"/>
          <w:szCs w:val="22"/>
        </w:rPr>
      </w:pPr>
    </w:p>
    <w:p w14:paraId="13779EC5" w14:textId="77777777" w:rsidR="00B17B8F" w:rsidRPr="00FD1131" w:rsidRDefault="00B17B8F" w:rsidP="00B17B8F">
      <w:pPr>
        <w:jc w:val="both"/>
        <w:rPr>
          <w:sz w:val="22"/>
        </w:rPr>
      </w:pPr>
      <w:r w:rsidRPr="00F623CA">
        <w:rPr>
          <w:sz w:val="22"/>
        </w:rPr>
        <w:t xml:space="preserve">A testület megtárgyalta </w:t>
      </w:r>
      <w:r>
        <w:rPr>
          <w:sz w:val="22"/>
        </w:rPr>
        <w:t>Györk Ernőné</w:t>
      </w:r>
      <w:r w:rsidRPr="00F623CA">
        <w:rPr>
          <w:sz w:val="22"/>
        </w:rPr>
        <w:t xml:space="preserve"> elnök által </w:t>
      </w:r>
      <w:r w:rsidRPr="00FD1131">
        <w:rPr>
          <w:sz w:val="22"/>
        </w:rPr>
        <w:t>megfogalmazottakat és 4 „igen” szavazattal az alábbi határozatot hozta:</w:t>
      </w:r>
    </w:p>
    <w:p w14:paraId="6F129F90" w14:textId="77777777" w:rsidR="00B17B8F" w:rsidRDefault="00B17B8F" w:rsidP="00B17B8F">
      <w:pPr>
        <w:ind w:right="150"/>
        <w:jc w:val="both"/>
        <w:rPr>
          <w:b/>
          <w:sz w:val="22"/>
          <w:szCs w:val="22"/>
          <w:u w:val="single"/>
        </w:rPr>
      </w:pPr>
    </w:p>
    <w:p w14:paraId="388059C3" w14:textId="36AAB84E" w:rsidR="00B17B8F" w:rsidRPr="00FD1131" w:rsidRDefault="00B17B8F" w:rsidP="00B17B8F">
      <w:pPr>
        <w:ind w:right="150"/>
        <w:jc w:val="both"/>
        <w:rPr>
          <w:b/>
          <w:sz w:val="22"/>
          <w:szCs w:val="22"/>
          <w:u w:val="single"/>
        </w:rPr>
      </w:pPr>
      <w:r>
        <w:rPr>
          <w:b/>
          <w:sz w:val="22"/>
          <w:szCs w:val="22"/>
          <w:u w:val="single"/>
        </w:rPr>
        <w:t>1</w:t>
      </w:r>
      <w:r w:rsidR="002644D4">
        <w:rPr>
          <w:b/>
          <w:sz w:val="22"/>
          <w:szCs w:val="22"/>
          <w:u w:val="single"/>
        </w:rPr>
        <w:t>8</w:t>
      </w:r>
      <w:r w:rsidRPr="00FD1131">
        <w:rPr>
          <w:b/>
          <w:sz w:val="22"/>
          <w:szCs w:val="22"/>
          <w:u w:val="single"/>
        </w:rPr>
        <w:t>/202</w:t>
      </w:r>
      <w:r>
        <w:rPr>
          <w:b/>
          <w:sz w:val="22"/>
          <w:szCs w:val="22"/>
          <w:u w:val="single"/>
        </w:rPr>
        <w:t>3</w:t>
      </w:r>
      <w:r w:rsidRPr="00FD1131">
        <w:rPr>
          <w:b/>
          <w:sz w:val="22"/>
          <w:szCs w:val="22"/>
          <w:u w:val="single"/>
        </w:rPr>
        <w:t>. sz. Szlovák Nemzetiségi Önk. határozat</w:t>
      </w:r>
    </w:p>
    <w:p w14:paraId="2F0070D2" w14:textId="77777777" w:rsidR="00B17B8F" w:rsidRDefault="00B17B8F" w:rsidP="00B17B8F">
      <w:pPr>
        <w:ind w:right="150"/>
        <w:jc w:val="both"/>
        <w:rPr>
          <w:b/>
          <w:sz w:val="22"/>
          <w:szCs w:val="22"/>
          <w:u w:val="single"/>
        </w:rPr>
      </w:pPr>
    </w:p>
    <w:p w14:paraId="3EF5001B" w14:textId="77777777" w:rsidR="00B17B8F" w:rsidRPr="00FD1131" w:rsidRDefault="00B17B8F" w:rsidP="00B17B8F">
      <w:pPr>
        <w:ind w:right="150"/>
        <w:jc w:val="both"/>
        <w:rPr>
          <w:b/>
          <w:sz w:val="22"/>
          <w:szCs w:val="22"/>
          <w:u w:val="single"/>
        </w:rPr>
      </w:pPr>
    </w:p>
    <w:p w14:paraId="5811E127" w14:textId="77777777" w:rsidR="00B17B8F" w:rsidRDefault="00B17B8F" w:rsidP="00B17B8F">
      <w:pPr>
        <w:ind w:right="150"/>
        <w:jc w:val="center"/>
        <w:rPr>
          <w:b/>
          <w:sz w:val="22"/>
          <w:szCs w:val="22"/>
        </w:rPr>
      </w:pPr>
      <w:r w:rsidRPr="00F623CA">
        <w:rPr>
          <w:b/>
          <w:sz w:val="22"/>
          <w:szCs w:val="22"/>
        </w:rPr>
        <w:t>H A T Á R O Z A T</w:t>
      </w:r>
    </w:p>
    <w:p w14:paraId="40F76ABD" w14:textId="77777777" w:rsidR="00B17B8F" w:rsidRPr="00387FEC" w:rsidRDefault="00B17B8F" w:rsidP="00B17B8F">
      <w:pPr>
        <w:jc w:val="both"/>
        <w:rPr>
          <w:sz w:val="22"/>
        </w:rPr>
      </w:pPr>
    </w:p>
    <w:p w14:paraId="6EC698C4" w14:textId="77777777" w:rsidR="00B17B8F" w:rsidRDefault="00B17B8F" w:rsidP="00B17B8F">
      <w:pPr>
        <w:jc w:val="center"/>
        <w:rPr>
          <w:sz w:val="22"/>
        </w:rPr>
      </w:pPr>
    </w:p>
    <w:p w14:paraId="78FC4ED5" w14:textId="3FEB2FA0" w:rsidR="00D50238" w:rsidRDefault="00D50238" w:rsidP="00D50238">
      <w:pPr>
        <w:pStyle w:val="NormlWeb"/>
        <w:spacing w:before="0" w:beforeAutospacing="0" w:after="0" w:afterAutospacing="0"/>
        <w:ind w:right="150"/>
        <w:jc w:val="both"/>
        <w:rPr>
          <w:bCs/>
          <w:sz w:val="22"/>
          <w:szCs w:val="22"/>
        </w:rPr>
      </w:pPr>
      <w:r w:rsidRPr="009D4351">
        <w:rPr>
          <w:bCs/>
          <w:sz w:val="22"/>
          <w:szCs w:val="22"/>
        </w:rPr>
        <w:t xml:space="preserve">Kiskőrös Város Szlovák Nemzetiségi Önkormányzata </w:t>
      </w:r>
    </w:p>
    <w:p w14:paraId="4FCC9416" w14:textId="77777777" w:rsidR="00D50238" w:rsidRPr="009D4351" w:rsidRDefault="00D50238" w:rsidP="00D50238">
      <w:pPr>
        <w:pStyle w:val="NormlWeb"/>
        <w:spacing w:before="0" w:beforeAutospacing="0" w:after="0" w:afterAutospacing="0"/>
        <w:ind w:right="150"/>
        <w:jc w:val="both"/>
        <w:rPr>
          <w:sz w:val="22"/>
          <w:szCs w:val="22"/>
        </w:rPr>
      </w:pPr>
    </w:p>
    <w:p w14:paraId="0269427C" w14:textId="77777777" w:rsidR="00D50238" w:rsidRDefault="00D50238">
      <w:pPr>
        <w:numPr>
          <w:ilvl w:val="0"/>
          <w:numId w:val="7"/>
        </w:numPr>
        <w:jc w:val="both"/>
        <w:rPr>
          <w:bCs/>
          <w:sz w:val="22"/>
          <w:szCs w:val="22"/>
        </w:rPr>
      </w:pPr>
      <w:r>
        <w:rPr>
          <w:bCs/>
          <w:sz w:val="22"/>
          <w:szCs w:val="22"/>
        </w:rPr>
        <w:t>5</w:t>
      </w:r>
      <w:r w:rsidRPr="009D4351">
        <w:rPr>
          <w:bCs/>
          <w:sz w:val="22"/>
          <w:szCs w:val="22"/>
        </w:rPr>
        <w:t xml:space="preserve">0.000,- Ft összeget biztosít a 2023. </w:t>
      </w:r>
      <w:r>
        <w:rPr>
          <w:bCs/>
          <w:sz w:val="22"/>
          <w:szCs w:val="22"/>
        </w:rPr>
        <w:t>május</w:t>
      </w:r>
      <w:r w:rsidRPr="009D4351">
        <w:rPr>
          <w:bCs/>
          <w:sz w:val="22"/>
          <w:szCs w:val="22"/>
        </w:rPr>
        <w:t xml:space="preserve"> 2</w:t>
      </w:r>
      <w:r>
        <w:rPr>
          <w:bCs/>
          <w:sz w:val="22"/>
          <w:szCs w:val="22"/>
        </w:rPr>
        <w:t>0. napján érkező mátraszentimrei delegáció megvendégelésének költségeire.</w:t>
      </w:r>
    </w:p>
    <w:p w14:paraId="71894C44" w14:textId="77777777" w:rsidR="00D50238" w:rsidRPr="009D4351" w:rsidRDefault="00D50238" w:rsidP="00D50238">
      <w:pPr>
        <w:ind w:left="720"/>
        <w:jc w:val="both"/>
        <w:rPr>
          <w:bCs/>
          <w:sz w:val="22"/>
          <w:szCs w:val="22"/>
        </w:rPr>
      </w:pPr>
    </w:p>
    <w:p w14:paraId="1B284154" w14:textId="77777777" w:rsidR="00D50238" w:rsidRPr="00D50238" w:rsidRDefault="00D50238">
      <w:pPr>
        <w:numPr>
          <w:ilvl w:val="0"/>
          <w:numId w:val="7"/>
        </w:numPr>
        <w:jc w:val="both"/>
        <w:rPr>
          <w:bCs/>
          <w:sz w:val="22"/>
          <w:szCs w:val="22"/>
        </w:rPr>
      </w:pPr>
      <w:r w:rsidRPr="009D4351">
        <w:rPr>
          <w:bCs/>
          <w:sz w:val="22"/>
          <w:szCs w:val="22"/>
        </w:rPr>
        <w:t>az 1. pontban meghatározott összeget a 2023. évi költségvetés</w:t>
      </w:r>
      <w:r w:rsidRPr="009D4351">
        <w:rPr>
          <w:sz w:val="22"/>
        </w:rPr>
        <w:t xml:space="preserve"> terhére biztosítja.</w:t>
      </w:r>
    </w:p>
    <w:p w14:paraId="76AA9763" w14:textId="77777777" w:rsidR="00D50238" w:rsidRPr="009D4351" w:rsidRDefault="00D50238" w:rsidP="00D50238">
      <w:pPr>
        <w:jc w:val="both"/>
        <w:rPr>
          <w:bCs/>
          <w:sz w:val="22"/>
          <w:szCs w:val="22"/>
        </w:rPr>
      </w:pPr>
    </w:p>
    <w:p w14:paraId="725EE26C" w14:textId="62125F78" w:rsidR="00D50238" w:rsidRPr="009D4351" w:rsidRDefault="00D50238">
      <w:pPr>
        <w:numPr>
          <w:ilvl w:val="0"/>
          <w:numId w:val="7"/>
        </w:numPr>
        <w:jc w:val="both"/>
        <w:rPr>
          <w:bCs/>
          <w:sz w:val="22"/>
          <w:szCs w:val="22"/>
        </w:rPr>
      </w:pPr>
      <w:r w:rsidRPr="009D4351">
        <w:rPr>
          <w:sz w:val="22"/>
          <w:szCs w:val="22"/>
        </w:rPr>
        <w:t>felkéri a Polgármesteri Hivatal Pénzügyi Osztályát, hogy a</w:t>
      </w:r>
      <w:r w:rsidR="00521624">
        <w:rPr>
          <w:sz w:val="22"/>
          <w:szCs w:val="22"/>
        </w:rPr>
        <w:t>z 50</w:t>
      </w:r>
      <w:r w:rsidR="00521624" w:rsidRPr="00F75646">
        <w:rPr>
          <w:sz w:val="22"/>
          <w:szCs w:val="22"/>
        </w:rPr>
        <w:t>.000,- forint előleg</w:t>
      </w:r>
      <w:r w:rsidRPr="009D4351">
        <w:rPr>
          <w:sz w:val="22"/>
          <w:szCs w:val="22"/>
        </w:rPr>
        <w:t xml:space="preserve"> készpénzben történő felvételét biztosítsa.</w:t>
      </w:r>
    </w:p>
    <w:p w14:paraId="06CFFAED" w14:textId="77777777" w:rsidR="009D4351" w:rsidRPr="009D4351" w:rsidRDefault="009D4351" w:rsidP="009D4351">
      <w:pPr>
        <w:jc w:val="both"/>
        <w:rPr>
          <w:bCs/>
          <w:sz w:val="22"/>
          <w:szCs w:val="22"/>
        </w:rPr>
      </w:pPr>
    </w:p>
    <w:p w14:paraId="505AB0CD" w14:textId="77777777" w:rsidR="00EE41B6" w:rsidRDefault="00EE41B6" w:rsidP="009D4351">
      <w:pPr>
        <w:jc w:val="both"/>
        <w:rPr>
          <w:b/>
          <w:sz w:val="22"/>
          <w:szCs w:val="22"/>
          <w:u w:val="single"/>
        </w:rPr>
      </w:pPr>
    </w:p>
    <w:p w14:paraId="5B2B8B4D" w14:textId="11D9172C" w:rsidR="009D4351" w:rsidRPr="009D4351" w:rsidRDefault="009D4351" w:rsidP="009D4351">
      <w:pPr>
        <w:jc w:val="both"/>
        <w:rPr>
          <w:sz w:val="22"/>
          <w:szCs w:val="22"/>
        </w:rPr>
      </w:pPr>
      <w:r w:rsidRPr="009D4351">
        <w:rPr>
          <w:b/>
          <w:sz w:val="22"/>
          <w:szCs w:val="22"/>
          <w:u w:val="single"/>
        </w:rPr>
        <w:t>Felelős:</w:t>
      </w:r>
      <w:r w:rsidRPr="009D4351">
        <w:rPr>
          <w:sz w:val="22"/>
          <w:szCs w:val="22"/>
        </w:rPr>
        <w:tab/>
        <w:t>a testület elnöke</w:t>
      </w:r>
    </w:p>
    <w:p w14:paraId="308BFF49" w14:textId="77777777" w:rsidR="009D4351" w:rsidRPr="00352CD1" w:rsidRDefault="009D4351" w:rsidP="009D4351">
      <w:pPr>
        <w:jc w:val="both"/>
        <w:rPr>
          <w:sz w:val="22"/>
          <w:szCs w:val="22"/>
        </w:rPr>
      </w:pPr>
      <w:r w:rsidRPr="009D4351">
        <w:rPr>
          <w:b/>
          <w:sz w:val="22"/>
          <w:szCs w:val="22"/>
          <w:u w:val="single"/>
        </w:rPr>
        <w:t>Határidő:</w:t>
      </w:r>
      <w:r w:rsidRPr="009D4351">
        <w:rPr>
          <w:sz w:val="22"/>
          <w:szCs w:val="22"/>
        </w:rPr>
        <w:tab/>
        <w:t>azonnal</w:t>
      </w:r>
      <w:r>
        <w:rPr>
          <w:sz w:val="22"/>
          <w:szCs w:val="22"/>
        </w:rPr>
        <w:t xml:space="preserve">  </w:t>
      </w:r>
    </w:p>
    <w:p w14:paraId="0380D27B" w14:textId="77777777" w:rsidR="009144E4" w:rsidRDefault="009144E4" w:rsidP="009144E4">
      <w:pPr>
        <w:rPr>
          <w:sz w:val="22"/>
        </w:rPr>
      </w:pPr>
    </w:p>
    <w:p w14:paraId="3ECDC517" w14:textId="77777777" w:rsidR="009144E4" w:rsidRPr="00423D05" w:rsidRDefault="009144E4" w:rsidP="009144E4">
      <w:pPr>
        <w:pBdr>
          <w:bottom w:val="single" w:sz="6" w:space="1" w:color="auto"/>
        </w:pBdr>
        <w:jc w:val="both"/>
        <w:rPr>
          <w:sz w:val="22"/>
          <w:szCs w:val="22"/>
        </w:rPr>
      </w:pPr>
    </w:p>
    <w:p w14:paraId="770EEAC1" w14:textId="77777777" w:rsidR="009144E4" w:rsidRPr="00423D05" w:rsidRDefault="009144E4" w:rsidP="009144E4">
      <w:pPr>
        <w:jc w:val="both"/>
        <w:rPr>
          <w:sz w:val="22"/>
          <w:szCs w:val="22"/>
        </w:rPr>
      </w:pPr>
    </w:p>
    <w:p w14:paraId="0767EBBE" w14:textId="3844068A" w:rsidR="009144E4" w:rsidRDefault="009144E4">
      <w:pPr>
        <w:rPr>
          <w:sz w:val="22"/>
        </w:rPr>
      </w:pPr>
      <w:r>
        <w:rPr>
          <w:sz w:val="22"/>
        </w:rPr>
        <w:br w:type="page"/>
      </w:r>
    </w:p>
    <w:p w14:paraId="32F25BA5" w14:textId="4FB9F696" w:rsidR="00484ED3" w:rsidRPr="00F75646" w:rsidRDefault="00484ED3" w:rsidP="00484ED3">
      <w:pPr>
        <w:pStyle w:val="NormlWeb"/>
        <w:spacing w:before="0" w:beforeAutospacing="0" w:after="0" w:afterAutospacing="0"/>
        <w:jc w:val="both"/>
        <w:rPr>
          <w:sz w:val="22"/>
          <w:szCs w:val="22"/>
        </w:rPr>
      </w:pPr>
      <w:bookmarkStart w:id="0" w:name="_Hlk135917581"/>
      <w:r w:rsidRPr="00F75646">
        <w:rPr>
          <w:b/>
          <w:bCs/>
          <w:sz w:val="22"/>
          <w:szCs w:val="22"/>
        </w:rPr>
        <w:lastRenderedPageBreak/>
        <w:t>Györk Ernőné a testület elnöke</w:t>
      </w:r>
      <w:r w:rsidRPr="00F75646">
        <w:rPr>
          <w:sz w:val="22"/>
          <w:szCs w:val="22"/>
        </w:rPr>
        <w:t xml:space="preserve"> </w:t>
      </w:r>
      <w:bookmarkEnd w:id="0"/>
      <w:r w:rsidRPr="00F75646">
        <w:rPr>
          <w:sz w:val="22"/>
          <w:szCs w:val="22"/>
        </w:rPr>
        <w:t>elmondta, hogy 202</w:t>
      </w:r>
      <w:r>
        <w:rPr>
          <w:sz w:val="22"/>
          <w:szCs w:val="22"/>
        </w:rPr>
        <w:t>3</w:t>
      </w:r>
      <w:r w:rsidRPr="00F75646">
        <w:rPr>
          <w:sz w:val="22"/>
          <w:szCs w:val="22"/>
        </w:rPr>
        <w:t xml:space="preserve">. </w:t>
      </w:r>
      <w:r>
        <w:rPr>
          <w:sz w:val="22"/>
          <w:szCs w:val="22"/>
        </w:rPr>
        <w:t>május</w:t>
      </w:r>
      <w:r w:rsidRPr="00F75646">
        <w:rPr>
          <w:sz w:val="22"/>
          <w:szCs w:val="22"/>
        </w:rPr>
        <w:t xml:space="preserve"> 2</w:t>
      </w:r>
      <w:r>
        <w:rPr>
          <w:sz w:val="22"/>
          <w:szCs w:val="22"/>
        </w:rPr>
        <w:t>0</w:t>
      </w:r>
      <w:r w:rsidRPr="00F75646">
        <w:rPr>
          <w:sz w:val="22"/>
          <w:szCs w:val="22"/>
        </w:rPr>
        <w:t>-</w:t>
      </w:r>
      <w:r>
        <w:rPr>
          <w:sz w:val="22"/>
          <w:szCs w:val="22"/>
        </w:rPr>
        <w:t>21</w:t>
      </w:r>
      <w:r w:rsidRPr="00F75646">
        <w:rPr>
          <w:sz w:val="22"/>
          <w:szCs w:val="22"/>
        </w:rPr>
        <w:t xml:space="preserve">. között megrendezésre </w:t>
      </w:r>
      <w:r>
        <w:rPr>
          <w:sz w:val="22"/>
        </w:rPr>
        <w:t xml:space="preserve">Városalapítók Napja, Országos Rétesfesztivál </w:t>
      </w:r>
      <w:r w:rsidRPr="00F75646">
        <w:rPr>
          <w:sz w:val="22"/>
          <w:szCs w:val="22"/>
        </w:rPr>
        <w:t>keretein belül a népdalkör,</w:t>
      </w:r>
      <w:r>
        <w:rPr>
          <w:sz w:val="22"/>
          <w:szCs w:val="22"/>
        </w:rPr>
        <w:t xml:space="preserve"> különböző települések delegációi,</w:t>
      </w:r>
      <w:r w:rsidRPr="00F75646">
        <w:rPr>
          <w:sz w:val="22"/>
          <w:szCs w:val="22"/>
        </w:rPr>
        <w:t xml:space="preserve"> </w:t>
      </w:r>
      <w:r>
        <w:rPr>
          <w:sz w:val="22"/>
          <w:szCs w:val="22"/>
        </w:rPr>
        <w:t xml:space="preserve">országos delegáltak, valamint </w:t>
      </w:r>
      <w:r w:rsidRPr="00F75646">
        <w:rPr>
          <w:sz w:val="22"/>
          <w:szCs w:val="22"/>
        </w:rPr>
        <w:t>kulturális csoportok</w:t>
      </w:r>
      <w:r>
        <w:rPr>
          <w:sz w:val="22"/>
          <w:szCs w:val="22"/>
        </w:rPr>
        <w:t xml:space="preserve"> érkezése várható. Az érkezők részére tradicionális, szlovák étel kerül elkészítésre, továbbá a hagyományos réteskészítés technikája is elsajátítható. Az alapanyagok és a </w:t>
      </w:r>
      <w:r w:rsidRPr="00F75646">
        <w:rPr>
          <w:sz w:val="22"/>
          <w:szCs w:val="22"/>
        </w:rPr>
        <w:t xml:space="preserve"> megvendégelés költségeire </w:t>
      </w:r>
      <w:r>
        <w:rPr>
          <w:sz w:val="22"/>
          <w:szCs w:val="22"/>
        </w:rPr>
        <w:t>30</w:t>
      </w:r>
      <w:r w:rsidRPr="00062E43">
        <w:rPr>
          <w:sz w:val="22"/>
          <w:szCs w:val="22"/>
        </w:rPr>
        <w:t xml:space="preserve">0.000,- forint </w:t>
      </w:r>
      <w:r w:rsidRPr="00F75646">
        <w:rPr>
          <w:sz w:val="22"/>
          <w:szCs w:val="22"/>
        </w:rPr>
        <w:t>összeg biztosítását javasolja a testületnek akként, hogy az összeg előlegként kerüljön kifizetésre.</w:t>
      </w:r>
    </w:p>
    <w:p w14:paraId="16B28B08" w14:textId="77777777" w:rsidR="00484ED3" w:rsidRPr="00F75646" w:rsidRDefault="00484ED3" w:rsidP="00484ED3">
      <w:pPr>
        <w:jc w:val="both"/>
        <w:rPr>
          <w:sz w:val="22"/>
          <w:szCs w:val="22"/>
        </w:rPr>
      </w:pPr>
    </w:p>
    <w:p w14:paraId="5A8C6D53" w14:textId="77777777" w:rsidR="00484ED3" w:rsidRPr="00F75646" w:rsidRDefault="00484ED3" w:rsidP="00484ED3">
      <w:pPr>
        <w:pStyle w:val="NormlWeb"/>
        <w:spacing w:before="0" w:beforeAutospacing="0" w:after="0" w:afterAutospacing="0"/>
        <w:ind w:right="150"/>
        <w:jc w:val="both"/>
        <w:rPr>
          <w:bCs/>
          <w:sz w:val="22"/>
          <w:szCs w:val="22"/>
        </w:rPr>
      </w:pPr>
      <w:r w:rsidRPr="00F75646">
        <w:rPr>
          <w:bCs/>
          <w:sz w:val="22"/>
          <w:szCs w:val="22"/>
        </w:rPr>
        <w:t>A testület elnöke határozati javaslatként az alábbiakat fogalmazta meg:</w:t>
      </w:r>
    </w:p>
    <w:p w14:paraId="584AE490" w14:textId="77777777" w:rsidR="00484ED3" w:rsidRPr="00F75646" w:rsidRDefault="00484ED3" w:rsidP="00484ED3">
      <w:pPr>
        <w:pStyle w:val="NormlWeb"/>
        <w:spacing w:before="0" w:beforeAutospacing="0" w:after="0" w:afterAutospacing="0"/>
        <w:ind w:right="150"/>
        <w:jc w:val="both"/>
        <w:rPr>
          <w:bCs/>
          <w:sz w:val="22"/>
          <w:szCs w:val="22"/>
        </w:rPr>
      </w:pPr>
    </w:p>
    <w:p w14:paraId="4C2F593B" w14:textId="77777777" w:rsidR="00484ED3" w:rsidRPr="00F75646" w:rsidRDefault="00484ED3" w:rsidP="00484ED3">
      <w:pPr>
        <w:pStyle w:val="NormlWeb"/>
        <w:spacing w:before="0" w:beforeAutospacing="0" w:after="0" w:afterAutospacing="0"/>
        <w:ind w:right="150"/>
        <w:jc w:val="both"/>
        <w:rPr>
          <w:bCs/>
          <w:sz w:val="22"/>
          <w:szCs w:val="22"/>
        </w:rPr>
      </w:pPr>
      <w:r w:rsidRPr="00F75646">
        <w:rPr>
          <w:bCs/>
          <w:sz w:val="22"/>
          <w:szCs w:val="22"/>
        </w:rPr>
        <w:t xml:space="preserve">„Kiskőrös Város Szlovák Nemzetiségi Önkormányzata </w:t>
      </w:r>
    </w:p>
    <w:p w14:paraId="5F822808" w14:textId="093AC8D2" w:rsidR="00FD3EF4" w:rsidRDefault="00FD3EF4">
      <w:pPr>
        <w:numPr>
          <w:ilvl w:val="0"/>
          <w:numId w:val="8"/>
        </w:numPr>
        <w:jc w:val="both"/>
        <w:rPr>
          <w:bCs/>
          <w:sz w:val="22"/>
          <w:szCs w:val="22"/>
        </w:rPr>
      </w:pPr>
      <w:r>
        <w:rPr>
          <w:bCs/>
          <w:sz w:val="22"/>
          <w:szCs w:val="22"/>
        </w:rPr>
        <w:t>30</w:t>
      </w:r>
      <w:r w:rsidRPr="009D4351">
        <w:rPr>
          <w:bCs/>
          <w:sz w:val="22"/>
          <w:szCs w:val="22"/>
        </w:rPr>
        <w:t xml:space="preserve">0.000,- Ft összeget biztosít a 2023. </w:t>
      </w:r>
      <w:r>
        <w:rPr>
          <w:bCs/>
          <w:sz w:val="22"/>
          <w:szCs w:val="22"/>
        </w:rPr>
        <w:t>május</w:t>
      </w:r>
      <w:r w:rsidRPr="009D4351">
        <w:rPr>
          <w:bCs/>
          <w:sz w:val="22"/>
          <w:szCs w:val="22"/>
        </w:rPr>
        <w:t xml:space="preserve"> 2</w:t>
      </w:r>
      <w:r>
        <w:rPr>
          <w:bCs/>
          <w:sz w:val="22"/>
          <w:szCs w:val="22"/>
        </w:rPr>
        <w:t xml:space="preserve">0-21. </w:t>
      </w:r>
      <w:r w:rsidR="00EE41B6">
        <w:rPr>
          <w:bCs/>
          <w:sz w:val="22"/>
          <w:szCs w:val="22"/>
        </w:rPr>
        <w:t>között</w:t>
      </w:r>
      <w:r>
        <w:rPr>
          <w:bCs/>
          <w:sz w:val="22"/>
          <w:szCs w:val="22"/>
        </w:rPr>
        <w:t xml:space="preserve"> megrendezésre kerülő </w:t>
      </w:r>
      <w:r>
        <w:rPr>
          <w:sz w:val="22"/>
        </w:rPr>
        <w:t xml:space="preserve">Városalapítók Napja, Országos Rétesfesztivál programjain </w:t>
      </w:r>
      <w:r>
        <w:rPr>
          <w:bCs/>
          <w:sz w:val="22"/>
          <w:szCs w:val="22"/>
        </w:rPr>
        <w:t xml:space="preserve">résztvevő </w:t>
      </w:r>
      <w:r w:rsidRPr="00F75646">
        <w:rPr>
          <w:sz w:val="22"/>
          <w:szCs w:val="22"/>
        </w:rPr>
        <w:t>népdalkör,</w:t>
      </w:r>
      <w:r>
        <w:rPr>
          <w:sz w:val="22"/>
          <w:szCs w:val="22"/>
        </w:rPr>
        <w:t xml:space="preserve"> különböző települések delegációi,</w:t>
      </w:r>
      <w:r w:rsidRPr="00F75646">
        <w:rPr>
          <w:sz w:val="22"/>
          <w:szCs w:val="22"/>
        </w:rPr>
        <w:t xml:space="preserve"> </w:t>
      </w:r>
      <w:r>
        <w:rPr>
          <w:sz w:val="22"/>
          <w:szCs w:val="22"/>
        </w:rPr>
        <w:t xml:space="preserve">országos delegáltak, valamint </w:t>
      </w:r>
      <w:r w:rsidRPr="00F75646">
        <w:rPr>
          <w:sz w:val="22"/>
          <w:szCs w:val="22"/>
        </w:rPr>
        <w:t>kulturális csoportok</w:t>
      </w:r>
      <w:r>
        <w:rPr>
          <w:bCs/>
          <w:sz w:val="22"/>
          <w:szCs w:val="22"/>
        </w:rPr>
        <w:t xml:space="preserve"> megvendégelésének költségeire.</w:t>
      </w:r>
    </w:p>
    <w:p w14:paraId="5596AED1" w14:textId="774A0537" w:rsidR="00484ED3" w:rsidRPr="00F75646" w:rsidRDefault="00484ED3">
      <w:pPr>
        <w:pStyle w:val="NormlWeb"/>
        <w:numPr>
          <w:ilvl w:val="0"/>
          <w:numId w:val="8"/>
        </w:numPr>
        <w:spacing w:before="0" w:beforeAutospacing="0" w:after="0" w:afterAutospacing="0"/>
        <w:ind w:right="150"/>
        <w:jc w:val="both"/>
        <w:rPr>
          <w:bCs/>
          <w:sz w:val="22"/>
          <w:szCs w:val="22"/>
        </w:rPr>
      </w:pPr>
      <w:r w:rsidRPr="00F75646">
        <w:rPr>
          <w:bCs/>
          <w:sz w:val="22"/>
          <w:szCs w:val="22"/>
        </w:rPr>
        <w:t>az 1. pontban meghatározott összeget a 202</w:t>
      </w:r>
      <w:r w:rsidR="00EE41B6">
        <w:rPr>
          <w:bCs/>
          <w:sz w:val="22"/>
          <w:szCs w:val="22"/>
        </w:rPr>
        <w:t>3</w:t>
      </w:r>
      <w:r w:rsidRPr="00F75646">
        <w:rPr>
          <w:bCs/>
          <w:sz w:val="22"/>
          <w:szCs w:val="22"/>
        </w:rPr>
        <w:t>. évi költségvetésének</w:t>
      </w:r>
      <w:r w:rsidRPr="00F75646">
        <w:rPr>
          <w:sz w:val="22"/>
          <w:szCs w:val="22"/>
        </w:rPr>
        <w:t xml:space="preserve"> terhére biztosítja.</w:t>
      </w:r>
    </w:p>
    <w:p w14:paraId="42A99407" w14:textId="319CB5D6" w:rsidR="00C24156" w:rsidRPr="00F75646" w:rsidRDefault="00C24156">
      <w:pPr>
        <w:numPr>
          <w:ilvl w:val="0"/>
          <w:numId w:val="8"/>
        </w:numPr>
        <w:ind w:right="150"/>
        <w:jc w:val="both"/>
        <w:rPr>
          <w:bCs/>
          <w:sz w:val="22"/>
          <w:szCs w:val="22"/>
        </w:rPr>
      </w:pPr>
      <w:r w:rsidRPr="00F75646">
        <w:rPr>
          <w:sz w:val="22"/>
          <w:szCs w:val="22"/>
        </w:rPr>
        <w:t xml:space="preserve">felkéri a Polgármesteri Hivatal Pénzügyi Osztályát, hogy a </w:t>
      </w:r>
      <w:r>
        <w:rPr>
          <w:sz w:val="22"/>
          <w:szCs w:val="22"/>
        </w:rPr>
        <w:t>300</w:t>
      </w:r>
      <w:r w:rsidRPr="00F75646">
        <w:rPr>
          <w:sz w:val="22"/>
          <w:szCs w:val="22"/>
        </w:rPr>
        <w:t>.000,- forint előleg készpénzben történő felvételét biztosítsa.</w:t>
      </w:r>
      <w:r>
        <w:rPr>
          <w:sz w:val="22"/>
          <w:szCs w:val="22"/>
        </w:rPr>
        <w:t>”</w:t>
      </w:r>
    </w:p>
    <w:p w14:paraId="506A1F30" w14:textId="77777777" w:rsidR="00484ED3" w:rsidRPr="00F75646" w:rsidRDefault="00484ED3" w:rsidP="00484ED3">
      <w:pPr>
        <w:jc w:val="both"/>
        <w:rPr>
          <w:rFonts w:eastAsia="Calibri"/>
          <w:sz w:val="22"/>
          <w:szCs w:val="22"/>
          <w:lang w:eastAsia="en-US"/>
        </w:rPr>
      </w:pPr>
    </w:p>
    <w:p w14:paraId="123B564C" w14:textId="77777777" w:rsidR="00484ED3" w:rsidRPr="00F75646" w:rsidRDefault="00484ED3" w:rsidP="00484ED3">
      <w:pPr>
        <w:jc w:val="both"/>
        <w:rPr>
          <w:sz w:val="22"/>
          <w:szCs w:val="22"/>
        </w:rPr>
      </w:pPr>
      <w:r w:rsidRPr="00F75646">
        <w:rPr>
          <w:b/>
          <w:sz w:val="22"/>
          <w:szCs w:val="22"/>
          <w:u w:val="single"/>
        </w:rPr>
        <w:t>Felelős:</w:t>
      </w:r>
      <w:r w:rsidRPr="00F75646">
        <w:rPr>
          <w:sz w:val="22"/>
          <w:szCs w:val="22"/>
        </w:rPr>
        <w:tab/>
        <w:t>a testület elnöke</w:t>
      </w:r>
    </w:p>
    <w:p w14:paraId="096A5DA1" w14:textId="3FCF4B6C" w:rsidR="00484ED3" w:rsidRPr="00F75646" w:rsidRDefault="00484ED3" w:rsidP="00484ED3">
      <w:pPr>
        <w:jc w:val="both"/>
        <w:rPr>
          <w:sz w:val="22"/>
          <w:szCs w:val="22"/>
        </w:rPr>
      </w:pPr>
      <w:r w:rsidRPr="00F75646">
        <w:rPr>
          <w:b/>
          <w:sz w:val="22"/>
          <w:szCs w:val="22"/>
          <w:u w:val="single"/>
        </w:rPr>
        <w:t>Határidő:</w:t>
      </w:r>
      <w:r w:rsidRPr="00F75646">
        <w:rPr>
          <w:sz w:val="22"/>
          <w:szCs w:val="22"/>
        </w:rPr>
        <w:tab/>
      </w:r>
      <w:r w:rsidR="00A93E34">
        <w:rPr>
          <w:sz w:val="22"/>
          <w:szCs w:val="22"/>
        </w:rPr>
        <w:t>azonnal</w:t>
      </w:r>
      <w:r w:rsidRPr="00F75646">
        <w:rPr>
          <w:sz w:val="22"/>
          <w:szCs w:val="22"/>
        </w:rPr>
        <w:t xml:space="preserve"> </w:t>
      </w:r>
    </w:p>
    <w:p w14:paraId="5096AFEC" w14:textId="77777777" w:rsidR="00484ED3" w:rsidRPr="00F75646" w:rsidRDefault="00484ED3" w:rsidP="00484ED3">
      <w:pPr>
        <w:pStyle w:val="Cmsor2"/>
        <w:tabs>
          <w:tab w:val="left" w:pos="2191"/>
        </w:tabs>
        <w:jc w:val="both"/>
        <w:rPr>
          <w:b/>
          <w:sz w:val="22"/>
          <w:szCs w:val="22"/>
        </w:rPr>
      </w:pPr>
      <w:r w:rsidRPr="00F75646">
        <w:rPr>
          <w:b/>
          <w:sz w:val="22"/>
          <w:szCs w:val="22"/>
        </w:rPr>
        <w:tab/>
      </w:r>
    </w:p>
    <w:p w14:paraId="38D7CC25" w14:textId="77777777" w:rsidR="00484ED3" w:rsidRPr="00F75646" w:rsidRDefault="00484ED3" w:rsidP="00484ED3">
      <w:pPr>
        <w:jc w:val="both"/>
        <w:rPr>
          <w:sz w:val="22"/>
          <w:szCs w:val="22"/>
        </w:rPr>
      </w:pPr>
      <w:r w:rsidRPr="00F75646">
        <w:rPr>
          <w:sz w:val="22"/>
          <w:szCs w:val="22"/>
        </w:rPr>
        <w:t>A testület megtárgyalta Györk Ernőné elnök által megfogalmazottakat és 4 „igen” szavazattal az alábbi határozatot hozta:</w:t>
      </w:r>
    </w:p>
    <w:p w14:paraId="0A670B11" w14:textId="77777777" w:rsidR="00B17B8F" w:rsidRDefault="00B17B8F" w:rsidP="00B17B8F">
      <w:pPr>
        <w:ind w:right="150"/>
        <w:jc w:val="both"/>
        <w:rPr>
          <w:b/>
          <w:sz w:val="22"/>
          <w:szCs w:val="22"/>
          <w:u w:val="single"/>
        </w:rPr>
      </w:pPr>
    </w:p>
    <w:p w14:paraId="2E2043AC" w14:textId="54CF505B" w:rsidR="00B17B8F" w:rsidRPr="00FD1131" w:rsidRDefault="00B17B8F" w:rsidP="00B17B8F">
      <w:pPr>
        <w:ind w:right="150"/>
        <w:jc w:val="both"/>
        <w:rPr>
          <w:b/>
          <w:sz w:val="22"/>
          <w:szCs w:val="22"/>
          <w:u w:val="single"/>
        </w:rPr>
      </w:pPr>
      <w:r>
        <w:rPr>
          <w:b/>
          <w:sz w:val="22"/>
          <w:szCs w:val="22"/>
          <w:u w:val="single"/>
        </w:rPr>
        <w:t>1</w:t>
      </w:r>
      <w:r w:rsidR="002644D4">
        <w:rPr>
          <w:b/>
          <w:sz w:val="22"/>
          <w:szCs w:val="22"/>
          <w:u w:val="single"/>
        </w:rPr>
        <w:t>9</w:t>
      </w:r>
      <w:r w:rsidRPr="00FD1131">
        <w:rPr>
          <w:b/>
          <w:sz w:val="22"/>
          <w:szCs w:val="22"/>
          <w:u w:val="single"/>
        </w:rPr>
        <w:t>/202</w:t>
      </w:r>
      <w:r>
        <w:rPr>
          <w:b/>
          <w:sz w:val="22"/>
          <w:szCs w:val="22"/>
          <w:u w:val="single"/>
        </w:rPr>
        <w:t>3</w:t>
      </w:r>
      <w:r w:rsidRPr="00FD1131">
        <w:rPr>
          <w:b/>
          <w:sz w:val="22"/>
          <w:szCs w:val="22"/>
          <w:u w:val="single"/>
        </w:rPr>
        <w:t>. sz. Szlovák Nemzetiségi Önk. határozat</w:t>
      </w:r>
    </w:p>
    <w:p w14:paraId="26D0F5AD" w14:textId="77777777" w:rsidR="00B17B8F" w:rsidRDefault="00B17B8F" w:rsidP="00B17B8F">
      <w:pPr>
        <w:ind w:right="150"/>
        <w:jc w:val="both"/>
        <w:rPr>
          <w:b/>
          <w:sz w:val="22"/>
          <w:szCs w:val="22"/>
          <w:u w:val="single"/>
        </w:rPr>
      </w:pPr>
    </w:p>
    <w:p w14:paraId="396DBFAC" w14:textId="77777777" w:rsidR="00B17B8F" w:rsidRPr="00FD1131" w:rsidRDefault="00B17B8F" w:rsidP="00B17B8F">
      <w:pPr>
        <w:ind w:right="150"/>
        <w:jc w:val="both"/>
        <w:rPr>
          <w:b/>
          <w:sz w:val="22"/>
          <w:szCs w:val="22"/>
          <w:u w:val="single"/>
        </w:rPr>
      </w:pPr>
    </w:p>
    <w:p w14:paraId="425EEA73" w14:textId="77777777" w:rsidR="00B17B8F" w:rsidRDefault="00B17B8F" w:rsidP="00B17B8F">
      <w:pPr>
        <w:ind w:right="150"/>
        <w:jc w:val="center"/>
        <w:rPr>
          <w:b/>
          <w:sz w:val="22"/>
          <w:szCs w:val="22"/>
        </w:rPr>
      </w:pPr>
      <w:r w:rsidRPr="00F623CA">
        <w:rPr>
          <w:b/>
          <w:sz w:val="22"/>
          <w:szCs w:val="22"/>
        </w:rPr>
        <w:t>H A T Á R O Z A T</w:t>
      </w:r>
    </w:p>
    <w:p w14:paraId="4E5503C3" w14:textId="77777777" w:rsidR="00B17B8F" w:rsidRPr="00387FEC" w:rsidRDefault="00B17B8F" w:rsidP="00B17B8F">
      <w:pPr>
        <w:jc w:val="both"/>
        <w:rPr>
          <w:sz w:val="22"/>
        </w:rPr>
      </w:pPr>
    </w:p>
    <w:p w14:paraId="2E7E1C58" w14:textId="77777777" w:rsidR="00B17B8F" w:rsidRDefault="00B17B8F" w:rsidP="00B17B8F">
      <w:pPr>
        <w:jc w:val="center"/>
        <w:rPr>
          <w:sz w:val="22"/>
        </w:rPr>
      </w:pPr>
    </w:p>
    <w:p w14:paraId="0E8D4574" w14:textId="74E19251" w:rsidR="00A93E34" w:rsidRDefault="00A93E34" w:rsidP="00A93E34">
      <w:pPr>
        <w:pStyle w:val="NormlWeb"/>
        <w:spacing w:before="0" w:beforeAutospacing="0" w:after="0" w:afterAutospacing="0"/>
        <w:ind w:right="150"/>
        <w:jc w:val="both"/>
        <w:rPr>
          <w:bCs/>
          <w:sz w:val="22"/>
          <w:szCs w:val="22"/>
        </w:rPr>
      </w:pPr>
      <w:r w:rsidRPr="00F75646">
        <w:rPr>
          <w:bCs/>
          <w:sz w:val="22"/>
          <w:szCs w:val="22"/>
        </w:rPr>
        <w:t xml:space="preserve">Kiskőrös Város Szlovák Nemzetiségi Önkormányzata </w:t>
      </w:r>
    </w:p>
    <w:p w14:paraId="682244E5" w14:textId="77777777" w:rsidR="00A93E34" w:rsidRPr="00F75646" w:rsidRDefault="00A93E34" w:rsidP="00A93E34">
      <w:pPr>
        <w:pStyle w:val="NormlWeb"/>
        <w:spacing w:before="0" w:beforeAutospacing="0" w:after="0" w:afterAutospacing="0"/>
        <w:ind w:right="150"/>
        <w:jc w:val="both"/>
        <w:rPr>
          <w:bCs/>
          <w:sz w:val="22"/>
          <w:szCs w:val="22"/>
        </w:rPr>
      </w:pPr>
    </w:p>
    <w:p w14:paraId="5CAE3719" w14:textId="58177FF6" w:rsidR="00A93E34" w:rsidRDefault="00A93E34">
      <w:pPr>
        <w:numPr>
          <w:ilvl w:val="0"/>
          <w:numId w:val="9"/>
        </w:numPr>
        <w:jc w:val="both"/>
        <w:rPr>
          <w:bCs/>
          <w:sz w:val="22"/>
          <w:szCs w:val="22"/>
        </w:rPr>
      </w:pPr>
      <w:r>
        <w:rPr>
          <w:bCs/>
          <w:sz w:val="22"/>
          <w:szCs w:val="22"/>
        </w:rPr>
        <w:t>30</w:t>
      </w:r>
      <w:r w:rsidRPr="009D4351">
        <w:rPr>
          <w:bCs/>
          <w:sz w:val="22"/>
          <w:szCs w:val="22"/>
        </w:rPr>
        <w:t xml:space="preserve">0.000,- Ft összeget biztosít a 2023. </w:t>
      </w:r>
      <w:r>
        <w:rPr>
          <w:bCs/>
          <w:sz w:val="22"/>
          <w:szCs w:val="22"/>
        </w:rPr>
        <w:t>május</w:t>
      </w:r>
      <w:r w:rsidRPr="009D4351">
        <w:rPr>
          <w:bCs/>
          <w:sz w:val="22"/>
          <w:szCs w:val="22"/>
        </w:rPr>
        <w:t xml:space="preserve"> 2</w:t>
      </w:r>
      <w:r>
        <w:rPr>
          <w:bCs/>
          <w:sz w:val="22"/>
          <w:szCs w:val="22"/>
        </w:rPr>
        <w:t xml:space="preserve">0-21. </w:t>
      </w:r>
      <w:r w:rsidR="00EE41B6">
        <w:rPr>
          <w:bCs/>
          <w:sz w:val="22"/>
          <w:szCs w:val="22"/>
        </w:rPr>
        <w:t>között</w:t>
      </w:r>
      <w:r w:rsidR="00FD3EF4">
        <w:rPr>
          <w:bCs/>
          <w:sz w:val="22"/>
          <w:szCs w:val="22"/>
        </w:rPr>
        <w:t xml:space="preserve"> megrendezésre kerülő </w:t>
      </w:r>
      <w:r w:rsidR="00FD3EF4">
        <w:rPr>
          <w:sz w:val="22"/>
        </w:rPr>
        <w:t xml:space="preserve">Városalapítók Napja, Országos Rétesfesztivál programjain </w:t>
      </w:r>
      <w:r>
        <w:rPr>
          <w:bCs/>
          <w:sz w:val="22"/>
          <w:szCs w:val="22"/>
        </w:rPr>
        <w:t xml:space="preserve">résztvevő </w:t>
      </w:r>
      <w:r w:rsidRPr="00F75646">
        <w:rPr>
          <w:sz w:val="22"/>
          <w:szCs w:val="22"/>
        </w:rPr>
        <w:t>népdalkör,</w:t>
      </w:r>
      <w:r>
        <w:rPr>
          <w:sz w:val="22"/>
          <w:szCs w:val="22"/>
        </w:rPr>
        <w:t xml:space="preserve"> különböző települések delegációi,</w:t>
      </w:r>
      <w:r w:rsidRPr="00F75646">
        <w:rPr>
          <w:sz w:val="22"/>
          <w:szCs w:val="22"/>
        </w:rPr>
        <w:t xml:space="preserve"> </w:t>
      </w:r>
      <w:r>
        <w:rPr>
          <w:sz w:val="22"/>
          <w:szCs w:val="22"/>
        </w:rPr>
        <w:t xml:space="preserve">országos delegáltak, valamint </w:t>
      </w:r>
      <w:r w:rsidRPr="00F75646">
        <w:rPr>
          <w:sz w:val="22"/>
          <w:szCs w:val="22"/>
        </w:rPr>
        <w:t>kulturális csoportok</w:t>
      </w:r>
      <w:r>
        <w:rPr>
          <w:bCs/>
          <w:sz w:val="22"/>
          <w:szCs w:val="22"/>
        </w:rPr>
        <w:t xml:space="preserve"> megvendégelésének költségeire.</w:t>
      </w:r>
    </w:p>
    <w:p w14:paraId="48C78F65" w14:textId="77777777" w:rsidR="00A93E34" w:rsidRPr="009D4351" w:rsidRDefault="00A93E34" w:rsidP="00A93E34">
      <w:pPr>
        <w:ind w:left="720"/>
        <w:jc w:val="both"/>
        <w:rPr>
          <w:bCs/>
          <w:sz w:val="22"/>
          <w:szCs w:val="22"/>
        </w:rPr>
      </w:pPr>
    </w:p>
    <w:p w14:paraId="2284B09F" w14:textId="23D6FA28" w:rsidR="00A93E34" w:rsidRPr="00A93E34" w:rsidRDefault="00A93E34">
      <w:pPr>
        <w:pStyle w:val="NormlWeb"/>
        <w:numPr>
          <w:ilvl w:val="0"/>
          <w:numId w:val="9"/>
        </w:numPr>
        <w:spacing w:before="0" w:beforeAutospacing="0" w:after="0" w:afterAutospacing="0"/>
        <w:ind w:right="150"/>
        <w:jc w:val="both"/>
        <w:rPr>
          <w:bCs/>
          <w:sz w:val="22"/>
          <w:szCs w:val="22"/>
        </w:rPr>
      </w:pPr>
      <w:r w:rsidRPr="00F75646">
        <w:rPr>
          <w:bCs/>
          <w:sz w:val="22"/>
          <w:szCs w:val="22"/>
        </w:rPr>
        <w:t>az 1. pontban meghatározott összeget a 202</w:t>
      </w:r>
      <w:r w:rsidR="00EE41B6">
        <w:rPr>
          <w:bCs/>
          <w:sz w:val="22"/>
          <w:szCs w:val="22"/>
        </w:rPr>
        <w:t>3</w:t>
      </w:r>
      <w:r w:rsidRPr="00F75646">
        <w:rPr>
          <w:bCs/>
          <w:sz w:val="22"/>
          <w:szCs w:val="22"/>
        </w:rPr>
        <w:t>. évi költségvetésének</w:t>
      </w:r>
      <w:r w:rsidRPr="00F75646">
        <w:rPr>
          <w:sz w:val="22"/>
          <w:szCs w:val="22"/>
        </w:rPr>
        <w:t xml:space="preserve"> terhére biztosítja.</w:t>
      </w:r>
    </w:p>
    <w:p w14:paraId="45636CAC" w14:textId="77777777" w:rsidR="00A93E34" w:rsidRPr="00F75646" w:rsidRDefault="00A93E34" w:rsidP="00A93E34">
      <w:pPr>
        <w:pStyle w:val="NormlWeb"/>
        <w:spacing w:before="0" w:beforeAutospacing="0" w:after="0" w:afterAutospacing="0"/>
        <w:ind w:right="150"/>
        <w:jc w:val="both"/>
        <w:rPr>
          <w:bCs/>
          <w:sz w:val="22"/>
          <w:szCs w:val="22"/>
        </w:rPr>
      </w:pPr>
    </w:p>
    <w:p w14:paraId="577884E0" w14:textId="744220C4" w:rsidR="00A93E34" w:rsidRPr="00F75646" w:rsidRDefault="00A93E34">
      <w:pPr>
        <w:numPr>
          <w:ilvl w:val="0"/>
          <w:numId w:val="9"/>
        </w:numPr>
        <w:ind w:right="150"/>
        <w:jc w:val="both"/>
        <w:rPr>
          <w:bCs/>
          <w:sz w:val="22"/>
          <w:szCs w:val="22"/>
        </w:rPr>
      </w:pPr>
      <w:r w:rsidRPr="00F75646">
        <w:rPr>
          <w:sz w:val="22"/>
          <w:szCs w:val="22"/>
        </w:rPr>
        <w:t xml:space="preserve">felkéri a Polgármesteri Hivatal Pénzügyi Osztályát, hogy a </w:t>
      </w:r>
      <w:r w:rsidR="00521624">
        <w:rPr>
          <w:sz w:val="22"/>
          <w:szCs w:val="22"/>
        </w:rPr>
        <w:t>300</w:t>
      </w:r>
      <w:r w:rsidRPr="00F75646">
        <w:rPr>
          <w:sz w:val="22"/>
          <w:szCs w:val="22"/>
        </w:rPr>
        <w:t xml:space="preserve">.000,- forint </w:t>
      </w:r>
      <w:r w:rsidR="00CB2DE5">
        <w:rPr>
          <w:sz w:val="22"/>
          <w:szCs w:val="22"/>
        </w:rPr>
        <w:t>e</w:t>
      </w:r>
      <w:r w:rsidRPr="00F75646">
        <w:rPr>
          <w:sz w:val="22"/>
          <w:szCs w:val="22"/>
        </w:rPr>
        <w:t>lőleg készpénzben történő felvételét biztosítsa.</w:t>
      </w:r>
    </w:p>
    <w:p w14:paraId="26A391C2" w14:textId="77777777" w:rsidR="00B17B8F" w:rsidRDefault="00B17B8F" w:rsidP="00B17B8F">
      <w:pPr>
        <w:jc w:val="both"/>
        <w:rPr>
          <w:sz w:val="22"/>
          <w:szCs w:val="22"/>
        </w:rPr>
      </w:pPr>
    </w:p>
    <w:p w14:paraId="12B3ABF8" w14:textId="77777777" w:rsidR="00EE41B6" w:rsidRDefault="00EE41B6" w:rsidP="00B17B8F">
      <w:pPr>
        <w:jc w:val="both"/>
        <w:rPr>
          <w:b/>
          <w:sz w:val="22"/>
          <w:szCs w:val="22"/>
          <w:u w:val="single"/>
        </w:rPr>
      </w:pPr>
    </w:p>
    <w:p w14:paraId="6C1B7DE4" w14:textId="503169C6" w:rsidR="00B17B8F" w:rsidRPr="00352CD1" w:rsidRDefault="00B17B8F" w:rsidP="00B17B8F">
      <w:pPr>
        <w:jc w:val="both"/>
        <w:rPr>
          <w:sz w:val="22"/>
          <w:szCs w:val="22"/>
        </w:rPr>
      </w:pPr>
      <w:r w:rsidRPr="00352CD1">
        <w:rPr>
          <w:b/>
          <w:sz w:val="22"/>
          <w:szCs w:val="22"/>
          <w:u w:val="single"/>
        </w:rPr>
        <w:t>Felelős:</w:t>
      </w:r>
      <w:r w:rsidRPr="00352CD1">
        <w:rPr>
          <w:sz w:val="22"/>
          <w:szCs w:val="22"/>
        </w:rPr>
        <w:tab/>
        <w:t>a testület elnöke</w:t>
      </w:r>
    </w:p>
    <w:p w14:paraId="75B9796E" w14:textId="77777777" w:rsidR="00B17B8F" w:rsidRPr="00352CD1" w:rsidRDefault="00B17B8F" w:rsidP="00B17B8F">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5B9A97E1" w14:textId="77777777" w:rsidR="009144E4" w:rsidRDefault="009144E4" w:rsidP="009144E4">
      <w:pPr>
        <w:pBdr>
          <w:bottom w:val="single" w:sz="6" w:space="1" w:color="auto"/>
        </w:pBdr>
        <w:jc w:val="both"/>
        <w:rPr>
          <w:sz w:val="22"/>
          <w:szCs w:val="22"/>
        </w:rPr>
      </w:pPr>
    </w:p>
    <w:p w14:paraId="7526D80B" w14:textId="77777777" w:rsidR="00B17B8F" w:rsidRPr="00423D05" w:rsidRDefault="00B17B8F" w:rsidP="009144E4">
      <w:pPr>
        <w:pBdr>
          <w:bottom w:val="single" w:sz="6" w:space="1" w:color="auto"/>
        </w:pBdr>
        <w:jc w:val="both"/>
        <w:rPr>
          <w:sz w:val="22"/>
          <w:szCs w:val="22"/>
        </w:rPr>
      </w:pPr>
    </w:p>
    <w:p w14:paraId="54C1860D" w14:textId="77777777" w:rsidR="009144E4" w:rsidRPr="00423D05" w:rsidRDefault="009144E4" w:rsidP="009144E4">
      <w:pPr>
        <w:jc w:val="both"/>
        <w:rPr>
          <w:sz w:val="22"/>
          <w:szCs w:val="22"/>
        </w:rPr>
      </w:pPr>
    </w:p>
    <w:p w14:paraId="47988E0D" w14:textId="428E7226" w:rsidR="00A42360" w:rsidRDefault="00A42360" w:rsidP="00E82ABA">
      <w:pPr>
        <w:jc w:val="center"/>
        <w:rPr>
          <w:sz w:val="22"/>
        </w:rPr>
      </w:pPr>
    </w:p>
    <w:p w14:paraId="6DBDE515" w14:textId="290A4932" w:rsidR="00A42360" w:rsidRDefault="00A42360" w:rsidP="00E82ABA">
      <w:pPr>
        <w:jc w:val="center"/>
        <w:rPr>
          <w:sz w:val="22"/>
        </w:rPr>
      </w:pPr>
    </w:p>
    <w:p w14:paraId="0AA6D2AB" w14:textId="3CEC92E2" w:rsidR="00A42360" w:rsidRDefault="00A42360" w:rsidP="00E82ABA">
      <w:pPr>
        <w:jc w:val="center"/>
        <w:rPr>
          <w:sz w:val="22"/>
        </w:rPr>
      </w:pPr>
    </w:p>
    <w:p w14:paraId="5ACBBABF" w14:textId="649920BE" w:rsidR="00B17B8F" w:rsidRDefault="00B17B8F">
      <w:pPr>
        <w:rPr>
          <w:sz w:val="22"/>
        </w:rPr>
      </w:pPr>
      <w:r>
        <w:rPr>
          <w:sz w:val="22"/>
        </w:rPr>
        <w:br w:type="page"/>
      </w:r>
    </w:p>
    <w:p w14:paraId="3377BE62" w14:textId="438BDD59" w:rsidR="009144E4" w:rsidRPr="00143F99" w:rsidRDefault="008B3C02" w:rsidP="009144E4">
      <w:pPr>
        <w:pStyle w:val="Norml0"/>
        <w:jc w:val="both"/>
        <w:rPr>
          <w:rFonts w:ascii="Times New Roman" w:hAnsi="Times New Roman"/>
          <w:sz w:val="22"/>
          <w:szCs w:val="22"/>
        </w:rPr>
      </w:pPr>
      <w:r w:rsidRPr="008B3C02">
        <w:rPr>
          <w:rFonts w:ascii="Times New Roman" w:hAnsi="Times New Roman"/>
          <w:b/>
          <w:sz w:val="22"/>
          <w:szCs w:val="22"/>
        </w:rPr>
        <w:lastRenderedPageBreak/>
        <w:t xml:space="preserve">Györk Ernőné a testület elnöke </w:t>
      </w:r>
      <w:r w:rsidR="009144E4" w:rsidRPr="00143F99">
        <w:rPr>
          <w:rFonts w:ascii="Times New Roman" w:hAnsi="Times New Roman"/>
          <w:sz w:val="22"/>
          <w:szCs w:val="22"/>
        </w:rPr>
        <w:t xml:space="preserve">elmondta, hogy </w:t>
      </w:r>
      <w:r w:rsidR="009D593E" w:rsidRPr="009D593E">
        <w:rPr>
          <w:rFonts w:ascii="Times New Roman" w:hAnsi="Times New Roman"/>
          <w:sz w:val="22"/>
          <w:szCs w:val="22"/>
        </w:rPr>
        <w:t xml:space="preserve">Városalapítók Napja, Országos Rétesfesztivál </w:t>
      </w:r>
      <w:r w:rsidR="009D593E">
        <w:rPr>
          <w:rFonts w:ascii="Times New Roman" w:hAnsi="Times New Roman"/>
          <w:sz w:val="22"/>
          <w:szCs w:val="22"/>
        </w:rPr>
        <w:t>keretein belül a</w:t>
      </w:r>
      <w:r w:rsidR="00CB2DE5">
        <w:rPr>
          <w:rFonts w:ascii="Times New Roman" w:hAnsi="Times New Roman"/>
          <w:sz w:val="22"/>
          <w:szCs w:val="22"/>
        </w:rPr>
        <w:t xml:space="preserve">z alapanyagok beszerzéséhez és a </w:t>
      </w:r>
      <w:r w:rsidR="009D593E">
        <w:rPr>
          <w:rFonts w:ascii="Times New Roman" w:hAnsi="Times New Roman"/>
          <w:sz w:val="22"/>
          <w:szCs w:val="22"/>
        </w:rPr>
        <w:t xml:space="preserve">megvendégelés költségeihez támogatást szeretne kérni Kiskőrös Város Polgármesterétől. Az elkészített költségvetés alapján 150.000 Ft összegű támogatás kérését </w:t>
      </w:r>
      <w:r w:rsidR="00143F99">
        <w:rPr>
          <w:rFonts w:ascii="Times New Roman" w:hAnsi="Times New Roman"/>
          <w:bCs/>
          <w:sz w:val="22"/>
          <w:szCs w:val="22"/>
        </w:rPr>
        <w:t xml:space="preserve">javasolja a testületnek. </w:t>
      </w:r>
      <w:r w:rsidR="007607AA">
        <w:rPr>
          <w:rFonts w:ascii="Times New Roman" w:hAnsi="Times New Roman"/>
          <w:bCs/>
          <w:sz w:val="22"/>
          <w:szCs w:val="22"/>
        </w:rPr>
        <w:t xml:space="preserve">Elfogadás esetén az előzetes egyeztetés értelmében Kiskőrös Város Polgármestere a kért összeg erejéig támogatást nyújt. </w:t>
      </w:r>
    </w:p>
    <w:p w14:paraId="13CF778B" w14:textId="77777777" w:rsidR="009144E4" w:rsidRPr="00143F99" w:rsidRDefault="009144E4" w:rsidP="009144E4">
      <w:pPr>
        <w:pStyle w:val="Norml0"/>
        <w:jc w:val="both"/>
        <w:rPr>
          <w:b/>
          <w:sz w:val="22"/>
          <w:szCs w:val="22"/>
        </w:rPr>
      </w:pPr>
    </w:p>
    <w:p w14:paraId="1929BCFB" w14:textId="77777777" w:rsidR="009144E4" w:rsidRPr="00143F99" w:rsidRDefault="009144E4" w:rsidP="009144E4">
      <w:pPr>
        <w:pStyle w:val="NormlWeb"/>
        <w:spacing w:before="0" w:beforeAutospacing="0" w:after="0" w:afterAutospacing="0"/>
        <w:ind w:right="150"/>
        <w:jc w:val="both"/>
        <w:rPr>
          <w:bCs/>
          <w:sz w:val="22"/>
          <w:szCs w:val="22"/>
        </w:rPr>
      </w:pPr>
      <w:r w:rsidRPr="00143F99">
        <w:rPr>
          <w:bCs/>
          <w:sz w:val="22"/>
          <w:szCs w:val="22"/>
        </w:rPr>
        <w:t>A testület elnöke határozati javaslatként az alábbiakat fogalmazta meg:</w:t>
      </w:r>
    </w:p>
    <w:p w14:paraId="7143A679" w14:textId="77777777" w:rsidR="009144E4" w:rsidRPr="00143F99" w:rsidRDefault="009144E4" w:rsidP="009144E4">
      <w:pPr>
        <w:pStyle w:val="NormlWeb"/>
        <w:spacing w:before="0" w:beforeAutospacing="0" w:after="0" w:afterAutospacing="0"/>
        <w:ind w:right="150"/>
        <w:jc w:val="both"/>
        <w:rPr>
          <w:bCs/>
          <w:sz w:val="22"/>
          <w:szCs w:val="22"/>
        </w:rPr>
      </w:pPr>
    </w:p>
    <w:p w14:paraId="4B566020" w14:textId="1D41D982" w:rsidR="009144E4" w:rsidRPr="00143F99" w:rsidRDefault="009144E4" w:rsidP="009144E4">
      <w:pPr>
        <w:ind w:right="150"/>
        <w:jc w:val="both"/>
        <w:rPr>
          <w:bCs/>
          <w:sz w:val="22"/>
          <w:szCs w:val="22"/>
        </w:rPr>
      </w:pPr>
      <w:r w:rsidRPr="00143F99">
        <w:rPr>
          <w:bCs/>
          <w:sz w:val="22"/>
          <w:szCs w:val="22"/>
        </w:rPr>
        <w:t xml:space="preserve">„Kiskőrös Város Szlovák Nemzetiségi Önkormányzata </w:t>
      </w:r>
      <w:r w:rsidR="009D4E02" w:rsidRPr="00143F99">
        <w:rPr>
          <w:bCs/>
          <w:sz w:val="22"/>
          <w:szCs w:val="22"/>
        </w:rPr>
        <w:t>egyetért azzal, hogy a Nemzetiségi Önkormányzat</w:t>
      </w:r>
      <w:r w:rsidR="009D593E">
        <w:rPr>
          <w:bCs/>
          <w:sz w:val="22"/>
          <w:szCs w:val="22"/>
        </w:rPr>
        <w:t xml:space="preserve"> 150.000 Ft összegű támogatást kérjen Kiskőrös Város Polgármesterétől a 2023. május 20-21. között megrendezésre kerülő </w:t>
      </w:r>
      <w:r w:rsidR="009D593E" w:rsidRPr="009D593E">
        <w:rPr>
          <w:sz w:val="22"/>
          <w:szCs w:val="22"/>
        </w:rPr>
        <w:t>Városalapítók Napja, Országos Rétesfesztivál</w:t>
      </w:r>
      <w:r w:rsidR="009D593E">
        <w:rPr>
          <w:sz w:val="22"/>
          <w:szCs w:val="22"/>
        </w:rPr>
        <w:t xml:space="preserve"> programra érkezők megvendégelésének </w:t>
      </w:r>
      <w:r w:rsidR="00CB2DE5">
        <w:rPr>
          <w:sz w:val="22"/>
          <w:szCs w:val="22"/>
        </w:rPr>
        <w:t xml:space="preserve">és az alapanyagok beszerzésének </w:t>
      </w:r>
      <w:r w:rsidR="009D593E">
        <w:rPr>
          <w:sz w:val="22"/>
          <w:szCs w:val="22"/>
        </w:rPr>
        <w:t>költség</w:t>
      </w:r>
      <w:r w:rsidR="00CB2DE5">
        <w:rPr>
          <w:sz w:val="22"/>
          <w:szCs w:val="22"/>
        </w:rPr>
        <w:t>éhez</w:t>
      </w:r>
      <w:r w:rsidR="009D4E02" w:rsidRPr="00143F99">
        <w:rPr>
          <w:bCs/>
          <w:sz w:val="22"/>
          <w:szCs w:val="22"/>
        </w:rPr>
        <w:t xml:space="preserve">.”  </w:t>
      </w:r>
    </w:p>
    <w:p w14:paraId="4BB28251" w14:textId="77777777" w:rsidR="009144E4" w:rsidRPr="00143F99" w:rsidRDefault="009144E4" w:rsidP="009144E4">
      <w:pPr>
        <w:jc w:val="both"/>
        <w:rPr>
          <w:rFonts w:eastAsia="Calibri"/>
          <w:sz w:val="22"/>
          <w:szCs w:val="22"/>
        </w:rPr>
      </w:pPr>
    </w:p>
    <w:p w14:paraId="1A3E3D56" w14:textId="77777777" w:rsidR="009144E4" w:rsidRPr="00143F99" w:rsidRDefault="009144E4" w:rsidP="009144E4">
      <w:pPr>
        <w:jc w:val="both"/>
        <w:rPr>
          <w:sz w:val="22"/>
          <w:szCs w:val="22"/>
        </w:rPr>
      </w:pPr>
      <w:r w:rsidRPr="00143F99">
        <w:rPr>
          <w:b/>
          <w:sz w:val="22"/>
          <w:szCs w:val="22"/>
          <w:u w:val="single"/>
        </w:rPr>
        <w:t>Felelős:</w:t>
      </w:r>
      <w:r w:rsidRPr="00143F99">
        <w:rPr>
          <w:sz w:val="22"/>
          <w:szCs w:val="22"/>
        </w:rPr>
        <w:tab/>
        <w:t>a testület elnöke</w:t>
      </w:r>
    </w:p>
    <w:p w14:paraId="60C3D2E6" w14:textId="77777777" w:rsidR="009144E4" w:rsidRPr="00143F99" w:rsidRDefault="009144E4" w:rsidP="009144E4">
      <w:pPr>
        <w:jc w:val="both"/>
        <w:rPr>
          <w:sz w:val="22"/>
          <w:szCs w:val="22"/>
        </w:rPr>
      </w:pPr>
      <w:r w:rsidRPr="00143F99">
        <w:rPr>
          <w:b/>
          <w:sz w:val="22"/>
          <w:szCs w:val="22"/>
          <w:u w:val="single"/>
        </w:rPr>
        <w:t>Határidő:</w:t>
      </w:r>
      <w:r w:rsidRPr="00143F99">
        <w:rPr>
          <w:sz w:val="22"/>
          <w:szCs w:val="22"/>
        </w:rPr>
        <w:tab/>
        <w:t xml:space="preserve">azonnal  </w:t>
      </w:r>
    </w:p>
    <w:p w14:paraId="537EA668" w14:textId="77777777" w:rsidR="009144E4" w:rsidRPr="00143F99" w:rsidRDefault="009144E4" w:rsidP="009144E4">
      <w:pPr>
        <w:jc w:val="both"/>
        <w:rPr>
          <w:b/>
          <w:sz w:val="22"/>
          <w:szCs w:val="22"/>
        </w:rPr>
      </w:pPr>
    </w:p>
    <w:p w14:paraId="3CC2D05A" w14:textId="77777777" w:rsidR="009144E4" w:rsidRPr="00143F99" w:rsidRDefault="009144E4" w:rsidP="009144E4">
      <w:pPr>
        <w:jc w:val="both"/>
        <w:rPr>
          <w:sz w:val="22"/>
          <w:szCs w:val="22"/>
        </w:rPr>
      </w:pPr>
      <w:r w:rsidRPr="00143F99">
        <w:rPr>
          <w:sz w:val="22"/>
          <w:szCs w:val="22"/>
        </w:rPr>
        <w:t>A testület megtárgyalta Györk Ernőné elnök által megfogalmazottakat és 4 „igen” szavazattal az alábbi határozatokat hozta:</w:t>
      </w:r>
    </w:p>
    <w:p w14:paraId="18BFEE1B" w14:textId="77777777" w:rsidR="009144E4" w:rsidRPr="00143F99" w:rsidRDefault="009144E4" w:rsidP="009144E4">
      <w:pPr>
        <w:jc w:val="both"/>
        <w:rPr>
          <w:sz w:val="22"/>
          <w:szCs w:val="22"/>
        </w:rPr>
      </w:pPr>
    </w:p>
    <w:p w14:paraId="161E3A62" w14:textId="18BC1640" w:rsidR="009144E4" w:rsidRPr="00143F99" w:rsidRDefault="002644D4" w:rsidP="009144E4">
      <w:pPr>
        <w:pStyle w:val="NormlWeb"/>
        <w:spacing w:before="0" w:beforeAutospacing="0" w:after="0" w:afterAutospacing="0"/>
        <w:ind w:right="150"/>
        <w:jc w:val="both"/>
        <w:rPr>
          <w:b/>
          <w:sz w:val="22"/>
          <w:szCs w:val="22"/>
          <w:u w:val="single"/>
        </w:rPr>
      </w:pPr>
      <w:r>
        <w:rPr>
          <w:b/>
          <w:sz w:val="22"/>
          <w:szCs w:val="22"/>
          <w:u w:val="single"/>
        </w:rPr>
        <w:t>20</w:t>
      </w:r>
      <w:r w:rsidR="009144E4" w:rsidRPr="00143F99">
        <w:rPr>
          <w:b/>
          <w:sz w:val="22"/>
          <w:szCs w:val="22"/>
          <w:u w:val="single"/>
        </w:rPr>
        <w:t>/2023. sz. Szlovák Nemzetiségi Önk. határozat</w:t>
      </w:r>
    </w:p>
    <w:p w14:paraId="20B27A66" w14:textId="77777777" w:rsidR="009144E4" w:rsidRPr="00143F99" w:rsidRDefault="009144E4" w:rsidP="009144E4">
      <w:pPr>
        <w:pStyle w:val="NormlWeb"/>
        <w:spacing w:before="0" w:beforeAutospacing="0" w:after="0" w:afterAutospacing="0"/>
        <w:ind w:right="150"/>
        <w:jc w:val="both"/>
        <w:rPr>
          <w:b/>
          <w:sz w:val="22"/>
          <w:szCs w:val="22"/>
          <w:u w:val="single"/>
        </w:rPr>
      </w:pPr>
    </w:p>
    <w:p w14:paraId="7A0E68C1" w14:textId="77777777" w:rsidR="009144E4" w:rsidRPr="00143F99" w:rsidRDefault="009144E4" w:rsidP="009144E4">
      <w:pPr>
        <w:pStyle w:val="NormlWeb"/>
        <w:spacing w:before="0" w:beforeAutospacing="0" w:after="0" w:afterAutospacing="0"/>
        <w:ind w:right="150"/>
        <w:jc w:val="both"/>
        <w:rPr>
          <w:b/>
          <w:sz w:val="22"/>
          <w:szCs w:val="22"/>
          <w:u w:val="single"/>
        </w:rPr>
      </w:pPr>
    </w:p>
    <w:p w14:paraId="15D59BD1" w14:textId="77777777" w:rsidR="009144E4" w:rsidRPr="00143F99" w:rsidRDefault="009144E4" w:rsidP="009144E4">
      <w:pPr>
        <w:pStyle w:val="NormlWeb"/>
        <w:spacing w:before="0" w:beforeAutospacing="0" w:after="0" w:afterAutospacing="0"/>
        <w:ind w:right="150"/>
        <w:jc w:val="center"/>
        <w:rPr>
          <w:b/>
          <w:sz w:val="22"/>
          <w:szCs w:val="22"/>
        </w:rPr>
      </w:pPr>
      <w:r w:rsidRPr="00143F99">
        <w:rPr>
          <w:b/>
          <w:sz w:val="22"/>
          <w:szCs w:val="22"/>
        </w:rPr>
        <w:t>H A T Á R O Z A T</w:t>
      </w:r>
    </w:p>
    <w:p w14:paraId="3EC76363" w14:textId="77777777" w:rsidR="009144E4" w:rsidRPr="00143F99" w:rsidRDefault="009144E4" w:rsidP="009144E4">
      <w:pPr>
        <w:pStyle w:val="NormlWeb"/>
        <w:spacing w:before="0" w:beforeAutospacing="0" w:after="0" w:afterAutospacing="0"/>
        <w:ind w:right="150"/>
        <w:jc w:val="center"/>
        <w:rPr>
          <w:b/>
          <w:sz w:val="22"/>
          <w:szCs w:val="22"/>
        </w:rPr>
      </w:pPr>
    </w:p>
    <w:p w14:paraId="023CAB3B" w14:textId="77777777" w:rsidR="009144E4" w:rsidRPr="00143F99" w:rsidRDefault="009144E4" w:rsidP="009144E4">
      <w:pPr>
        <w:pStyle w:val="NormlWeb"/>
        <w:spacing w:before="0" w:beforeAutospacing="0" w:after="0" w:afterAutospacing="0"/>
        <w:ind w:right="150"/>
        <w:jc w:val="center"/>
        <w:rPr>
          <w:b/>
          <w:sz w:val="22"/>
          <w:szCs w:val="22"/>
        </w:rPr>
      </w:pPr>
    </w:p>
    <w:p w14:paraId="6B96DFC3" w14:textId="431D4B4E" w:rsidR="00CB2DE5" w:rsidRPr="00143F99" w:rsidRDefault="00CB2DE5" w:rsidP="00CB2DE5">
      <w:pPr>
        <w:ind w:right="150"/>
        <w:jc w:val="both"/>
        <w:rPr>
          <w:bCs/>
          <w:sz w:val="22"/>
          <w:szCs w:val="22"/>
        </w:rPr>
      </w:pPr>
      <w:r w:rsidRPr="00143F99">
        <w:rPr>
          <w:bCs/>
          <w:sz w:val="22"/>
          <w:szCs w:val="22"/>
        </w:rPr>
        <w:t>Kiskőrös Város Szlovák Nemzetiségi Önkormányzata egyetért azzal, hogy a Nemzetiségi Önkormányzat</w:t>
      </w:r>
      <w:r>
        <w:rPr>
          <w:bCs/>
          <w:sz w:val="22"/>
          <w:szCs w:val="22"/>
        </w:rPr>
        <w:t xml:space="preserve"> 150.000 Ft összegű támogatást kérjen Kiskőrös Város Polgármesterétől a 2023. május 20-21. között megrendezésre kerülő </w:t>
      </w:r>
      <w:r w:rsidRPr="009D593E">
        <w:rPr>
          <w:sz w:val="22"/>
          <w:szCs w:val="22"/>
        </w:rPr>
        <w:t>Városalapítók Napja, Országos Rétesfesztivál</w:t>
      </w:r>
      <w:r>
        <w:rPr>
          <w:sz w:val="22"/>
          <w:szCs w:val="22"/>
        </w:rPr>
        <w:t xml:space="preserve"> programra érkezők megvendégelésének és az alapanyagok beszerzésének költségéhez</w:t>
      </w:r>
      <w:r w:rsidR="00DA2BD4">
        <w:rPr>
          <w:bCs/>
          <w:sz w:val="22"/>
          <w:szCs w:val="22"/>
        </w:rPr>
        <w:t xml:space="preserve">. </w:t>
      </w:r>
    </w:p>
    <w:p w14:paraId="4286022B" w14:textId="77777777" w:rsidR="009144E4" w:rsidRPr="00143F99" w:rsidRDefault="009144E4" w:rsidP="009144E4">
      <w:pPr>
        <w:jc w:val="both"/>
        <w:rPr>
          <w:rFonts w:eastAsia="Calibri"/>
          <w:sz w:val="22"/>
          <w:szCs w:val="22"/>
        </w:rPr>
      </w:pPr>
    </w:p>
    <w:p w14:paraId="729EC67C" w14:textId="77777777" w:rsidR="00EE41B6" w:rsidRDefault="00EE41B6" w:rsidP="009144E4">
      <w:pPr>
        <w:jc w:val="both"/>
        <w:rPr>
          <w:b/>
          <w:sz w:val="22"/>
          <w:szCs w:val="22"/>
          <w:u w:val="single"/>
        </w:rPr>
      </w:pPr>
    </w:p>
    <w:p w14:paraId="763C59D0" w14:textId="5D00613A" w:rsidR="009144E4" w:rsidRPr="00143F99" w:rsidRDefault="009144E4" w:rsidP="009144E4">
      <w:pPr>
        <w:jc w:val="both"/>
        <w:rPr>
          <w:sz w:val="22"/>
          <w:szCs w:val="22"/>
        </w:rPr>
      </w:pPr>
      <w:r w:rsidRPr="00143F99">
        <w:rPr>
          <w:b/>
          <w:sz w:val="22"/>
          <w:szCs w:val="22"/>
          <w:u w:val="single"/>
        </w:rPr>
        <w:t>Felelős:</w:t>
      </w:r>
      <w:r w:rsidRPr="00143F99">
        <w:rPr>
          <w:sz w:val="22"/>
          <w:szCs w:val="22"/>
        </w:rPr>
        <w:tab/>
        <w:t>a testület elnöke</w:t>
      </w:r>
    </w:p>
    <w:p w14:paraId="044E7B86" w14:textId="77777777" w:rsidR="009144E4" w:rsidRPr="0054323D" w:rsidRDefault="009144E4" w:rsidP="009144E4">
      <w:pPr>
        <w:jc w:val="both"/>
        <w:rPr>
          <w:sz w:val="22"/>
          <w:szCs w:val="22"/>
        </w:rPr>
      </w:pPr>
      <w:r w:rsidRPr="00143F99">
        <w:rPr>
          <w:b/>
          <w:sz w:val="22"/>
          <w:szCs w:val="22"/>
          <w:u w:val="single"/>
        </w:rPr>
        <w:t>Határidő:</w:t>
      </w:r>
      <w:r w:rsidRPr="00143F99">
        <w:rPr>
          <w:sz w:val="22"/>
          <w:szCs w:val="22"/>
        </w:rPr>
        <w:tab/>
        <w:t>azonnal</w:t>
      </w:r>
      <w:r w:rsidRPr="0054323D">
        <w:rPr>
          <w:sz w:val="22"/>
          <w:szCs w:val="22"/>
        </w:rPr>
        <w:t xml:space="preserve">  </w:t>
      </w:r>
    </w:p>
    <w:p w14:paraId="51E57A00" w14:textId="77777777" w:rsidR="009144E4" w:rsidRDefault="009144E4" w:rsidP="009144E4">
      <w:pPr>
        <w:rPr>
          <w:b/>
          <w:sz w:val="22"/>
          <w:szCs w:val="22"/>
        </w:rPr>
      </w:pPr>
    </w:p>
    <w:p w14:paraId="480BB729" w14:textId="77777777" w:rsidR="009144E4" w:rsidRPr="00423D05" w:rsidRDefault="009144E4" w:rsidP="009144E4">
      <w:pPr>
        <w:pBdr>
          <w:bottom w:val="single" w:sz="6" w:space="1" w:color="auto"/>
        </w:pBdr>
        <w:jc w:val="both"/>
        <w:rPr>
          <w:sz w:val="22"/>
          <w:szCs w:val="22"/>
        </w:rPr>
      </w:pPr>
    </w:p>
    <w:p w14:paraId="047E8640" w14:textId="77777777" w:rsidR="009144E4" w:rsidRPr="00423D05" w:rsidRDefault="009144E4" w:rsidP="009144E4">
      <w:pPr>
        <w:jc w:val="both"/>
        <w:rPr>
          <w:sz w:val="22"/>
          <w:szCs w:val="22"/>
        </w:rPr>
      </w:pPr>
    </w:p>
    <w:p w14:paraId="1B660A98" w14:textId="648ACBAD" w:rsidR="009144E4" w:rsidRDefault="009144E4">
      <w:pPr>
        <w:rPr>
          <w:sz w:val="22"/>
        </w:rPr>
      </w:pPr>
      <w:r>
        <w:rPr>
          <w:sz w:val="22"/>
        </w:rPr>
        <w:br w:type="page"/>
      </w:r>
    </w:p>
    <w:p w14:paraId="204F038F" w14:textId="16DBF10E" w:rsidR="008B3C02" w:rsidRPr="008B3C02" w:rsidRDefault="008B3C02" w:rsidP="008B3C02">
      <w:pPr>
        <w:jc w:val="both"/>
        <w:rPr>
          <w:sz w:val="22"/>
          <w:szCs w:val="22"/>
        </w:rPr>
      </w:pPr>
      <w:bookmarkStart w:id="1" w:name="_Hlk135914060"/>
      <w:r w:rsidRPr="00F75646">
        <w:rPr>
          <w:b/>
          <w:bCs/>
          <w:sz w:val="22"/>
          <w:szCs w:val="22"/>
        </w:rPr>
        <w:lastRenderedPageBreak/>
        <w:t>Györk Ernőné a testület elnöke</w:t>
      </w:r>
      <w:r w:rsidRPr="008B3C02">
        <w:rPr>
          <w:sz w:val="22"/>
          <w:szCs w:val="22"/>
        </w:rPr>
        <w:t xml:space="preserve"> elmondta, hogy a Nemzetiségi Önkormányzat a Bethlen Gábor Alapkezelő Zrt. által, a nemzetiségi táborok 2023. évi költségvetési támogatására kiírt pályázati kiírás keretében 2022. november 23-án, NTAB-KP-1-2023/1-000301 azonosítószámon pályázatot nyújtott be 1.605.950, - Ft összegben. A támogatási kérelem pozitív elbírálásban részesült, azonban a megítélt támogatás összege 1.005.950 Ft-tal alacsonyabb, mint a tábor megvalósításának tervezett összköltsége. A Nemzetiségi Önkormányzat a költségeket felülvizsgálta és megállapította, hogy a tábor megfelelő színvonalon történő megvalósításához a 600.000 Ft vissza nem térítendő támogatáshoz további maximum 500.000, - Ft összegű önerőt szükséges biztosítania. Elmondta továbbá, hogy a projekt megvalósításához kis összegű anyagok, eszközök, belépőjegyek, stb.. beszerzése is szükséges, mely egyenként készpénzes számla ellenében történik. </w:t>
      </w:r>
    </w:p>
    <w:p w14:paraId="1248501B" w14:textId="7EFE697A" w:rsidR="008B3C02" w:rsidRPr="008B3C02" w:rsidRDefault="008B3C02" w:rsidP="008B3C02">
      <w:pPr>
        <w:jc w:val="both"/>
        <w:rPr>
          <w:sz w:val="22"/>
          <w:szCs w:val="22"/>
        </w:rPr>
      </w:pPr>
      <w:r w:rsidRPr="008B3C02">
        <w:rPr>
          <w:sz w:val="22"/>
          <w:szCs w:val="22"/>
        </w:rPr>
        <w:t>A fentiek alapján a testületnek javasolja, hogy a tábor megvalósításához maximum 500.000, - Ft önerőt biztosítson</w:t>
      </w:r>
      <w:r w:rsidR="008509F4">
        <w:rPr>
          <w:sz w:val="22"/>
          <w:szCs w:val="22"/>
        </w:rPr>
        <w:t>.</w:t>
      </w:r>
    </w:p>
    <w:p w14:paraId="356E227A" w14:textId="77777777" w:rsidR="00B3756E" w:rsidRPr="003926BF" w:rsidRDefault="00B3756E" w:rsidP="00B3756E">
      <w:pPr>
        <w:pStyle w:val="NormlWeb"/>
        <w:spacing w:before="0" w:beforeAutospacing="0" w:after="0" w:afterAutospacing="0"/>
        <w:ind w:right="150"/>
        <w:jc w:val="both"/>
        <w:rPr>
          <w:bCs/>
          <w:sz w:val="22"/>
          <w:szCs w:val="22"/>
          <w:highlight w:val="yellow"/>
        </w:rPr>
      </w:pPr>
    </w:p>
    <w:bookmarkEnd w:id="1"/>
    <w:p w14:paraId="5D2D836D" w14:textId="77777777" w:rsidR="00B3756E" w:rsidRPr="00696F02" w:rsidRDefault="00B3756E" w:rsidP="00B3756E">
      <w:pPr>
        <w:pStyle w:val="NormlWeb"/>
        <w:spacing w:before="0" w:beforeAutospacing="0" w:after="0" w:afterAutospacing="0"/>
        <w:ind w:right="150"/>
        <w:jc w:val="both"/>
        <w:rPr>
          <w:bCs/>
          <w:sz w:val="22"/>
          <w:szCs w:val="22"/>
        </w:rPr>
      </w:pPr>
      <w:r w:rsidRPr="00696F02">
        <w:rPr>
          <w:bCs/>
          <w:sz w:val="22"/>
          <w:szCs w:val="22"/>
        </w:rPr>
        <w:t>A testület elnöke határozati javaslatként az alábbiakat fogalmazta meg:</w:t>
      </w:r>
    </w:p>
    <w:p w14:paraId="3617D606" w14:textId="77777777" w:rsidR="00B3756E" w:rsidRPr="00696F02" w:rsidRDefault="00B3756E" w:rsidP="00B3756E">
      <w:pPr>
        <w:jc w:val="both"/>
        <w:rPr>
          <w:bCs/>
          <w:sz w:val="22"/>
          <w:szCs w:val="22"/>
        </w:rPr>
      </w:pPr>
    </w:p>
    <w:p w14:paraId="4B7A6D76" w14:textId="77777777" w:rsidR="00B3756E" w:rsidRPr="00696F02" w:rsidRDefault="00B3756E" w:rsidP="00B3756E">
      <w:pPr>
        <w:jc w:val="both"/>
        <w:rPr>
          <w:bCs/>
          <w:sz w:val="22"/>
          <w:szCs w:val="22"/>
        </w:rPr>
      </w:pPr>
      <w:r w:rsidRPr="00696F02">
        <w:rPr>
          <w:bCs/>
          <w:sz w:val="22"/>
          <w:szCs w:val="22"/>
        </w:rPr>
        <w:t xml:space="preserve">„Kiskőrös Város Szlovák Nemzetiségi Önkormányzata </w:t>
      </w:r>
    </w:p>
    <w:p w14:paraId="32C61412" w14:textId="5D4BC8D7" w:rsidR="00B3756E" w:rsidRPr="00696F02" w:rsidRDefault="00B3756E">
      <w:pPr>
        <w:pStyle w:val="Listaszerbekezds"/>
        <w:numPr>
          <w:ilvl w:val="0"/>
          <w:numId w:val="2"/>
        </w:numPr>
        <w:jc w:val="both"/>
        <w:rPr>
          <w:sz w:val="22"/>
          <w:szCs w:val="22"/>
        </w:rPr>
      </w:pPr>
      <w:r w:rsidRPr="00696F02">
        <w:rPr>
          <w:bCs/>
          <w:sz w:val="22"/>
          <w:szCs w:val="22"/>
        </w:rPr>
        <w:t xml:space="preserve">egyetért azzal, hogy a Nemzetiségi Önkormányzat az </w:t>
      </w:r>
      <w:r w:rsidR="00696F02" w:rsidRPr="00696F02">
        <w:rPr>
          <w:sz w:val="22"/>
          <w:szCs w:val="22"/>
        </w:rPr>
        <w:t xml:space="preserve">NTAB-KP-1-2023/1-000301 </w:t>
      </w:r>
      <w:r w:rsidRPr="00696F02">
        <w:rPr>
          <w:sz w:val="22"/>
          <w:szCs w:val="22"/>
        </w:rPr>
        <w:t xml:space="preserve">azonosítószámon benyújtott pályázat megvalósításához maximum </w:t>
      </w:r>
      <w:r w:rsidR="00696F02" w:rsidRPr="00696F02">
        <w:rPr>
          <w:sz w:val="22"/>
          <w:szCs w:val="22"/>
        </w:rPr>
        <w:t>50</w:t>
      </w:r>
      <w:r w:rsidRPr="00696F02">
        <w:rPr>
          <w:sz w:val="22"/>
          <w:szCs w:val="22"/>
        </w:rPr>
        <w:t>0.000,- forint önerőt biztosítson.</w:t>
      </w:r>
    </w:p>
    <w:p w14:paraId="73FCC5F6" w14:textId="23B17273" w:rsidR="00B3756E" w:rsidRPr="00696F02" w:rsidRDefault="00B3756E">
      <w:pPr>
        <w:numPr>
          <w:ilvl w:val="0"/>
          <w:numId w:val="3"/>
        </w:numPr>
        <w:ind w:right="150"/>
        <w:jc w:val="both"/>
        <w:rPr>
          <w:bCs/>
          <w:sz w:val="22"/>
          <w:szCs w:val="22"/>
        </w:rPr>
      </w:pPr>
      <w:r w:rsidRPr="00696F02">
        <w:rPr>
          <w:bCs/>
          <w:sz w:val="22"/>
          <w:szCs w:val="22"/>
        </w:rPr>
        <w:t>az 1. pontban meghatározott összeget a 202</w:t>
      </w:r>
      <w:r w:rsidR="00696F02" w:rsidRPr="00696F02">
        <w:rPr>
          <w:bCs/>
          <w:sz w:val="22"/>
          <w:szCs w:val="22"/>
        </w:rPr>
        <w:t>3</w:t>
      </w:r>
      <w:r w:rsidRPr="00696F02">
        <w:rPr>
          <w:bCs/>
          <w:sz w:val="22"/>
          <w:szCs w:val="22"/>
        </w:rPr>
        <w:t>. évi költségvetésének</w:t>
      </w:r>
      <w:r w:rsidRPr="00696F02">
        <w:rPr>
          <w:sz w:val="22"/>
          <w:szCs w:val="24"/>
        </w:rPr>
        <w:t xml:space="preserve"> terhére biztosítja.</w:t>
      </w:r>
      <w:r w:rsidR="007D441F">
        <w:rPr>
          <w:sz w:val="22"/>
          <w:szCs w:val="24"/>
        </w:rPr>
        <w:t>”</w:t>
      </w:r>
    </w:p>
    <w:p w14:paraId="0A4F474F" w14:textId="77777777" w:rsidR="00B3756E" w:rsidRPr="003926BF" w:rsidRDefault="00B3756E" w:rsidP="00B3756E">
      <w:pPr>
        <w:pStyle w:val="Listaszerbekezds"/>
        <w:ind w:left="720"/>
        <w:contextualSpacing/>
        <w:jc w:val="both"/>
        <w:rPr>
          <w:sz w:val="22"/>
          <w:szCs w:val="22"/>
          <w:highlight w:val="yellow"/>
        </w:rPr>
      </w:pPr>
    </w:p>
    <w:p w14:paraId="1E6F692F" w14:textId="77777777" w:rsidR="00B3756E" w:rsidRPr="00696F02" w:rsidRDefault="00B3756E" w:rsidP="00B3756E">
      <w:pPr>
        <w:jc w:val="both"/>
        <w:rPr>
          <w:sz w:val="22"/>
          <w:szCs w:val="22"/>
        </w:rPr>
      </w:pPr>
      <w:r w:rsidRPr="00696F02">
        <w:rPr>
          <w:b/>
          <w:sz w:val="22"/>
          <w:szCs w:val="22"/>
          <w:u w:val="single"/>
        </w:rPr>
        <w:t>Felelős:</w:t>
      </w:r>
      <w:r w:rsidRPr="00696F02">
        <w:rPr>
          <w:sz w:val="22"/>
          <w:szCs w:val="22"/>
        </w:rPr>
        <w:tab/>
        <w:t>a testület elnöke</w:t>
      </w:r>
    </w:p>
    <w:p w14:paraId="3322EE7E" w14:textId="47A6FBC6" w:rsidR="00B3756E" w:rsidRPr="00696F02" w:rsidRDefault="00B3756E" w:rsidP="00B3756E">
      <w:pPr>
        <w:jc w:val="both"/>
        <w:rPr>
          <w:sz w:val="22"/>
          <w:szCs w:val="22"/>
        </w:rPr>
      </w:pPr>
      <w:r w:rsidRPr="00696F02">
        <w:rPr>
          <w:b/>
          <w:sz w:val="22"/>
          <w:szCs w:val="22"/>
          <w:u w:val="single"/>
        </w:rPr>
        <w:t>Határidő:</w:t>
      </w:r>
      <w:r w:rsidRPr="00696F02">
        <w:rPr>
          <w:sz w:val="22"/>
          <w:szCs w:val="22"/>
        </w:rPr>
        <w:tab/>
      </w:r>
      <w:r w:rsidR="00696F02">
        <w:rPr>
          <w:sz w:val="22"/>
          <w:szCs w:val="22"/>
        </w:rPr>
        <w:t>azonnal</w:t>
      </w:r>
    </w:p>
    <w:p w14:paraId="6DE9B362" w14:textId="77777777" w:rsidR="009144E4" w:rsidRPr="00696F02" w:rsidRDefault="009144E4" w:rsidP="009144E4">
      <w:pPr>
        <w:pStyle w:val="Cmsor2"/>
        <w:tabs>
          <w:tab w:val="left" w:pos="2191"/>
        </w:tabs>
        <w:jc w:val="both"/>
        <w:rPr>
          <w:b/>
          <w:sz w:val="22"/>
          <w:szCs w:val="22"/>
        </w:rPr>
      </w:pPr>
      <w:r w:rsidRPr="00696F02">
        <w:rPr>
          <w:b/>
          <w:sz w:val="22"/>
          <w:szCs w:val="22"/>
        </w:rPr>
        <w:tab/>
      </w:r>
    </w:p>
    <w:p w14:paraId="3993B382" w14:textId="77777777" w:rsidR="009144E4" w:rsidRPr="00696F02" w:rsidRDefault="009144E4" w:rsidP="009144E4">
      <w:pPr>
        <w:jc w:val="both"/>
        <w:rPr>
          <w:sz w:val="22"/>
        </w:rPr>
      </w:pPr>
      <w:r w:rsidRPr="00696F02">
        <w:rPr>
          <w:sz w:val="22"/>
        </w:rPr>
        <w:t>A testület megtárgyalta Györk Ernőné elnök által megfogalmazottakat és 4 „igen” szavazattal az alábbi határozatot hozta:</w:t>
      </w:r>
    </w:p>
    <w:p w14:paraId="725A5445" w14:textId="77777777" w:rsidR="009144E4" w:rsidRPr="00696F02" w:rsidRDefault="009144E4" w:rsidP="009144E4">
      <w:pPr>
        <w:jc w:val="both"/>
        <w:rPr>
          <w:sz w:val="22"/>
        </w:rPr>
      </w:pPr>
    </w:p>
    <w:p w14:paraId="0E5FD74D" w14:textId="70BB408E" w:rsidR="009144E4" w:rsidRPr="00696F02" w:rsidRDefault="002644D4" w:rsidP="009144E4">
      <w:pPr>
        <w:ind w:right="150"/>
        <w:jc w:val="both"/>
        <w:rPr>
          <w:b/>
          <w:sz w:val="22"/>
          <w:szCs w:val="22"/>
          <w:u w:val="single"/>
        </w:rPr>
      </w:pPr>
      <w:r>
        <w:rPr>
          <w:b/>
          <w:sz w:val="22"/>
          <w:szCs w:val="22"/>
          <w:u w:val="single"/>
        </w:rPr>
        <w:t>21</w:t>
      </w:r>
      <w:r w:rsidR="009144E4" w:rsidRPr="00696F02">
        <w:rPr>
          <w:b/>
          <w:sz w:val="22"/>
          <w:szCs w:val="22"/>
          <w:u w:val="single"/>
        </w:rPr>
        <w:t>/2023. sz. Szlovák Nemzetiségi Önk. határozat</w:t>
      </w:r>
    </w:p>
    <w:p w14:paraId="0DD35EBF" w14:textId="77777777" w:rsidR="009144E4" w:rsidRPr="00696F02" w:rsidRDefault="009144E4" w:rsidP="009144E4">
      <w:pPr>
        <w:ind w:right="150"/>
        <w:jc w:val="both"/>
        <w:rPr>
          <w:b/>
          <w:sz w:val="22"/>
          <w:szCs w:val="22"/>
          <w:u w:val="single"/>
        </w:rPr>
      </w:pPr>
    </w:p>
    <w:p w14:paraId="00E67A97" w14:textId="77777777" w:rsidR="009144E4" w:rsidRPr="00696F02" w:rsidRDefault="009144E4" w:rsidP="009144E4">
      <w:pPr>
        <w:ind w:right="150"/>
        <w:jc w:val="both"/>
        <w:rPr>
          <w:b/>
          <w:sz w:val="22"/>
          <w:szCs w:val="22"/>
          <w:u w:val="single"/>
        </w:rPr>
      </w:pPr>
    </w:p>
    <w:p w14:paraId="24F9A4FC" w14:textId="77777777" w:rsidR="009144E4" w:rsidRPr="00696F02" w:rsidRDefault="009144E4" w:rsidP="009144E4">
      <w:pPr>
        <w:ind w:right="150"/>
        <w:jc w:val="center"/>
        <w:rPr>
          <w:b/>
          <w:sz w:val="22"/>
          <w:szCs w:val="22"/>
        </w:rPr>
      </w:pPr>
      <w:r w:rsidRPr="00696F02">
        <w:rPr>
          <w:b/>
          <w:sz w:val="22"/>
          <w:szCs w:val="22"/>
        </w:rPr>
        <w:t>H A T Á R O Z A T</w:t>
      </w:r>
    </w:p>
    <w:p w14:paraId="183B1EE2" w14:textId="77777777" w:rsidR="009144E4" w:rsidRPr="00696F02" w:rsidRDefault="009144E4" w:rsidP="009144E4">
      <w:pPr>
        <w:jc w:val="both"/>
        <w:rPr>
          <w:sz w:val="22"/>
          <w:szCs w:val="22"/>
        </w:rPr>
      </w:pPr>
    </w:p>
    <w:p w14:paraId="2F1C8015" w14:textId="77777777" w:rsidR="009144E4" w:rsidRPr="00696F02" w:rsidRDefault="009144E4" w:rsidP="009144E4">
      <w:pPr>
        <w:jc w:val="both"/>
        <w:rPr>
          <w:sz w:val="22"/>
          <w:szCs w:val="22"/>
        </w:rPr>
      </w:pPr>
    </w:p>
    <w:p w14:paraId="2713A89E" w14:textId="2522662C" w:rsidR="00696F02" w:rsidRPr="00696F02" w:rsidRDefault="00696F02" w:rsidP="00696F02">
      <w:pPr>
        <w:jc w:val="both"/>
        <w:rPr>
          <w:bCs/>
          <w:sz w:val="22"/>
          <w:szCs w:val="22"/>
        </w:rPr>
      </w:pPr>
      <w:r w:rsidRPr="00696F02">
        <w:rPr>
          <w:bCs/>
          <w:sz w:val="22"/>
          <w:szCs w:val="22"/>
        </w:rPr>
        <w:t xml:space="preserve">Kiskőrös Város Szlovák Nemzetiségi Önkormányzata </w:t>
      </w:r>
    </w:p>
    <w:p w14:paraId="798F47A0" w14:textId="77777777" w:rsidR="00696F02" w:rsidRPr="00696F02" w:rsidRDefault="00696F02" w:rsidP="00696F02">
      <w:pPr>
        <w:jc w:val="both"/>
        <w:rPr>
          <w:bCs/>
          <w:sz w:val="22"/>
          <w:szCs w:val="22"/>
        </w:rPr>
      </w:pPr>
    </w:p>
    <w:p w14:paraId="38387C95" w14:textId="5F8EF61C" w:rsidR="00696F02" w:rsidRPr="00696F02" w:rsidRDefault="00696F02">
      <w:pPr>
        <w:pStyle w:val="Listaszerbekezds"/>
        <w:numPr>
          <w:ilvl w:val="0"/>
          <w:numId w:val="13"/>
        </w:numPr>
        <w:jc w:val="both"/>
        <w:rPr>
          <w:sz w:val="22"/>
          <w:szCs w:val="22"/>
        </w:rPr>
      </w:pPr>
      <w:r w:rsidRPr="00696F02">
        <w:rPr>
          <w:bCs/>
          <w:sz w:val="22"/>
          <w:szCs w:val="22"/>
        </w:rPr>
        <w:t xml:space="preserve">egyetért azzal, hogy a Nemzetiségi Önkormányzat az </w:t>
      </w:r>
      <w:r w:rsidRPr="00696F02">
        <w:rPr>
          <w:sz w:val="22"/>
          <w:szCs w:val="22"/>
        </w:rPr>
        <w:t>NTAB-KP-1-2023/1-000301 azonosítószámon benyújtott pályázat megvalósításához maximum 500.000,- forint önerőt biztosítson.</w:t>
      </w:r>
    </w:p>
    <w:p w14:paraId="25B662E4" w14:textId="77777777" w:rsidR="00696F02" w:rsidRPr="00696F02" w:rsidRDefault="00696F02" w:rsidP="00696F02">
      <w:pPr>
        <w:pStyle w:val="Listaszerbekezds"/>
        <w:ind w:left="720"/>
        <w:jc w:val="both"/>
        <w:rPr>
          <w:sz w:val="22"/>
          <w:szCs w:val="22"/>
        </w:rPr>
      </w:pPr>
    </w:p>
    <w:p w14:paraId="6A102908" w14:textId="77777777" w:rsidR="00696F02" w:rsidRPr="00696F02" w:rsidRDefault="00696F02">
      <w:pPr>
        <w:numPr>
          <w:ilvl w:val="0"/>
          <w:numId w:val="13"/>
        </w:numPr>
        <w:ind w:right="150"/>
        <w:jc w:val="both"/>
        <w:rPr>
          <w:bCs/>
          <w:sz w:val="22"/>
          <w:szCs w:val="22"/>
        </w:rPr>
      </w:pPr>
      <w:r w:rsidRPr="00696F02">
        <w:rPr>
          <w:bCs/>
          <w:sz w:val="22"/>
          <w:szCs w:val="22"/>
        </w:rPr>
        <w:t>az 1. pontban meghatározott összeget a 2023. évi költségvetésének</w:t>
      </w:r>
      <w:r w:rsidRPr="00696F02">
        <w:rPr>
          <w:sz w:val="22"/>
          <w:szCs w:val="24"/>
        </w:rPr>
        <w:t xml:space="preserve"> terhére biztosítja.</w:t>
      </w:r>
    </w:p>
    <w:p w14:paraId="177FB3EB" w14:textId="77777777" w:rsidR="009144E4" w:rsidRPr="00696F02" w:rsidRDefault="009144E4" w:rsidP="009144E4">
      <w:pPr>
        <w:jc w:val="both"/>
        <w:rPr>
          <w:rFonts w:eastAsia="Calibri"/>
          <w:sz w:val="22"/>
          <w:szCs w:val="22"/>
          <w:lang w:eastAsia="en-US"/>
        </w:rPr>
      </w:pPr>
    </w:p>
    <w:p w14:paraId="1BF2C09C" w14:textId="77777777" w:rsidR="00EE41B6" w:rsidRDefault="00EE41B6" w:rsidP="009144E4">
      <w:pPr>
        <w:jc w:val="both"/>
        <w:rPr>
          <w:b/>
          <w:sz w:val="22"/>
          <w:szCs w:val="22"/>
          <w:u w:val="single"/>
        </w:rPr>
      </w:pPr>
    </w:p>
    <w:p w14:paraId="5EEFCCAF" w14:textId="0947A0DC" w:rsidR="009144E4" w:rsidRPr="00696F02" w:rsidRDefault="009144E4" w:rsidP="009144E4">
      <w:pPr>
        <w:jc w:val="both"/>
        <w:rPr>
          <w:sz w:val="22"/>
          <w:szCs w:val="22"/>
        </w:rPr>
      </w:pPr>
      <w:r w:rsidRPr="00696F02">
        <w:rPr>
          <w:b/>
          <w:sz w:val="22"/>
          <w:szCs w:val="22"/>
          <w:u w:val="single"/>
        </w:rPr>
        <w:t>Felelős:</w:t>
      </w:r>
      <w:r w:rsidRPr="00696F02">
        <w:rPr>
          <w:sz w:val="22"/>
          <w:szCs w:val="22"/>
        </w:rPr>
        <w:tab/>
        <w:t>a testület elnöke</w:t>
      </w:r>
    </w:p>
    <w:p w14:paraId="308C4704" w14:textId="09890786" w:rsidR="009144E4" w:rsidRPr="00696F02" w:rsidRDefault="009144E4" w:rsidP="009144E4">
      <w:pPr>
        <w:jc w:val="both"/>
        <w:rPr>
          <w:sz w:val="22"/>
          <w:szCs w:val="22"/>
        </w:rPr>
      </w:pPr>
      <w:r w:rsidRPr="00696F02">
        <w:rPr>
          <w:b/>
          <w:sz w:val="22"/>
          <w:szCs w:val="22"/>
          <w:u w:val="single"/>
        </w:rPr>
        <w:t>Határidő:</w:t>
      </w:r>
      <w:r w:rsidRPr="00696F02">
        <w:rPr>
          <w:sz w:val="22"/>
          <w:szCs w:val="22"/>
        </w:rPr>
        <w:tab/>
      </w:r>
      <w:r w:rsidR="00696F02">
        <w:rPr>
          <w:sz w:val="22"/>
          <w:szCs w:val="22"/>
        </w:rPr>
        <w:t>azonnal</w:t>
      </w:r>
      <w:r w:rsidRPr="00696F02">
        <w:rPr>
          <w:sz w:val="22"/>
          <w:szCs w:val="22"/>
        </w:rPr>
        <w:t xml:space="preserve">  </w:t>
      </w:r>
    </w:p>
    <w:p w14:paraId="108D3E72" w14:textId="77777777" w:rsidR="009144E4" w:rsidRPr="003926BF" w:rsidRDefault="009144E4" w:rsidP="009144E4">
      <w:pPr>
        <w:jc w:val="both"/>
        <w:rPr>
          <w:sz w:val="22"/>
          <w:szCs w:val="22"/>
          <w:highlight w:val="yellow"/>
        </w:rPr>
      </w:pPr>
    </w:p>
    <w:p w14:paraId="15A154AA" w14:textId="77777777" w:rsidR="009144E4" w:rsidRPr="003926BF" w:rsidRDefault="009144E4" w:rsidP="009144E4">
      <w:pPr>
        <w:pBdr>
          <w:bottom w:val="single" w:sz="6" w:space="1" w:color="auto"/>
        </w:pBdr>
        <w:jc w:val="both"/>
        <w:rPr>
          <w:sz w:val="22"/>
          <w:szCs w:val="22"/>
          <w:highlight w:val="yellow"/>
        </w:rPr>
      </w:pPr>
    </w:p>
    <w:p w14:paraId="6939A88A" w14:textId="77777777" w:rsidR="009144E4" w:rsidRDefault="009144E4" w:rsidP="009144E4">
      <w:pPr>
        <w:rPr>
          <w:sz w:val="22"/>
        </w:rPr>
      </w:pPr>
    </w:p>
    <w:p w14:paraId="4D35F64C" w14:textId="77777777" w:rsidR="00B3756E" w:rsidRDefault="00B3756E" w:rsidP="004874D7">
      <w:pPr>
        <w:jc w:val="both"/>
        <w:rPr>
          <w:sz w:val="22"/>
        </w:rPr>
      </w:pPr>
    </w:p>
    <w:p w14:paraId="0D18AF64" w14:textId="0121686F" w:rsidR="008509F4" w:rsidRDefault="008509F4">
      <w:pPr>
        <w:rPr>
          <w:sz w:val="22"/>
        </w:rPr>
      </w:pPr>
      <w:r>
        <w:rPr>
          <w:sz w:val="22"/>
        </w:rPr>
        <w:br w:type="page"/>
      </w:r>
    </w:p>
    <w:p w14:paraId="6372B390" w14:textId="03AF0601" w:rsidR="00BF1222" w:rsidRPr="00F75646" w:rsidRDefault="008509F4" w:rsidP="00BF1222">
      <w:pPr>
        <w:pStyle w:val="NormlWeb"/>
        <w:spacing w:before="0" w:beforeAutospacing="0" w:after="0" w:afterAutospacing="0"/>
        <w:jc w:val="both"/>
        <w:rPr>
          <w:sz w:val="22"/>
          <w:szCs w:val="22"/>
        </w:rPr>
      </w:pPr>
      <w:r w:rsidRPr="00BF1222">
        <w:rPr>
          <w:b/>
          <w:bCs/>
          <w:sz w:val="22"/>
          <w:szCs w:val="22"/>
        </w:rPr>
        <w:lastRenderedPageBreak/>
        <w:t>Györk Ernőné a testület elnöke</w:t>
      </w:r>
      <w:r w:rsidRPr="00BF1222">
        <w:rPr>
          <w:sz w:val="22"/>
          <w:szCs w:val="22"/>
        </w:rPr>
        <w:t xml:space="preserve"> elmondta, hogy</w:t>
      </w:r>
      <w:r w:rsidR="00BF1222" w:rsidRPr="00BF1222">
        <w:rPr>
          <w:sz w:val="22"/>
          <w:szCs w:val="22"/>
        </w:rPr>
        <w:t xml:space="preserve"> </w:t>
      </w:r>
      <w:r w:rsidR="00BF1222">
        <w:rPr>
          <w:sz w:val="22"/>
          <w:szCs w:val="22"/>
        </w:rPr>
        <w:t>a testület tagjai a kiskőrösi szlovákokkal, kb. 30 fő részvételével Budapestre kíván utazni júniusban. A program részét képezi az újonnan felépült Zene háza, Néprajzi Múzeum, Természettudományi Múzeum és az Operaház megtekintése. A megvalósítás</w:t>
      </w:r>
      <w:r w:rsidR="00BF1222" w:rsidRPr="00F75646">
        <w:rPr>
          <w:sz w:val="22"/>
          <w:szCs w:val="22"/>
        </w:rPr>
        <w:t xml:space="preserve"> költségeire </w:t>
      </w:r>
      <w:r w:rsidR="00BF1222">
        <w:rPr>
          <w:sz w:val="22"/>
          <w:szCs w:val="22"/>
        </w:rPr>
        <w:t>1</w:t>
      </w:r>
      <w:r w:rsidR="00BF1222">
        <w:rPr>
          <w:sz w:val="22"/>
          <w:szCs w:val="22"/>
        </w:rPr>
        <w:t>0</w:t>
      </w:r>
      <w:r w:rsidR="00BF1222" w:rsidRPr="00062E43">
        <w:rPr>
          <w:sz w:val="22"/>
          <w:szCs w:val="22"/>
        </w:rPr>
        <w:t xml:space="preserve">0.000,- forint </w:t>
      </w:r>
      <w:r w:rsidR="00BF1222" w:rsidRPr="00F75646">
        <w:rPr>
          <w:sz w:val="22"/>
          <w:szCs w:val="22"/>
        </w:rPr>
        <w:t>összeg biztosítását javasolja a testületnek akként, hogy az összeg előlegként kerüljön kifizetésre.</w:t>
      </w:r>
    </w:p>
    <w:p w14:paraId="2394C154" w14:textId="77777777" w:rsidR="00B3756E" w:rsidRPr="00BF1222" w:rsidRDefault="00B3756E" w:rsidP="004874D7">
      <w:pPr>
        <w:jc w:val="both"/>
        <w:rPr>
          <w:sz w:val="22"/>
        </w:rPr>
      </w:pPr>
    </w:p>
    <w:p w14:paraId="4BC6D19B" w14:textId="77777777" w:rsidR="008509F4" w:rsidRPr="00BF1222" w:rsidRDefault="008509F4" w:rsidP="008509F4">
      <w:pPr>
        <w:pStyle w:val="NormlWeb"/>
        <w:spacing w:before="0" w:beforeAutospacing="0" w:after="0" w:afterAutospacing="0"/>
        <w:ind w:right="150"/>
        <w:jc w:val="both"/>
        <w:rPr>
          <w:bCs/>
          <w:sz w:val="22"/>
          <w:szCs w:val="22"/>
        </w:rPr>
      </w:pPr>
      <w:r w:rsidRPr="00BF1222">
        <w:rPr>
          <w:bCs/>
          <w:sz w:val="22"/>
          <w:szCs w:val="22"/>
        </w:rPr>
        <w:t>A testület elnöke határozati javaslatként az alábbiakat fogalmazta meg:</w:t>
      </w:r>
    </w:p>
    <w:p w14:paraId="2563F4A3" w14:textId="77777777" w:rsidR="008509F4" w:rsidRPr="00BF1222" w:rsidRDefault="008509F4" w:rsidP="008509F4">
      <w:pPr>
        <w:jc w:val="both"/>
        <w:rPr>
          <w:bCs/>
          <w:sz w:val="22"/>
          <w:szCs w:val="22"/>
        </w:rPr>
      </w:pPr>
    </w:p>
    <w:p w14:paraId="06ACD614" w14:textId="77777777" w:rsidR="008509F4" w:rsidRDefault="008509F4" w:rsidP="008509F4">
      <w:pPr>
        <w:jc w:val="both"/>
        <w:rPr>
          <w:bCs/>
          <w:sz w:val="22"/>
          <w:szCs w:val="22"/>
        </w:rPr>
      </w:pPr>
      <w:r w:rsidRPr="00BF1222">
        <w:rPr>
          <w:bCs/>
          <w:sz w:val="22"/>
          <w:szCs w:val="22"/>
        </w:rPr>
        <w:t xml:space="preserve">„Kiskőrös Város Szlovák Nemzetiségi Önkormányzata </w:t>
      </w:r>
    </w:p>
    <w:p w14:paraId="7E558495" w14:textId="5BB1DE72" w:rsidR="00BF1222" w:rsidRDefault="00BF1222" w:rsidP="00BF1222">
      <w:pPr>
        <w:numPr>
          <w:ilvl w:val="0"/>
          <w:numId w:val="15"/>
        </w:numPr>
        <w:jc w:val="both"/>
        <w:rPr>
          <w:bCs/>
          <w:sz w:val="22"/>
          <w:szCs w:val="22"/>
        </w:rPr>
      </w:pPr>
      <w:r>
        <w:rPr>
          <w:bCs/>
          <w:sz w:val="22"/>
          <w:szCs w:val="22"/>
        </w:rPr>
        <w:t>1</w:t>
      </w:r>
      <w:r>
        <w:rPr>
          <w:bCs/>
          <w:sz w:val="22"/>
          <w:szCs w:val="22"/>
        </w:rPr>
        <w:t>0</w:t>
      </w:r>
      <w:r w:rsidRPr="009D4351">
        <w:rPr>
          <w:bCs/>
          <w:sz w:val="22"/>
          <w:szCs w:val="22"/>
        </w:rPr>
        <w:t xml:space="preserve">0.000,- Ft összeget biztosít a </w:t>
      </w:r>
      <w:r>
        <w:rPr>
          <w:bCs/>
          <w:sz w:val="22"/>
          <w:szCs w:val="22"/>
        </w:rPr>
        <w:t>júniusi utazás megvalósításának</w:t>
      </w:r>
      <w:r>
        <w:rPr>
          <w:bCs/>
          <w:sz w:val="22"/>
          <w:szCs w:val="22"/>
        </w:rPr>
        <w:t xml:space="preserve"> költségeire.</w:t>
      </w:r>
    </w:p>
    <w:p w14:paraId="31CC54D8" w14:textId="77777777" w:rsidR="00BF1222" w:rsidRPr="00F75646" w:rsidRDefault="00BF1222" w:rsidP="00BF1222">
      <w:pPr>
        <w:pStyle w:val="NormlWeb"/>
        <w:numPr>
          <w:ilvl w:val="0"/>
          <w:numId w:val="15"/>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3</w:t>
      </w:r>
      <w:r w:rsidRPr="00F75646">
        <w:rPr>
          <w:bCs/>
          <w:sz w:val="22"/>
          <w:szCs w:val="22"/>
        </w:rPr>
        <w:t>. évi költségvetésének</w:t>
      </w:r>
      <w:r w:rsidRPr="00F75646">
        <w:rPr>
          <w:sz w:val="22"/>
          <w:szCs w:val="22"/>
        </w:rPr>
        <w:t xml:space="preserve"> terhére biztosítja.</w:t>
      </w:r>
    </w:p>
    <w:p w14:paraId="06DFC11B" w14:textId="5BE04389" w:rsidR="00BF1222" w:rsidRPr="00F75646" w:rsidRDefault="00BF1222" w:rsidP="00BF1222">
      <w:pPr>
        <w:numPr>
          <w:ilvl w:val="0"/>
          <w:numId w:val="15"/>
        </w:numPr>
        <w:ind w:right="150"/>
        <w:jc w:val="both"/>
        <w:rPr>
          <w:bCs/>
          <w:sz w:val="22"/>
          <w:szCs w:val="22"/>
        </w:rPr>
      </w:pPr>
      <w:r w:rsidRPr="00F75646">
        <w:rPr>
          <w:sz w:val="22"/>
          <w:szCs w:val="22"/>
        </w:rPr>
        <w:t xml:space="preserve">felkéri a Polgármesteri Hivatal Pénzügyi Osztályát, hogy a </w:t>
      </w:r>
      <w:r>
        <w:rPr>
          <w:sz w:val="22"/>
          <w:szCs w:val="22"/>
        </w:rPr>
        <w:t>1</w:t>
      </w:r>
      <w:r>
        <w:rPr>
          <w:sz w:val="22"/>
          <w:szCs w:val="22"/>
        </w:rPr>
        <w:t>00</w:t>
      </w:r>
      <w:r w:rsidRPr="00F75646">
        <w:rPr>
          <w:sz w:val="22"/>
          <w:szCs w:val="22"/>
        </w:rPr>
        <w:t>.000,- forint előleg készpénzben történő felvételét biztosítsa.</w:t>
      </w:r>
      <w:r>
        <w:rPr>
          <w:sz w:val="22"/>
          <w:szCs w:val="22"/>
        </w:rPr>
        <w:t>”</w:t>
      </w:r>
    </w:p>
    <w:p w14:paraId="50FFEC18" w14:textId="77777777" w:rsidR="00BF1222" w:rsidRPr="00F75646" w:rsidRDefault="00BF1222" w:rsidP="00BF1222">
      <w:pPr>
        <w:jc w:val="both"/>
        <w:rPr>
          <w:rFonts w:eastAsia="Calibri"/>
          <w:sz w:val="22"/>
          <w:szCs w:val="22"/>
          <w:lang w:eastAsia="en-US"/>
        </w:rPr>
      </w:pPr>
    </w:p>
    <w:p w14:paraId="051132E8" w14:textId="77777777" w:rsidR="00BF1222" w:rsidRPr="00F75646" w:rsidRDefault="00BF1222" w:rsidP="00BF1222">
      <w:pPr>
        <w:jc w:val="both"/>
        <w:rPr>
          <w:sz w:val="22"/>
          <w:szCs w:val="22"/>
        </w:rPr>
      </w:pPr>
      <w:r w:rsidRPr="00F75646">
        <w:rPr>
          <w:b/>
          <w:sz w:val="22"/>
          <w:szCs w:val="22"/>
          <w:u w:val="single"/>
        </w:rPr>
        <w:t>Felelős:</w:t>
      </w:r>
      <w:r w:rsidRPr="00F75646">
        <w:rPr>
          <w:sz w:val="22"/>
          <w:szCs w:val="22"/>
        </w:rPr>
        <w:tab/>
        <w:t>a testület elnöke</w:t>
      </w:r>
    </w:p>
    <w:p w14:paraId="7FDAAE1E" w14:textId="77777777" w:rsidR="00BF1222" w:rsidRPr="00F75646" w:rsidRDefault="00BF1222" w:rsidP="00BF1222">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5904CBBE" w14:textId="77777777" w:rsidR="00BF1222" w:rsidRPr="00BF1222" w:rsidRDefault="00BF1222" w:rsidP="008509F4">
      <w:pPr>
        <w:jc w:val="both"/>
        <w:rPr>
          <w:bCs/>
          <w:sz w:val="22"/>
          <w:szCs w:val="22"/>
        </w:rPr>
      </w:pPr>
    </w:p>
    <w:p w14:paraId="6E83A515" w14:textId="77777777" w:rsidR="008509F4" w:rsidRPr="00BF1222" w:rsidRDefault="008509F4" w:rsidP="008509F4">
      <w:pPr>
        <w:jc w:val="both"/>
        <w:rPr>
          <w:sz w:val="22"/>
        </w:rPr>
      </w:pPr>
      <w:r w:rsidRPr="00BF1222">
        <w:rPr>
          <w:sz w:val="22"/>
        </w:rPr>
        <w:t>A testület megtárgyalta Györk Ernőné elnök által megfogalmazottakat és 4 „igen” szavazattal az alábbi határozatot hozta:</w:t>
      </w:r>
    </w:p>
    <w:p w14:paraId="4B6110D6" w14:textId="77777777" w:rsidR="008509F4" w:rsidRPr="00BF1222" w:rsidRDefault="008509F4" w:rsidP="008509F4">
      <w:pPr>
        <w:jc w:val="both"/>
        <w:rPr>
          <w:sz w:val="22"/>
        </w:rPr>
      </w:pPr>
    </w:p>
    <w:p w14:paraId="65CFC578" w14:textId="7F6C0FB9" w:rsidR="008509F4" w:rsidRPr="00BF1222" w:rsidRDefault="002644D4" w:rsidP="008509F4">
      <w:pPr>
        <w:ind w:right="150"/>
        <w:jc w:val="both"/>
        <w:rPr>
          <w:b/>
          <w:sz w:val="22"/>
          <w:szCs w:val="22"/>
          <w:u w:val="single"/>
        </w:rPr>
      </w:pPr>
      <w:r w:rsidRPr="00BF1222">
        <w:rPr>
          <w:b/>
          <w:sz w:val="22"/>
          <w:szCs w:val="22"/>
          <w:u w:val="single"/>
        </w:rPr>
        <w:t>22</w:t>
      </w:r>
      <w:r w:rsidR="008509F4" w:rsidRPr="00BF1222">
        <w:rPr>
          <w:b/>
          <w:sz w:val="22"/>
          <w:szCs w:val="22"/>
          <w:u w:val="single"/>
        </w:rPr>
        <w:t>/2023. sz. Szlovák Nemzetiségi Önk. határozat</w:t>
      </w:r>
    </w:p>
    <w:p w14:paraId="6ED783BA" w14:textId="77777777" w:rsidR="008509F4" w:rsidRPr="00BF1222" w:rsidRDefault="008509F4" w:rsidP="008509F4">
      <w:pPr>
        <w:ind w:right="150"/>
        <w:jc w:val="both"/>
        <w:rPr>
          <w:b/>
          <w:sz w:val="22"/>
          <w:szCs w:val="22"/>
          <w:u w:val="single"/>
        </w:rPr>
      </w:pPr>
    </w:p>
    <w:p w14:paraId="5CE56F6E" w14:textId="77777777" w:rsidR="008509F4" w:rsidRPr="00BF1222" w:rsidRDefault="008509F4" w:rsidP="008509F4">
      <w:pPr>
        <w:ind w:right="150"/>
        <w:jc w:val="both"/>
        <w:rPr>
          <w:b/>
          <w:sz w:val="22"/>
          <w:szCs w:val="22"/>
          <w:u w:val="single"/>
        </w:rPr>
      </w:pPr>
    </w:p>
    <w:p w14:paraId="68F0A859" w14:textId="77777777" w:rsidR="008509F4" w:rsidRPr="00BF1222" w:rsidRDefault="008509F4" w:rsidP="008509F4">
      <w:pPr>
        <w:ind w:right="150"/>
        <w:jc w:val="center"/>
        <w:rPr>
          <w:b/>
          <w:sz w:val="22"/>
          <w:szCs w:val="22"/>
        </w:rPr>
      </w:pPr>
      <w:r w:rsidRPr="00BF1222">
        <w:rPr>
          <w:b/>
          <w:sz w:val="22"/>
          <w:szCs w:val="22"/>
        </w:rPr>
        <w:t>H A T Á R O Z A T</w:t>
      </w:r>
    </w:p>
    <w:p w14:paraId="737752EB" w14:textId="77777777" w:rsidR="008509F4" w:rsidRPr="00BF1222" w:rsidRDefault="008509F4" w:rsidP="008509F4">
      <w:pPr>
        <w:jc w:val="both"/>
        <w:rPr>
          <w:sz w:val="22"/>
          <w:szCs w:val="22"/>
        </w:rPr>
      </w:pPr>
    </w:p>
    <w:p w14:paraId="43B4F37D" w14:textId="77777777" w:rsidR="008509F4" w:rsidRPr="00BF1222" w:rsidRDefault="008509F4" w:rsidP="008509F4">
      <w:pPr>
        <w:jc w:val="both"/>
        <w:rPr>
          <w:sz w:val="22"/>
          <w:szCs w:val="22"/>
        </w:rPr>
      </w:pPr>
    </w:p>
    <w:p w14:paraId="1B5DAA16" w14:textId="7698C1DB" w:rsidR="00BF1222" w:rsidRDefault="00BF1222" w:rsidP="00BF1222">
      <w:pPr>
        <w:jc w:val="both"/>
        <w:rPr>
          <w:bCs/>
          <w:sz w:val="22"/>
          <w:szCs w:val="22"/>
        </w:rPr>
      </w:pPr>
      <w:r w:rsidRPr="00BF1222">
        <w:rPr>
          <w:bCs/>
          <w:sz w:val="22"/>
          <w:szCs w:val="22"/>
        </w:rPr>
        <w:t xml:space="preserve">Kiskőrös Város Szlovák Nemzetiségi Önkormányzata </w:t>
      </w:r>
    </w:p>
    <w:p w14:paraId="561F6FD7" w14:textId="77777777" w:rsidR="00BF1222" w:rsidRDefault="00BF1222" w:rsidP="00BF1222">
      <w:pPr>
        <w:jc w:val="both"/>
        <w:rPr>
          <w:bCs/>
          <w:sz w:val="22"/>
          <w:szCs w:val="22"/>
        </w:rPr>
      </w:pPr>
    </w:p>
    <w:p w14:paraId="7352D89E" w14:textId="77777777" w:rsidR="00BF1222" w:rsidRDefault="00BF1222" w:rsidP="00BF1222">
      <w:pPr>
        <w:numPr>
          <w:ilvl w:val="0"/>
          <w:numId w:val="16"/>
        </w:numPr>
        <w:jc w:val="both"/>
        <w:rPr>
          <w:bCs/>
          <w:sz w:val="22"/>
          <w:szCs w:val="22"/>
        </w:rPr>
      </w:pPr>
      <w:r>
        <w:rPr>
          <w:bCs/>
          <w:sz w:val="22"/>
          <w:szCs w:val="22"/>
        </w:rPr>
        <w:t>10</w:t>
      </w:r>
      <w:r w:rsidRPr="009D4351">
        <w:rPr>
          <w:bCs/>
          <w:sz w:val="22"/>
          <w:szCs w:val="22"/>
        </w:rPr>
        <w:t xml:space="preserve">0.000,- Ft összeget biztosít a </w:t>
      </w:r>
      <w:r>
        <w:rPr>
          <w:bCs/>
          <w:sz w:val="22"/>
          <w:szCs w:val="22"/>
        </w:rPr>
        <w:t>júniusi utazás megvalósításának költségeire.</w:t>
      </w:r>
    </w:p>
    <w:p w14:paraId="53D37A40" w14:textId="77777777" w:rsidR="00BF1222" w:rsidRDefault="00BF1222" w:rsidP="00BF1222">
      <w:pPr>
        <w:ind w:left="720"/>
        <w:jc w:val="both"/>
        <w:rPr>
          <w:bCs/>
          <w:sz w:val="22"/>
          <w:szCs w:val="22"/>
        </w:rPr>
      </w:pPr>
    </w:p>
    <w:p w14:paraId="4C4D224E" w14:textId="77777777" w:rsidR="00BF1222" w:rsidRPr="00BF1222" w:rsidRDefault="00BF1222" w:rsidP="00BF1222">
      <w:pPr>
        <w:pStyle w:val="NormlWeb"/>
        <w:numPr>
          <w:ilvl w:val="0"/>
          <w:numId w:val="16"/>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3</w:t>
      </w:r>
      <w:r w:rsidRPr="00F75646">
        <w:rPr>
          <w:bCs/>
          <w:sz w:val="22"/>
          <w:szCs w:val="22"/>
        </w:rPr>
        <w:t>. évi költségvetésének</w:t>
      </w:r>
      <w:r w:rsidRPr="00F75646">
        <w:rPr>
          <w:sz w:val="22"/>
          <w:szCs w:val="22"/>
        </w:rPr>
        <w:t xml:space="preserve"> terhére biztosítja.</w:t>
      </w:r>
    </w:p>
    <w:p w14:paraId="42F6EE8A" w14:textId="77777777" w:rsidR="00BF1222" w:rsidRPr="00F75646" w:rsidRDefault="00BF1222" w:rsidP="00BF1222">
      <w:pPr>
        <w:pStyle w:val="NormlWeb"/>
        <w:spacing w:before="0" w:beforeAutospacing="0" w:after="0" w:afterAutospacing="0"/>
        <w:ind w:right="150"/>
        <w:jc w:val="both"/>
        <w:rPr>
          <w:bCs/>
          <w:sz w:val="22"/>
          <w:szCs w:val="22"/>
        </w:rPr>
      </w:pPr>
    </w:p>
    <w:p w14:paraId="4629DC62" w14:textId="5D51E060" w:rsidR="00BF1222" w:rsidRPr="00F75646" w:rsidRDefault="00BF1222" w:rsidP="00BF1222">
      <w:pPr>
        <w:numPr>
          <w:ilvl w:val="0"/>
          <w:numId w:val="16"/>
        </w:numPr>
        <w:ind w:right="150"/>
        <w:jc w:val="both"/>
        <w:rPr>
          <w:bCs/>
          <w:sz w:val="22"/>
          <w:szCs w:val="22"/>
        </w:rPr>
      </w:pPr>
      <w:r w:rsidRPr="00F75646">
        <w:rPr>
          <w:sz w:val="22"/>
          <w:szCs w:val="22"/>
        </w:rPr>
        <w:t xml:space="preserve">felkéri a Polgármesteri Hivatal Pénzügyi Osztályát, hogy a </w:t>
      </w:r>
      <w:r>
        <w:rPr>
          <w:sz w:val="22"/>
          <w:szCs w:val="22"/>
        </w:rPr>
        <w:t>100</w:t>
      </w:r>
      <w:r w:rsidRPr="00F75646">
        <w:rPr>
          <w:sz w:val="22"/>
          <w:szCs w:val="22"/>
        </w:rPr>
        <w:t>.000,- forint előleg készpénzben történő felvételét biztosítsa.</w:t>
      </w:r>
    </w:p>
    <w:p w14:paraId="31166CB8" w14:textId="77777777" w:rsidR="008509F4" w:rsidRPr="00BF1222" w:rsidRDefault="008509F4" w:rsidP="008509F4">
      <w:pPr>
        <w:jc w:val="both"/>
        <w:rPr>
          <w:bCs/>
          <w:sz w:val="22"/>
          <w:szCs w:val="22"/>
        </w:rPr>
      </w:pPr>
    </w:p>
    <w:p w14:paraId="73576E13" w14:textId="77777777" w:rsidR="008509F4" w:rsidRPr="00BF1222" w:rsidRDefault="008509F4" w:rsidP="008509F4">
      <w:pPr>
        <w:jc w:val="both"/>
        <w:rPr>
          <w:b/>
          <w:sz w:val="22"/>
          <w:szCs w:val="22"/>
          <w:u w:val="single"/>
        </w:rPr>
      </w:pPr>
    </w:p>
    <w:p w14:paraId="7C26B4CD" w14:textId="77777777" w:rsidR="008509F4" w:rsidRPr="00BF1222" w:rsidRDefault="008509F4" w:rsidP="008509F4">
      <w:pPr>
        <w:jc w:val="both"/>
        <w:rPr>
          <w:sz w:val="22"/>
          <w:szCs w:val="22"/>
        </w:rPr>
      </w:pPr>
      <w:r w:rsidRPr="00BF1222">
        <w:rPr>
          <w:b/>
          <w:sz w:val="22"/>
          <w:szCs w:val="22"/>
          <w:u w:val="single"/>
        </w:rPr>
        <w:t>Felelős:</w:t>
      </w:r>
      <w:r w:rsidRPr="00BF1222">
        <w:rPr>
          <w:sz w:val="22"/>
          <w:szCs w:val="22"/>
        </w:rPr>
        <w:tab/>
        <w:t>a testület elnöke</w:t>
      </w:r>
    </w:p>
    <w:p w14:paraId="73F31DDF" w14:textId="77777777" w:rsidR="008509F4" w:rsidRPr="00696F02" w:rsidRDefault="008509F4" w:rsidP="008509F4">
      <w:pPr>
        <w:jc w:val="both"/>
        <w:rPr>
          <w:sz w:val="22"/>
          <w:szCs w:val="22"/>
        </w:rPr>
      </w:pPr>
      <w:r w:rsidRPr="00BF1222">
        <w:rPr>
          <w:b/>
          <w:sz w:val="22"/>
          <w:szCs w:val="22"/>
          <w:u w:val="single"/>
        </w:rPr>
        <w:t>Határidő:</w:t>
      </w:r>
      <w:r w:rsidRPr="00BF1222">
        <w:rPr>
          <w:sz w:val="22"/>
          <w:szCs w:val="22"/>
        </w:rPr>
        <w:tab/>
        <w:t>azonnal</w:t>
      </w:r>
      <w:r w:rsidRPr="00696F02">
        <w:rPr>
          <w:sz w:val="22"/>
          <w:szCs w:val="22"/>
        </w:rPr>
        <w:t xml:space="preserve">  </w:t>
      </w:r>
    </w:p>
    <w:p w14:paraId="7794B804" w14:textId="77777777" w:rsidR="00B3756E" w:rsidRDefault="00B3756E" w:rsidP="004874D7">
      <w:pPr>
        <w:jc w:val="both"/>
        <w:rPr>
          <w:sz w:val="22"/>
        </w:rPr>
      </w:pPr>
    </w:p>
    <w:p w14:paraId="6C12A438" w14:textId="5A703D12" w:rsidR="00261A91" w:rsidRDefault="00261A91">
      <w:pPr>
        <w:rPr>
          <w:sz w:val="22"/>
        </w:rPr>
      </w:pPr>
      <w:r>
        <w:rPr>
          <w:sz w:val="22"/>
        </w:rPr>
        <w:br w:type="page"/>
      </w:r>
    </w:p>
    <w:p w14:paraId="6EDD35E7" w14:textId="0114F969" w:rsidR="00B3756E" w:rsidRDefault="00FC6D0A" w:rsidP="005C605D">
      <w:pPr>
        <w:jc w:val="both"/>
        <w:rPr>
          <w:sz w:val="22"/>
          <w:szCs w:val="22"/>
        </w:rPr>
      </w:pPr>
      <w:r>
        <w:rPr>
          <w:b/>
          <w:sz w:val="22"/>
          <w:szCs w:val="22"/>
        </w:rPr>
        <w:lastRenderedPageBreak/>
        <w:t>Kőhegyiné Seres Anita költségvetési referens</w:t>
      </w:r>
      <w:r w:rsidR="00B3756E" w:rsidRPr="00085E1C">
        <w:rPr>
          <w:sz w:val="22"/>
          <w:szCs w:val="22"/>
        </w:rPr>
        <w:t xml:space="preserve"> elmondta, hogy </w:t>
      </w:r>
      <w:r w:rsidR="005C605D">
        <w:rPr>
          <w:sz w:val="22"/>
          <w:szCs w:val="22"/>
        </w:rPr>
        <w:t>a</w:t>
      </w:r>
      <w:r w:rsidR="005C605D" w:rsidRPr="005C605D">
        <w:rPr>
          <w:sz w:val="22"/>
          <w:szCs w:val="22"/>
        </w:rPr>
        <w:t xml:space="preserve"> Magyar Államkincstár Önkormányzati Pénzügyi Szabályszerűségi Ellenőrzési Főosztálya 2022. július 1. napjától 2023. június 30. napjáig a 2022. évet érintően kincstári ellenőrzést hajtott végre.</w:t>
      </w:r>
      <w:r w:rsidR="005C605D">
        <w:rPr>
          <w:sz w:val="22"/>
          <w:szCs w:val="22"/>
        </w:rPr>
        <w:t xml:space="preserve"> </w:t>
      </w:r>
      <w:r w:rsidR="005C605D" w:rsidRPr="005C605D">
        <w:rPr>
          <w:sz w:val="22"/>
          <w:szCs w:val="22"/>
        </w:rPr>
        <w:t>2023. május 03-án megérkezett az ellenőrzési jelentés, amelyet az államháztartásról szóló 2011. évi CXCV. törvény 91.§ (3) bekezdése értelmében a zárszámadási határozat tervezettel együtt a képviselő-testület részére tájékoztatásul be kell nyújtani. A nemzetiségi önkormányzat 2022. évi költségvetése teljesítését, a 2022. december 31-én fennálló vagyoni, pénzügyi helyzetet, valamint az ezen időponttal végződő év gazdálkodásának eredményét bemutató éves költségvetési beszámoló jelentős összegű hibát nem tartalmaz, az éves beszámoló a Nemzetiségi Önkormányzat gazdálkodásáról megbízható és valós képet mutat.</w:t>
      </w:r>
      <w:r w:rsidR="005C605D">
        <w:rPr>
          <w:sz w:val="22"/>
          <w:szCs w:val="22"/>
        </w:rPr>
        <w:t xml:space="preserve"> </w:t>
      </w:r>
      <w:r w:rsidR="005C605D" w:rsidRPr="005C605D">
        <w:rPr>
          <w:sz w:val="22"/>
          <w:szCs w:val="22"/>
        </w:rPr>
        <w:t>A közbenső megállapítások alapján több esetben megfelelően intézkedett a nemzetiségi önkormányzat. Ezek jellemzően jogszabály alapján kötelezően előírt szabályzatok, amelyek módosításra, elkészítésre kerültek.</w:t>
      </w:r>
      <w:r w:rsidR="005C605D">
        <w:rPr>
          <w:sz w:val="22"/>
          <w:szCs w:val="22"/>
        </w:rPr>
        <w:t xml:space="preserve"> </w:t>
      </w:r>
      <w:r w:rsidR="005C605D" w:rsidRPr="005C605D">
        <w:rPr>
          <w:sz w:val="22"/>
          <w:szCs w:val="22"/>
        </w:rPr>
        <w:t>A közbenső megállapítások alapján megkezdett intézkedések számvitel technikai intézkedések; például a rendezvényhez beszerzett élelmiszerek könyvviteli nyilvántartása.</w:t>
      </w:r>
      <w:r w:rsidR="007D2C88">
        <w:rPr>
          <w:sz w:val="22"/>
          <w:szCs w:val="22"/>
        </w:rPr>
        <w:t xml:space="preserve"> </w:t>
      </w:r>
      <w:r w:rsidR="005C605D" w:rsidRPr="005C605D">
        <w:rPr>
          <w:sz w:val="22"/>
          <w:szCs w:val="22"/>
        </w:rPr>
        <w:t>A közbenső megállapítások alapján meg nem kezdett intézkedések az érvényesítésre; a COFOG módosítások ledokumentálására vonatkoznak.</w:t>
      </w:r>
      <w:r w:rsidR="005C605D">
        <w:rPr>
          <w:sz w:val="22"/>
          <w:szCs w:val="22"/>
        </w:rPr>
        <w:t xml:space="preserve"> </w:t>
      </w:r>
      <w:r w:rsidR="005C605D" w:rsidRPr="005C605D">
        <w:rPr>
          <w:sz w:val="22"/>
          <w:szCs w:val="22"/>
        </w:rPr>
        <w:t>Az ellenőrzés javaslatainak megfelelően végzi a jövőben is a működését a nemzetiségi önkormányzat.</w:t>
      </w:r>
    </w:p>
    <w:p w14:paraId="723D5763" w14:textId="77777777" w:rsidR="005C605D" w:rsidRPr="007C0218" w:rsidRDefault="005C605D" w:rsidP="005C605D">
      <w:pPr>
        <w:jc w:val="both"/>
        <w:rPr>
          <w:bCs/>
          <w:sz w:val="22"/>
          <w:szCs w:val="22"/>
        </w:rPr>
      </w:pPr>
    </w:p>
    <w:p w14:paraId="3769D4DB" w14:textId="77777777" w:rsidR="00B3756E" w:rsidRPr="007C0218" w:rsidRDefault="00B3756E" w:rsidP="00B3756E">
      <w:pPr>
        <w:pStyle w:val="NormlWeb"/>
        <w:spacing w:before="0" w:beforeAutospacing="0" w:after="0" w:afterAutospacing="0"/>
        <w:ind w:right="150"/>
        <w:jc w:val="both"/>
        <w:rPr>
          <w:bCs/>
          <w:sz w:val="22"/>
          <w:szCs w:val="22"/>
        </w:rPr>
      </w:pPr>
      <w:r w:rsidRPr="007C0218">
        <w:rPr>
          <w:bCs/>
          <w:sz w:val="22"/>
          <w:szCs w:val="22"/>
        </w:rPr>
        <w:t>A testület elnöke határozati javaslatként az alábbiakat fogalmazta meg:</w:t>
      </w:r>
    </w:p>
    <w:p w14:paraId="7217ABCC" w14:textId="77777777" w:rsidR="00B3756E" w:rsidRPr="007C0218" w:rsidRDefault="00B3756E" w:rsidP="00B3756E">
      <w:pPr>
        <w:jc w:val="both"/>
        <w:rPr>
          <w:bCs/>
          <w:sz w:val="22"/>
          <w:szCs w:val="22"/>
        </w:rPr>
      </w:pPr>
    </w:p>
    <w:p w14:paraId="35D8FF0E" w14:textId="521B04B0" w:rsidR="00F87581" w:rsidRDefault="00F87581" w:rsidP="00F87581">
      <w:pPr>
        <w:pStyle w:val="NormlWeb"/>
        <w:spacing w:before="0" w:beforeAutospacing="0" w:after="0" w:afterAutospacing="0"/>
        <w:ind w:right="150"/>
        <w:jc w:val="both"/>
        <w:rPr>
          <w:bCs/>
          <w:sz w:val="22"/>
          <w:szCs w:val="22"/>
        </w:rPr>
      </w:pPr>
      <w:r>
        <w:rPr>
          <w:rFonts w:eastAsia="Calibri"/>
          <w:sz w:val="22"/>
          <w:szCs w:val="22"/>
        </w:rPr>
        <w:t>„</w:t>
      </w:r>
      <w:r>
        <w:rPr>
          <w:bCs/>
          <w:sz w:val="22"/>
          <w:szCs w:val="22"/>
        </w:rPr>
        <w:t>Kiskőrös Város Szlovák Nemzetiségi Önkormányzata megismerte és elfogadja az ellenőrzési jelentésről szóló beszámolót.”</w:t>
      </w:r>
    </w:p>
    <w:p w14:paraId="72D85354" w14:textId="77777777" w:rsidR="00B3756E" w:rsidRPr="007C0218" w:rsidRDefault="00B3756E" w:rsidP="00B3756E">
      <w:pPr>
        <w:pStyle w:val="Listaszerbekezds"/>
        <w:ind w:left="720"/>
        <w:contextualSpacing/>
        <w:jc w:val="both"/>
        <w:rPr>
          <w:sz w:val="22"/>
          <w:szCs w:val="22"/>
        </w:rPr>
      </w:pPr>
    </w:p>
    <w:p w14:paraId="7001B087" w14:textId="77777777" w:rsidR="00B3756E" w:rsidRPr="007C0218" w:rsidRDefault="00B3756E" w:rsidP="00B3756E">
      <w:pPr>
        <w:jc w:val="both"/>
        <w:rPr>
          <w:sz w:val="22"/>
          <w:szCs w:val="22"/>
        </w:rPr>
      </w:pPr>
      <w:r w:rsidRPr="007C0218">
        <w:rPr>
          <w:b/>
          <w:sz w:val="22"/>
          <w:szCs w:val="22"/>
          <w:u w:val="single"/>
        </w:rPr>
        <w:t>Felelős:</w:t>
      </w:r>
      <w:r w:rsidRPr="007C0218">
        <w:rPr>
          <w:sz w:val="22"/>
          <w:szCs w:val="22"/>
        </w:rPr>
        <w:tab/>
        <w:t>a testület elnöke</w:t>
      </w:r>
    </w:p>
    <w:p w14:paraId="0BDE245B" w14:textId="441228BF" w:rsidR="00B3756E" w:rsidRPr="007C0218" w:rsidRDefault="00B3756E" w:rsidP="00B3756E">
      <w:pPr>
        <w:jc w:val="both"/>
        <w:rPr>
          <w:sz w:val="22"/>
          <w:szCs w:val="22"/>
        </w:rPr>
      </w:pPr>
      <w:r w:rsidRPr="007C0218">
        <w:rPr>
          <w:b/>
          <w:sz w:val="22"/>
          <w:szCs w:val="22"/>
          <w:u w:val="single"/>
        </w:rPr>
        <w:t>Határidő:</w:t>
      </w:r>
      <w:r w:rsidRPr="007C0218">
        <w:rPr>
          <w:sz w:val="22"/>
          <w:szCs w:val="22"/>
        </w:rPr>
        <w:tab/>
      </w:r>
      <w:r w:rsidR="00F87581">
        <w:rPr>
          <w:sz w:val="22"/>
          <w:szCs w:val="22"/>
        </w:rPr>
        <w:t>azonnal</w:t>
      </w:r>
    </w:p>
    <w:p w14:paraId="64256D88" w14:textId="77777777" w:rsidR="00B3756E" w:rsidRPr="00120B23" w:rsidRDefault="00B3756E" w:rsidP="00B3756E">
      <w:pPr>
        <w:pStyle w:val="Cmsor2"/>
        <w:tabs>
          <w:tab w:val="left" w:pos="2191"/>
        </w:tabs>
        <w:jc w:val="both"/>
        <w:rPr>
          <w:b/>
          <w:sz w:val="22"/>
          <w:szCs w:val="22"/>
        </w:rPr>
      </w:pPr>
      <w:r>
        <w:rPr>
          <w:b/>
          <w:sz w:val="22"/>
          <w:szCs w:val="22"/>
        </w:rPr>
        <w:tab/>
      </w:r>
    </w:p>
    <w:p w14:paraId="0AE7D646" w14:textId="77777777" w:rsidR="00B3756E" w:rsidRPr="00594E30" w:rsidRDefault="00B3756E" w:rsidP="00B3756E">
      <w:pPr>
        <w:jc w:val="both"/>
        <w:rPr>
          <w:sz w:val="22"/>
        </w:rPr>
      </w:pPr>
      <w:r w:rsidRPr="00594E30">
        <w:rPr>
          <w:sz w:val="22"/>
        </w:rPr>
        <w:t>A testület megtárgyalta G</w:t>
      </w:r>
      <w:r>
        <w:rPr>
          <w:sz w:val="22"/>
        </w:rPr>
        <w:t>yörk Ernőné elnök által megfogalmazottakat és 4</w:t>
      </w:r>
      <w:r w:rsidRPr="00594E30">
        <w:rPr>
          <w:sz w:val="22"/>
        </w:rPr>
        <w:t xml:space="preserve"> „igen” szavazattal az alábbi határozatot hozta:</w:t>
      </w:r>
    </w:p>
    <w:p w14:paraId="7B13E310" w14:textId="77777777" w:rsidR="00B3756E" w:rsidRPr="00594E30" w:rsidRDefault="00B3756E" w:rsidP="00B3756E">
      <w:pPr>
        <w:jc w:val="both"/>
        <w:rPr>
          <w:sz w:val="22"/>
        </w:rPr>
      </w:pPr>
    </w:p>
    <w:p w14:paraId="44FAE063" w14:textId="19A86EDA" w:rsidR="00B3756E" w:rsidRPr="00594E30" w:rsidRDefault="002644D4" w:rsidP="00B3756E">
      <w:pPr>
        <w:ind w:right="150"/>
        <w:jc w:val="both"/>
        <w:rPr>
          <w:b/>
          <w:sz w:val="22"/>
          <w:szCs w:val="22"/>
          <w:u w:val="single"/>
        </w:rPr>
      </w:pPr>
      <w:r>
        <w:rPr>
          <w:b/>
          <w:sz w:val="22"/>
          <w:szCs w:val="22"/>
          <w:u w:val="single"/>
        </w:rPr>
        <w:t>23</w:t>
      </w:r>
      <w:r w:rsidR="00B3756E" w:rsidRPr="00594E30">
        <w:rPr>
          <w:b/>
          <w:sz w:val="22"/>
          <w:szCs w:val="22"/>
          <w:u w:val="single"/>
        </w:rPr>
        <w:t>/20</w:t>
      </w:r>
      <w:r w:rsidR="00B3756E">
        <w:rPr>
          <w:b/>
          <w:sz w:val="22"/>
          <w:szCs w:val="22"/>
          <w:u w:val="single"/>
        </w:rPr>
        <w:t>23</w:t>
      </w:r>
      <w:r w:rsidR="00B3756E" w:rsidRPr="00594E30">
        <w:rPr>
          <w:b/>
          <w:sz w:val="22"/>
          <w:szCs w:val="22"/>
          <w:u w:val="single"/>
        </w:rPr>
        <w:t>. sz. Szlovák Nemzetiségi Önk. határozat</w:t>
      </w:r>
    </w:p>
    <w:p w14:paraId="677F0E4E" w14:textId="77777777" w:rsidR="00B3756E" w:rsidRDefault="00B3756E" w:rsidP="00B3756E">
      <w:pPr>
        <w:ind w:right="150"/>
        <w:jc w:val="both"/>
        <w:rPr>
          <w:b/>
          <w:sz w:val="22"/>
          <w:szCs w:val="22"/>
          <w:u w:val="single"/>
        </w:rPr>
      </w:pPr>
    </w:p>
    <w:p w14:paraId="1054A619" w14:textId="77777777" w:rsidR="00B3756E" w:rsidRPr="00594E30" w:rsidRDefault="00B3756E" w:rsidP="00B3756E">
      <w:pPr>
        <w:ind w:right="150"/>
        <w:jc w:val="both"/>
        <w:rPr>
          <w:b/>
          <w:sz w:val="22"/>
          <w:szCs w:val="22"/>
          <w:u w:val="single"/>
        </w:rPr>
      </w:pPr>
    </w:p>
    <w:p w14:paraId="1A74C5CE" w14:textId="77777777" w:rsidR="00B3756E" w:rsidRPr="00594E30" w:rsidRDefault="00B3756E" w:rsidP="00B3756E">
      <w:pPr>
        <w:ind w:right="150"/>
        <w:jc w:val="center"/>
        <w:rPr>
          <w:b/>
          <w:sz w:val="22"/>
          <w:szCs w:val="22"/>
        </w:rPr>
      </w:pPr>
      <w:r w:rsidRPr="00594E30">
        <w:rPr>
          <w:b/>
          <w:sz w:val="22"/>
          <w:szCs w:val="22"/>
        </w:rPr>
        <w:t>H A T Á R O Z A T</w:t>
      </w:r>
    </w:p>
    <w:p w14:paraId="0CD53692" w14:textId="77777777" w:rsidR="00B3756E" w:rsidRDefault="00B3756E" w:rsidP="00B3756E">
      <w:pPr>
        <w:jc w:val="both"/>
        <w:rPr>
          <w:sz w:val="22"/>
          <w:szCs w:val="22"/>
        </w:rPr>
      </w:pPr>
    </w:p>
    <w:p w14:paraId="6A9B447F" w14:textId="77777777" w:rsidR="00B3756E" w:rsidRPr="00594E30" w:rsidRDefault="00B3756E" w:rsidP="00B3756E">
      <w:pPr>
        <w:jc w:val="both"/>
        <w:rPr>
          <w:sz w:val="22"/>
          <w:szCs w:val="22"/>
        </w:rPr>
      </w:pPr>
    </w:p>
    <w:p w14:paraId="52FFBE94" w14:textId="6619638E" w:rsidR="00F87581" w:rsidRDefault="00F87581" w:rsidP="00F87581">
      <w:pPr>
        <w:pStyle w:val="NormlWeb"/>
        <w:spacing w:before="0" w:beforeAutospacing="0" w:after="0" w:afterAutospacing="0"/>
        <w:ind w:right="150"/>
        <w:jc w:val="both"/>
        <w:rPr>
          <w:bCs/>
          <w:sz w:val="22"/>
          <w:szCs w:val="22"/>
        </w:rPr>
      </w:pPr>
      <w:r>
        <w:rPr>
          <w:bCs/>
          <w:sz w:val="22"/>
          <w:szCs w:val="22"/>
        </w:rPr>
        <w:t>Kiskőrös Város Szlovák Nemzetiségi Önkormányzata megismerte és elfogadja az ellenőrzési jelentésről szóló beszámolót.</w:t>
      </w:r>
    </w:p>
    <w:p w14:paraId="4479F046" w14:textId="77777777" w:rsidR="00B3756E" w:rsidRDefault="00B3756E" w:rsidP="00B3756E">
      <w:pPr>
        <w:jc w:val="both"/>
        <w:rPr>
          <w:rFonts w:eastAsia="Calibri"/>
          <w:sz w:val="22"/>
          <w:szCs w:val="22"/>
          <w:lang w:eastAsia="en-US"/>
        </w:rPr>
      </w:pPr>
    </w:p>
    <w:p w14:paraId="150388D8" w14:textId="77777777" w:rsidR="00B3756E" w:rsidRPr="00352CD1" w:rsidRDefault="00B3756E" w:rsidP="00B3756E">
      <w:pPr>
        <w:jc w:val="both"/>
        <w:rPr>
          <w:rFonts w:eastAsia="Calibri"/>
          <w:sz w:val="22"/>
          <w:szCs w:val="22"/>
          <w:lang w:eastAsia="en-US"/>
        </w:rPr>
      </w:pPr>
    </w:p>
    <w:p w14:paraId="43A59106" w14:textId="77777777" w:rsidR="00B3756E" w:rsidRPr="00352CD1" w:rsidRDefault="00B3756E" w:rsidP="00B3756E">
      <w:pPr>
        <w:jc w:val="both"/>
        <w:rPr>
          <w:sz w:val="22"/>
          <w:szCs w:val="22"/>
        </w:rPr>
      </w:pPr>
      <w:r w:rsidRPr="00352CD1">
        <w:rPr>
          <w:b/>
          <w:sz w:val="22"/>
          <w:szCs w:val="22"/>
          <w:u w:val="single"/>
        </w:rPr>
        <w:t>Felelős:</w:t>
      </w:r>
      <w:r w:rsidRPr="00352CD1">
        <w:rPr>
          <w:sz w:val="22"/>
          <w:szCs w:val="22"/>
        </w:rPr>
        <w:tab/>
        <w:t>a testület elnöke</w:t>
      </w:r>
    </w:p>
    <w:p w14:paraId="41B962C1" w14:textId="77777777" w:rsidR="00B3756E" w:rsidRPr="00352CD1" w:rsidRDefault="00B3756E" w:rsidP="00B3756E">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6DC497D3" w14:textId="77777777" w:rsidR="00B3756E" w:rsidRDefault="00B3756E" w:rsidP="00B3756E">
      <w:pPr>
        <w:pBdr>
          <w:bottom w:val="single" w:sz="6" w:space="1" w:color="auto"/>
        </w:pBdr>
        <w:jc w:val="both"/>
        <w:rPr>
          <w:sz w:val="22"/>
          <w:szCs w:val="22"/>
          <w:highlight w:val="yellow"/>
        </w:rPr>
      </w:pPr>
    </w:p>
    <w:p w14:paraId="79F49ED0" w14:textId="77777777" w:rsidR="00B3756E" w:rsidRPr="005D771F" w:rsidRDefault="00B3756E" w:rsidP="00B3756E">
      <w:pPr>
        <w:pBdr>
          <w:bottom w:val="single" w:sz="6" w:space="1" w:color="auto"/>
        </w:pBdr>
        <w:jc w:val="both"/>
        <w:rPr>
          <w:sz w:val="22"/>
          <w:szCs w:val="22"/>
          <w:highlight w:val="yellow"/>
        </w:rPr>
      </w:pPr>
    </w:p>
    <w:p w14:paraId="2A0175A9" w14:textId="77777777" w:rsidR="00B3756E" w:rsidRDefault="00B3756E" w:rsidP="00B3756E">
      <w:pPr>
        <w:rPr>
          <w:sz w:val="22"/>
        </w:rPr>
      </w:pPr>
    </w:p>
    <w:p w14:paraId="499EFB60" w14:textId="387D936A" w:rsidR="00B3756E" w:rsidRDefault="00B3756E">
      <w:pPr>
        <w:rPr>
          <w:sz w:val="22"/>
        </w:rPr>
      </w:pPr>
      <w:r>
        <w:rPr>
          <w:sz w:val="22"/>
        </w:rPr>
        <w:br w:type="page"/>
      </w:r>
    </w:p>
    <w:p w14:paraId="6BDC22CA" w14:textId="7BEF98C7" w:rsidR="00FC6D0A" w:rsidRPr="00FC6D0A" w:rsidRDefault="00FC6D0A" w:rsidP="00FC6D0A">
      <w:pPr>
        <w:jc w:val="both"/>
        <w:rPr>
          <w:sz w:val="22"/>
          <w:szCs w:val="22"/>
        </w:rPr>
      </w:pPr>
      <w:r>
        <w:rPr>
          <w:b/>
          <w:sz w:val="22"/>
          <w:szCs w:val="22"/>
        </w:rPr>
        <w:lastRenderedPageBreak/>
        <w:t>Kőhegyiné Seres Anita költségvetési referens</w:t>
      </w:r>
      <w:r w:rsidRPr="00085E1C">
        <w:rPr>
          <w:sz w:val="22"/>
          <w:szCs w:val="22"/>
        </w:rPr>
        <w:t xml:space="preserve"> </w:t>
      </w:r>
      <w:r w:rsidR="00B3756E" w:rsidRPr="00085E1C">
        <w:rPr>
          <w:sz w:val="22"/>
          <w:szCs w:val="22"/>
        </w:rPr>
        <w:t xml:space="preserve">elmondta, hogy </w:t>
      </w:r>
      <w:r w:rsidR="00261A91">
        <w:rPr>
          <w:sz w:val="22"/>
          <w:szCs w:val="22"/>
        </w:rPr>
        <w:t>a</w:t>
      </w:r>
      <w:r w:rsidRPr="00FC6D0A">
        <w:rPr>
          <w:sz w:val="22"/>
          <w:szCs w:val="22"/>
        </w:rPr>
        <w:t>z államháztartásról szóló 2011. évi CXCV. törvény (továbbiakban: Áht.)</w:t>
      </w:r>
      <w:r w:rsidR="00261A91">
        <w:rPr>
          <w:sz w:val="22"/>
          <w:szCs w:val="22"/>
        </w:rPr>
        <w:t xml:space="preserve"> </w:t>
      </w:r>
      <w:r w:rsidRPr="00FC6D0A">
        <w:rPr>
          <w:sz w:val="22"/>
          <w:szCs w:val="22"/>
        </w:rPr>
        <w:t xml:space="preserve">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(zárszámadást)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w:t>
      </w:r>
    </w:p>
    <w:p w14:paraId="77694210" w14:textId="771E8006" w:rsidR="00FC6D0A" w:rsidRPr="00FC6D0A" w:rsidRDefault="00FC6D0A" w:rsidP="00FC6D0A">
      <w:pPr>
        <w:jc w:val="both"/>
        <w:rPr>
          <w:sz w:val="22"/>
          <w:szCs w:val="22"/>
        </w:rPr>
      </w:pPr>
      <w:r w:rsidRPr="00FC6D0A">
        <w:rPr>
          <w:sz w:val="22"/>
          <w:szCs w:val="22"/>
        </w:rPr>
        <w:t>Az említett paragrafus (3) bekezdése: „A nemzetiségi önkormányzat és a társulás zárszámadásának megalkotására az (1) és (2) bekezdést kell alkalmazni a 26. § (1) bekezdésében meghatározott eltérésekkel”, amelyek az alábbiak:</w:t>
      </w:r>
      <w:r>
        <w:rPr>
          <w:sz w:val="22"/>
          <w:szCs w:val="22"/>
        </w:rPr>
        <w:t xml:space="preserve"> </w:t>
      </w:r>
      <w:r w:rsidRPr="00FC6D0A">
        <w:rPr>
          <w:sz w:val="22"/>
          <w:szCs w:val="22"/>
        </w:rPr>
        <w:t xml:space="preserve">„A nemzetiségi önkormányzatra, a társulásra és az általuk irányított költségvetési szervekre a 23-25. § rendelkezéseit kell alkalmazni, azzal, hogy  </w:t>
      </w:r>
    </w:p>
    <w:p w14:paraId="1C185D52" w14:textId="77777777" w:rsidR="00FC6D0A" w:rsidRPr="00FC6D0A" w:rsidRDefault="00FC6D0A" w:rsidP="00FC6D0A">
      <w:pPr>
        <w:jc w:val="both"/>
        <w:rPr>
          <w:sz w:val="22"/>
          <w:szCs w:val="22"/>
        </w:rPr>
      </w:pPr>
      <w:r w:rsidRPr="00FC6D0A">
        <w:rPr>
          <w:sz w:val="22"/>
          <w:szCs w:val="22"/>
        </w:rPr>
        <w:t>a) költségvetési rendeleten költségvetési határozatot kell érteni,</w:t>
      </w:r>
    </w:p>
    <w:p w14:paraId="6DC0CFDA" w14:textId="77777777" w:rsidR="00FC6D0A" w:rsidRPr="00FC6D0A" w:rsidRDefault="00FC6D0A" w:rsidP="00FC6D0A">
      <w:pPr>
        <w:jc w:val="both"/>
        <w:rPr>
          <w:sz w:val="22"/>
          <w:szCs w:val="22"/>
        </w:rPr>
      </w:pPr>
      <w:r w:rsidRPr="00FC6D0A">
        <w:rPr>
          <w:sz w:val="22"/>
          <w:szCs w:val="22"/>
        </w:rPr>
        <w:t>b) a képviselő-testület hatáskörét a nemzetiségi önkormányzat képviselő-testülete vagy a társulási tanács gyakorolja,</w:t>
      </w:r>
    </w:p>
    <w:p w14:paraId="18F2DFD3" w14:textId="77777777" w:rsidR="00FC6D0A" w:rsidRPr="00FC6D0A" w:rsidRDefault="00FC6D0A" w:rsidP="00FC6D0A">
      <w:pPr>
        <w:jc w:val="both"/>
        <w:rPr>
          <w:sz w:val="22"/>
          <w:szCs w:val="22"/>
        </w:rPr>
      </w:pPr>
      <w:r w:rsidRPr="00FC6D0A">
        <w:rPr>
          <w:sz w:val="22"/>
          <w:szCs w:val="22"/>
        </w:rPr>
        <w:t>c) a polgármester részére meghatározott feladatokat a nemzetiségi önkormányzat elnöke vagy a társulási tanács elnöke látja el,</w:t>
      </w:r>
    </w:p>
    <w:p w14:paraId="41F40B3A" w14:textId="35BF1723" w:rsidR="00FC6D0A" w:rsidRPr="00FC6D0A" w:rsidRDefault="00FC6D0A" w:rsidP="00FC6D0A">
      <w:pPr>
        <w:jc w:val="both"/>
        <w:rPr>
          <w:sz w:val="22"/>
          <w:szCs w:val="22"/>
        </w:rPr>
      </w:pPr>
      <w:r w:rsidRPr="00FC6D0A">
        <w:rPr>
          <w:sz w:val="22"/>
          <w:szCs w:val="22"/>
        </w:rPr>
        <w:t>d) a jegyző részére meghatározott feladatokat - a helyi nemzetiségi önkormányzatok kivételével - az országos nemzetiségi önkormányzat hivatalvezetője vagy a társulási tanács munkaszervezeti feladatait ellátó költségvetési szerv vezetője látja el.” A költségvetési összevont mérlegét az 1. sz. melléklet tartalmazza. A 2022. évi  működési támogatás teljes összegében felhasználásra került; a 2022. évi feladatalapú támogatásból  372.568,- Ft nem került felhasználásra. Ez az összeg a 2023. évben kerül felhasználásra.</w:t>
      </w:r>
    </w:p>
    <w:p w14:paraId="4634A789" w14:textId="77777777" w:rsidR="00FC6D0A" w:rsidRPr="00FC6D0A" w:rsidRDefault="00FC6D0A" w:rsidP="00FC6D0A">
      <w:pPr>
        <w:jc w:val="both"/>
        <w:rPr>
          <w:rFonts w:eastAsia="Arial"/>
          <w:sz w:val="22"/>
          <w:szCs w:val="22"/>
          <w:lang w:eastAsia="zh-CN"/>
        </w:rPr>
      </w:pPr>
      <w:r w:rsidRPr="00FC6D0A">
        <w:rPr>
          <w:sz w:val="22"/>
          <w:szCs w:val="22"/>
        </w:rPr>
        <w:t xml:space="preserve">A kiadások 45 %-a felhalmozási célú kiadás (beruházás és felújítás) volt, 48 %-a pedig dologi kiadás, valamint egyéb működési célú kiadás volt. Többéves kihatással járó döntéseket nem hozott az Önkormányzat, valamint közvetett támogatásokat sem nyújt. A 2023. évi költségvetést a 11/2023 (II.09.) számú határozattal elfogadta a Testület, amely tartalmazza a 2024. és 2025. év tervszámait is (6. sz. melléklet), ezzel megegyező tartalommal készült a 10. sz. melléklet, amely a 2022. évet követő 3 év tervezett bevételi előirányzatainak és kiadási előirányzatainak keretszámait tartalmazza. </w:t>
      </w:r>
      <w:r w:rsidRPr="00FC6D0A">
        <w:rPr>
          <w:rFonts w:eastAsia="Arial"/>
          <w:sz w:val="22"/>
          <w:szCs w:val="22"/>
        </w:rPr>
        <w:t>Az elnök nyilatkozatban értékelte az Önkormányzat belső kontrollrendszerét, amely a testület részére ismertetésre került az ülés keretein belül.</w:t>
      </w:r>
    </w:p>
    <w:p w14:paraId="4E8D1D08" w14:textId="77777777" w:rsidR="00FC6D0A" w:rsidRPr="00FC6D0A" w:rsidRDefault="00FC6D0A" w:rsidP="00FC6D0A">
      <w:pPr>
        <w:jc w:val="both"/>
        <w:rPr>
          <w:bCs/>
          <w:sz w:val="22"/>
          <w:szCs w:val="22"/>
        </w:rPr>
      </w:pPr>
    </w:p>
    <w:p w14:paraId="6041AD96" w14:textId="77777777" w:rsidR="00B3756E" w:rsidRPr="00FC6D0A" w:rsidRDefault="00B3756E" w:rsidP="00B3756E">
      <w:pPr>
        <w:pStyle w:val="NormlWeb"/>
        <w:spacing w:before="0" w:beforeAutospacing="0" w:after="0" w:afterAutospacing="0"/>
        <w:ind w:right="150"/>
        <w:jc w:val="both"/>
        <w:rPr>
          <w:bCs/>
          <w:sz w:val="22"/>
          <w:szCs w:val="22"/>
        </w:rPr>
      </w:pPr>
      <w:r w:rsidRPr="00FC6D0A">
        <w:rPr>
          <w:bCs/>
          <w:sz w:val="22"/>
          <w:szCs w:val="22"/>
        </w:rPr>
        <w:t>A testület elnöke határozati javaslatként az alábbiakat fogalmazta meg:</w:t>
      </w:r>
    </w:p>
    <w:p w14:paraId="52AD2EAE" w14:textId="77777777" w:rsidR="00B3756E" w:rsidRPr="00FC6D0A" w:rsidRDefault="00B3756E" w:rsidP="00B3756E">
      <w:pPr>
        <w:jc w:val="both"/>
        <w:rPr>
          <w:bCs/>
          <w:sz w:val="22"/>
          <w:szCs w:val="22"/>
        </w:rPr>
      </w:pPr>
    </w:p>
    <w:p w14:paraId="6C4AA443" w14:textId="11728D41" w:rsidR="00FC6D0A" w:rsidRPr="00FC6D0A" w:rsidRDefault="00FC6D0A">
      <w:pPr>
        <w:pStyle w:val="Listaszerbekezds"/>
        <w:numPr>
          <w:ilvl w:val="0"/>
          <w:numId w:val="10"/>
        </w:numPr>
        <w:contextualSpacing/>
        <w:jc w:val="both"/>
        <w:rPr>
          <w:sz w:val="22"/>
          <w:szCs w:val="22"/>
        </w:rPr>
      </w:pPr>
      <w:r>
        <w:rPr>
          <w:sz w:val="22"/>
          <w:szCs w:val="22"/>
        </w:rPr>
        <w:t>„</w:t>
      </w:r>
      <w:r w:rsidRPr="00FC6D0A">
        <w:rPr>
          <w:sz w:val="22"/>
          <w:szCs w:val="22"/>
        </w:rPr>
        <w:t>A Képviselő-testület Kiskőrös Város Szlovák Nemzetiségi Önkormányzata 2022. évi zárszámadását</w:t>
      </w:r>
    </w:p>
    <w:p w14:paraId="068C9F38" w14:textId="77777777" w:rsidR="00FC6D0A" w:rsidRPr="00FC6D0A" w:rsidRDefault="00FC6D0A" w:rsidP="00FC6D0A">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FC6D0A" w:rsidRPr="00FC6D0A" w14:paraId="67733D7F" w14:textId="77777777" w:rsidTr="0033032E">
        <w:trPr>
          <w:cantSplit/>
        </w:trPr>
        <w:tc>
          <w:tcPr>
            <w:tcW w:w="2056" w:type="dxa"/>
          </w:tcPr>
          <w:p w14:paraId="5BC4EB01" w14:textId="77777777" w:rsidR="00FC6D0A" w:rsidRPr="00FC6D0A" w:rsidRDefault="00FC6D0A" w:rsidP="0033032E">
            <w:pPr>
              <w:jc w:val="right"/>
              <w:rPr>
                <w:sz w:val="22"/>
                <w:szCs w:val="22"/>
              </w:rPr>
            </w:pPr>
            <w:r w:rsidRPr="00FC6D0A">
              <w:rPr>
                <w:sz w:val="22"/>
                <w:szCs w:val="22"/>
              </w:rPr>
              <w:t>15.096.454</w:t>
            </w:r>
          </w:p>
        </w:tc>
        <w:tc>
          <w:tcPr>
            <w:tcW w:w="1559" w:type="dxa"/>
          </w:tcPr>
          <w:p w14:paraId="2C786007" w14:textId="77777777" w:rsidR="00FC6D0A" w:rsidRPr="00FC6D0A" w:rsidRDefault="00FC6D0A" w:rsidP="0033032E">
            <w:pPr>
              <w:jc w:val="both"/>
              <w:rPr>
                <w:sz w:val="22"/>
                <w:szCs w:val="22"/>
              </w:rPr>
            </w:pPr>
            <w:r w:rsidRPr="00FC6D0A">
              <w:rPr>
                <w:sz w:val="22"/>
                <w:szCs w:val="22"/>
              </w:rPr>
              <w:t xml:space="preserve">forint   </w:t>
            </w:r>
          </w:p>
        </w:tc>
        <w:tc>
          <w:tcPr>
            <w:tcW w:w="4659" w:type="dxa"/>
          </w:tcPr>
          <w:p w14:paraId="2108BE24" w14:textId="77777777" w:rsidR="00FC6D0A" w:rsidRPr="00FC6D0A" w:rsidRDefault="00FC6D0A" w:rsidP="0033032E">
            <w:pPr>
              <w:jc w:val="both"/>
              <w:rPr>
                <w:sz w:val="22"/>
                <w:szCs w:val="22"/>
              </w:rPr>
            </w:pPr>
            <w:r w:rsidRPr="00FC6D0A">
              <w:rPr>
                <w:sz w:val="22"/>
                <w:szCs w:val="22"/>
              </w:rPr>
              <w:t>teljesített költségvetési bevétellel,</w:t>
            </w:r>
          </w:p>
        </w:tc>
      </w:tr>
      <w:tr w:rsidR="00FC6D0A" w:rsidRPr="00FC6D0A" w14:paraId="00D6D607" w14:textId="77777777" w:rsidTr="0033032E">
        <w:trPr>
          <w:cantSplit/>
        </w:trPr>
        <w:tc>
          <w:tcPr>
            <w:tcW w:w="2056" w:type="dxa"/>
          </w:tcPr>
          <w:p w14:paraId="4B0B29D9" w14:textId="77777777" w:rsidR="00FC6D0A" w:rsidRPr="00FC6D0A" w:rsidRDefault="00FC6D0A" w:rsidP="0033032E">
            <w:pPr>
              <w:jc w:val="right"/>
              <w:rPr>
                <w:sz w:val="22"/>
                <w:szCs w:val="22"/>
              </w:rPr>
            </w:pPr>
            <w:r w:rsidRPr="00FC6D0A">
              <w:rPr>
                <w:sz w:val="22"/>
                <w:szCs w:val="22"/>
              </w:rPr>
              <w:t>15.169.902</w:t>
            </w:r>
          </w:p>
        </w:tc>
        <w:tc>
          <w:tcPr>
            <w:tcW w:w="1559" w:type="dxa"/>
          </w:tcPr>
          <w:p w14:paraId="06513537" w14:textId="77777777" w:rsidR="00FC6D0A" w:rsidRPr="00FC6D0A" w:rsidRDefault="00FC6D0A" w:rsidP="0033032E">
            <w:pPr>
              <w:jc w:val="both"/>
              <w:rPr>
                <w:sz w:val="22"/>
                <w:szCs w:val="22"/>
              </w:rPr>
            </w:pPr>
            <w:r w:rsidRPr="00FC6D0A">
              <w:rPr>
                <w:sz w:val="22"/>
                <w:szCs w:val="22"/>
              </w:rPr>
              <w:t>forint</w:t>
            </w:r>
          </w:p>
        </w:tc>
        <w:tc>
          <w:tcPr>
            <w:tcW w:w="4659" w:type="dxa"/>
          </w:tcPr>
          <w:p w14:paraId="7473281D" w14:textId="77777777" w:rsidR="00FC6D0A" w:rsidRPr="00FC6D0A" w:rsidRDefault="00FC6D0A" w:rsidP="0033032E">
            <w:pPr>
              <w:jc w:val="both"/>
              <w:rPr>
                <w:sz w:val="22"/>
                <w:szCs w:val="22"/>
              </w:rPr>
            </w:pPr>
            <w:r w:rsidRPr="00FC6D0A">
              <w:rPr>
                <w:sz w:val="22"/>
                <w:szCs w:val="22"/>
              </w:rPr>
              <w:t>teljesített költségvetési kiadással,</w:t>
            </w:r>
          </w:p>
        </w:tc>
      </w:tr>
      <w:tr w:rsidR="00FC6D0A" w:rsidRPr="00FC6D0A" w14:paraId="402D5272" w14:textId="77777777" w:rsidTr="0033032E">
        <w:trPr>
          <w:cantSplit/>
        </w:trPr>
        <w:tc>
          <w:tcPr>
            <w:tcW w:w="2056" w:type="dxa"/>
          </w:tcPr>
          <w:p w14:paraId="4CDD76D3" w14:textId="77777777" w:rsidR="00FC6D0A" w:rsidRPr="00FC6D0A" w:rsidRDefault="00FC6D0A" w:rsidP="0033032E">
            <w:pPr>
              <w:jc w:val="center"/>
              <w:rPr>
                <w:sz w:val="22"/>
                <w:szCs w:val="22"/>
              </w:rPr>
            </w:pPr>
            <w:r w:rsidRPr="00FC6D0A">
              <w:rPr>
                <w:sz w:val="22"/>
                <w:szCs w:val="22"/>
              </w:rPr>
              <w:t xml:space="preserve">                  450.751</w:t>
            </w:r>
          </w:p>
        </w:tc>
        <w:tc>
          <w:tcPr>
            <w:tcW w:w="1559" w:type="dxa"/>
          </w:tcPr>
          <w:p w14:paraId="672463E7" w14:textId="77777777" w:rsidR="00FC6D0A" w:rsidRPr="00FC6D0A" w:rsidRDefault="00FC6D0A" w:rsidP="0033032E">
            <w:pPr>
              <w:jc w:val="both"/>
              <w:rPr>
                <w:sz w:val="22"/>
                <w:szCs w:val="22"/>
              </w:rPr>
            </w:pPr>
            <w:r w:rsidRPr="00FC6D0A">
              <w:rPr>
                <w:sz w:val="22"/>
                <w:szCs w:val="22"/>
              </w:rPr>
              <w:t>forint</w:t>
            </w:r>
          </w:p>
        </w:tc>
        <w:tc>
          <w:tcPr>
            <w:tcW w:w="4659" w:type="dxa"/>
          </w:tcPr>
          <w:p w14:paraId="7A1985C2" w14:textId="77777777" w:rsidR="00FC6D0A" w:rsidRPr="00FC6D0A" w:rsidRDefault="00FC6D0A" w:rsidP="0033032E">
            <w:pPr>
              <w:jc w:val="both"/>
              <w:rPr>
                <w:sz w:val="22"/>
                <w:szCs w:val="22"/>
              </w:rPr>
            </w:pPr>
            <w:r w:rsidRPr="00FC6D0A">
              <w:rPr>
                <w:sz w:val="22"/>
                <w:szCs w:val="22"/>
              </w:rPr>
              <w:t>teljesített finanszírozási bevétellel,</w:t>
            </w:r>
          </w:p>
        </w:tc>
      </w:tr>
      <w:tr w:rsidR="00FC6D0A" w:rsidRPr="00FC6D0A" w14:paraId="74088329" w14:textId="77777777" w:rsidTr="0033032E">
        <w:trPr>
          <w:cantSplit/>
        </w:trPr>
        <w:tc>
          <w:tcPr>
            <w:tcW w:w="2056" w:type="dxa"/>
          </w:tcPr>
          <w:p w14:paraId="25C0B9B4" w14:textId="77777777" w:rsidR="00FC6D0A" w:rsidRPr="00FC6D0A" w:rsidRDefault="00FC6D0A" w:rsidP="0033032E">
            <w:pPr>
              <w:jc w:val="right"/>
              <w:rPr>
                <w:sz w:val="22"/>
                <w:szCs w:val="22"/>
              </w:rPr>
            </w:pPr>
            <w:r w:rsidRPr="00FC6D0A">
              <w:rPr>
                <w:sz w:val="22"/>
                <w:szCs w:val="22"/>
              </w:rPr>
              <w:t>377.303</w:t>
            </w:r>
          </w:p>
        </w:tc>
        <w:tc>
          <w:tcPr>
            <w:tcW w:w="1559" w:type="dxa"/>
          </w:tcPr>
          <w:p w14:paraId="6DA10382" w14:textId="77777777" w:rsidR="00FC6D0A" w:rsidRPr="00FC6D0A" w:rsidRDefault="00FC6D0A" w:rsidP="0033032E">
            <w:pPr>
              <w:jc w:val="both"/>
              <w:rPr>
                <w:sz w:val="22"/>
                <w:szCs w:val="22"/>
              </w:rPr>
            </w:pPr>
            <w:r w:rsidRPr="00FC6D0A">
              <w:rPr>
                <w:sz w:val="22"/>
                <w:szCs w:val="22"/>
              </w:rPr>
              <w:t>forint</w:t>
            </w:r>
          </w:p>
        </w:tc>
        <w:tc>
          <w:tcPr>
            <w:tcW w:w="4659" w:type="dxa"/>
          </w:tcPr>
          <w:p w14:paraId="55107941" w14:textId="77777777" w:rsidR="00FC6D0A" w:rsidRPr="00FC6D0A" w:rsidRDefault="00FC6D0A" w:rsidP="0033032E">
            <w:pPr>
              <w:jc w:val="both"/>
              <w:rPr>
                <w:sz w:val="22"/>
                <w:szCs w:val="22"/>
              </w:rPr>
            </w:pPr>
            <w:r w:rsidRPr="00FC6D0A">
              <w:rPr>
                <w:sz w:val="22"/>
                <w:szCs w:val="22"/>
              </w:rPr>
              <w:t>maradvánnyal</w:t>
            </w:r>
          </w:p>
        </w:tc>
      </w:tr>
    </w:tbl>
    <w:p w14:paraId="059C9FDA" w14:textId="77777777" w:rsidR="00FC6D0A" w:rsidRPr="00FC6D0A" w:rsidRDefault="00FC6D0A" w:rsidP="00FC6D0A">
      <w:pPr>
        <w:ind w:firstLine="420"/>
        <w:jc w:val="both"/>
        <w:rPr>
          <w:sz w:val="22"/>
          <w:szCs w:val="22"/>
        </w:rPr>
      </w:pPr>
      <w:r w:rsidRPr="00FC6D0A">
        <w:rPr>
          <w:sz w:val="22"/>
          <w:szCs w:val="22"/>
        </w:rPr>
        <w:t>állapítja meg.</w:t>
      </w:r>
    </w:p>
    <w:p w14:paraId="64AD2DA8" w14:textId="77777777" w:rsidR="00FC6D0A" w:rsidRPr="00FC6D0A" w:rsidRDefault="00FC6D0A" w:rsidP="00FC6D0A">
      <w:pPr>
        <w:jc w:val="both"/>
        <w:rPr>
          <w:color w:val="FF0000"/>
          <w:sz w:val="22"/>
          <w:szCs w:val="22"/>
        </w:rPr>
      </w:pPr>
    </w:p>
    <w:p w14:paraId="62BD8076" w14:textId="77777777" w:rsidR="00FC6D0A" w:rsidRPr="00FC6D0A" w:rsidRDefault="00FC6D0A">
      <w:pPr>
        <w:pStyle w:val="Listaszerbekezds"/>
        <w:numPr>
          <w:ilvl w:val="0"/>
          <w:numId w:val="10"/>
        </w:numPr>
        <w:contextualSpacing/>
        <w:jc w:val="both"/>
        <w:rPr>
          <w:sz w:val="22"/>
          <w:szCs w:val="22"/>
        </w:rPr>
      </w:pPr>
      <w:r w:rsidRPr="00FC6D0A">
        <w:rPr>
          <w:sz w:val="22"/>
          <w:szCs w:val="22"/>
        </w:rPr>
        <w:t>A Képviselő-testület az előirányzat-felhasználási terv teljesítését a 3. mellékletben, a költségvetés végrehajtásának összevont mérlegét az 1. mellékletben foglaltak szerint jóváhagyja.</w:t>
      </w:r>
    </w:p>
    <w:p w14:paraId="1AF6276E" w14:textId="77777777" w:rsidR="00FC6D0A" w:rsidRPr="00FC6D0A" w:rsidRDefault="00FC6D0A" w:rsidP="00FC6D0A">
      <w:pPr>
        <w:pStyle w:val="Listaszerbekezds"/>
        <w:ind w:left="420"/>
        <w:jc w:val="both"/>
        <w:rPr>
          <w:sz w:val="22"/>
          <w:szCs w:val="22"/>
        </w:rPr>
      </w:pPr>
    </w:p>
    <w:p w14:paraId="70536466" w14:textId="77777777" w:rsidR="00FC6D0A" w:rsidRPr="00FC6D0A" w:rsidRDefault="00FC6D0A">
      <w:pPr>
        <w:pStyle w:val="Listaszerbekezds"/>
        <w:numPr>
          <w:ilvl w:val="0"/>
          <w:numId w:val="10"/>
        </w:numPr>
        <w:contextualSpacing/>
        <w:jc w:val="both"/>
        <w:rPr>
          <w:sz w:val="22"/>
          <w:szCs w:val="22"/>
        </w:rPr>
      </w:pPr>
      <w:r w:rsidRPr="00FC6D0A">
        <w:rPr>
          <w:sz w:val="22"/>
          <w:szCs w:val="22"/>
        </w:rPr>
        <w:t xml:space="preserve">A Nemzetiségi Önkormányzat nem nyújtott közvetett támogatásokat. </w:t>
      </w:r>
    </w:p>
    <w:p w14:paraId="4A3F9B29" w14:textId="77777777" w:rsidR="00FC6D0A" w:rsidRPr="00FC6D0A" w:rsidRDefault="00FC6D0A" w:rsidP="00FC6D0A">
      <w:pPr>
        <w:pStyle w:val="Listaszerbekezds"/>
        <w:rPr>
          <w:sz w:val="22"/>
          <w:szCs w:val="22"/>
        </w:rPr>
      </w:pPr>
    </w:p>
    <w:p w14:paraId="05304259" w14:textId="77777777" w:rsidR="00FC6D0A" w:rsidRPr="00FC6D0A" w:rsidRDefault="00FC6D0A">
      <w:pPr>
        <w:pStyle w:val="Listaszerbekezds"/>
        <w:numPr>
          <w:ilvl w:val="0"/>
          <w:numId w:val="10"/>
        </w:numPr>
        <w:contextualSpacing/>
        <w:jc w:val="both"/>
        <w:rPr>
          <w:sz w:val="22"/>
          <w:szCs w:val="22"/>
        </w:rPr>
      </w:pPr>
      <w:r w:rsidRPr="00FC6D0A">
        <w:rPr>
          <w:sz w:val="22"/>
          <w:szCs w:val="22"/>
        </w:rPr>
        <w:t>A Nemzetiségi Önkormányzat tulajdonában nincs gazdálkodó szervezet.</w:t>
      </w:r>
    </w:p>
    <w:p w14:paraId="276E0AA1" w14:textId="77777777" w:rsidR="00FC6D0A" w:rsidRPr="00FC6D0A" w:rsidRDefault="00FC6D0A" w:rsidP="00FC6D0A">
      <w:pPr>
        <w:pStyle w:val="Listaszerbekezds"/>
        <w:rPr>
          <w:sz w:val="22"/>
          <w:szCs w:val="22"/>
        </w:rPr>
      </w:pPr>
    </w:p>
    <w:p w14:paraId="439A821A" w14:textId="77777777" w:rsidR="00FC6D0A" w:rsidRPr="00FC6D0A" w:rsidRDefault="00FC6D0A">
      <w:pPr>
        <w:pStyle w:val="Listaszerbekezds"/>
        <w:numPr>
          <w:ilvl w:val="0"/>
          <w:numId w:val="10"/>
        </w:numPr>
        <w:tabs>
          <w:tab w:val="left" w:pos="180"/>
        </w:tabs>
        <w:contextualSpacing/>
        <w:jc w:val="both"/>
        <w:rPr>
          <w:bCs/>
          <w:iCs/>
          <w:sz w:val="22"/>
          <w:szCs w:val="22"/>
        </w:rPr>
      </w:pPr>
      <w:r w:rsidRPr="00FC6D0A">
        <w:rPr>
          <w:sz w:val="22"/>
          <w:szCs w:val="22"/>
        </w:rPr>
        <w:t xml:space="preserve">A </w:t>
      </w:r>
      <w:r w:rsidRPr="00FC6D0A">
        <w:rPr>
          <w:bCs/>
          <w:iCs/>
          <w:sz w:val="22"/>
          <w:szCs w:val="22"/>
        </w:rPr>
        <w:t xml:space="preserve">Nemzetiségi </w:t>
      </w:r>
      <w:r w:rsidRPr="00FC6D0A">
        <w:rPr>
          <w:sz w:val="22"/>
          <w:szCs w:val="22"/>
        </w:rPr>
        <w:t xml:space="preserve">Önkormányzatnak nincs hitele és nyújtott kölcsön állománya. </w:t>
      </w:r>
    </w:p>
    <w:p w14:paraId="197E0174" w14:textId="77777777" w:rsidR="00FC6D0A" w:rsidRPr="00FC6D0A" w:rsidRDefault="00FC6D0A" w:rsidP="00FC6D0A">
      <w:pPr>
        <w:jc w:val="both"/>
        <w:rPr>
          <w:color w:val="FF0000"/>
          <w:sz w:val="22"/>
          <w:szCs w:val="22"/>
        </w:rPr>
      </w:pPr>
    </w:p>
    <w:p w14:paraId="120A8919" w14:textId="77777777" w:rsidR="00FC6D0A" w:rsidRPr="00FC6D0A" w:rsidRDefault="00FC6D0A">
      <w:pPr>
        <w:pStyle w:val="Listaszerbekezds"/>
        <w:numPr>
          <w:ilvl w:val="0"/>
          <w:numId w:val="10"/>
        </w:numPr>
        <w:contextualSpacing/>
        <w:jc w:val="both"/>
        <w:rPr>
          <w:sz w:val="22"/>
          <w:szCs w:val="22"/>
        </w:rPr>
      </w:pPr>
      <w:r w:rsidRPr="00FC6D0A">
        <w:rPr>
          <w:sz w:val="22"/>
          <w:szCs w:val="22"/>
        </w:rPr>
        <w:t>A Képviselő-testület a Nemzetiségi Önkormányzat</w:t>
      </w:r>
    </w:p>
    <w:p w14:paraId="393A4246" w14:textId="77777777" w:rsidR="00FC6D0A" w:rsidRPr="00FC6D0A" w:rsidRDefault="00FC6D0A" w:rsidP="00FC6D0A">
      <w:pPr>
        <w:jc w:val="both"/>
        <w:rPr>
          <w:sz w:val="22"/>
          <w:szCs w:val="22"/>
        </w:rPr>
      </w:pPr>
    </w:p>
    <w:p w14:paraId="0B0D4822" w14:textId="77777777" w:rsidR="00FC6D0A" w:rsidRPr="00FC6D0A" w:rsidRDefault="00FC6D0A">
      <w:pPr>
        <w:pStyle w:val="Listaszerbekezds"/>
        <w:numPr>
          <w:ilvl w:val="0"/>
          <w:numId w:val="11"/>
        </w:numPr>
        <w:contextualSpacing/>
        <w:jc w:val="both"/>
        <w:rPr>
          <w:sz w:val="22"/>
          <w:szCs w:val="22"/>
        </w:rPr>
      </w:pPr>
      <w:r w:rsidRPr="00FC6D0A">
        <w:rPr>
          <w:sz w:val="22"/>
          <w:szCs w:val="22"/>
        </w:rPr>
        <w:t>a vagyonkimutatását a könyvviteli mérlegben szereplő adatok alapján; az eszközök értékvesztésének alakulását; a pénzeszközök változásának bemutatását a 4. mellékletben,</w:t>
      </w:r>
    </w:p>
    <w:p w14:paraId="1794E585" w14:textId="77777777" w:rsidR="00FC6D0A" w:rsidRPr="00FC6D0A" w:rsidRDefault="00FC6D0A">
      <w:pPr>
        <w:pStyle w:val="Listaszerbekezds"/>
        <w:numPr>
          <w:ilvl w:val="0"/>
          <w:numId w:val="11"/>
        </w:numPr>
        <w:contextualSpacing/>
        <w:jc w:val="both"/>
        <w:rPr>
          <w:sz w:val="22"/>
          <w:szCs w:val="22"/>
        </w:rPr>
      </w:pPr>
      <w:r w:rsidRPr="00FC6D0A">
        <w:rPr>
          <w:sz w:val="22"/>
          <w:szCs w:val="22"/>
        </w:rPr>
        <w:t>a maradványkimutatását az 5. mellékletben,</w:t>
      </w:r>
    </w:p>
    <w:p w14:paraId="4635D663" w14:textId="77777777" w:rsidR="00FC6D0A" w:rsidRPr="00FC6D0A" w:rsidRDefault="00FC6D0A">
      <w:pPr>
        <w:pStyle w:val="Listaszerbekezds"/>
        <w:numPr>
          <w:ilvl w:val="0"/>
          <w:numId w:val="11"/>
        </w:numPr>
        <w:contextualSpacing/>
        <w:jc w:val="both"/>
        <w:rPr>
          <w:sz w:val="22"/>
          <w:szCs w:val="22"/>
        </w:rPr>
      </w:pPr>
      <w:r w:rsidRPr="00FC6D0A">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1A6E8137" w14:textId="77777777" w:rsidR="00FC6D0A" w:rsidRPr="00FC6D0A" w:rsidRDefault="00FC6D0A">
      <w:pPr>
        <w:pStyle w:val="Listaszerbekezds"/>
        <w:numPr>
          <w:ilvl w:val="0"/>
          <w:numId w:val="11"/>
        </w:numPr>
        <w:contextualSpacing/>
        <w:jc w:val="both"/>
        <w:rPr>
          <w:sz w:val="22"/>
          <w:szCs w:val="22"/>
        </w:rPr>
      </w:pPr>
      <w:r w:rsidRPr="00FC6D0A">
        <w:rPr>
          <w:sz w:val="22"/>
          <w:szCs w:val="22"/>
        </w:rPr>
        <w:t xml:space="preserve">az </w:t>
      </w:r>
      <w:r w:rsidRPr="00FC6D0A">
        <w:rPr>
          <w:bCs/>
          <w:sz w:val="22"/>
          <w:szCs w:val="22"/>
        </w:rPr>
        <w:t xml:space="preserve">adósságot keletkeztető fejlesztési céljait a </w:t>
      </w:r>
      <w:r w:rsidRPr="00FC6D0A">
        <w:rPr>
          <w:sz w:val="22"/>
          <w:szCs w:val="22"/>
        </w:rPr>
        <w:t>7. mellékletben,</w:t>
      </w:r>
    </w:p>
    <w:p w14:paraId="1C5FC804" w14:textId="77777777" w:rsidR="00FC6D0A" w:rsidRPr="00FC6D0A" w:rsidRDefault="00FC6D0A">
      <w:pPr>
        <w:pStyle w:val="Listaszerbekezds"/>
        <w:numPr>
          <w:ilvl w:val="0"/>
          <w:numId w:val="11"/>
        </w:numPr>
        <w:contextualSpacing/>
        <w:jc w:val="both"/>
        <w:rPr>
          <w:sz w:val="22"/>
          <w:szCs w:val="22"/>
        </w:rPr>
      </w:pPr>
      <w:r w:rsidRPr="00FC6D0A">
        <w:rPr>
          <w:sz w:val="22"/>
          <w:szCs w:val="22"/>
        </w:rPr>
        <w:lastRenderedPageBreak/>
        <w:t>az eredménykimutatását a 8. mellékletben,</w:t>
      </w:r>
    </w:p>
    <w:p w14:paraId="2188FB4D" w14:textId="77777777" w:rsidR="00FC6D0A" w:rsidRPr="00FC6D0A" w:rsidRDefault="00FC6D0A">
      <w:pPr>
        <w:pStyle w:val="Listaszerbekezds"/>
        <w:numPr>
          <w:ilvl w:val="0"/>
          <w:numId w:val="11"/>
        </w:numPr>
        <w:contextualSpacing/>
        <w:jc w:val="both"/>
        <w:rPr>
          <w:sz w:val="22"/>
          <w:szCs w:val="22"/>
        </w:rPr>
      </w:pPr>
      <w:r w:rsidRPr="00FC6D0A">
        <w:rPr>
          <w:sz w:val="22"/>
          <w:szCs w:val="22"/>
        </w:rPr>
        <w:t>a vagyonleltárát a 10. mellékletben,</w:t>
      </w:r>
    </w:p>
    <w:p w14:paraId="1F1D7524" w14:textId="77777777" w:rsidR="00FC6D0A" w:rsidRPr="00FC6D0A" w:rsidRDefault="00FC6D0A">
      <w:pPr>
        <w:pStyle w:val="Listaszerbekezds"/>
        <w:numPr>
          <w:ilvl w:val="0"/>
          <w:numId w:val="11"/>
        </w:numPr>
        <w:contextualSpacing/>
        <w:jc w:val="both"/>
        <w:rPr>
          <w:sz w:val="22"/>
          <w:szCs w:val="22"/>
        </w:rPr>
      </w:pPr>
      <w:r w:rsidRPr="00FC6D0A">
        <w:rPr>
          <w:sz w:val="22"/>
          <w:szCs w:val="22"/>
        </w:rPr>
        <w:t>a 2022. évet követő három év tervezett bevételi előirányzatainak és kiadási előirányzatainak keretszámait a 9. mellékletben</w:t>
      </w:r>
    </w:p>
    <w:p w14:paraId="4823BA72" w14:textId="77777777" w:rsidR="00FC6D0A" w:rsidRPr="00FC6D0A" w:rsidRDefault="00FC6D0A">
      <w:pPr>
        <w:pStyle w:val="Listaszerbekezds"/>
        <w:numPr>
          <w:ilvl w:val="0"/>
          <w:numId w:val="11"/>
        </w:numPr>
        <w:contextualSpacing/>
        <w:jc w:val="both"/>
        <w:rPr>
          <w:sz w:val="22"/>
          <w:szCs w:val="22"/>
        </w:rPr>
      </w:pPr>
      <w:r w:rsidRPr="00FC6D0A">
        <w:rPr>
          <w:sz w:val="22"/>
          <w:szCs w:val="22"/>
        </w:rPr>
        <w:t>az immateriális javak, tárgyi eszközök, koncesszióba, vagyonkezelésbe adott eszközök állományának alakulását a 11. mellékletben</w:t>
      </w:r>
    </w:p>
    <w:p w14:paraId="1DB4957C" w14:textId="77777777" w:rsidR="00FC6D0A" w:rsidRPr="00FC6D0A" w:rsidRDefault="00FC6D0A">
      <w:pPr>
        <w:pStyle w:val="Listaszerbekezds"/>
        <w:numPr>
          <w:ilvl w:val="0"/>
          <w:numId w:val="11"/>
        </w:numPr>
        <w:spacing w:after="160" w:line="259" w:lineRule="auto"/>
        <w:contextualSpacing/>
        <w:jc w:val="both"/>
        <w:rPr>
          <w:sz w:val="22"/>
          <w:szCs w:val="22"/>
        </w:rPr>
      </w:pPr>
      <w:r w:rsidRPr="00FC6D0A">
        <w:rPr>
          <w:sz w:val="22"/>
          <w:szCs w:val="22"/>
        </w:rPr>
        <w:t>a támogatással megvalósuló tervezett programjait, projektjeit, illetve ilyen projektekhez történő hozzájárulásait a 12. mellékletben</w:t>
      </w:r>
    </w:p>
    <w:p w14:paraId="6EBDB463" w14:textId="3DA631E1" w:rsidR="00FC6D0A" w:rsidRPr="00FC6D0A" w:rsidRDefault="00FC6D0A" w:rsidP="00FC6D0A">
      <w:pPr>
        <w:ind w:left="420"/>
        <w:jc w:val="both"/>
        <w:rPr>
          <w:sz w:val="22"/>
          <w:szCs w:val="22"/>
        </w:rPr>
      </w:pPr>
      <w:r>
        <w:rPr>
          <w:sz w:val="22"/>
          <w:szCs w:val="22"/>
        </w:rPr>
        <w:t>f</w:t>
      </w:r>
      <w:r w:rsidRPr="00FC6D0A">
        <w:rPr>
          <w:sz w:val="22"/>
          <w:szCs w:val="22"/>
        </w:rPr>
        <w:t>oglaltaknak megfelelően fogadja el.</w:t>
      </w:r>
      <w:r>
        <w:rPr>
          <w:sz w:val="22"/>
          <w:szCs w:val="22"/>
        </w:rPr>
        <w:t>”</w:t>
      </w:r>
    </w:p>
    <w:p w14:paraId="10F00D04" w14:textId="77777777" w:rsidR="00B3756E" w:rsidRPr="00FC6D0A" w:rsidRDefault="00B3756E" w:rsidP="00B3756E">
      <w:pPr>
        <w:pStyle w:val="Listaszerbekezds"/>
        <w:ind w:left="720"/>
        <w:contextualSpacing/>
        <w:jc w:val="both"/>
        <w:rPr>
          <w:sz w:val="22"/>
          <w:szCs w:val="22"/>
        </w:rPr>
      </w:pPr>
    </w:p>
    <w:p w14:paraId="64300853" w14:textId="77777777" w:rsidR="00B3756E" w:rsidRPr="00FC6D0A" w:rsidRDefault="00B3756E" w:rsidP="00B3756E">
      <w:pPr>
        <w:jc w:val="both"/>
        <w:rPr>
          <w:sz w:val="22"/>
          <w:szCs w:val="22"/>
        </w:rPr>
      </w:pPr>
      <w:r w:rsidRPr="00FC6D0A">
        <w:rPr>
          <w:b/>
          <w:sz w:val="22"/>
          <w:szCs w:val="22"/>
          <w:u w:val="single"/>
        </w:rPr>
        <w:t>Felelős:</w:t>
      </w:r>
      <w:r w:rsidRPr="00FC6D0A">
        <w:rPr>
          <w:sz w:val="22"/>
          <w:szCs w:val="22"/>
        </w:rPr>
        <w:tab/>
        <w:t>a testület elnöke</w:t>
      </w:r>
    </w:p>
    <w:p w14:paraId="21BC48FF" w14:textId="7DF8AE6D" w:rsidR="00B3756E" w:rsidRPr="00FC6D0A" w:rsidRDefault="00B3756E" w:rsidP="00B3756E">
      <w:pPr>
        <w:jc w:val="both"/>
        <w:rPr>
          <w:sz w:val="22"/>
          <w:szCs w:val="22"/>
        </w:rPr>
      </w:pPr>
      <w:r w:rsidRPr="00FC6D0A">
        <w:rPr>
          <w:b/>
          <w:sz w:val="22"/>
          <w:szCs w:val="22"/>
          <w:u w:val="single"/>
        </w:rPr>
        <w:t>Határidő:</w:t>
      </w:r>
      <w:r w:rsidRPr="00FC6D0A">
        <w:rPr>
          <w:sz w:val="22"/>
          <w:szCs w:val="22"/>
        </w:rPr>
        <w:tab/>
      </w:r>
      <w:r w:rsidR="00FC6D0A" w:rsidRPr="00FC6D0A">
        <w:rPr>
          <w:sz w:val="22"/>
          <w:szCs w:val="22"/>
        </w:rPr>
        <w:t>azonnal</w:t>
      </w:r>
    </w:p>
    <w:p w14:paraId="4F49273E" w14:textId="77777777" w:rsidR="00B3756E" w:rsidRPr="00120B23" w:rsidRDefault="00B3756E" w:rsidP="00B3756E">
      <w:pPr>
        <w:pStyle w:val="Cmsor2"/>
        <w:tabs>
          <w:tab w:val="left" w:pos="2191"/>
        </w:tabs>
        <w:jc w:val="both"/>
        <w:rPr>
          <w:b/>
          <w:sz w:val="22"/>
          <w:szCs w:val="22"/>
        </w:rPr>
      </w:pPr>
      <w:r>
        <w:rPr>
          <w:b/>
          <w:sz w:val="22"/>
          <w:szCs w:val="22"/>
        </w:rPr>
        <w:tab/>
      </w:r>
    </w:p>
    <w:p w14:paraId="44734FBD" w14:textId="77777777" w:rsidR="00B3756E" w:rsidRPr="00594E30" w:rsidRDefault="00B3756E" w:rsidP="00B3756E">
      <w:pPr>
        <w:jc w:val="both"/>
        <w:rPr>
          <w:sz w:val="22"/>
        </w:rPr>
      </w:pPr>
      <w:r w:rsidRPr="00594E30">
        <w:rPr>
          <w:sz w:val="22"/>
        </w:rPr>
        <w:t>A testület megtárgyalta G</w:t>
      </w:r>
      <w:r>
        <w:rPr>
          <w:sz w:val="22"/>
        </w:rPr>
        <w:t>yörk Ernőné elnök által megfogalmazottakat és 4</w:t>
      </w:r>
      <w:r w:rsidRPr="00594E30">
        <w:rPr>
          <w:sz w:val="22"/>
        </w:rPr>
        <w:t xml:space="preserve"> „igen” szavazattal az alábbi határozatot hozta:</w:t>
      </w:r>
    </w:p>
    <w:p w14:paraId="16C6D3D0" w14:textId="77777777" w:rsidR="00B3756E" w:rsidRPr="00594E30" w:rsidRDefault="00B3756E" w:rsidP="00B3756E">
      <w:pPr>
        <w:jc w:val="both"/>
        <w:rPr>
          <w:sz w:val="22"/>
        </w:rPr>
      </w:pPr>
    </w:p>
    <w:p w14:paraId="64B89758" w14:textId="5689FA13" w:rsidR="00B3756E" w:rsidRPr="00594E30" w:rsidRDefault="002644D4" w:rsidP="00B3756E">
      <w:pPr>
        <w:ind w:right="150"/>
        <w:jc w:val="both"/>
        <w:rPr>
          <w:b/>
          <w:sz w:val="22"/>
          <w:szCs w:val="22"/>
          <w:u w:val="single"/>
        </w:rPr>
      </w:pPr>
      <w:r>
        <w:rPr>
          <w:b/>
          <w:sz w:val="22"/>
          <w:szCs w:val="22"/>
          <w:u w:val="single"/>
        </w:rPr>
        <w:t>24</w:t>
      </w:r>
      <w:r w:rsidR="00B3756E" w:rsidRPr="00594E30">
        <w:rPr>
          <w:b/>
          <w:sz w:val="22"/>
          <w:szCs w:val="22"/>
          <w:u w:val="single"/>
        </w:rPr>
        <w:t>/20</w:t>
      </w:r>
      <w:r w:rsidR="00B3756E">
        <w:rPr>
          <w:b/>
          <w:sz w:val="22"/>
          <w:szCs w:val="22"/>
          <w:u w:val="single"/>
        </w:rPr>
        <w:t>23</w:t>
      </w:r>
      <w:r w:rsidR="00B3756E" w:rsidRPr="00594E30">
        <w:rPr>
          <w:b/>
          <w:sz w:val="22"/>
          <w:szCs w:val="22"/>
          <w:u w:val="single"/>
        </w:rPr>
        <w:t>. sz. Szlovák Nemzetiségi Önk. határozat</w:t>
      </w:r>
    </w:p>
    <w:p w14:paraId="1893016F" w14:textId="77777777" w:rsidR="00B3756E" w:rsidRDefault="00B3756E" w:rsidP="00B3756E">
      <w:pPr>
        <w:ind w:right="150"/>
        <w:jc w:val="both"/>
        <w:rPr>
          <w:b/>
          <w:sz w:val="22"/>
          <w:szCs w:val="22"/>
          <w:u w:val="single"/>
        </w:rPr>
      </w:pPr>
    </w:p>
    <w:p w14:paraId="5AAAB978" w14:textId="77777777" w:rsidR="00B3756E" w:rsidRPr="00594E30" w:rsidRDefault="00B3756E" w:rsidP="00B3756E">
      <w:pPr>
        <w:ind w:right="150"/>
        <w:jc w:val="both"/>
        <w:rPr>
          <w:b/>
          <w:sz w:val="22"/>
          <w:szCs w:val="22"/>
          <w:u w:val="single"/>
        </w:rPr>
      </w:pPr>
    </w:p>
    <w:p w14:paraId="629A08A2" w14:textId="77777777" w:rsidR="00B3756E" w:rsidRPr="00594E30" w:rsidRDefault="00B3756E" w:rsidP="00B3756E">
      <w:pPr>
        <w:ind w:right="150"/>
        <w:jc w:val="center"/>
        <w:rPr>
          <w:b/>
          <w:sz w:val="22"/>
          <w:szCs w:val="22"/>
        </w:rPr>
      </w:pPr>
      <w:r w:rsidRPr="00594E30">
        <w:rPr>
          <w:b/>
          <w:sz w:val="22"/>
          <w:szCs w:val="22"/>
        </w:rPr>
        <w:t>H A T Á R O Z A T</w:t>
      </w:r>
    </w:p>
    <w:p w14:paraId="4A4A1919" w14:textId="77777777" w:rsidR="00B3756E" w:rsidRDefault="00B3756E" w:rsidP="00B3756E">
      <w:pPr>
        <w:jc w:val="both"/>
        <w:rPr>
          <w:sz w:val="22"/>
          <w:szCs w:val="22"/>
        </w:rPr>
      </w:pPr>
    </w:p>
    <w:p w14:paraId="17B1C3A7" w14:textId="77777777" w:rsidR="00B3756E" w:rsidRPr="00594E30" w:rsidRDefault="00B3756E" w:rsidP="00B3756E">
      <w:pPr>
        <w:jc w:val="both"/>
        <w:rPr>
          <w:sz w:val="22"/>
          <w:szCs w:val="22"/>
        </w:rPr>
      </w:pPr>
    </w:p>
    <w:p w14:paraId="73C53B57" w14:textId="17000397" w:rsidR="00FC6D0A" w:rsidRPr="00FC6D0A" w:rsidRDefault="00FC6D0A">
      <w:pPr>
        <w:pStyle w:val="Listaszerbekezds"/>
        <w:numPr>
          <w:ilvl w:val="0"/>
          <w:numId w:val="12"/>
        </w:numPr>
        <w:contextualSpacing/>
        <w:jc w:val="both"/>
        <w:rPr>
          <w:sz w:val="22"/>
          <w:szCs w:val="22"/>
        </w:rPr>
      </w:pPr>
      <w:r w:rsidRPr="00FC6D0A">
        <w:rPr>
          <w:sz w:val="22"/>
          <w:szCs w:val="22"/>
        </w:rPr>
        <w:t>A Képviselő-testület Kiskőrös Város Szlovák Nemzetiségi Önkormányzata 2022. évi zárszámadását</w:t>
      </w:r>
    </w:p>
    <w:p w14:paraId="708267B9" w14:textId="77777777" w:rsidR="00FC6D0A" w:rsidRPr="00FC6D0A" w:rsidRDefault="00FC6D0A" w:rsidP="00FC6D0A">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FC6D0A" w:rsidRPr="00FC6D0A" w14:paraId="6D2722CE" w14:textId="77777777" w:rsidTr="0033032E">
        <w:trPr>
          <w:cantSplit/>
        </w:trPr>
        <w:tc>
          <w:tcPr>
            <w:tcW w:w="2056" w:type="dxa"/>
          </w:tcPr>
          <w:p w14:paraId="55D20C6E" w14:textId="77777777" w:rsidR="00FC6D0A" w:rsidRPr="00FC6D0A" w:rsidRDefault="00FC6D0A" w:rsidP="0033032E">
            <w:pPr>
              <w:jc w:val="right"/>
              <w:rPr>
                <w:sz w:val="22"/>
                <w:szCs w:val="22"/>
              </w:rPr>
            </w:pPr>
            <w:r w:rsidRPr="00FC6D0A">
              <w:rPr>
                <w:sz w:val="22"/>
                <w:szCs w:val="22"/>
              </w:rPr>
              <w:t>15.096.454</w:t>
            </w:r>
          </w:p>
        </w:tc>
        <w:tc>
          <w:tcPr>
            <w:tcW w:w="1559" w:type="dxa"/>
          </w:tcPr>
          <w:p w14:paraId="7633CB46" w14:textId="77777777" w:rsidR="00FC6D0A" w:rsidRPr="00FC6D0A" w:rsidRDefault="00FC6D0A" w:rsidP="0033032E">
            <w:pPr>
              <w:jc w:val="both"/>
              <w:rPr>
                <w:sz w:val="22"/>
                <w:szCs w:val="22"/>
              </w:rPr>
            </w:pPr>
            <w:r w:rsidRPr="00FC6D0A">
              <w:rPr>
                <w:sz w:val="22"/>
                <w:szCs w:val="22"/>
              </w:rPr>
              <w:t xml:space="preserve">forint   </w:t>
            </w:r>
          </w:p>
        </w:tc>
        <w:tc>
          <w:tcPr>
            <w:tcW w:w="4659" w:type="dxa"/>
          </w:tcPr>
          <w:p w14:paraId="3C0A2B2D" w14:textId="77777777" w:rsidR="00FC6D0A" w:rsidRPr="00FC6D0A" w:rsidRDefault="00FC6D0A" w:rsidP="0033032E">
            <w:pPr>
              <w:jc w:val="both"/>
              <w:rPr>
                <w:sz w:val="22"/>
                <w:szCs w:val="22"/>
              </w:rPr>
            </w:pPr>
            <w:r w:rsidRPr="00FC6D0A">
              <w:rPr>
                <w:sz w:val="22"/>
                <w:szCs w:val="22"/>
              </w:rPr>
              <w:t>teljesített költségvetési bevétellel,</w:t>
            </w:r>
          </w:p>
        </w:tc>
      </w:tr>
      <w:tr w:rsidR="00FC6D0A" w:rsidRPr="00FC6D0A" w14:paraId="5434AC73" w14:textId="77777777" w:rsidTr="0033032E">
        <w:trPr>
          <w:cantSplit/>
        </w:trPr>
        <w:tc>
          <w:tcPr>
            <w:tcW w:w="2056" w:type="dxa"/>
          </w:tcPr>
          <w:p w14:paraId="116F214A" w14:textId="77777777" w:rsidR="00FC6D0A" w:rsidRPr="00FC6D0A" w:rsidRDefault="00FC6D0A" w:rsidP="0033032E">
            <w:pPr>
              <w:jc w:val="right"/>
              <w:rPr>
                <w:sz w:val="22"/>
                <w:szCs w:val="22"/>
              </w:rPr>
            </w:pPr>
            <w:r w:rsidRPr="00FC6D0A">
              <w:rPr>
                <w:sz w:val="22"/>
                <w:szCs w:val="22"/>
              </w:rPr>
              <w:t>15.169.902</w:t>
            </w:r>
          </w:p>
        </w:tc>
        <w:tc>
          <w:tcPr>
            <w:tcW w:w="1559" w:type="dxa"/>
          </w:tcPr>
          <w:p w14:paraId="6F5CCF73" w14:textId="77777777" w:rsidR="00FC6D0A" w:rsidRPr="00FC6D0A" w:rsidRDefault="00FC6D0A" w:rsidP="0033032E">
            <w:pPr>
              <w:jc w:val="both"/>
              <w:rPr>
                <w:sz w:val="22"/>
                <w:szCs w:val="22"/>
              </w:rPr>
            </w:pPr>
            <w:r w:rsidRPr="00FC6D0A">
              <w:rPr>
                <w:sz w:val="22"/>
                <w:szCs w:val="22"/>
              </w:rPr>
              <w:t>forint</w:t>
            </w:r>
          </w:p>
        </w:tc>
        <w:tc>
          <w:tcPr>
            <w:tcW w:w="4659" w:type="dxa"/>
          </w:tcPr>
          <w:p w14:paraId="568F5820" w14:textId="77777777" w:rsidR="00FC6D0A" w:rsidRPr="00FC6D0A" w:rsidRDefault="00FC6D0A" w:rsidP="0033032E">
            <w:pPr>
              <w:jc w:val="both"/>
              <w:rPr>
                <w:sz w:val="22"/>
                <w:szCs w:val="22"/>
              </w:rPr>
            </w:pPr>
            <w:r w:rsidRPr="00FC6D0A">
              <w:rPr>
                <w:sz w:val="22"/>
                <w:szCs w:val="22"/>
              </w:rPr>
              <w:t>teljesített költségvetési kiadással,</w:t>
            </w:r>
          </w:p>
        </w:tc>
      </w:tr>
      <w:tr w:rsidR="00FC6D0A" w:rsidRPr="00FC6D0A" w14:paraId="4AABFFA6" w14:textId="77777777" w:rsidTr="0033032E">
        <w:trPr>
          <w:cantSplit/>
        </w:trPr>
        <w:tc>
          <w:tcPr>
            <w:tcW w:w="2056" w:type="dxa"/>
          </w:tcPr>
          <w:p w14:paraId="03C8960B" w14:textId="77777777" w:rsidR="00FC6D0A" w:rsidRPr="00FC6D0A" w:rsidRDefault="00FC6D0A" w:rsidP="0033032E">
            <w:pPr>
              <w:jc w:val="center"/>
              <w:rPr>
                <w:sz w:val="22"/>
                <w:szCs w:val="22"/>
              </w:rPr>
            </w:pPr>
            <w:r w:rsidRPr="00FC6D0A">
              <w:rPr>
                <w:sz w:val="22"/>
                <w:szCs w:val="22"/>
              </w:rPr>
              <w:t xml:space="preserve">                  450.751</w:t>
            </w:r>
          </w:p>
        </w:tc>
        <w:tc>
          <w:tcPr>
            <w:tcW w:w="1559" w:type="dxa"/>
          </w:tcPr>
          <w:p w14:paraId="4130C471" w14:textId="77777777" w:rsidR="00FC6D0A" w:rsidRPr="00FC6D0A" w:rsidRDefault="00FC6D0A" w:rsidP="0033032E">
            <w:pPr>
              <w:jc w:val="both"/>
              <w:rPr>
                <w:sz w:val="22"/>
                <w:szCs w:val="22"/>
              </w:rPr>
            </w:pPr>
            <w:r w:rsidRPr="00FC6D0A">
              <w:rPr>
                <w:sz w:val="22"/>
                <w:szCs w:val="22"/>
              </w:rPr>
              <w:t>forint</w:t>
            </w:r>
          </w:p>
        </w:tc>
        <w:tc>
          <w:tcPr>
            <w:tcW w:w="4659" w:type="dxa"/>
          </w:tcPr>
          <w:p w14:paraId="06ECEF7B" w14:textId="77777777" w:rsidR="00FC6D0A" w:rsidRPr="00FC6D0A" w:rsidRDefault="00FC6D0A" w:rsidP="0033032E">
            <w:pPr>
              <w:jc w:val="both"/>
              <w:rPr>
                <w:sz w:val="22"/>
                <w:szCs w:val="22"/>
              </w:rPr>
            </w:pPr>
            <w:r w:rsidRPr="00FC6D0A">
              <w:rPr>
                <w:sz w:val="22"/>
                <w:szCs w:val="22"/>
              </w:rPr>
              <w:t>teljesített finanszírozási bevétellel,</w:t>
            </w:r>
          </w:p>
        </w:tc>
      </w:tr>
      <w:tr w:rsidR="00FC6D0A" w:rsidRPr="00FC6D0A" w14:paraId="77F0BBD4" w14:textId="77777777" w:rsidTr="0033032E">
        <w:trPr>
          <w:cantSplit/>
        </w:trPr>
        <w:tc>
          <w:tcPr>
            <w:tcW w:w="2056" w:type="dxa"/>
          </w:tcPr>
          <w:p w14:paraId="437B6576" w14:textId="77777777" w:rsidR="00FC6D0A" w:rsidRPr="00FC6D0A" w:rsidRDefault="00FC6D0A" w:rsidP="0033032E">
            <w:pPr>
              <w:jc w:val="right"/>
              <w:rPr>
                <w:sz w:val="22"/>
                <w:szCs w:val="22"/>
              </w:rPr>
            </w:pPr>
            <w:r w:rsidRPr="00FC6D0A">
              <w:rPr>
                <w:sz w:val="22"/>
                <w:szCs w:val="22"/>
              </w:rPr>
              <w:t>377.303</w:t>
            </w:r>
          </w:p>
        </w:tc>
        <w:tc>
          <w:tcPr>
            <w:tcW w:w="1559" w:type="dxa"/>
          </w:tcPr>
          <w:p w14:paraId="6FF037C1" w14:textId="77777777" w:rsidR="00FC6D0A" w:rsidRPr="00FC6D0A" w:rsidRDefault="00FC6D0A" w:rsidP="0033032E">
            <w:pPr>
              <w:jc w:val="both"/>
              <w:rPr>
                <w:sz w:val="22"/>
                <w:szCs w:val="22"/>
              </w:rPr>
            </w:pPr>
            <w:r w:rsidRPr="00FC6D0A">
              <w:rPr>
                <w:sz w:val="22"/>
                <w:szCs w:val="22"/>
              </w:rPr>
              <w:t>forint</w:t>
            </w:r>
          </w:p>
        </w:tc>
        <w:tc>
          <w:tcPr>
            <w:tcW w:w="4659" w:type="dxa"/>
          </w:tcPr>
          <w:p w14:paraId="6D97E9C9" w14:textId="77777777" w:rsidR="00FC6D0A" w:rsidRPr="00FC6D0A" w:rsidRDefault="00FC6D0A" w:rsidP="0033032E">
            <w:pPr>
              <w:jc w:val="both"/>
              <w:rPr>
                <w:sz w:val="22"/>
                <w:szCs w:val="22"/>
              </w:rPr>
            </w:pPr>
            <w:r w:rsidRPr="00FC6D0A">
              <w:rPr>
                <w:sz w:val="22"/>
                <w:szCs w:val="22"/>
              </w:rPr>
              <w:t>maradvánnyal</w:t>
            </w:r>
          </w:p>
        </w:tc>
      </w:tr>
    </w:tbl>
    <w:p w14:paraId="69629EF0" w14:textId="77777777" w:rsidR="00FC6D0A" w:rsidRPr="00FC6D0A" w:rsidRDefault="00FC6D0A" w:rsidP="00FC6D0A">
      <w:pPr>
        <w:ind w:firstLine="420"/>
        <w:jc w:val="both"/>
        <w:rPr>
          <w:sz w:val="22"/>
          <w:szCs w:val="22"/>
        </w:rPr>
      </w:pPr>
      <w:r w:rsidRPr="00FC6D0A">
        <w:rPr>
          <w:sz w:val="22"/>
          <w:szCs w:val="22"/>
        </w:rPr>
        <w:t>állapítja meg.</w:t>
      </w:r>
    </w:p>
    <w:p w14:paraId="07783ED3" w14:textId="77777777" w:rsidR="00FC6D0A" w:rsidRPr="00FC6D0A" w:rsidRDefault="00FC6D0A" w:rsidP="00FC6D0A">
      <w:pPr>
        <w:jc w:val="both"/>
        <w:rPr>
          <w:color w:val="FF0000"/>
          <w:sz w:val="22"/>
          <w:szCs w:val="22"/>
        </w:rPr>
      </w:pPr>
    </w:p>
    <w:p w14:paraId="2B0ECBC4" w14:textId="77777777" w:rsidR="00FC6D0A" w:rsidRPr="00FC6D0A" w:rsidRDefault="00FC6D0A">
      <w:pPr>
        <w:pStyle w:val="Listaszerbekezds"/>
        <w:numPr>
          <w:ilvl w:val="0"/>
          <w:numId w:val="12"/>
        </w:numPr>
        <w:contextualSpacing/>
        <w:jc w:val="both"/>
        <w:rPr>
          <w:sz w:val="22"/>
          <w:szCs w:val="22"/>
        </w:rPr>
      </w:pPr>
      <w:r w:rsidRPr="00FC6D0A">
        <w:rPr>
          <w:sz w:val="22"/>
          <w:szCs w:val="22"/>
        </w:rPr>
        <w:t>A Képviselő-testület az előirányzat-felhasználási terv teljesítését a 3. mellékletben, a költségvetés végrehajtásának összevont mérlegét az 1. mellékletben foglaltak szerint jóváhagyja.</w:t>
      </w:r>
    </w:p>
    <w:p w14:paraId="71ABF0FF" w14:textId="77777777" w:rsidR="00FC6D0A" w:rsidRPr="00FC6D0A" w:rsidRDefault="00FC6D0A" w:rsidP="00FC6D0A">
      <w:pPr>
        <w:pStyle w:val="Listaszerbekezds"/>
        <w:ind w:left="420"/>
        <w:jc w:val="both"/>
        <w:rPr>
          <w:sz w:val="22"/>
          <w:szCs w:val="22"/>
        </w:rPr>
      </w:pPr>
    </w:p>
    <w:p w14:paraId="6C495BD2" w14:textId="77777777" w:rsidR="00FC6D0A" w:rsidRPr="00FC6D0A" w:rsidRDefault="00FC6D0A">
      <w:pPr>
        <w:pStyle w:val="Listaszerbekezds"/>
        <w:numPr>
          <w:ilvl w:val="0"/>
          <w:numId w:val="12"/>
        </w:numPr>
        <w:contextualSpacing/>
        <w:jc w:val="both"/>
        <w:rPr>
          <w:sz w:val="22"/>
          <w:szCs w:val="22"/>
        </w:rPr>
      </w:pPr>
      <w:r w:rsidRPr="00FC6D0A">
        <w:rPr>
          <w:sz w:val="22"/>
          <w:szCs w:val="22"/>
        </w:rPr>
        <w:t xml:space="preserve">A Nemzetiségi Önkormányzat nem nyújtott közvetett támogatásokat. </w:t>
      </w:r>
    </w:p>
    <w:p w14:paraId="55548ACA" w14:textId="77777777" w:rsidR="00FC6D0A" w:rsidRPr="00FC6D0A" w:rsidRDefault="00FC6D0A" w:rsidP="00FC6D0A">
      <w:pPr>
        <w:pStyle w:val="Listaszerbekezds"/>
        <w:rPr>
          <w:sz w:val="22"/>
          <w:szCs w:val="22"/>
        </w:rPr>
      </w:pPr>
    </w:p>
    <w:p w14:paraId="275D38D5" w14:textId="77777777" w:rsidR="00FC6D0A" w:rsidRPr="00FC6D0A" w:rsidRDefault="00FC6D0A">
      <w:pPr>
        <w:pStyle w:val="Listaszerbekezds"/>
        <w:numPr>
          <w:ilvl w:val="0"/>
          <w:numId w:val="12"/>
        </w:numPr>
        <w:contextualSpacing/>
        <w:jc w:val="both"/>
        <w:rPr>
          <w:sz w:val="22"/>
          <w:szCs w:val="22"/>
        </w:rPr>
      </w:pPr>
      <w:r w:rsidRPr="00FC6D0A">
        <w:rPr>
          <w:sz w:val="22"/>
          <w:szCs w:val="22"/>
        </w:rPr>
        <w:t>A Nemzetiségi Önkormányzat tulajdonában nincs gazdálkodó szervezet.</w:t>
      </w:r>
    </w:p>
    <w:p w14:paraId="3E5A07DD" w14:textId="77777777" w:rsidR="00FC6D0A" w:rsidRPr="00FC6D0A" w:rsidRDefault="00FC6D0A" w:rsidP="00FC6D0A">
      <w:pPr>
        <w:pStyle w:val="Listaszerbekezds"/>
        <w:rPr>
          <w:sz w:val="22"/>
          <w:szCs w:val="22"/>
        </w:rPr>
      </w:pPr>
    </w:p>
    <w:p w14:paraId="1EEC83E0" w14:textId="77777777" w:rsidR="00FC6D0A" w:rsidRPr="00FC6D0A" w:rsidRDefault="00FC6D0A">
      <w:pPr>
        <w:pStyle w:val="Listaszerbekezds"/>
        <w:numPr>
          <w:ilvl w:val="0"/>
          <w:numId w:val="12"/>
        </w:numPr>
        <w:tabs>
          <w:tab w:val="left" w:pos="180"/>
        </w:tabs>
        <w:contextualSpacing/>
        <w:jc w:val="both"/>
        <w:rPr>
          <w:bCs/>
          <w:iCs/>
          <w:sz w:val="22"/>
          <w:szCs w:val="22"/>
        </w:rPr>
      </w:pPr>
      <w:r w:rsidRPr="00FC6D0A">
        <w:rPr>
          <w:sz w:val="22"/>
          <w:szCs w:val="22"/>
        </w:rPr>
        <w:t xml:space="preserve">A </w:t>
      </w:r>
      <w:r w:rsidRPr="00FC6D0A">
        <w:rPr>
          <w:bCs/>
          <w:iCs/>
          <w:sz w:val="22"/>
          <w:szCs w:val="22"/>
        </w:rPr>
        <w:t xml:space="preserve">Nemzetiségi </w:t>
      </w:r>
      <w:r w:rsidRPr="00FC6D0A">
        <w:rPr>
          <w:sz w:val="22"/>
          <w:szCs w:val="22"/>
        </w:rPr>
        <w:t xml:space="preserve">Önkormányzatnak nincs hitele és nyújtott kölcsön állománya. </w:t>
      </w:r>
    </w:p>
    <w:p w14:paraId="728BF300" w14:textId="77777777" w:rsidR="00FC6D0A" w:rsidRPr="00FC6D0A" w:rsidRDefault="00FC6D0A" w:rsidP="00FC6D0A">
      <w:pPr>
        <w:jc w:val="both"/>
        <w:rPr>
          <w:color w:val="FF0000"/>
          <w:sz w:val="22"/>
          <w:szCs w:val="22"/>
        </w:rPr>
      </w:pPr>
    </w:p>
    <w:p w14:paraId="7DF643E7" w14:textId="77777777" w:rsidR="00FC6D0A" w:rsidRPr="00FC6D0A" w:rsidRDefault="00FC6D0A">
      <w:pPr>
        <w:pStyle w:val="Listaszerbekezds"/>
        <w:numPr>
          <w:ilvl w:val="0"/>
          <w:numId w:val="12"/>
        </w:numPr>
        <w:contextualSpacing/>
        <w:jc w:val="both"/>
        <w:rPr>
          <w:sz w:val="22"/>
          <w:szCs w:val="22"/>
        </w:rPr>
      </w:pPr>
      <w:r w:rsidRPr="00FC6D0A">
        <w:rPr>
          <w:sz w:val="22"/>
          <w:szCs w:val="22"/>
        </w:rPr>
        <w:t>A Képviselő-testület a Nemzetiségi Önkormányzat</w:t>
      </w:r>
    </w:p>
    <w:p w14:paraId="6B97ED53" w14:textId="77777777" w:rsidR="00FC6D0A" w:rsidRPr="00FC6D0A" w:rsidRDefault="00FC6D0A" w:rsidP="00FC6D0A">
      <w:pPr>
        <w:jc w:val="both"/>
        <w:rPr>
          <w:sz w:val="22"/>
          <w:szCs w:val="22"/>
        </w:rPr>
      </w:pPr>
    </w:p>
    <w:p w14:paraId="3E788575" w14:textId="77777777" w:rsidR="00FC6D0A" w:rsidRPr="00FC6D0A" w:rsidRDefault="00FC6D0A">
      <w:pPr>
        <w:pStyle w:val="Listaszerbekezds"/>
        <w:numPr>
          <w:ilvl w:val="0"/>
          <w:numId w:val="11"/>
        </w:numPr>
        <w:contextualSpacing/>
        <w:jc w:val="both"/>
        <w:rPr>
          <w:sz w:val="22"/>
          <w:szCs w:val="22"/>
        </w:rPr>
      </w:pPr>
      <w:r w:rsidRPr="00FC6D0A">
        <w:rPr>
          <w:sz w:val="22"/>
          <w:szCs w:val="22"/>
        </w:rPr>
        <w:t>a vagyonkimutatását a könyvviteli mérlegben szereplő adatok alapján; az eszközök értékvesztésének alakulását; a pénzeszközök változásának bemutatását a 4. mellékletben,</w:t>
      </w:r>
    </w:p>
    <w:p w14:paraId="30A4C088" w14:textId="77777777" w:rsidR="00FC6D0A" w:rsidRPr="00FC6D0A" w:rsidRDefault="00FC6D0A">
      <w:pPr>
        <w:pStyle w:val="Listaszerbekezds"/>
        <w:numPr>
          <w:ilvl w:val="0"/>
          <w:numId w:val="11"/>
        </w:numPr>
        <w:contextualSpacing/>
        <w:jc w:val="both"/>
        <w:rPr>
          <w:sz w:val="22"/>
          <w:szCs w:val="22"/>
        </w:rPr>
      </w:pPr>
      <w:r w:rsidRPr="00FC6D0A">
        <w:rPr>
          <w:sz w:val="22"/>
          <w:szCs w:val="22"/>
        </w:rPr>
        <w:t>a maradványkimutatását az 5. mellékletben,</w:t>
      </w:r>
    </w:p>
    <w:p w14:paraId="3B7AF1E1" w14:textId="77777777" w:rsidR="00FC6D0A" w:rsidRPr="00FC6D0A" w:rsidRDefault="00FC6D0A">
      <w:pPr>
        <w:pStyle w:val="Listaszerbekezds"/>
        <w:numPr>
          <w:ilvl w:val="0"/>
          <w:numId w:val="11"/>
        </w:numPr>
        <w:contextualSpacing/>
        <w:jc w:val="both"/>
        <w:rPr>
          <w:sz w:val="22"/>
          <w:szCs w:val="22"/>
        </w:rPr>
      </w:pPr>
      <w:r w:rsidRPr="00FC6D0A">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769E21B9" w14:textId="77777777" w:rsidR="00FC6D0A" w:rsidRPr="00FC6D0A" w:rsidRDefault="00FC6D0A">
      <w:pPr>
        <w:pStyle w:val="Listaszerbekezds"/>
        <w:numPr>
          <w:ilvl w:val="0"/>
          <w:numId w:val="11"/>
        </w:numPr>
        <w:contextualSpacing/>
        <w:jc w:val="both"/>
        <w:rPr>
          <w:sz w:val="22"/>
          <w:szCs w:val="22"/>
        </w:rPr>
      </w:pPr>
      <w:r w:rsidRPr="00FC6D0A">
        <w:rPr>
          <w:sz w:val="22"/>
          <w:szCs w:val="22"/>
        </w:rPr>
        <w:t xml:space="preserve">az </w:t>
      </w:r>
      <w:r w:rsidRPr="00FC6D0A">
        <w:rPr>
          <w:bCs/>
          <w:sz w:val="22"/>
          <w:szCs w:val="22"/>
        </w:rPr>
        <w:t xml:space="preserve">adósságot keletkeztető fejlesztési céljait a </w:t>
      </w:r>
      <w:r w:rsidRPr="00FC6D0A">
        <w:rPr>
          <w:sz w:val="22"/>
          <w:szCs w:val="22"/>
        </w:rPr>
        <w:t>7. mellékletben,</w:t>
      </w:r>
    </w:p>
    <w:p w14:paraId="2B80A002" w14:textId="77777777" w:rsidR="00FC6D0A" w:rsidRPr="00FC6D0A" w:rsidRDefault="00FC6D0A">
      <w:pPr>
        <w:pStyle w:val="Listaszerbekezds"/>
        <w:numPr>
          <w:ilvl w:val="0"/>
          <w:numId w:val="11"/>
        </w:numPr>
        <w:contextualSpacing/>
        <w:jc w:val="both"/>
        <w:rPr>
          <w:sz w:val="22"/>
          <w:szCs w:val="22"/>
        </w:rPr>
      </w:pPr>
      <w:r w:rsidRPr="00FC6D0A">
        <w:rPr>
          <w:sz w:val="22"/>
          <w:szCs w:val="22"/>
        </w:rPr>
        <w:t>az eredménykimutatását a 8. mellékletben,</w:t>
      </w:r>
    </w:p>
    <w:p w14:paraId="0087327D" w14:textId="77777777" w:rsidR="00FC6D0A" w:rsidRPr="00FC6D0A" w:rsidRDefault="00FC6D0A">
      <w:pPr>
        <w:pStyle w:val="Listaszerbekezds"/>
        <w:numPr>
          <w:ilvl w:val="0"/>
          <w:numId w:val="11"/>
        </w:numPr>
        <w:contextualSpacing/>
        <w:jc w:val="both"/>
        <w:rPr>
          <w:sz w:val="22"/>
          <w:szCs w:val="22"/>
        </w:rPr>
      </w:pPr>
      <w:r w:rsidRPr="00FC6D0A">
        <w:rPr>
          <w:sz w:val="22"/>
          <w:szCs w:val="22"/>
        </w:rPr>
        <w:t>a vagyonleltárát a 10. mellékletben,</w:t>
      </w:r>
    </w:p>
    <w:p w14:paraId="5DA89D01" w14:textId="77777777" w:rsidR="00FC6D0A" w:rsidRPr="00FC6D0A" w:rsidRDefault="00FC6D0A">
      <w:pPr>
        <w:pStyle w:val="Listaszerbekezds"/>
        <w:numPr>
          <w:ilvl w:val="0"/>
          <w:numId w:val="11"/>
        </w:numPr>
        <w:contextualSpacing/>
        <w:jc w:val="both"/>
        <w:rPr>
          <w:sz w:val="22"/>
          <w:szCs w:val="22"/>
        </w:rPr>
      </w:pPr>
      <w:r w:rsidRPr="00FC6D0A">
        <w:rPr>
          <w:sz w:val="22"/>
          <w:szCs w:val="22"/>
        </w:rPr>
        <w:t>a 2022. évet követő három év tervezett bevételi előirányzatainak és kiadási előirányzatainak keretszámait a 9. mellékletben</w:t>
      </w:r>
    </w:p>
    <w:p w14:paraId="289C2707" w14:textId="77777777" w:rsidR="00FC6D0A" w:rsidRPr="00FC6D0A" w:rsidRDefault="00FC6D0A">
      <w:pPr>
        <w:pStyle w:val="Listaszerbekezds"/>
        <w:numPr>
          <w:ilvl w:val="0"/>
          <w:numId w:val="11"/>
        </w:numPr>
        <w:contextualSpacing/>
        <w:jc w:val="both"/>
        <w:rPr>
          <w:sz w:val="22"/>
          <w:szCs w:val="22"/>
        </w:rPr>
      </w:pPr>
      <w:r w:rsidRPr="00FC6D0A">
        <w:rPr>
          <w:sz w:val="22"/>
          <w:szCs w:val="22"/>
        </w:rPr>
        <w:t>az immateriális javak, tárgyi eszközök, koncesszióba, vagyonkezelésbe adott eszközök állományának alakulását a 11. mellékletben</w:t>
      </w:r>
    </w:p>
    <w:p w14:paraId="0991F98F" w14:textId="77777777" w:rsidR="00FC6D0A" w:rsidRPr="00FC6D0A" w:rsidRDefault="00FC6D0A">
      <w:pPr>
        <w:pStyle w:val="Listaszerbekezds"/>
        <w:numPr>
          <w:ilvl w:val="0"/>
          <w:numId w:val="11"/>
        </w:numPr>
        <w:spacing w:after="160" w:line="259" w:lineRule="auto"/>
        <w:contextualSpacing/>
        <w:jc w:val="both"/>
        <w:rPr>
          <w:sz w:val="22"/>
          <w:szCs w:val="22"/>
        </w:rPr>
      </w:pPr>
      <w:r w:rsidRPr="00FC6D0A">
        <w:rPr>
          <w:sz w:val="22"/>
          <w:szCs w:val="22"/>
        </w:rPr>
        <w:t>a támogatással megvalósuló tervezett programjait, projektjeit, illetve ilyen projektekhez történő hozzájárulásait a 12. mellékletben</w:t>
      </w:r>
    </w:p>
    <w:p w14:paraId="401F9766" w14:textId="0CBA2E1C" w:rsidR="00FC6D0A" w:rsidRPr="00FC6D0A" w:rsidRDefault="00FC6D0A" w:rsidP="00FC6D0A">
      <w:pPr>
        <w:ind w:left="420"/>
        <w:jc w:val="both"/>
        <w:rPr>
          <w:sz w:val="22"/>
          <w:szCs w:val="22"/>
        </w:rPr>
      </w:pPr>
      <w:r>
        <w:rPr>
          <w:sz w:val="22"/>
          <w:szCs w:val="22"/>
        </w:rPr>
        <w:lastRenderedPageBreak/>
        <w:t>f</w:t>
      </w:r>
      <w:r w:rsidRPr="00FC6D0A">
        <w:rPr>
          <w:sz w:val="22"/>
          <w:szCs w:val="22"/>
        </w:rPr>
        <w:t>oglaltaknak megfelelően fogadja el.</w:t>
      </w:r>
    </w:p>
    <w:p w14:paraId="68954B76" w14:textId="77777777" w:rsidR="00B3756E" w:rsidRDefault="00B3756E" w:rsidP="00B3756E">
      <w:pPr>
        <w:jc w:val="both"/>
        <w:rPr>
          <w:rFonts w:eastAsia="Calibri"/>
          <w:sz w:val="22"/>
          <w:szCs w:val="22"/>
          <w:lang w:eastAsia="en-US"/>
        </w:rPr>
      </w:pPr>
    </w:p>
    <w:p w14:paraId="427CDC03" w14:textId="77777777" w:rsidR="00B3756E" w:rsidRPr="00352CD1" w:rsidRDefault="00B3756E" w:rsidP="00B3756E">
      <w:pPr>
        <w:jc w:val="both"/>
        <w:rPr>
          <w:rFonts w:eastAsia="Calibri"/>
          <w:sz w:val="22"/>
          <w:szCs w:val="22"/>
          <w:lang w:eastAsia="en-US"/>
        </w:rPr>
      </w:pPr>
    </w:p>
    <w:p w14:paraId="4B113961" w14:textId="77777777" w:rsidR="00B3756E" w:rsidRPr="00352CD1" w:rsidRDefault="00B3756E" w:rsidP="00B3756E">
      <w:pPr>
        <w:jc w:val="both"/>
        <w:rPr>
          <w:sz w:val="22"/>
          <w:szCs w:val="22"/>
        </w:rPr>
      </w:pPr>
      <w:r w:rsidRPr="00352CD1">
        <w:rPr>
          <w:b/>
          <w:sz w:val="22"/>
          <w:szCs w:val="22"/>
          <w:u w:val="single"/>
        </w:rPr>
        <w:t>Felelős:</w:t>
      </w:r>
      <w:r w:rsidRPr="00352CD1">
        <w:rPr>
          <w:sz w:val="22"/>
          <w:szCs w:val="22"/>
        </w:rPr>
        <w:tab/>
        <w:t>a testület elnöke</w:t>
      </w:r>
    </w:p>
    <w:p w14:paraId="6ED3135B" w14:textId="77777777" w:rsidR="00B3756E" w:rsidRPr="00352CD1" w:rsidRDefault="00B3756E" w:rsidP="00B3756E">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329A7116" w14:textId="77777777" w:rsidR="00B3756E" w:rsidRDefault="00B3756E" w:rsidP="00B3756E">
      <w:pPr>
        <w:pBdr>
          <w:bottom w:val="single" w:sz="6" w:space="1" w:color="auto"/>
        </w:pBdr>
        <w:jc w:val="both"/>
        <w:rPr>
          <w:sz w:val="22"/>
          <w:szCs w:val="22"/>
          <w:highlight w:val="yellow"/>
        </w:rPr>
      </w:pPr>
    </w:p>
    <w:p w14:paraId="180CFF2D" w14:textId="77777777" w:rsidR="003D4276" w:rsidRDefault="003D4276" w:rsidP="00B3756E">
      <w:pPr>
        <w:pBdr>
          <w:bottom w:val="single" w:sz="6" w:space="1" w:color="auto"/>
        </w:pBdr>
        <w:jc w:val="both"/>
        <w:rPr>
          <w:sz w:val="22"/>
          <w:szCs w:val="22"/>
          <w:highlight w:val="yellow"/>
        </w:rPr>
      </w:pPr>
    </w:p>
    <w:p w14:paraId="0D5F2E60" w14:textId="3F187E06" w:rsidR="003D4276" w:rsidRPr="003D4276" w:rsidRDefault="003D4276" w:rsidP="00B3756E">
      <w:pPr>
        <w:pBdr>
          <w:bottom w:val="single" w:sz="6" w:space="1" w:color="auto"/>
        </w:pBdr>
        <w:jc w:val="both"/>
        <w:rPr>
          <w:i/>
          <w:iCs/>
          <w:sz w:val="22"/>
          <w:szCs w:val="22"/>
        </w:rPr>
      </w:pPr>
      <w:r w:rsidRPr="003D4276">
        <w:rPr>
          <w:i/>
          <w:iCs/>
          <w:sz w:val="22"/>
          <w:szCs w:val="22"/>
        </w:rPr>
        <w:t xml:space="preserve">Mellékletek a jegyzőkönyvhöz csatolva. </w:t>
      </w:r>
    </w:p>
    <w:p w14:paraId="7455AD3A" w14:textId="77777777" w:rsidR="00B3756E" w:rsidRPr="005D771F" w:rsidRDefault="00B3756E" w:rsidP="00B3756E">
      <w:pPr>
        <w:pBdr>
          <w:bottom w:val="single" w:sz="6" w:space="1" w:color="auto"/>
        </w:pBdr>
        <w:jc w:val="both"/>
        <w:rPr>
          <w:sz w:val="22"/>
          <w:szCs w:val="22"/>
          <w:highlight w:val="yellow"/>
        </w:rPr>
      </w:pPr>
    </w:p>
    <w:p w14:paraId="15E382C8" w14:textId="77777777" w:rsidR="00B3756E" w:rsidRDefault="00B3756E" w:rsidP="00B3756E">
      <w:pPr>
        <w:rPr>
          <w:sz w:val="22"/>
        </w:rPr>
      </w:pPr>
    </w:p>
    <w:p w14:paraId="61E4B4F1" w14:textId="160A7284" w:rsidR="00261A91" w:rsidRPr="00582993" w:rsidRDefault="00FC6D0A" w:rsidP="00261A91">
      <w:pPr>
        <w:jc w:val="both"/>
        <w:rPr>
          <w:sz w:val="22"/>
          <w:szCs w:val="22"/>
        </w:rPr>
      </w:pPr>
      <w:r w:rsidRPr="00582993">
        <w:rPr>
          <w:b/>
          <w:sz w:val="22"/>
          <w:szCs w:val="22"/>
        </w:rPr>
        <w:t>Kőhegyiné Seres Anita költségvetési referens</w:t>
      </w:r>
      <w:r w:rsidRPr="00582993">
        <w:rPr>
          <w:sz w:val="22"/>
          <w:szCs w:val="22"/>
        </w:rPr>
        <w:t xml:space="preserve"> elmondta, hogy </w:t>
      </w:r>
      <w:r w:rsidR="00261A91" w:rsidRPr="00582993">
        <w:rPr>
          <w:sz w:val="22"/>
          <w:szCs w:val="22"/>
        </w:rPr>
        <w:t>a Bethlen Gábor Alapkezelő Zrt. 2023. április 14-én honlapján közzétette a 2023.évi feladatalapú támogatások összegét.</w:t>
      </w:r>
      <w:r w:rsidR="00582993" w:rsidRPr="00582993">
        <w:rPr>
          <w:sz w:val="22"/>
          <w:szCs w:val="22"/>
        </w:rPr>
        <w:t xml:space="preserve"> </w:t>
      </w:r>
      <w:r w:rsidR="00261A91" w:rsidRPr="00582993">
        <w:rPr>
          <w:sz w:val="22"/>
          <w:szCs w:val="22"/>
        </w:rPr>
        <w:t xml:space="preserve">Kiskőrös Város </w:t>
      </w:r>
      <w:r w:rsidR="00582993">
        <w:rPr>
          <w:sz w:val="22"/>
          <w:szCs w:val="22"/>
        </w:rPr>
        <w:t>Szlovák</w:t>
      </w:r>
      <w:r w:rsidR="00261A91" w:rsidRPr="00582993">
        <w:rPr>
          <w:sz w:val="22"/>
          <w:szCs w:val="22"/>
        </w:rPr>
        <w:t xml:space="preserve"> Nemzetiségi Önkormányzat</w:t>
      </w:r>
      <w:r w:rsidR="00582993">
        <w:rPr>
          <w:sz w:val="22"/>
          <w:szCs w:val="22"/>
        </w:rPr>
        <w:t>a</w:t>
      </w:r>
      <w:r w:rsidR="00261A91" w:rsidRPr="00582993">
        <w:rPr>
          <w:sz w:val="22"/>
          <w:szCs w:val="22"/>
        </w:rPr>
        <w:t xml:space="preserve"> 2023. évre 1.327.424 Ft támogatást nyert el. Ezt figyelemebe véve előirányzat módosítást kell végre hajtani az alábbiak szerint:</w:t>
      </w:r>
    </w:p>
    <w:p w14:paraId="1DFE79AA" w14:textId="77777777" w:rsidR="00261A91" w:rsidRPr="00582993" w:rsidRDefault="00261A91">
      <w:pPr>
        <w:pStyle w:val="Listaszerbekezds"/>
        <w:numPr>
          <w:ilvl w:val="0"/>
          <w:numId w:val="14"/>
        </w:numPr>
        <w:spacing w:after="160" w:line="259" w:lineRule="auto"/>
        <w:contextualSpacing/>
        <w:rPr>
          <w:sz w:val="22"/>
          <w:szCs w:val="22"/>
        </w:rPr>
      </w:pPr>
      <w:r w:rsidRPr="00582993">
        <w:rPr>
          <w:sz w:val="22"/>
          <w:szCs w:val="22"/>
        </w:rPr>
        <w:t>Működési támogatás (B16) + 1.327.424 Ft</w:t>
      </w:r>
    </w:p>
    <w:p w14:paraId="468E28C1" w14:textId="77777777" w:rsidR="00261A91" w:rsidRPr="00582993" w:rsidRDefault="00261A91" w:rsidP="00261A91">
      <w:pPr>
        <w:jc w:val="both"/>
        <w:rPr>
          <w:sz w:val="22"/>
          <w:szCs w:val="22"/>
        </w:rPr>
      </w:pPr>
      <w:r w:rsidRPr="00582993">
        <w:rPr>
          <w:sz w:val="22"/>
          <w:szCs w:val="22"/>
        </w:rPr>
        <w:t>Működési célú bevételek megemelkednek 1.327.424 Ft-tal, míg a működési kiadások is megemelkednek 1.327.424Ft-tal, az alábbi bontás szerint:</w:t>
      </w:r>
    </w:p>
    <w:p w14:paraId="56BE3E37" w14:textId="77777777" w:rsidR="00261A91" w:rsidRPr="00582993" w:rsidRDefault="00261A91">
      <w:pPr>
        <w:pStyle w:val="Listaszerbekezds"/>
        <w:numPr>
          <w:ilvl w:val="0"/>
          <w:numId w:val="14"/>
        </w:numPr>
        <w:spacing w:after="160" w:line="259" w:lineRule="auto"/>
        <w:contextualSpacing/>
        <w:rPr>
          <w:sz w:val="22"/>
          <w:szCs w:val="22"/>
        </w:rPr>
      </w:pPr>
      <w:r w:rsidRPr="00582993">
        <w:rPr>
          <w:sz w:val="22"/>
          <w:szCs w:val="22"/>
        </w:rPr>
        <w:t>Személyi juttatások (K1):  +250.000 Ft</w:t>
      </w:r>
    </w:p>
    <w:p w14:paraId="5B65B678" w14:textId="77777777" w:rsidR="00261A91" w:rsidRPr="00582993" w:rsidRDefault="00261A91">
      <w:pPr>
        <w:pStyle w:val="Listaszerbekezds"/>
        <w:numPr>
          <w:ilvl w:val="0"/>
          <w:numId w:val="14"/>
        </w:numPr>
        <w:spacing w:after="160" w:line="259" w:lineRule="auto"/>
        <w:contextualSpacing/>
        <w:rPr>
          <w:sz w:val="22"/>
          <w:szCs w:val="22"/>
        </w:rPr>
      </w:pPr>
      <w:r w:rsidRPr="00582993">
        <w:rPr>
          <w:sz w:val="22"/>
          <w:szCs w:val="22"/>
        </w:rPr>
        <w:t>Munkáltatót terhelő járulékok (K2): +83.000 Ft</w:t>
      </w:r>
    </w:p>
    <w:p w14:paraId="68160869" w14:textId="77777777" w:rsidR="00261A91" w:rsidRPr="00582993" w:rsidRDefault="00261A91">
      <w:pPr>
        <w:pStyle w:val="Listaszerbekezds"/>
        <w:numPr>
          <w:ilvl w:val="0"/>
          <w:numId w:val="14"/>
        </w:numPr>
        <w:spacing w:after="160" w:line="259" w:lineRule="auto"/>
        <w:contextualSpacing/>
        <w:rPr>
          <w:sz w:val="22"/>
          <w:szCs w:val="22"/>
        </w:rPr>
      </w:pPr>
      <w:r w:rsidRPr="00582993">
        <w:rPr>
          <w:sz w:val="22"/>
          <w:szCs w:val="22"/>
        </w:rPr>
        <w:t>Dologi kiadások (K3): + 994.424 Ft</w:t>
      </w:r>
    </w:p>
    <w:p w14:paraId="55B0603F" w14:textId="3F93EB33" w:rsidR="00582993" w:rsidRPr="00582993" w:rsidRDefault="00261A91" w:rsidP="00582993">
      <w:pPr>
        <w:jc w:val="both"/>
        <w:rPr>
          <w:sz w:val="22"/>
          <w:szCs w:val="22"/>
        </w:rPr>
      </w:pPr>
      <w:r w:rsidRPr="00582993">
        <w:rPr>
          <w:sz w:val="22"/>
          <w:szCs w:val="22"/>
        </w:rPr>
        <w:t>Az előirányzat módosítás hatására a bevételek, és kiadások mindösszesen összege 5.748.572 Ft-ra változik.</w:t>
      </w:r>
      <w:r w:rsidR="00582993" w:rsidRPr="00582993">
        <w:t xml:space="preserve"> </w:t>
      </w:r>
      <w:r w:rsidR="00582993" w:rsidRPr="00582993">
        <w:rPr>
          <w:sz w:val="22"/>
          <w:szCs w:val="22"/>
        </w:rPr>
        <w:t>Kiskőrös Város Szlovák Nemzetiségi Önkormányzat</w:t>
      </w:r>
      <w:r w:rsidR="00582993">
        <w:rPr>
          <w:sz w:val="22"/>
          <w:szCs w:val="22"/>
        </w:rPr>
        <w:t>a</w:t>
      </w:r>
      <w:r w:rsidR="00582993" w:rsidRPr="00582993">
        <w:rPr>
          <w:sz w:val="22"/>
          <w:szCs w:val="22"/>
        </w:rPr>
        <w:t xml:space="preserve"> Elnöke Városalapítók Napja és Országos Rétesfesztivál rendezvényre (2023.</w:t>
      </w:r>
      <w:r w:rsidR="00582993">
        <w:rPr>
          <w:sz w:val="22"/>
          <w:szCs w:val="22"/>
        </w:rPr>
        <w:t xml:space="preserve"> </w:t>
      </w:r>
      <w:r w:rsidR="00582993" w:rsidRPr="00582993">
        <w:rPr>
          <w:sz w:val="22"/>
          <w:szCs w:val="22"/>
        </w:rPr>
        <w:t xml:space="preserve">május 20-21.) alapanyag vásárlásra Polgármester </w:t>
      </w:r>
      <w:r w:rsidR="00582993">
        <w:rPr>
          <w:sz w:val="22"/>
          <w:szCs w:val="22"/>
        </w:rPr>
        <w:t>ú</w:t>
      </w:r>
      <w:r w:rsidR="00582993" w:rsidRPr="00582993">
        <w:rPr>
          <w:sz w:val="22"/>
          <w:szCs w:val="22"/>
        </w:rPr>
        <w:t xml:space="preserve">rtól támogatást kért 150.000 Ft értékben (államháztartáson belüli támogatás működési célra). Polgármester </w:t>
      </w:r>
      <w:r w:rsidR="00582993">
        <w:rPr>
          <w:sz w:val="22"/>
          <w:szCs w:val="22"/>
        </w:rPr>
        <w:t>ú</w:t>
      </w:r>
      <w:r w:rsidR="00582993" w:rsidRPr="00582993">
        <w:rPr>
          <w:sz w:val="22"/>
          <w:szCs w:val="22"/>
        </w:rPr>
        <w:t xml:space="preserve">r 17-70/2023. sz. határozata alapján a támogatást megadta. </w:t>
      </w:r>
      <w:r w:rsidR="00582993">
        <w:rPr>
          <w:sz w:val="22"/>
          <w:szCs w:val="22"/>
        </w:rPr>
        <w:t>A támogatás következtében m</w:t>
      </w:r>
      <w:r w:rsidR="00582993" w:rsidRPr="00582993">
        <w:rPr>
          <w:sz w:val="22"/>
          <w:szCs w:val="22"/>
        </w:rPr>
        <w:t>űködési támogatás +150.000 Ft</w:t>
      </w:r>
      <w:r w:rsidR="00582993">
        <w:rPr>
          <w:sz w:val="22"/>
          <w:szCs w:val="22"/>
        </w:rPr>
        <w:t>, d</w:t>
      </w:r>
      <w:r w:rsidR="00582993" w:rsidRPr="00582993">
        <w:rPr>
          <w:sz w:val="22"/>
          <w:szCs w:val="22"/>
        </w:rPr>
        <w:t>ologi kiadások  + 150.000 Ft</w:t>
      </w:r>
      <w:r w:rsidR="00582993">
        <w:rPr>
          <w:sz w:val="22"/>
          <w:szCs w:val="22"/>
        </w:rPr>
        <w:t>.</w:t>
      </w:r>
    </w:p>
    <w:p w14:paraId="19B4BF37" w14:textId="77777777" w:rsidR="003D4276" w:rsidRPr="007C0218" w:rsidRDefault="003D4276" w:rsidP="00B3756E">
      <w:pPr>
        <w:pStyle w:val="NormlWeb"/>
        <w:spacing w:before="0" w:beforeAutospacing="0" w:after="0" w:afterAutospacing="0"/>
        <w:ind w:right="150"/>
        <w:jc w:val="both"/>
        <w:rPr>
          <w:bCs/>
          <w:sz w:val="22"/>
          <w:szCs w:val="22"/>
        </w:rPr>
      </w:pPr>
    </w:p>
    <w:p w14:paraId="0B1AAED9" w14:textId="77777777" w:rsidR="00B3756E" w:rsidRPr="007C0218" w:rsidRDefault="00B3756E" w:rsidP="00B3756E">
      <w:pPr>
        <w:pStyle w:val="NormlWeb"/>
        <w:spacing w:before="0" w:beforeAutospacing="0" w:after="0" w:afterAutospacing="0"/>
        <w:ind w:right="150"/>
        <w:jc w:val="both"/>
        <w:rPr>
          <w:bCs/>
          <w:sz w:val="22"/>
          <w:szCs w:val="22"/>
        </w:rPr>
      </w:pPr>
      <w:r w:rsidRPr="007C0218">
        <w:rPr>
          <w:bCs/>
          <w:sz w:val="22"/>
          <w:szCs w:val="22"/>
        </w:rPr>
        <w:t>A testület elnöke határozati javaslatként az alábbiakat fogalmazta meg:</w:t>
      </w:r>
    </w:p>
    <w:p w14:paraId="19B284A4" w14:textId="77777777" w:rsidR="00B3756E" w:rsidRPr="007C0218" w:rsidRDefault="00B3756E" w:rsidP="00B3756E">
      <w:pPr>
        <w:jc w:val="both"/>
        <w:rPr>
          <w:bCs/>
          <w:sz w:val="22"/>
          <w:szCs w:val="22"/>
        </w:rPr>
      </w:pPr>
    </w:p>
    <w:p w14:paraId="4B1618B2" w14:textId="099742E5" w:rsidR="00582993" w:rsidRPr="00582993" w:rsidRDefault="00582993" w:rsidP="00582993">
      <w:pPr>
        <w:pStyle w:val="Listaszerbekezds"/>
        <w:ind w:left="0"/>
        <w:jc w:val="both"/>
        <w:rPr>
          <w:sz w:val="22"/>
          <w:szCs w:val="22"/>
        </w:rPr>
      </w:pPr>
      <w:r w:rsidRPr="00582993">
        <w:rPr>
          <w:bCs/>
          <w:sz w:val="22"/>
          <w:szCs w:val="22"/>
        </w:rPr>
        <w:t>„1.</w:t>
      </w:r>
      <w:r w:rsidR="003F4D77">
        <w:rPr>
          <w:bCs/>
          <w:sz w:val="22"/>
          <w:szCs w:val="22"/>
        </w:rPr>
        <w:tab/>
      </w:r>
      <w:r w:rsidRPr="00582993">
        <w:rPr>
          <w:bCs/>
          <w:sz w:val="22"/>
          <w:szCs w:val="22"/>
        </w:rPr>
        <w:t xml:space="preserve"> </w:t>
      </w:r>
      <w:r w:rsidRPr="00582993">
        <w:rPr>
          <w:sz w:val="22"/>
          <w:szCs w:val="22"/>
        </w:rPr>
        <w:t>Kiskőrös Város Szlovák Nemzetiségi Önkormányzata (a továbbiakban: Nemzetiségi Önkormányzat) a 2023. évi költségvetésének</w:t>
      </w:r>
    </w:p>
    <w:p w14:paraId="29BE3F1B" w14:textId="77777777" w:rsidR="00582993" w:rsidRPr="00582993" w:rsidRDefault="00582993" w:rsidP="00582993">
      <w:pPr>
        <w:ind w:firstLine="696"/>
        <w:jc w:val="center"/>
        <w:rPr>
          <w:sz w:val="22"/>
          <w:szCs w:val="22"/>
        </w:rPr>
      </w:pPr>
      <w:r w:rsidRPr="00582993">
        <w:rPr>
          <w:sz w:val="22"/>
          <w:szCs w:val="22"/>
        </w:rPr>
        <w:t>költségvetési bevételeit</w:t>
      </w:r>
      <w:r w:rsidRPr="00582993">
        <w:rPr>
          <w:sz w:val="22"/>
          <w:szCs w:val="22"/>
        </w:rPr>
        <w:tab/>
      </w:r>
      <w:r w:rsidRPr="00582993">
        <w:rPr>
          <w:sz w:val="22"/>
          <w:szCs w:val="22"/>
        </w:rPr>
        <w:tab/>
        <w:t>5.521.269,- forintban</w:t>
      </w:r>
    </w:p>
    <w:p w14:paraId="0287AB81" w14:textId="222C46E1" w:rsidR="00582993" w:rsidRPr="00582993" w:rsidRDefault="00582993" w:rsidP="00582993">
      <w:pPr>
        <w:ind w:firstLine="696"/>
        <w:jc w:val="center"/>
        <w:rPr>
          <w:sz w:val="22"/>
          <w:szCs w:val="22"/>
        </w:rPr>
      </w:pPr>
      <w:r w:rsidRPr="00582993">
        <w:rPr>
          <w:sz w:val="22"/>
          <w:szCs w:val="22"/>
        </w:rPr>
        <w:t>finanszírozási bevételeit</w:t>
      </w:r>
      <w:r>
        <w:rPr>
          <w:sz w:val="22"/>
          <w:szCs w:val="22"/>
        </w:rPr>
        <w:t xml:space="preserve"> </w:t>
      </w:r>
      <w:r w:rsidRPr="00582993">
        <w:rPr>
          <w:sz w:val="22"/>
          <w:szCs w:val="22"/>
        </w:rPr>
        <w:tab/>
        <w:t xml:space="preserve">   377.303,- forintban</w:t>
      </w:r>
    </w:p>
    <w:p w14:paraId="29CB2C49" w14:textId="77777777" w:rsidR="00582993" w:rsidRDefault="00582993" w:rsidP="00582993">
      <w:pPr>
        <w:ind w:firstLine="696"/>
        <w:jc w:val="center"/>
        <w:rPr>
          <w:sz w:val="22"/>
          <w:szCs w:val="22"/>
        </w:rPr>
      </w:pPr>
      <w:r w:rsidRPr="00582993">
        <w:rPr>
          <w:sz w:val="22"/>
          <w:szCs w:val="22"/>
        </w:rPr>
        <w:t>költségvetési kiadásait</w:t>
      </w:r>
      <w:r w:rsidRPr="00582993">
        <w:rPr>
          <w:sz w:val="22"/>
          <w:szCs w:val="22"/>
        </w:rPr>
        <w:tab/>
      </w:r>
      <w:r w:rsidRPr="00582993">
        <w:rPr>
          <w:sz w:val="22"/>
          <w:szCs w:val="22"/>
        </w:rPr>
        <w:tab/>
        <w:t>5.898.572,- forintban</w:t>
      </w:r>
    </w:p>
    <w:p w14:paraId="1DCBFE94" w14:textId="77777777" w:rsidR="00582993" w:rsidRPr="00582993" w:rsidRDefault="00582993" w:rsidP="00582993">
      <w:pPr>
        <w:ind w:firstLine="696"/>
        <w:jc w:val="center"/>
        <w:rPr>
          <w:sz w:val="22"/>
          <w:szCs w:val="22"/>
        </w:rPr>
      </w:pPr>
    </w:p>
    <w:p w14:paraId="726EBDBE" w14:textId="77777777" w:rsidR="00582993" w:rsidRPr="00582993" w:rsidRDefault="00582993" w:rsidP="00582993">
      <w:pPr>
        <w:jc w:val="both"/>
        <w:rPr>
          <w:sz w:val="22"/>
          <w:szCs w:val="22"/>
        </w:rPr>
      </w:pPr>
      <w:r w:rsidRPr="00582993">
        <w:rPr>
          <w:sz w:val="22"/>
          <w:szCs w:val="22"/>
        </w:rPr>
        <w:t>állapítom meg, a határozat 2. mellékletében foglalt részletezés szerint, az előirányzat felhasználási tervet a határozat 3. mellékletében foglalt részletezés szerint.</w:t>
      </w:r>
    </w:p>
    <w:p w14:paraId="3339E625" w14:textId="77777777" w:rsidR="00582993" w:rsidRDefault="00582993" w:rsidP="00582993">
      <w:pPr>
        <w:jc w:val="both"/>
        <w:rPr>
          <w:sz w:val="22"/>
          <w:szCs w:val="22"/>
        </w:rPr>
      </w:pPr>
      <w:r w:rsidRPr="00582993">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35B72EC5" w14:textId="77777777" w:rsidR="00582993" w:rsidRDefault="00582993" w:rsidP="00582993">
      <w:pPr>
        <w:jc w:val="both"/>
        <w:rPr>
          <w:sz w:val="22"/>
          <w:szCs w:val="22"/>
        </w:rPr>
      </w:pPr>
    </w:p>
    <w:p w14:paraId="3BB51E21" w14:textId="6D839C9F" w:rsidR="00582993" w:rsidRPr="003F4D77" w:rsidRDefault="003F4D77" w:rsidP="003F4D77">
      <w:pPr>
        <w:jc w:val="both"/>
        <w:rPr>
          <w:sz w:val="22"/>
          <w:szCs w:val="22"/>
        </w:rPr>
      </w:pPr>
      <w:r w:rsidRPr="003F4D77">
        <w:rPr>
          <w:sz w:val="22"/>
          <w:szCs w:val="22"/>
        </w:rPr>
        <w:t>2.</w:t>
      </w:r>
      <w:r>
        <w:rPr>
          <w:sz w:val="22"/>
          <w:szCs w:val="22"/>
        </w:rPr>
        <w:tab/>
      </w:r>
      <w:r w:rsidR="00582993" w:rsidRPr="003F4D77">
        <w:rPr>
          <w:sz w:val="22"/>
          <w:szCs w:val="22"/>
        </w:rPr>
        <w:t>11/2023. (II.09) sz. Szlovák Nemzetiségi Önk. határozat 6.pontja az alábbiakkal egészül ki:</w:t>
      </w:r>
    </w:p>
    <w:p w14:paraId="2E51B041" w14:textId="77777777" w:rsidR="00582993" w:rsidRDefault="00582993" w:rsidP="00582993">
      <w:pPr>
        <w:jc w:val="both"/>
        <w:rPr>
          <w:sz w:val="22"/>
          <w:szCs w:val="22"/>
        </w:rPr>
      </w:pPr>
      <w:r w:rsidRPr="00582993">
        <w:rPr>
          <w:sz w:val="22"/>
          <w:szCs w:val="22"/>
        </w:rPr>
        <w:t>„A Testület felhatalmazza az Elnököt, hogy kiemelt előirányzatokon belül határozattal átcsoportosítást rendelhessen el.”</w:t>
      </w:r>
    </w:p>
    <w:p w14:paraId="5FF2F852" w14:textId="77777777" w:rsidR="00582993" w:rsidRPr="00582993" w:rsidRDefault="00582993" w:rsidP="00582993">
      <w:pPr>
        <w:jc w:val="both"/>
        <w:rPr>
          <w:sz w:val="22"/>
          <w:szCs w:val="22"/>
        </w:rPr>
      </w:pPr>
    </w:p>
    <w:p w14:paraId="0EE38668" w14:textId="0E958A8E" w:rsidR="00582993" w:rsidRPr="003F4D77" w:rsidRDefault="003F4D77" w:rsidP="003F4D77">
      <w:pPr>
        <w:spacing w:after="160" w:line="259" w:lineRule="auto"/>
        <w:contextualSpacing/>
        <w:jc w:val="both"/>
        <w:rPr>
          <w:sz w:val="22"/>
          <w:szCs w:val="22"/>
        </w:rPr>
      </w:pPr>
      <w:r w:rsidRPr="003F4D77">
        <w:rPr>
          <w:sz w:val="22"/>
          <w:szCs w:val="22"/>
        </w:rPr>
        <w:t>3.</w:t>
      </w:r>
      <w:r>
        <w:rPr>
          <w:sz w:val="22"/>
          <w:szCs w:val="22"/>
        </w:rPr>
        <w:tab/>
      </w:r>
      <w:r w:rsidR="00582993" w:rsidRPr="003F4D77">
        <w:rPr>
          <w:sz w:val="22"/>
          <w:szCs w:val="22"/>
        </w:rPr>
        <w:t xml:space="preserve"> A 11/2023.(II.09.) sz. Szlovák Nemzetiségi Önkormányzati határozat 1., 2., 3., mellékletei e határozat 1., 2., 3. mellékleteire módosulnak.”</w:t>
      </w:r>
    </w:p>
    <w:p w14:paraId="75FFBA19" w14:textId="49A8009F" w:rsidR="00B3756E" w:rsidRPr="007C0218" w:rsidRDefault="00582993" w:rsidP="00582993">
      <w:pPr>
        <w:ind w:right="150"/>
        <w:jc w:val="both"/>
        <w:rPr>
          <w:bCs/>
          <w:sz w:val="22"/>
          <w:szCs w:val="22"/>
        </w:rPr>
      </w:pPr>
      <w:r>
        <w:rPr>
          <w:bCs/>
          <w:sz w:val="22"/>
          <w:szCs w:val="22"/>
        </w:rPr>
        <w:t xml:space="preserve"> </w:t>
      </w:r>
    </w:p>
    <w:p w14:paraId="6E934405" w14:textId="77777777" w:rsidR="00B3756E" w:rsidRPr="007C0218" w:rsidRDefault="00B3756E" w:rsidP="00B3756E">
      <w:pPr>
        <w:pStyle w:val="Listaszerbekezds"/>
        <w:ind w:left="720"/>
        <w:contextualSpacing/>
        <w:jc w:val="both"/>
        <w:rPr>
          <w:sz w:val="22"/>
          <w:szCs w:val="22"/>
        </w:rPr>
      </w:pPr>
    </w:p>
    <w:p w14:paraId="22A5663C" w14:textId="77777777" w:rsidR="00B3756E" w:rsidRPr="007C0218" w:rsidRDefault="00B3756E" w:rsidP="00B3756E">
      <w:pPr>
        <w:jc w:val="both"/>
        <w:rPr>
          <w:sz w:val="22"/>
          <w:szCs w:val="22"/>
        </w:rPr>
      </w:pPr>
      <w:r w:rsidRPr="007C0218">
        <w:rPr>
          <w:b/>
          <w:sz w:val="22"/>
          <w:szCs w:val="22"/>
          <w:u w:val="single"/>
        </w:rPr>
        <w:t>Felelős:</w:t>
      </w:r>
      <w:r w:rsidRPr="007C0218">
        <w:rPr>
          <w:sz w:val="22"/>
          <w:szCs w:val="22"/>
        </w:rPr>
        <w:tab/>
        <w:t>a testület elnöke</w:t>
      </w:r>
    </w:p>
    <w:p w14:paraId="3E4FCD5C" w14:textId="77777777" w:rsidR="00B3756E" w:rsidRPr="007C0218" w:rsidRDefault="00B3756E" w:rsidP="00B3756E">
      <w:pPr>
        <w:jc w:val="both"/>
        <w:rPr>
          <w:sz w:val="22"/>
          <w:szCs w:val="22"/>
        </w:rPr>
      </w:pPr>
      <w:r w:rsidRPr="007C0218">
        <w:rPr>
          <w:b/>
          <w:sz w:val="22"/>
          <w:szCs w:val="22"/>
          <w:u w:val="single"/>
        </w:rPr>
        <w:t>Határidő:</w:t>
      </w:r>
      <w:r w:rsidRPr="007C0218">
        <w:rPr>
          <w:sz w:val="22"/>
          <w:szCs w:val="22"/>
        </w:rPr>
        <w:tab/>
        <w:t>értelemszerűen</w:t>
      </w:r>
    </w:p>
    <w:p w14:paraId="168619CB" w14:textId="77777777" w:rsidR="00B3756E" w:rsidRPr="00120B23" w:rsidRDefault="00B3756E" w:rsidP="00B3756E">
      <w:pPr>
        <w:pStyle w:val="Cmsor2"/>
        <w:tabs>
          <w:tab w:val="left" w:pos="2191"/>
        </w:tabs>
        <w:jc w:val="both"/>
        <w:rPr>
          <w:b/>
          <w:sz w:val="22"/>
          <w:szCs w:val="22"/>
        </w:rPr>
      </w:pPr>
      <w:r>
        <w:rPr>
          <w:b/>
          <w:sz w:val="22"/>
          <w:szCs w:val="22"/>
        </w:rPr>
        <w:tab/>
      </w:r>
    </w:p>
    <w:p w14:paraId="31982C48" w14:textId="77777777" w:rsidR="00B3756E" w:rsidRPr="00594E30" w:rsidRDefault="00B3756E" w:rsidP="00B3756E">
      <w:pPr>
        <w:jc w:val="both"/>
        <w:rPr>
          <w:sz w:val="22"/>
        </w:rPr>
      </w:pPr>
      <w:r w:rsidRPr="00594E30">
        <w:rPr>
          <w:sz w:val="22"/>
        </w:rPr>
        <w:t>A testület megtárgyalta G</w:t>
      </w:r>
      <w:r>
        <w:rPr>
          <w:sz w:val="22"/>
        </w:rPr>
        <w:t>yörk Ernőné elnök által megfogalmazottakat és 4</w:t>
      </w:r>
      <w:r w:rsidRPr="00594E30">
        <w:rPr>
          <w:sz w:val="22"/>
        </w:rPr>
        <w:t xml:space="preserve"> „igen” szavazattal az alábbi határozatot hozta:</w:t>
      </w:r>
    </w:p>
    <w:p w14:paraId="35E78E17" w14:textId="77777777" w:rsidR="00B3756E" w:rsidRDefault="00B3756E" w:rsidP="00B3756E">
      <w:pPr>
        <w:jc w:val="both"/>
        <w:rPr>
          <w:sz w:val="22"/>
        </w:rPr>
      </w:pPr>
    </w:p>
    <w:p w14:paraId="6A4B34D8" w14:textId="77777777" w:rsidR="00582993" w:rsidRPr="00594E30" w:rsidRDefault="00582993" w:rsidP="00B3756E">
      <w:pPr>
        <w:jc w:val="both"/>
        <w:rPr>
          <w:sz w:val="22"/>
        </w:rPr>
      </w:pPr>
    </w:p>
    <w:p w14:paraId="0F42CA39" w14:textId="1B277393" w:rsidR="00B3756E" w:rsidRPr="00594E30" w:rsidRDefault="008509F4" w:rsidP="00B3756E">
      <w:pPr>
        <w:ind w:right="150"/>
        <w:jc w:val="both"/>
        <w:rPr>
          <w:b/>
          <w:sz w:val="22"/>
          <w:szCs w:val="22"/>
          <w:u w:val="single"/>
        </w:rPr>
      </w:pPr>
      <w:r>
        <w:rPr>
          <w:b/>
          <w:sz w:val="22"/>
          <w:szCs w:val="22"/>
          <w:u w:val="single"/>
        </w:rPr>
        <w:lastRenderedPageBreak/>
        <w:t>2</w:t>
      </w:r>
      <w:r w:rsidR="002644D4">
        <w:rPr>
          <w:b/>
          <w:sz w:val="22"/>
          <w:szCs w:val="22"/>
          <w:u w:val="single"/>
        </w:rPr>
        <w:t>5</w:t>
      </w:r>
      <w:r w:rsidR="00B3756E" w:rsidRPr="00594E30">
        <w:rPr>
          <w:b/>
          <w:sz w:val="22"/>
          <w:szCs w:val="22"/>
          <w:u w:val="single"/>
        </w:rPr>
        <w:t>/20</w:t>
      </w:r>
      <w:r w:rsidR="00B3756E">
        <w:rPr>
          <w:b/>
          <w:sz w:val="22"/>
          <w:szCs w:val="22"/>
          <w:u w:val="single"/>
        </w:rPr>
        <w:t>23</w:t>
      </w:r>
      <w:r w:rsidR="00B3756E" w:rsidRPr="00594E30">
        <w:rPr>
          <w:b/>
          <w:sz w:val="22"/>
          <w:szCs w:val="22"/>
          <w:u w:val="single"/>
        </w:rPr>
        <w:t>. sz. Szlovák Nemzetiségi Önk. határozat</w:t>
      </w:r>
    </w:p>
    <w:p w14:paraId="10549339" w14:textId="77777777" w:rsidR="00B3756E" w:rsidRDefault="00B3756E" w:rsidP="00B3756E">
      <w:pPr>
        <w:ind w:right="150"/>
        <w:jc w:val="both"/>
        <w:rPr>
          <w:b/>
          <w:sz w:val="22"/>
          <w:szCs w:val="22"/>
          <w:u w:val="single"/>
        </w:rPr>
      </w:pPr>
    </w:p>
    <w:p w14:paraId="17A0B31F" w14:textId="77777777" w:rsidR="00B3756E" w:rsidRPr="00594E30" w:rsidRDefault="00B3756E" w:rsidP="00B3756E">
      <w:pPr>
        <w:ind w:right="150"/>
        <w:jc w:val="both"/>
        <w:rPr>
          <w:b/>
          <w:sz w:val="22"/>
          <w:szCs w:val="22"/>
          <w:u w:val="single"/>
        </w:rPr>
      </w:pPr>
    </w:p>
    <w:p w14:paraId="0B0475B2" w14:textId="77777777" w:rsidR="00B3756E" w:rsidRPr="00594E30" w:rsidRDefault="00B3756E" w:rsidP="00B3756E">
      <w:pPr>
        <w:ind w:right="150"/>
        <w:jc w:val="center"/>
        <w:rPr>
          <w:b/>
          <w:sz w:val="22"/>
          <w:szCs w:val="22"/>
        </w:rPr>
      </w:pPr>
      <w:r w:rsidRPr="00594E30">
        <w:rPr>
          <w:b/>
          <w:sz w:val="22"/>
          <w:szCs w:val="22"/>
        </w:rPr>
        <w:t>H A T Á R O Z A T</w:t>
      </w:r>
    </w:p>
    <w:p w14:paraId="4523E171" w14:textId="77777777" w:rsidR="00B3756E" w:rsidRDefault="00B3756E" w:rsidP="00B3756E">
      <w:pPr>
        <w:jc w:val="both"/>
        <w:rPr>
          <w:sz w:val="22"/>
          <w:szCs w:val="22"/>
        </w:rPr>
      </w:pPr>
    </w:p>
    <w:p w14:paraId="0C8C733C" w14:textId="77777777" w:rsidR="00B3756E" w:rsidRPr="00594E30" w:rsidRDefault="00B3756E" w:rsidP="00B3756E">
      <w:pPr>
        <w:jc w:val="both"/>
        <w:rPr>
          <w:sz w:val="22"/>
          <w:szCs w:val="22"/>
        </w:rPr>
      </w:pPr>
    </w:p>
    <w:p w14:paraId="3EFB90BE" w14:textId="68EB403F" w:rsidR="00582993" w:rsidRPr="00582993" w:rsidRDefault="00582993" w:rsidP="00582993">
      <w:pPr>
        <w:pStyle w:val="Listaszerbekezds"/>
        <w:ind w:left="0"/>
        <w:jc w:val="both"/>
        <w:rPr>
          <w:sz w:val="22"/>
          <w:szCs w:val="22"/>
        </w:rPr>
      </w:pPr>
      <w:r w:rsidRPr="00582993">
        <w:rPr>
          <w:bCs/>
          <w:sz w:val="22"/>
          <w:szCs w:val="22"/>
        </w:rPr>
        <w:t xml:space="preserve">1. </w:t>
      </w:r>
      <w:r w:rsidR="003F4D77">
        <w:rPr>
          <w:bCs/>
          <w:sz w:val="22"/>
          <w:szCs w:val="22"/>
        </w:rPr>
        <w:tab/>
      </w:r>
      <w:r w:rsidRPr="00582993">
        <w:rPr>
          <w:sz w:val="22"/>
          <w:szCs w:val="22"/>
        </w:rPr>
        <w:t>Kiskőrös Város Szlovák Nemzetiségi Önkormányzata (a továbbiakban: Nemzetiségi Önkormányzat) a 2023. évi költségvetésének</w:t>
      </w:r>
    </w:p>
    <w:p w14:paraId="53EC97C6" w14:textId="77777777" w:rsidR="00582993" w:rsidRPr="00582993" w:rsidRDefault="00582993" w:rsidP="00582993">
      <w:pPr>
        <w:ind w:firstLine="696"/>
        <w:jc w:val="center"/>
        <w:rPr>
          <w:sz w:val="22"/>
          <w:szCs w:val="22"/>
        </w:rPr>
      </w:pPr>
      <w:r w:rsidRPr="00582993">
        <w:rPr>
          <w:sz w:val="22"/>
          <w:szCs w:val="22"/>
        </w:rPr>
        <w:t>költségvetési bevételeit</w:t>
      </w:r>
      <w:r w:rsidRPr="00582993">
        <w:rPr>
          <w:sz w:val="22"/>
          <w:szCs w:val="22"/>
        </w:rPr>
        <w:tab/>
      </w:r>
      <w:r w:rsidRPr="00582993">
        <w:rPr>
          <w:sz w:val="22"/>
          <w:szCs w:val="22"/>
        </w:rPr>
        <w:tab/>
        <w:t>5.521.269,- forintban</w:t>
      </w:r>
    </w:p>
    <w:p w14:paraId="36875D19" w14:textId="77777777" w:rsidR="00582993" w:rsidRPr="00582993" w:rsidRDefault="00582993" w:rsidP="00582993">
      <w:pPr>
        <w:ind w:firstLine="696"/>
        <w:jc w:val="center"/>
        <w:rPr>
          <w:sz w:val="22"/>
          <w:szCs w:val="22"/>
        </w:rPr>
      </w:pPr>
      <w:r w:rsidRPr="00582993">
        <w:rPr>
          <w:sz w:val="22"/>
          <w:szCs w:val="22"/>
        </w:rPr>
        <w:t>finanszírozási bevételeit</w:t>
      </w:r>
      <w:r>
        <w:rPr>
          <w:sz w:val="22"/>
          <w:szCs w:val="22"/>
        </w:rPr>
        <w:t xml:space="preserve"> </w:t>
      </w:r>
      <w:r w:rsidRPr="00582993">
        <w:rPr>
          <w:sz w:val="22"/>
          <w:szCs w:val="22"/>
        </w:rPr>
        <w:tab/>
        <w:t xml:space="preserve">   377.303,- forintban</w:t>
      </w:r>
    </w:p>
    <w:p w14:paraId="020B5D94" w14:textId="77777777" w:rsidR="00582993" w:rsidRDefault="00582993" w:rsidP="00582993">
      <w:pPr>
        <w:ind w:firstLine="696"/>
        <w:jc w:val="center"/>
        <w:rPr>
          <w:sz w:val="22"/>
          <w:szCs w:val="22"/>
        </w:rPr>
      </w:pPr>
      <w:r w:rsidRPr="00582993">
        <w:rPr>
          <w:sz w:val="22"/>
          <w:szCs w:val="22"/>
        </w:rPr>
        <w:t>költségvetési kiadásait</w:t>
      </w:r>
      <w:r w:rsidRPr="00582993">
        <w:rPr>
          <w:sz w:val="22"/>
          <w:szCs w:val="22"/>
        </w:rPr>
        <w:tab/>
      </w:r>
      <w:r w:rsidRPr="00582993">
        <w:rPr>
          <w:sz w:val="22"/>
          <w:szCs w:val="22"/>
        </w:rPr>
        <w:tab/>
        <w:t>5.898.572,- forintban</w:t>
      </w:r>
    </w:p>
    <w:p w14:paraId="0911B3E9" w14:textId="77777777" w:rsidR="00582993" w:rsidRPr="00582993" w:rsidRDefault="00582993" w:rsidP="00582993">
      <w:pPr>
        <w:ind w:firstLine="696"/>
        <w:jc w:val="center"/>
        <w:rPr>
          <w:sz w:val="22"/>
          <w:szCs w:val="22"/>
        </w:rPr>
      </w:pPr>
    </w:p>
    <w:p w14:paraId="072FAD85" w14:textId="77777777" w:rsidR="00582993" w:rsidRPr="00582993" w:rsidRDefault="00582993" w:rsidP="00582993">
      <w:pPr>
        <w:jc w:val="both"/>
        <w:rPr>
          <w:sz w:val="22"/>
          <w:szCs w:val="22"/>
        </w:rPr>
      </w:pPr>
      <w:r w:rsidRPr="00582993">
        <w:rPr>
          <w:sz w:val="22"/>
          <w:szCs w:val="22"/>
        </w:rPr>
        <w:t>állapítom meg, a határozat 2. mellékletében foglalt részletezés szerint, az előirányzat felhasználási tervet a határozat 3. mellékletében foglalt részletezés szerint.</w:t>
      </w:r>
    </w:p>
    <w:p w14:paraId="4B207071" w14:textId="77777777" w:rsidR="00582993" w:rsidRDefault="00582993" w:rsidP="00582993">
      <w:pPr>
        <w:jc w:val="both"/>
        <w:rPr>
          <w:sz w:val="22"/>
          <w:szCs w:val="22"/>
        </w:rPr>
      </w:pPr>
      <w:r w:rsidRPr="00582993">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36868548" w14:textId="77777777" w:rsidR="00582993" w:rsidRDefault="00582993" w:rsidP="00582993">
      <w:pPr>
        <w:jc w:val="both"/>
        <w:rPr>
          <w:sz w:val="22"/>
          <w:szCs w:val="22"/>
        </w:rPr>
      </w:pPr>
    </w:p>
    <w:p w14:paraId="61B3F31F" w14:textId="240C972A" w:rsidR="00582993" w:rsidRPr="00582993" w:rsidRDefault="00582993" w:rsidP="00582993">
      <w:pPr>
        <w:jc w:val="both"/>
        <w:rPr>
          <w:sz w:val="22"/>
          <w:szCs w:val="22"/>
        </w:rPr>
      </w:pPr>
      <w:r w:rsidRPr="00582993">
        <w:rPr>
          <w:sz w:val="22"/>
          <w:szCs w:val="22"/>
        </w:rPr>
        <w:t xml:space="preserve">2. </w:t>
      </w:r>
      <w:r w:rsidR="003F4D77">
        <w:rPr>
          <w:sz w:val="22"/>
          <w:szCs w:val="22"/>
        </w:rPr>
        <w:tab/>
      </w:r>
      <w:r w:rsidRPr="00582993">
        <w:rPr>
          <w:sz w:val="22"/>
          <w:szCs w:val="22"/>
        </w:rPr>
        <w:t>11/2023. (II.09) sz. Szlovák Nemzetiségi Önk. határozat 6.pontja az alábbiakkal egészül ki:</w:t>
      </w:r>
    </w:p>
    <w:p w14:paraId="4F82CF8B" w14:textId="77777777" w:rsidR="00582993" w:rsidRDefault="00582993" w:rsidP="00582993">
      <w:pPr>
        <w:jc w:val="both"/>
        <w:rPr>
          <w:sz w:val="22"/>
          <w:szCs w:val="22"/>
        </w:rPr>
      </w:pPr>
      <w:r w:rsidRPr="00582993">
        <w:rPr>
          <w:sz w:val="22"/>
          <w:szCs w:val="22"/>
        </w:rPr>
        <w:t>„A Testület felhatalmazza az Elnököt, hogy kiemelt előirányzatokon belül határozattal átcsoportosítást rendelhessen el.”</w:t>
      </w:r>
    </w:p>
    <w:p w14:paraId="6860D4D2" w14:textId="77777777" w:rsidR="00582993" w:rsidRPr="00582993" w:rsidRDefault="00582993" w:rsidP="00582993">
      <w:pPr>
        <w:jc w:val="both"/>
        <w:rPr>
          <w:sz w:val="22"/>
          <w:szCs w:val="22"/>
        </w:rPr>
      </w:pPr>
    </w:p>
    <w:p w14:paraId="65D16782" w14:textId="120FFDC7" w:rsidR="00582993" w:rsidRPr="00582993" w:rsidRDefault="00582993" w:rsidP="00582993">
      <w:pPr>
        <w:spacing w:after="160" w:line="259" w:lineRule="auto"/>
        <w:contextualSpacing/>
        <w:jc w:val="both"/>
        <w:rPr>
          <w:sz w:val="22"/>
          <w:szCs w:val="22"/>
        </w:rPr>
      </w:pPr>
      <w:r>
        <w:rPr>
          <w:sz w:val="22"/>
          <w:szCs w:val="22"/>
        </w:rPr>
        <w:t>3.</w:t>
      </w:r>
      <w:r w:rsidRPr="00582993">
        <w:rPr>
          <w:sz w:val="22"/>
          <w:szCs w:val="22"/>
        </w:rPr>
        <w:t xml:space="preserve"> </w:t>
      </w:r>
      <w:r w:rsidR="003F4D77">
        <w:rPr>
          <w:sz w:val="22"/>
          <w:szCs w:val="22"/>
        </w:rPr>
        <w:tab/>
      </w:r>
      <w:r w:rsidRPr="00582993">
        <w:rPr>
          <w:sz w:val="22"/>
          <w:szCs w:val="22"/>
        </w:rPr>
        <w:t>A 11/2023.(II.09.) sz. Szlovák Nemzetiségi Önkormányzati határozat 1., 2., 3., mellékletei e határozat 1., 2., 3. mellékleteire módosulnak.</w:t>
      </w:r>
    </w:p>
    <w:p w14:paraId="05A2021E" w14:textId="77777777" w:rsidR="00B3756E" w:rsidRDefault="00B3756E" w:rsidP="00B3756E">
      <w:pPr>
        <w:jc w:val="both"/>
        <w:rPr>
          <w:rFonts w:eastAsia="Calibri"/>
          <w:sz w:val="22"/>
          <w:szCs w:val="22"/>
          <w:lang w:eastAsia="en-US"/>
        </w:rPr>
      </w:pPr>
    </w:p>
    <w:p w14:paraId="3337F691" w14:textId="77777777" w:rsidR="00B3756E" w:rsidRPr="00352CD1" w:rsidRDefault="00B3756E" w:rsidP="00B3756E">
      <w:pPr>
        <w:jc w:val="both"/>
        <w:rPr>
          <w:rFonts w:eastAsia="Calibri"/>
          <w:sz w:val="22"/>
          <w:szCs w:val="22"/>
          <w:lang w:eastAsia="en-US"/>
        </w:rPr>
      </w:pPr>
    </w:p>
    <w:p w14:paraId="04FAF5F5" w14:textId="77777777" w:rsidR="00B3756E" w:rsidRPr="00352CD1" w:rsidRDefault="00B3756E" w:rsidP="00B3756E">
      <w:pPr>
        <w:jc w:val="both"/>
        <w:rPr>
          <w:sz w:val="22"/>
          <w:szCs w:val="22"/>
        </w:rPr>
      </w:pPr>
      <w:r w:rsidRPr="00352CD1">
        <w:rPr>
          <w:b/>
          <w:sz w:val="22"/>
          <w:szCs w:val="22"/>
          <w:u w:val="single"/>
        </w:rPr>
        <w:t>Felelős:</w:t>
      </w:r>
      <w:r w:rsidRPr="00352CD1">
        <w:rPr>
          <w:sz w:val="22"/>
          <w:szCs w:val="22"/>
        </w:rPr>
        <w:tab/>
        <w:t>a testület elnöke</w:t>
      </w:r>
    </w:p>
    <w:p w14:paraId="2ABA61B4" w14:textId="77777777" w:rsidR="00B3756E" w:rsidRPr="00352CD1" w:rsidRDefault="00B3756E" w:rsidP="00B3756E">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4B43003B" w14:textId="77777777" w:rsidR="00B3756E" w:rsidRDefault="00B3756E" w:rsidP="00B3756E">
      <w:pPr>
        <w:pBdr>
          <w:bottom w:val="single" w:sz="6" w:space="1" w:color="auto"/>
        </w:pBdr>
        <w:jc w:val="both"/>
        <w:rPr>
          <w:sz w:val="22"/>
          <w:szCs w:val="22"/>
          <w:highlight w:val="yellow"/>
        </w:rPr>
      </w:pPr>
    </w:p>
    <w:p w14:paraId="5B68CCE1" w14:textId="77777777" w:rsidR="007D2C88" w:rsidRDefault="007D2C88" w:rsidP="007D2C88">
      <w:pPr>
        <w:pBdr>
          <w:bottom w:val="single" w:sz="6" w:space="1" w:color="auto"/>
        </w:pBdr>
        <w:jc w:val="both"/>
        <w:rPr>
          <w:i/>
          <w:iCs/>
          <w:sz w:val="22"/>
          <w:szCs w:val="22"/>
        </w:rPr>
      </w:pPr>
    </w:p>
    <w:p w14:paraId="48B29FC6" w14:textId="07A83794" w:rsidR="007D2C88" w:rsidRPr="003D4276" w:rsidRDefault="007D2C88" w:rsidP="007D2C88">
      <w:pPr>
        <w:pBdr>
          <w:bottom w:val="single" w:sz="6" w:space="1" w:color="auto"/>
        </w:pBdr>
        <w:jc w:val="both"/>
        <w:rPr>
          <w:i/>
          <w:iCs/>
          <w:sz w:val="22"/>
          <w:szCs w:val="22"/>
        </w:rPr>
      </w:pPr>
      <w:r w:rsidRPr="003D4276">
        <w:rPr>
          <w:i/>
          <w:iCs/>
          <w:sz w:val="22"/>
          <w:szCs w:val="22"/>
        </w:rPr>
        <w:t xml:space="preserve">Mellékletek a jegyzőkönyvhöz csatolva. </w:t>
      </w:r>
    </w:p>
    <w:p w14:paraId="646CC4B7" w14:textId="77777777" w:rsidR="00B3756E" w:rsidRPr="005D771F" w:rsidRDefault="00B3756E" w:rsidP="00B3756E">
      <w:pPr>
        <w:pBdr>
          <w:bottom w:val="single" w:sz="6" w:space="1" w:color="auto"/>
        </w:pBdr>
        <w:jc w:val="both"/>
        <w:rPr>
          <w:sz w:val="22"/>
          <w:szCs w:val="22"/>
          <w:highlight w:val="yellow"/>
        </w:rPr>
      </w:pPr>
    </w:p>
    <w:p w14:paraId="3BC38A94" w14:textId="77777777" w:rsidR="00B3756E" w:rsidRDefault="00B3756E" w:rsidP="00B3756E">
      <w:pPr>
        <w:rPr>
          <w:sz w:val="22"/>
        </w:rPr>
      </w:pPr>
    </w:p>
    <w:p w14:paraId="5C850586" w14:textId="3F85C1DC" w:rsidR="003F4D77" w:rsidRPr="003F4D77" w:rsidRDefault="003F4D77" w:rsidP="003F4D77">
      <w:pPr>
        <w:jc w:val="both"/>
        <w:rPr>
          <w:sz w:val="22"/>
          <w:szCs w:val="22"/>
        </w:rPr>
      </w:pPr>
      <w:r w:rsidRPr="003F4D77">
        <w:rPr>
          <w:sz w:val="22"/>
          <w:szCs w:val="22"/>
        </w:rPr>
        <w:t xml:space="preserve">Györk Ernőné a testület elnöke elmondta, hogy Kiskőrös Város Szlovák Nemzetiségi Önkormányzata 2023. évi költségvetési határozatát 2023. év kezdetéig nem alkotta meg Képviselő Testület, és az átmeneti gazdálkodásról határozatot nem alkotott, de az Elnök jogosult volt a nemzetiségi önkormányzatot megillető bevételek beszedésére, és az előző évi kiadási előirányzatokon belül a kiadások arányos teljesítésére. Az így folytatott gazdálkodás esetére is igaz, hogy a költségvetési bevételek a költségvetési bevételi előirányzatokon felül is teljesíthetők. A kiadások időarányos (2023. január-február hónap) teljesítésének felülvizsgálata megtörtént (19-19/2023. </w:t>
      </w:r>
      <w:proofErr w:type="spellStart"/>
      <w:r w:rsidRPr="003F4D77">
        <w:rPr>
          <w:sz w:val="22"/>
          <w:szCs w:val="22"/>
        </w:rPr>
        <w:t>ikt.szám</w:t>
      </w:r>
      <w:proofErr w:type="spellEnd"/>
      <w:r w:rsidRPr="003F4D77">
        <w:rPr>
          <w:sz w:val="22"/>
          <w:szCs w:val="22"/>
        </w:rPr>
        <w:t>) a 2022. évi eredeti és utolsó módosítás előirányzataihoz viszonyítottan.</w:t>
      </w:r>
    </w:p>
    <w:p w14:paraId="0B3ACA6E" w14:textId="77777777" w:rsidR="0066586E" w:rsidRDefault="0066586E" w:rsidP="00E82ABA">
      <w:pPr>
        <w:jc w:val="center"/>
        <w:rPr>
          <w:sz w:val="22"/>
        </w:rPr>
      </w:pPr>
    </w:p>
    <w:p w14:paraId="0A5CCA74" w14:textId="4C274DF5" w:rsidR="003F4D77" w:rsidRPr="00B23493" w:rsidRDefault="003F4D77" w:rsidP="003F4D77">
      <w:pPr>
        <w:jc w:val="both"/>
        <w:rPr>
          <w:sz w:val="22"/>
          <w:szCs w:val="22"/>
        </w:rPr>
      </w:pPr>
      <w:r w:rsidRPr="00B23493">
        <w:rPr>
          <w:sz w:val="22"/>
        </w:rPr>
        <w:t xml:space="preserve">További kérdés, hozzászólás nem hangzott el, így Györk Ernőné elnök az ülést </w:t>
      </w:r>
      <w:r>
        <w:rPr>
          <w:sz w:val="22"/>
        </w:rPr>
        <w:t>8</w:t>
      </w:r>
      <w:r w:rsidRPr="00B23493">
        <w:rPr>
          <w:sz w:val="22"/>
        </w:rPr>
        <w:t>:</w:t>
      </w:r>
      <w:r>
        <w:rPr>
          <w:sz w:val="22"/>
        </w:rPr>
        <w:t>4</w:t>
      </w:r>
      <w:r w:rsidRPr="00B23493">
        <w:rPr>
          <w:sz w:val="22"/>
        </w:rPr>
        <w:t>5 órakor bezárta.</w:t>
      </w:r>
    </w:p>
    <w:p w14:paraId="697492DC" w14:textId="62FC768C" w:rsidR="0066586E" w:rsidRDefault="0066586E" w:rsidP="003F4D77">
      <w:pPr>
        <w:rPr>
          <w:sz w:val="22"/>
        </w:rPr>
      </w:pPr>
    </w:p>
    <w:p w14:paraId="3832E4E7" w14:textId="77777777" w:rsidR="0066586E" w:rsidRDefault="0066586E" w:rsidP="00E82ABA">
      <w:pPr>
        <w:jc w:val="center"/>
        <w:rPr>
          <w:sz w:val="22"/>
        </w:rPr>
      </w:pPr>
    </w:p>
    <w:p w14:paraId="138449BD" w14:textId="77777777" w:rsidR="0066586E" w:rsidRDefault="0066586E" w:rsidP="00E82ABA">
      <w:pPr>
        <w:jc w:val="center"/>
        <w:rPr>
          <w:sz w:val="22"/>
        </w:rPr>
      </w:pPr>
    </w:p>
    <w:p w14:paraId="550D86A4" w14:textId="77777777" w:rsidR="00E82ABA" w:rsidRDefault="00E82ABA" w:rsidP="00E82ABA">
      <w:pPr>
        <w:jc w:val="center"/>
        <w:rPr>
          <w:sz w:val="22"/>
        </w:rPr>
      </w:pPr>
      <w:proofErr w:type="spellStart"/>
      <w:r>
        <w:rPr>
          <w:sz w:val="22"/>
        </w:rPr>
        <w:t>Kmf</w:t>
      </w:r>
      <w:proofErr w:type="spellEnd"/>
      <w:r>
        <w:rPr>
          <w:sz w:val="22"/>
        </w:rPr>
        <w:t>.</w:t>
      </w:r>
    </w:p>
    <w:p w14:paraId="02F31726" w14:textId="77777777" w:rsidR="00B76ADB" w:rsidRDefault="00B76ADB" w:rsidP="00E82ABA">
      <w:pPr>
        <w:jc w:val="center"/>
        <w:rPr>
          <w:sz w:val="22"/>
        </w:rPr>
      </w:pPr>
    </w:p>
    <w:p w14:paraId="42CBD0EA" w14:textId="5E856DE0" w:rsidR="00E82ABA" w:rsidRDefault="00E82ABA" w:rsidP="00E82ABA">
      <w:pPr>
        <w:jc w:val="center"/>
        <w:rPr>
          <w:sz w:val="22"/>
        </w:rPr>
      </w:pPr>
    </w:p>
    <w:p w14:paraId="3FD51AFE" w14:textId="6D795C56" w:rsidR="008701B5" w:rsidRDefault="008701B5" w:rsidP="00E82ABA">
      <w:pPr>
        <w:jc w:val="center"/>
        <w:rPr>
          <w:sz w:val="22"/>
        </w:rPr>
      </w:pPr>
    </w:p>
    <w:p w14:paraId="201A7F1F" w14:textId="77777777" w:rsidR="00E82ABA" w:rsidRDefault="00E82ABA" w:rsidP="00E82ABA">
      <w:pPr>
        <w:rPr>
          <w:sz w:val="22"/>
          <w:szCs w:val="22"/>
        </w:rPr>
      </w:pPr>
    </w:p>
    <w:p w14:paraId="338B9823" w14:textId="1DF5B383" w:rsidR="00E82ABA" w:rsidRDefault="00E82ABA" w:rsidP="008701B5">
      <w:pPr>
        <w:tabs>
          <w:tab w:val="center" w:pos="1701"/>
        </w:tabs>
        <w:jc w:val="both"/>
        <w:rPr>
          <w:sz w:val="22"/>
          <w:szCs w:val="22"/>
        </w:rPr>
      </w:pPr>
      <w:r>
        <w:rPr>
          <w:sz w:val="22"/>
          <w:szCs w:val="22"/>
        </w:rPr>
        <w:t xml:space="preserve">    Györk Ernőné </w:t>
      </w:r>
      <w:r>
        <w:rPr>
          <w:sz w:val="22"/>
          <w:szCs w:val="22"/>
        </w:rPr>
        <w:tab/>
      </w:r>
      <w:r w:rsidR="00E46AFA">
        <w:rPr>
          <w:sz w:val="22"/>
          <w:szCs w:val="22"/>
        </w:rPr>
        <w:tab/>
      </w:r>
      <w:r w:rsidR="008701B5">
        <w:rPr>
          <w:sz w:val="22"/>
          <w:szCs w:val="22"/>
        </w:rPr>
        <w:tab/>
      </w:r>
      <w:r w:rsidR="008701B5">
        <w:rPr>
          <w:sz w:val="22"/>
          <w:szCs w:val="22"/>
        </w:rPr>
        <w:tab/>
      </w:r>
      <w:r w:rsidR="008701B5">
        <w:rPr>
          <w:sz w:val="22"/>
          <w:szCs w:val="22"/>
        </w:rPr>
        <w:tab/>
      </w:r>
      <w:r w:rsidR="008701B5">
        <w:rPr>
          <w:sz w:val="22"/>
          <w:szCs w:val="22"/>
        </w:rPr>
        <w:tab/>
      </w:r>
      <w:r w:rsidR="008701B5">
        <w:rPr>
          <w:sz w:val="22"/>
          <w:szCs w:val="22"/>
        </w:rPr>
        <w:tab/>
      </w:r>
      <w:r w:rsidR="008701B5">
        <w:rPr>
          <w:sz w:val="22"/>
          <w:szCs w:val="22"/>
        </w:rPr>
        <w:tab/>
      </w:r>
      <w:r w:rsidR="008701B5">
        <w:rPr>
          <w:sz w:val="22"/>
          <w:szCs w:val="22"/>
        </w:rPr>
        <w:tab/>
        <w:t xml:space="preserve">        </w:t>
      </w:r>
      <w:r w:rsidR="003114CB">
        <w:rPr>
          <w:sz w:val="22"/>
          <w:szCs w:val="22"/>
        </w:rPr>
        <w:t>Csővári János</w:t>
      </w:r>
    </w:p>
    <w:p w14:paraId="0D584252" w14:textId="77777777" w:rsidR="00E82ABA" w:rsidRDefault="00E82ABA" w:rsidP="00E46AFA">
      <w:pPr>
        <w:tabs>
          <w:tab w:val="center" w:pos="1701"/>
        </w:tabs>
        <w:jc w:val="both"/>
        <w:rPr>
          <w:sz w:val="22"/>
          <w:szCs w:val="22"/>
        </w:rPr>
      </w:pPr>
      <w:r>
        <w:rPr>
          <w:sz w:val="22"/>
          <w:szCs w:val="22"/>
        </w:rPr>
        <w:t xml:space="preserve">   a testület elnöke</w:t>
      </w:r>
      <w:r>
        <w:rPr>
          <w:sz w:val="22"/>
          <w:szCs w:val="22"/>
        </w:rPr>
        <w:tab/>
      </w:r>
      <w:r>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Pr>
          <w:sz w:val="22"/>
          <w:szCs w:val="22"/>
        </w:rPr>
        <w:t xml:space="preserve">  jegyzőkönyv-hitelesítő</w:t>
      </w:r>
    </w:p>
    <w:p w14:paraId="0DF501D5" w14:textId="77777777" w:rsidR="00E82ABA" w:rsidRDefault="00E82ABA" w:rsidP="00E82ABA">
      <w:pPr>
        <w:tabs>
          <w:tab w:val="center" w:pos="1701"/>
          <w:tab w:val="center" w:pos="6663"/>
        </w:tabs>
        <w:jc w:val="both"/>
        <w:rPr>
          <w:sz w:val="22"/>
          <w:szCs w:val="22"/>
        </w:rPr>
      </w:pPr>
    </w:p>
    <w:p w14:paraId="0B540B25" w14:textId="77777777" w:rsidR="00E82ABA" w:rsidRDefault="00E82ABA" w:rsidP="00E82ABA">
      <w:pPr>
        <w:tabs>
          <w:tab w:val="center" w:pos="1701"/>
          <w:tab w:val="center" w:pos="6663"/>
        </w:tabs>
        <w:jc w:val="both"/>
        <w:rPr>
          <w:sz w:val="22"/>
          <w:szCs w:val="22"/>
        </w:rPr>
      </w:pPr>
    </w:p>
    <w:p w14:paraId="323C37D9" w14:textId="77777777" w:rsidR="00E82ABA" w:rsidRDefault="00E46AFA" w:rsidP="00E82ABA">
      <w:pPr>
        <w:jc w:val="center"/>
        <w:rPr>
          <w:sz w:val="22"/>
          <w:szCs w:val="22"/>
        </w:rPr>
      </w:pPr>
      <w:r>
        <w:rPr>
          <w:sz w:val="22"/>
          <w:szCs w:val="22"/>
        </w:rPr>
        <w:t>Chudi Barbara</w:t>
      </w:r>
    </w:p>
    <w:p w14:paraId="4B375C85" w14:textId="77777777" w:rsidR="00E82ABA" w:rsidRDefault="00E82ABA" w:rsidP="00E82ABA">
      <w:pPr>
        <w:jc w:val="center"/>
        <w:rPr>
          <w:sz w:val="22"/>
          <w:szCs w:val="22"/>
        </w:rPr>
      </w:pPr>
      <w:r>
        <w:rPr>
          <w:sz w:val="22"/>
          <w:szCs w:val="22"/>
        </w:rPr>
        <w:t>jegyzőkönyvvezető</w:t>
      </w:r>
    </w:p>
    <w:p w14:paraId="25E5283E" w14:textId="77777777" w:rsidR="006408E9" w:rsidRPr="00503448" w:rsidRDefault="006408E9" w:rsidP="00503448">
      <w:pPr>
        <w:jc w:val="center"/>
        <w:rPr>
          <w:sz w:val="22"/>
        </w:rPr>
      </w:pPr>
    </w:p>
    <w:sectPr w:rsidR="006408E9" w:rsidRPr="00503448" w:rsidSect="008077BE">
      <w:footerReference w:type="default" r:id="rId8"/>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789F1" w14:textId="77777777" w:rsidR="00C95ABE" w:rsidRDefault="00C95ABE" w:rsidP="0032518A">
      <w:r>
        <w:separator/>
      </w:r>
    </w:p>
  </w:endnote>
  <w:endnote w:type="continuationSeparator" w:id="0">
    <w:p w14:paraId="6C612678" w14:textId="77777777" w:rsidR="00C95ABE" w:rsidRDefault="00C95ABE"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718"/>
      <w:docPartObj>
        <w:docPartGallery w:val="Page Numbers (Bottom of Page)"/>
        <w:docPartUnique/>
      </w:docPartObj>
    </w:sdtPr>
    <w:sdtContent>
      <w:p w14:paraId="3DB7AA45" w14:textId="77777777" w:rsidR="00F60819" w:rsidRDefault="001A799B">
        <w:pPr>
          <w:pStyle w:val="llb"/>
          <w:jc w:val="center"/>
        </w:pPr>
        <w:r>
          <w:fldChar w:fldCharType="begin"/>
        </w:r>
        <w:r>
          <w:instrText>PAGE   \* MERGEFORMAT</w:instrText>
        </w:r>
        <w:r>
          <w:fldChar w:fldCharType="separate"/>
        </w:r>
        <w:r w:rsidR="00E935FB">
          <w:rPr>
            <w:noProof/>
          </w:rPr>
          <w:t>6</w:t>
        </w:r>
        <w:r>
          <w:rPr>
            <w:noProof/>
          </w:rPr>
          <w:fldChar w:fldCharType="end"/>
        </w:r>
      </w:p>
    </w:sdtContent>
  </w:sdt>
  <w:p w14:paraId="4A0BDE86" w14:textId="77777777" w:rsidR="00F60819" w:rsidRDefault="00F6081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12227" w14:textId="77777777" w:rsidR="00C95ABE" w:rsidRDefault="00C95ABE" w:rsidP="0032518A">
      <w:r>
        <w:separator/>
      </w:r>
    </w:p>
  </w:footnote>
  <w:footnote w:type="continuationSeparator" w:id="0">
    <w:p w14:paraId="652E605D" w14:textId="77777777" w:rsidR="00C95ABE" w:rsidRDefault="00C95ABE"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283D84"/>
    <w:multiLevelType w:val="hybridMultilevel"/>
    <w:tmpl w:val="8D72E9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1B1339"/>
    <w:multiLevelType w:val="hybridMultilevel"/>
    <w:tmpl w:val="A4F28A6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9867E25"/>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5B7827"/>
    <w:multiLevelType w:val="hybridMultilevel"/>
    <w:tmpl w:val="8D72E9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D33E9D"/>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0"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257D6688"/>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F66004"/>
    <w:multiLevelType w:val="hybridMultilevel"/>
    <w:tmpl w:val="A5A2B3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923690E"/>
    <w:multiLevelType w:val="hybridMultilevel"/>
    <w:tmpl w:val="1E5646D0"/>
    <w:lvl w:ilvl="0" w:tplc="66483442">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5" w15:restartNumberingAfterBreak="0">
    <w:nsid w:val="30020391"/>
    <w:multiLevelType w:val="hybridMultilevel"/>
    <w:tmpl w:val="993896B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962115"/>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811FEE"/>
    <w:multiLevelType w:val="hybridMultilevel"/>
    <w:tmpl w:val="8D72E9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AD3D80"/>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9247B19"/>
    <w:multiLevelType w:val="hybridMultilevel"/>
    <w:tmpl w:val="61E0495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C44644A"/>
    <w:multiLevelType w:val="hybridMultilevel"/>
    <w:tmpl w:val="8D72E9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62603620">
    <w:abstractNumId w:val="15"/>
  </w:num>
  <w:num w:numId="2" w16cid:durableId="1505322352">
    <w:abstractNumId w:val="19"/>
  </w:num>
  <w:num w:numId="3" w16cid:durableId="295568463">
    <w:abstractNumId w:val="13"/>
  </w:num>
  <w:num w:numId="4" w16cid:durableId="941188518">
    <w:abstractNumId w:val="18"/>
  </w:num>
  <w:num w:numId="5" w16cid:durableId="1267076930">
    <w:abstractNumId w:val="16"/>
  </w:num>
  <w:num w:numId="6" w16cid:durableId="367413930">
    <w:abstractNumId w:val="7"/>
  </w:num>
  <w:num w:numId="7" w16cid:durableId="1320110921">
    <w:abstractNumId w:val="11"/>
  </w:num>
  <w:num w:numId="8" w16cid:durableId="1485315174">
    <w:abstractNumId w:val="8"/>
  </w:num>
  <w:num w:numId="9" w16cid:durableId="681854002">
    <w:abstractNumId w:val="20"/>
  </w:num>
  <w:num w:numId="10" w16cid:durableId="2025402789">
    <w:abstractNumId w:val="14"/>
  </w:num>
  <w:num w:numId="11" w16cid:durableId="900409152">
    <w:abstractNumId w:val="10"/>
  </w:num>
  <w:num w:numId="12" w16cid:durableId="1364358942">
    <w:abstractNumId w:val="9"/>
  </w:num>
  <w:num w:numId="13" w16cid:durableId="1472749843">
    <w:abstractNumId w:val="6"/>
  </w:num>
  <w:num w:numId="14" w16cid:durableId="1810441302">
    <w:abstractNumId w:val="12"/>
  </w:num>
  <w:num w:numId="15" w16cid:durableId="1018771417">
    <w:abstractNumId w:val="5"/>
  </w:num>
  <w:num w:numId="16" w16cid:durableId="482937085">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28E6"/>
    <w:rsid w:val="00003F06"/>
    <w:rsid w:val="00004BC5"/>
    <w:rsid w:val="00005640"/>
    <w:rsid w:val="00007936"/>
    <w:rsid w:val="00011B31"/>
    <w:rsid w:val="00012CE5"/>
    <w:rsid w:val="000163E0"/>
    <w:rsid w:val="0002013C"/>
    <w:rsid w:val="000204E7"/>
    <w:rsid w:val="000204FC"/>
    <w:rsid w:val="00022242"/>
    <w:rsid w:val="00022524"/>
    <w:rsid w:val="00022572"/>
    <w:rsid w:val="00023396"/>
    <w:rsid w:val="00023686"/>
    <w:rsid w:val="000238F8"/>
    <w:rsid w:val="00024299"/>
    <w:rsid w:val="00024B36"/>
    <w:rsid w:val="000255A5"/>
    <w:rsid w:val="00026FFF"/>
    <w:rsid w:val="000270B6"/>
    <w:rsid w:val="0002721A"/>
    <w:rsid w:val="000300B8"/>
    <w:rsid w:val="000306CD"/>
    <w:rsid w:val="000327C9"/>
    <w:rsid w:val="00033A33"/>
    <w:rsid w:val="0003572F"/>
    <w:rsid w:val="0004012D"/>
    <w:rsid w:val="0004632E"/>
    <w:rsid w:val="00052FAD"/>
    <w:rsid w:val="000535BC"/>
    <w:rsid w:val="00054A99"/>
    <w:rsid w:val="00054EAA"/>
    <w:rsid w:val="00056FA8"/>
    <w:rsid w:val="0005737C"/>
    <w:rsid w:val="0005779E"/>
    <w:rsid w:val="0005784F"/>
    <w:rsid w:val="000617CD"/>
    <w:rsid w:val="000619FC"/>
    <w:rsid w:val="0006347D"/>
    <w:rsid w:val="00063865"/>
    <w:rsid w:val="000653DF"/>
    <w:rsid w:val="00065C27"/>
    <w:rsid w:val="00066C53"/>
    <w:rsid w:val="0006751D"/>
    <w:rsid w:val="0007031B"/>
    <w:rsid w:val="00071687"/>
    <w:rsid w:val="00072550"/>
    <w:rsid w:val="00073A3B"/>
    <w:rsid w:val="00073A5F"/>
    <w:rsid w:val="00073EF4"/>
    <w:rsid w:val="00074E9E"/>
    <w:rsid w:val="0007513C"/>
    <w:rsid w:val="000765D2"/>
    <w:rsid w:val="00080EAF"/>
    <w:rsid w:val="00082280"/>
    <w:rsid w:val="0008399C"/>
    <w:rsid w:val="00084CC8"/>
    <w:rsid w:val="00085E1C"/>
    <w:rsid w:val="00085FC2"/>
    <w:rsid w:val="00090E69"/>
    <w:rsid w:val="00090F28"/>
    <w:rsid w:val="00091AA2"/>
    <w:rsid w:val="000938EB"/>
    <w:rsid w:val="00093E9D"/>
    <w:rsid w:val="0009766A"/>
    <w:rsid w:val="00097BA3"/>
    <w:rsid w:val="000A0681"/>
    <w:rsid w:val="000A120E"/>
    <w:rsid w:val="000A22BE"/>
    <w:rsid w:val="000A4735"/>
    <w:rsid w:val="000A5610"/>
    <w:rsid w:val="000A63EC"/>
    <w:rsid w:val="000A65C9"/>
    <w:rsid w:val="000B0A74"/>
    <w:rsid w:val="000B49EA"/>
    <w:rsid w:val="000B72E9"/>
    <w:rsid w:val="000C2A2A"/>
    <w:rsid w:val="000C318F"/>
    <w:rsid w:val="000C4360"/>
    <w:rsid w:val="000C5574"/>
    <w:rsid w:val="000C6C71"/>
    <w:rsid w:val="000C6EBA"/>
    <w:rsid w:val="000D2CD9"/>
    <w:rsid w:val="000D43E5"/>
    <w:rsid w:val="000D4D69"/>
    <w:rsid w:val="000D5D7E"/>
    <w:rsid w:val="000D6884"/>
    <w:rsid w:val="000D6C35"/>
    <w:rsid w:val="000D7C99"/>
    <w:rsid w:val="000E03CE"/>
    <w:rsid w:val="000E0875"/>
    <w:rsid w:val="000E1F48"/>
    <w:rsid w:val="000E264C"/>
    <w:rsid w:val="000E266B"/>
    <w:rsid w:val="000E3441"/>
    <w:rsid w:val="000E4459"/>
    <w:rsid w:val="000E483A"/>
    <w:rsid w:val="000E687F"/>
    <w:rsid w:val="000E7CE0"/>
    <w:rsid w:val="000F016F"/>
    <w:rsid w:val="000F4F2D"/>
    <w:rsid w:val="000F6525"/>
    <w:rsid w:val="000F6E00"/>
    <w:rsid w:val="000F799E"/>
    <w:rsid w:val="0010007F"/>
    <w:rsid w:val="00101DAF"/>
    <w:rsid w:val="00103717"/>
    <w:rsid w:val="00105AB6"/>
    <w:rsid w:val="00107270"/>
    <w:rsid w:val="00110435"/>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222B"/>
    <w:rsid w:val="00122341"/>
    <w:rsid w:val="00123C81"/>
    <w:rsid w:val="001240B5"/>
    <w:rsid w:val="0012426C"/>
    <w:rsid w:val="0012469C"/>
    <w:rsid w:val="00125DF2"/>
    <w:rsid w:val="00126D44"/>
    <w:rsid w:val="001277F8"/>
    <w:rsid w:val="00130391"/>
    <w:rsid w:val="00130F97"/>
    <w:rsid w:val="00134255"/>
    <w:rsid w:val="00134C50"/>
    <w:rsid w:val="0013577E"/>
    <w:rsid w:val="00136498"/>
    <w:rsid w:val="00143B4B"/>
    <w:rsid w:val="00143E12"/>
    <w:rsid w:val="00143F99"/>
    <w:rsid w:val="001453D2"/>
    <w:rsid w:val="0014670D"/>
    <w:rsid w:val="00150CF0"/>
    <w:rsid w:val="001527A4"/>
    <w:rsid w:val="0015352C"/>
    <w:rsid w:val="00154598"/>
    <w:rsid w:val="00156CEF"/>
    <w:rsid w:val="00157310"/>
    <w:rsid w:val="00160FE3"/>
    <w:rsid w:val="00162A54"/>
    <w:rsid w:val="00162C0A"/>
    <w:rsid w:val="0016326C"/>
    <w:rsid w:val="00163A3E"/>
    <w:rsid w:val="00163D61"/>
    <w:rsid w:val="00165547"/>
    <w:rsid w:val="00165F59"/>
    <w:rsid w:val="00166217"/>
    <w:rsid w:val="0016625F"/>
    <w:rsid w:val="001669C8"/>
    <w:rsid w:val="001677CC"/>
    <w:rsid w:val="001714EA"/>
    <w:rsid w:val="00171D26"/>
    <w:rsid w:val="0017239C"/>
    <w:rsid w:val="00172580"/>
    <w:rsid w:val="0017368F"/>
    <w:rsid w:val="00173A23"/>
    <w:rsid w:val="00173F21"/>
    <w:rsid w:val="0017433C"/>
    <w:rsid w:val="00177780"/>
    <w:rsid w:val="00177E0C"/>
    <w:rsid w:val="00180A70"/>
    <w:rsid w:val="0018298D"/>
    <w:rsid w:val="0018421B"/>
    <w:rsid w:val="0018582D"/>
    <w:rsid w:val="00185E87"/>
    <w:rsid w:val="00186664"/>
    <w:rsid w:val="0018724C"/>
    <w:rsid w:val="00187F75"/>
    <w:rsid w:val="0019122D"/>
    <w:rsid w:val="00192302"/>
    <w:rsid w:val="001928EF"/>
    <w:rsid w:val="00192A6E"/>
    <w:rsid w:val="00193FCD"/>
    <w:rsid w:val="001940FE"/>
    <w:rsid w:val="001950F1"/>
    <w:rsid w:val="001968C0"/>
    <w:rsid w:val="00196F0E"/>
    <w:rsid w:val="0019727F"/>
    <w:rsid w:val="001972DA"/>
    <w:rsid w:val="00197E57"/>
    <w:rsid w:val="001A0D5A"/>
    <w:rsid w:val="001A238D"/>
    <w:rsid w:val="001A7319"/>
    <w:rsid w:val="001A799B"/>
    <w:rsid w:val="001A7AC9"/>
    <w:rsid w:val="001B015D"/>
    <w:rsid w:val="001B06FF"/>
    <w:rsid w:val="001B10AB"/>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4511"/>
    <w:rsid w:val="001C58D4"/>
    <w:rsid w:val="001C7025"/>
    <w:rsid w:val="001C75D0"/>
    <w:rsid w:val="001C7A12"/>
    <w:rsid w:val="001C7E9E"/>
    <w:rsid w:val="001D0BAD"/>
    <w:rsid w:val="001D1330"/>
    <w:rsid w:val="001D1488"/>
    <w:rsid w:val="001D2515"/>
    <w:rsid w:val="001D2C29"/>
    <w:rsid w:val="001D350E"/>
    <w:rsid w:val="001D5468"/>
    <w:rsid w:val="001D5891"/>
    <w:rsid w:val="001E1D99"/>
    <w:rsid w:val="001E2279"/>
    <w:rsid w:val="001E3059"/>
    <w:rsid w:val="001E34E8"/>
    <w:rsid w:val="001E3D54"/>
    <w:rsid w:val="001E4D99"/>
    <w:rsid w:val="001E7B9B"/>
    <w:rsid w:val="001F012A"/>
    <w:rsid w:val="001F12DA"/>
    <w:rsid w:val="001F1351"/>
    <w:rsid w:val="001F17C1"/>
    <w:rsid w:val="001F4E12"/>
    <w:rsid w:val="001F62F6"/>
    <w:rsid w:val="001F70AE"/>
    <w:rsid w:val="001F73EF"/>
    <w:rsid w:val="00200579"/>
    <w:rsid w:val="00200745"/>
    <w:rsid w:val="00200EF5"/>
    <w:rsid w:val="00210582"/>
    <w:rsid w:val="00210A2F"/>
    <w:rsid w:val="0021310F"/>
    <w:rsid w:val="00216F19"/>
    <w:rsid w:val="002171C7"/>
    <w:rsid w:val="002172AA"/>
    <w:rsid w:val="00217445"/>
    <w:rsid w:val="00220484"/>
    <w:rsid w:val="002216BB"/>
    <w:rsid w:val="00222CF4"/>
    <w:rsid w:val="002252E0"/>
    <w:rsid w:val="00226426"/>
    <w:rsid w:val="00227527"/>
    <w:rsid w:val="0023083E"/>
    <w:rsid w:val="002319D7"/>
    <w:rsid w:val="00235F22"/>
    <w:rsid w:val="0023763F"/>
    <w:rsid w:val="00242B57"/>
    <w:rsid w:val="00243A62"/>
    <w:rsid w:val="00245BEA"/>
    <w:rsid w:val="00247E18"/>
    <w:rsid w:val="00247FAF"/>
    <w:rsid w:val="00250D6B"/>
    <w:rsid w:val="002517DE"/>
    <w:rsid w:val="002532EA"/>
    <w:rsid w:val="002533E0"/>
    <w:rsid w:val="002535AD"/>
    <w:rsid w:val="00253DDB"/>
    <w:rsid w:val="00256327"/>
    <w:rsid w:val="00261A91"/>
    <w:rsid w:val="00262AF7"/>
    <w:rsid w:val="002644D4"/>
    <w:rsid w:val="00264C93"/>
    <w:rsid w:val="00265EC3"/>
    <w:rsid w:val="00265EC9"/>
    <w:rsid w:val="002662EE"/>
    <w:rsid w:val="002676FD"/>
    <w:rsid w:val="0027072E"/>
    <w:rsid w:val="00271FC4"/>
    <w:rsid w:val="0027307E"/>
    <w:rsid w:val="00273994"/>
    <w:rsid w:val="00275400"/>
    <w:rsid w:val="002767B6"/>
    <w:rsid w:val="002806E4"/>
    <w:rsid w:val="00280CB0"/>
    <w:rsid w:val="002813CB"/>
    <w:rsid w:val="002814E7"/>
    <w:rsid w:val="0028183A"/>
    <w:rsid w:val="00281C0D"/>
    <w:rsid w:val="00281CEE"/>
    <w:rsid w:val="00282D5E"/>
    <w:rsid w:val="00283379"/>
    <w:rsid w:val="002836BE"/>
    <w:rsid w:val="00283FB6"/>
    <w:rsid w:val="00284142"/>
    <w:rsid w:val="00284184"/>
    <w:rsid w:val="00284CEE"/>
    <w:rsid w:val="00284E65"/>
    <w:rsid w:val="00290461"/>
    <w:rsid w:val="0029080A"/>
    <w:rsid w:val="002910A5"/>
    <w:rsid w:val="0029258D"/>
    <w:rsid w:val="00292DAB"/>
    <w:rsid w:val="0029366E"/>
    <w:rsid w:val="0029464A"/>
    <w:rsid w:val="00294E03"/>
    <w:rsid w:val="00295A75"/>
    <w:rsid w:val="00295E0D"/>
    <w:rsid w:val="00297569"/>
    <w:rsid w:val="002A1C40"/>
    <w:rsid w:val="002A25E0"/>
    <w:rsid w:val="002A3D9C"/>
    <w:rsid w:val="002A44AF"/>
    <w:rsid w:val="002A49D4"/>
    <w:rsid w:val="002A516F"/>
    <w:rsid w:val="002A5684"/>
    <w:rsid w:val="002A5AB6"/>
    <w:rsid w:val="002A6CB9"/>
    <w:rsid w:val="002B04F9"/>
    <w:rsid w:val="002B09FA"/>
    <w:rsid w:val="002B1BCE"/>
    <w:rsid w:val="002B6C45"/>
    <w:rsid w:val="002B7497"/>
    <w:rsid w:val="002B76A2"/>
    <w:rsid w:val="002C25DA"/>
    <w:rsid w:val="002C5155"/>
    <w:rsid w:val="002C599A"/>
    <w:rsid w:val="002C7C52"/>
    <w:rsid w:val="002C7CD3"/>
    <w:rsid w:val="002D1D17"/>
    <w:rsid w:val="002D3769"/>
    <w:rsid w:val="002D434A"/>
    <w:rsid w:val="002D4D12"/>
    <w:rsid w:val="002D5BF8"/>
    <w:rsid w:val="002D5EB0"/>
    <w:rsid w:val="002D64F1"/>
    <w:rsid w:val="002D68A7"/>
    <w:rsid w:val="002D709B"/>
    <w:rsid w:val="002D72E9"/>
    <w:rsid w:val="002D7347"/>
    <w:rsid w:val="002E03A9"/>
    <w:rsid w:val="002E05AC"/>
    <w:rsid w:val="002E1058"/>
    <w:rsid w:val="002E3F58"/>
    <w:rsid w:val="002E4124"/>
    <w:rsid w:val="002E4A47"/>
    <w:rsid w:val="002E6E5D"/>
    <w:rsid w:val="002E7DD8"/>
    <w:rsid w:val="002F33AA"/>
    <w:rsid w:val="0030108C"/>
    <w:rsid w:val="00301F9A"/>
    <w:rsid w:val="00302776"/>
    <w:rsid w:val="00303FF1"/>
    <w:rsid w:val="00310A27"/>
    <w:rsid w:val="003114CB"/>
    <w:rsid w:val="00315E25"/>
    <w:rsid w:val="00315ECA"/>
    <w:rsid w:val="003160DC"/>
    <w:rsid w:val="0031648C"/>
    <w:rsid w:val="00316692"/>
    <w:rsid w:val="00320640"/>
    <w:rsid w:val="00320ACF"/>
    <w:rsid w:val="00320EA3"/>
    <w:rsid w:val="00321121"/>
    <w:rsid w:val="003241BF"/>
    <w:rsid w:val="00324AA6"/>
    <w:rsid w:val="0032518A"/>
    <w:rsid w:val="00325AEB"/>
    <w:rsid w:val="00326C64"/>
    <w:rsid w:val="0033024F"/>
    <w:rsid w:val="00332544"/>
    <w:rsid w:val="00332A39"/>
    <w:rsid w:val="00333868"/>
    <w:rsid w:val="003363BE"/>
    <w:rsid w:val="003366EF"/>
    <w:rsid w:val="0034170E"/>
    <w:rsid w:val="00342FBF"/>
    <w:rsid w:val="0034399D"/>
    <w:rsid w:val="00344916"/>
    <w:rsid w:val="00346C63"/>
    <w:rsid w:val="00347259"/>
    <w:rsid w:val="00351299"/>
    <w:rsid w:val="003527A2"/>
    <w:rsid w:val="0035328F"/>
    <w:rsid w:val="003537FB"/>
    <w:rsid w:val="00354F77"/>
    <w:rsid w:val="00356386"/>
    <w:rsid w:val="00360169"/>
    <w:rsid w:val="0036169D"/>
    <w:rsid w:val="00361DED"/>
    <w:rsid w:val="00363A52"/>
    <w:rsid w:val="003650F6"/>
    <w:rsid w:val="00365153"/>
    <w:rsid w:val="00366487"/>
    <w:rsid w:val="00366A7D"/>
    <w:rsid w:val="003717CF"/>
    <w:rsid w:val="0037235F"/>
    <w:rsid w:val="00372C14"/>
    <w:rsid w:val="00376CEE"/>
    <w:rsid w:val="003771CF"/>
    <w:rsid w:val="00377891"/>
    <w:rsid w:val="00377A45"/>
    <w:rsid w:val="00380803"/>
    <w:rsid w:val="00382203"/>
    <w:rsid w:val="00382593"/>
    <w:rsid w:val="003833B8"/>
    <w:rsid w:val="00383EEC"/>
    <w:rsid w:val="003841B6"/>
    <w:rsid w:val="00384413"/>
    <w:rsid w:val="00384C7E"/>
    <w:rsid w:val="00386B9E"/>
    <w:rsid w:val="00386BFA"/>
    <w:rsid w:val="00387FEC"/>
    <w:rsid w:val="003908D3"/>
    <w:rsid w:val="003921F0"/>
    <w:rsid w:val="003926BF"/>
    <w:rsid w:val="00392B26"/>
    <w:rsid w:val="0039316B"/>
    <w:rsid w:val="0039386D"/>
    <w:rsid w:val="00395885"/>
    <w:rsid w:val="00395FC5"/>
    <w:rsid w:val="0039602D"/>
    <w:rsid w:val="00396CF6"/>
    <w:rsid w:val="003974AB"/>
    <w:rsid w:val="003A14C4"/>
    <w:rsid w:val="003A1690"/>
    <w:rsid w:val="003A1BA8"/>
    <w:rsid w:val="003A2CC6"/>
    <w:rsid w:val="003A2F7F"/>
    <w:rsid w:val="003A3013"/>
    <w:rsid w:val="003A3949"/>
    <w:rsid w:val="003A44BA"/>
    <w:rsid w:val="003A4E2D"/>
    <w:rsid w:val="003B0147"/>
    <w:rsid w:val="003B0EB4"/>
    <w:rsid w:val="003B2EE9"/>
    <w:rsid w:val="003B3938"/>
    <w:rsid w:val="003B493A"/>
    <w:rsid w:val="003B50AE"/>
    <w:rsid w:val="003B601E"/>
    <w:rsid w:val="003B6F3D"/>
    <w:rsid w:val="003C0C34"/>
    <w:rsid w:val="003C1EF2"/>
    <w:rsid w:val="003C28C0"/>
    <w:rsid w:val="003C2C58"/>
    <w:rsid w:val="003C414C"/>
    <w:rsid w:val="003C4B45"/>
    <w:rsid w:val="003C6A4F"/>
    <w:rsid w:val="003C7B2B"/>
    <w:rsid w:val="003D0914"/>
    <w:rsid w:val="003D1449"/>
    <w:rsid w:val="003D1F20"/>
    <w:rsid w:val="003D220D"/>
    <w:rsid w:val="003D28EC"/>
    <w:rsid w:val="003D4276"/>
    <w:rsid w:val="003D4F85"/>
    <w:rsid w:val="003D569A"/>
    <w:rsid w:val="003D58E4"/>
    <w:rsid w:val="003D5A3F"/>
    <w:rsid w:val="003D640F"/>
    <w:rsid w:val="003D67A1"/>
    <w:rsid w:val="003E03C9"/>
    <w:rsid w:val="003E0592"/>
    <w:rsid w:val="003E27FE"/>
    <w:rsid w:val="003E4452"/>
    <w:rsid w:val="003E4668"/>
    <w:rsid w:val="003E5067"/>
    <w:rsid w:val="003E5728"/>
    <w:rsid w:val="003E5DAA"/>
    <w:rsid w:val="003E7C5B"/>
    <w:rsid w:val="003F039C"/>
    <w:rsid w:val="003F0DE6"/>
    <w:rsid w:val="003F3179"/>
    <w:rsid w:val="003F3D63"/>
    <w:rsid w:val="003F483D"/>
    <w:rsid w:val="003F487C"/>
    <w:rsid w:val="003F4D77"/>
    <w:rsid w:val="003F5614"/>
    <w:rsid w:val="003F7A26"/>
    <w:rsid w:val="0040021D"/>
    <w:rsid w:val="004007BC"/>
    <w:rsid w:val="00400F75"/>
    <w:rsid w:val="0040208E"/>
    <w:rsid w:val="00404560"/>
    <w:rsid w:val="00407EB3"/>
    <w:rsid w:val="00407EDA"/>
    <w:rsid w:val="00415C37"/>
    <w:rsid w:val="004168EA"/>
    <w:rsid w:val="00417DA9"/>
    <w:rsid w:val="00420067"/>
    <w:rsid w:val="00420138"/>
    <w:rsid w:val="00420598"/>
    <w:rsid w:val="0042105B"/>
    <w:rsid w:val="0042217F"/>
    <w:rsid w:val="004246FA"/>
    <w:rsid w:val="00425898"/>
    <w:rsid w:val="00426E61"/>
    <w:rsid w:val="0042771E"/>
    <w:rsid w:val="00427BA4"/>
    <w:rsid w:val="0043028B"/>
    <w:rsid w:val="00431B49"/>
    <w:rsid w:val="004327A0"/>
    <w:rsid w:val="00433E43"/>
    <w:rsid w:val="00434F32"/>
    <w:rsid w:val="00435EB1"/>
    <w:rsid w:val="00435FA9"/>
    <w:rsid w:val="00441F80"/>
    <w:rsid w:val="004436EF"/>
    <w:rsid w:val="004437B0"/>
    <w:rsid w:val="00444EAA"/>
    <w:rsid w:val="00446711"/>
    <w:rsid w:val="00447AB8"/>
    <w:rsid w:val="00451783"/>
    <w:rsid w:val="0045243A"/>
    <w:rsid w:val="00452A61"/>
    <w:rsid w:val="00452DDF"/>
    <w:rsid w:val="00453045"/>
    <w:rsid w:val="00453783"/>
    <w:rsid w:val="00453BC7"/>
    <w:rsid w:val="00454464"/>
    <w:rsid w:val="004603E9"/>
    <w:rsid w:val="004638BC"/>
    <w:rsid w:val="00463E52"/>
    <w:rsid w:val="0046477D"/>
    <w:rsid w:val="00467581"/>
    <w:rsid w:val="004704A2"/>
    <w:rsid w:val="0047101A"/>
    <w:rsid w:val="0047481E"/>
    <w:rsid w:val="00474E36"/>
    <w:rsid w:val="004759F4"/>
    <w:rsid w:val="00476271"/>
    <w:rsid w:val="00476850"/>
    <w:rsid w:val="00477C92"/>
    <w:rsid w:val="0048000F"/>
    <w:rsid w:val="00484ED3"/>
    <w:rsid w:val="004874D7"/>
    <w:rsid w:val="00487B61"/>
    <w:rsid w:val="0049054C"/>
    <w:rsid w:val="0049154F"/>
    <w:rsid w:val="00491997"/>
    <w:rsid w:val="00492243"/>
    <w:rsid w:val="00492658"/>
    <w:rsid w:val="00492A09"/>
    <w:rsid w:val="00492E56"/>
    <w:rsid w:val="004945C5"/>
    <w:rsid w:val="0049649C"/>
    <w:rsid w:val="00496880"/>
    <w:rsid w:val="00497B8B"/>
    <w:rsid w:val="004A1E3E"/>
    <w:rsid w:val="004A2417"/>
    <w:rsid w:val="004A338C"/>
    <w:rsid w:val="004A36FB"/>
    <w:rsid w:val="004A3E1A"/>
    <w:rsid w:val="004A4D75"/>
    <w:rsid w:val="004A6969"/>
    <w:rsid w:val="004B0C08"/>
    <w:rsid w:val="004B2415"/>
    <w:rsid w:val="004B24CC"/>
    <w:rsid w:val="004B2B6F"/>
    <w:rsid w:val="004B4F22"/>
    <w:rsid w:val="004B558F"/>
    <w:rsid w:val="004B64A2"/>
    <w:rsid w:val="004B6958"/>
    <w:rsid w:val="004B6E67"/>
    <w:rsid w:val="004B70FA"/>
    <w:rsid w:val="004B751D"/>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2351"/>
    <w:rsid w:val="004D3298"/>
    <w:rsid w:val="004D62B0"/>
    <w:rsid w:val="004D7BBB"/>
    <w:rsid w:val="004E0192"/>
    <w:rsid w:val="004E0637"/>
    <w:rsid w:val="004E06D5"/>
    <w:rsid w:val="004E2A16"/>
    <w:rsid w:val="004E2D80"/>
    <w:rsid w:val="004E38FE"/>
    <w:rsid w:val="004E6139"/>
    <w:rsid w:val="004E6935"/>
    <w:rsid w:val="004E7EEE"/>
    <w:rsid w:val="004F044B"/>
    <w:rsid w:val="004F0849"/>
    <w:rsid w:val="004F248E"/>
    <w:rsid w:val="004F45AE"/>
    <w:rsid w:val="004F5088"/>
    <w:rsid w:val="004F5116"/>
    <w:rsid w:val="004F6ABE"/>
    <w:rsid w:val="004F7B78"/>
    <w:rsid w:val="005002CF"/>
    <w:rsid w:val="005015BA"/>
    <w:rsid w:val="00503448"/>
    <w:rsid w:val="00503F78"/>
    <w:rsid w:val="00504C77"/>
    <w:rsid w:val="00505627"/>
    <w:rsid w:val="00506443"/>
    <w:rsid w:val="00506971"/>
    <w:rsid w:val="005070CB"/>
    <w:rsid w:val="00507CA9"/>
    <w:rsid w:val="0051115D"/>
    <w:rsid w:val="0051182D"/>
    <w:rsid w:val="00512E1F"/>
    <w:rsid w:val="00513C78"/>
    <w:rsid w:val="00513CE3"/>
    <w:rsid w:val="0051687F"/>
    <w:rsid w:val="0051791F"/>
    <w:rsid w:val="005179F3"/>
    <w:rsid w:val="00520209"/>
    <w:rsid w:val="00521624"/>
    <w:rsid w:val="0052319C"/>
    <w:rsid w:val="00524295"/>
    <w:rsid w:val="00524323"/>
    <w:rsid w:val="00524803"/>
    <w:rsid w:val="00525639"/>
    <w:rsid w:val="00525A96"/>
    <w:rsid w:val="005261E2"/>
    <w:rsid w:val="0052649A"/>
    <w:rsid w:val="005266C6"/>
    <w:rsid w:val="00531ABF"/>
    <w:rsid w:val="00535643"/>
    <w:rsid w:val="0054342D"/>
    <w:rsid w:val="00544108"/>
    <w:rsid w:val="00544ADA"/>
    <w:rsid w:val="0054525A"/>
    <w:rsid w:val="0054610A"/>
    <w:rsid w:val="005466B3"/>
    <w:rsid w:val="00547250"/>
    <w:rsid w:val="00550813"/>
    <w:rsid w:val="005515B6"/>
    <w:rsid w:val="00553AAC"/>
    <w:rsid w:val="00554A48"/>
    <w:rsid w:val="0055521A"/>
    <w:rsid w:val="00556C97"/>
    <w:rsid w:val="00561739"/>
    <w:rsid w:val="00562B4A"/>
    <w:rsid w:val="005633CA"/>
    <w:rsid w:val="00563D83"/>
    <w:rsid w:val="005661AD"/>
    <w:rsid w:val="005662C8"/>
    <w:rsid w:val="00567203"/>
    <w:rsid w:val="00567FD0"/>
    <w:rsid w:val="00571FC3"/>
    <w:rsid w:val="00572111"/>
    <w:rsid w:val="0057381E"/>
    <w:rsid w:val="00573F78"/>
    <w:rsid w:val="0057509C"/>
    <w:rsid w:val="005760CB"/>
    <w:rsid w:val="0057658B"/>
    <w:rsid w:val="00576B07"/>
    <w:rsid w:val="005822E2"/>
    <w:rsid w:val="00582993"/>
    <w:rsid w:val="005874B5"/>
    <w:rsid w:val="00587ACE"/>
    <w:rsid w:val="0059064F"/>
    <w:rsid w:val="0059260F"/>
    <w:rsid w:val="00592F34"/>
    <w:rsid w:val="005931FC"/>
    <w:rsid w:val="005935F6"/>
    <w:rsid w:val="0059514F"/>
    <w:rsid w:val="00595502"/>
    <w:rsid w:val="005961FA"/>
    <w:rsid w:val="0059653A"/>
    <w:rsid w:val="005971B8"/>
    <w:rsid w:val="005A0364"/>
    <w:rsid w:val="005A1022"/>
    <w:rsid w:val="005A13A7"/>
    <w:rsid w:val="005A3114"/>
    <w:rsid w:val="005A35E9"/>
    <w:rsid w:val="005A5AB0"/>
    <w:rsid w:val="005A5D41"/>
    <w:rsid w:val="005A6E94"/>
    <w:rsid w:val="005B056E"/>
    <w:rsid w:val="005B24D2"/>
    <w:rsid w:val="005B2C7A"/>
    <w:rsid w:val="005B300D"/>
    <w:rsid w:val="005B4C64"/>
    <w:rsid w:val="005B513E"/>
    <w:rsid w:val="005B5FA0"/>
    <w:rsid w:val="005B6A8E"/>
    <w:rsid w:val="005B79AA"/>
    <w:rsid w:val="005C0747"/>
    <w:rsid w:val="005C0A4C"/>
    <w:rsid w:val="005C196E"/>
    <w:rsid w:val="005C2B86"/>
    <w:rsid w:val="005C3700"/>
    <w:rsid w:val="005C3B07"/>
    <w:rsid w:val="005C605D"/>
    <w:rsid w:val="005C626F"/>
    <w:rsid w:val="005C66DF"/>
    <w:rsid w:val="005D12D7"/>
    <w:rsid w:val="005D178A"/>
    <w:rsid w:val="005D1933"/>
    <w:rsid w:val="005D2430"/>
    <w:rsid w:val="005D4533"/>
    <w:rsid w:val="005D4F14"/>
    <w:rsid w:val="005D5FD5"/>
    <w:rsid w:val="005D61AF"/>
    <w:rsid w:val="005D67D7"/>
    <w:rsid w:val="005D6BD2"/>
    <w:rsid w:val="005D771F"/>
    <w:rsid w:val="005E1003"/>
    <w:rsid w:val="005E124A"/>
    <w:rsid w:val="005E2111"/>
    <w:rsid w:val="005E3B90"/>
    <w:rsid w:val="005E3E2A"/>
    <w:rsid w:val="005E4C82"/>
    <w:rsid w:val="005E58CB"/>
    <w:rsid w:val="005E6CEA"/>
    <w:rsid w:val="005F1059"/>
    <w:rsid w:val="005F20C1"/>
    <w:rsid w:val="005F3592"/>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2FB7"/>
    <w:rsid w:val="00604E7A"/>
    <w:rsid w:val="00605991"/>
    <w:rsid w:val="006075ED"/>
    <w:rsid w:val="00610699"/>
    <w:rsid w:val="00611275"/>
    <w:rsid w:val="00613ADD"/>
    <w:rsid w:val="006144DD"/>
    <w:rsid w:val="0061463A"/>
    <w:rsid w:val="006147E2"/>
    <w:rsid w:val="00615C5A"/>
    <w:rsid w:val="00616246"/>
    <w:rsid w:val="00616BD9"/>
    <w:rsid w:val="006176FC"/>
    <w:rsid w:val="00621833"/>
    <w:rsid w:val="00622E5F"/>
    <w:rsid w:val="0062300F"/>
    <w:rsid w:val="006239FB"/>
    <w:rsid w:val="00625E1F"/>
    <w:rsid w:val="00626610"/>
    <w:rsid w:val="00627B67"/>
    <w:rsid w:val="00632121"/>
    <w:rsid w:val="006357ED"/>
    <w:rsid w:val="00637E00"/>
    <w:rsid w:val="00637E5A"/>
    <w:rsid w:val="00640037"/>
    <w:rsid w:val="006408E9"/>
    <w:rsid w:val="00641162"/>
    <w:rsid w:val="006411EE"/>
    <w:rsid w:val="00651176"/>
    <w:rsid w:val="00651BB7"/>
    <w:rsid w:val="006528AB"/>
    <w:rsid w:val="006538C6"/>
    <w:rsid w:val="00654EFB"/>
    <w:rsid w:val="006577AE"/>
    <w:rsid w:val="00657930"/>
    <w:rsid w:val="006618B6"/>
    <w:rsid w:val="00664D24"/>
    <w:rsid w:val="0066586E"/>
    <w:rsid w:val="006658DA"/>
    <w:rsid w:val="00665C95"/>
    <w:rsid w:val="00666A5D"/>
    <w:rsid w:val="006700AD"/>
    <w:rsid w:val="006720DD"/>
    <w:rsid w:val="00672FEF"/>
    <w:rsid w:val="00674984"/>
    <w:rsid w:val="00677AC2"/>
    <w:rsid w:val="00677DB7"/>
    <w:rsid w:val="00681128"/>
    <w:rsid w:val="00682E40"/>
    <w:rsid w:val="00683E42"/>
    <w:rsid w:val="006862ED"/>
    <w:rsid w:val="00687BC8"/>
    <w:rsid w:val="00690E5B"/>
    <w:rsid w:val="00691445"/>
    <w:rsid w:val="006922DE"/>
    <w:rsid w:val="00692E6A"/>
    <w:rsid w:val="00694470"/>
    <w:rsid w:val="00695B9D"/>
    <w:rsid w:val="00695E70"/>
    <w:rsid w:val="00696F02"/>
    <w:rsid w:val="00697277"/>
    <w:rsid w:val="006A12BD"/>
    <w:rsid w:val="006A25F5"/>
    <w:rsid w:val="006A4AEF"/>
    <w:rsid w:val="006A4D98"/>
    <w:rsid w:val="006A574F"/>
    <w:rsid w:val="006A683E"/>
    <w:rsid w:val="006A6FA6"/>
    <w:rsid w:val="006A703F"/>
    <w:rsid w:val="006B0210"/>
    <w:rsid w:val="006B04C2"/>
    <w:rsid w:val="006B0943"/>
    <w:rsid w:val="006B21D4"/>
    <w:rsid w:val="006B300F"/>
    <w:rsid w:val="006B37E6"/>
    <w:rsid w:val="006B4EDB"/>
    <w:rsid w:val="006B588B"/>
    <w:rsid w:val="006B7953"/>
    <w:rsid w:val="006C0D43"/>
    <w:rsid w:val="006C0FFA"/>
    <w:rsid w:val="006C112F"/>
    <w:rsid w:val="006C1249"/>
    <w:rsid w:val="006C3DAA"/>
    <w:rsid w:val="006C63EF"/>
    <w:rsid w:val="006C66D7"/>
    <w:rsid w:val="006C6FC7"/>
    <w:rsid w:val="006D38DC"/>
    <w:rsid w:val="006D45BB"/>
    <w:rsid w:val="006D4F7C"/>
    <w:rsid w:val="006D6CFE"/>
    <w:rsid w:val="006D6D55"/>
    <w:rsid w:val="006D7A49"/>
    <w:rsid w:val="006E09E3"/>
    <w:rsid w:val="006E1BF1"/>
    <w:rsid w:val="006E3B45"/>
    <w:rsid w:val="006E40D2"/>
    <w:rsid w:val="006E68D8"/>
    <w:rsid w:val="006E78B9"/>
    <w:rsid w:val="006E7CFA"/>
    <w:rsid w:val="006F171A"/>
    <w:rsid w:val="006F183A"/>
    <w:rsid w:val="006F1CE6"/>
    <w:rsid w:val="006F24C4"/>
    <w:rsid w:val="006F42C1"/>
    <w:rsid w:val="006F49CD"/>
    <w:rsid w:val="006F7724"/>
    <w:rsid w:val="0070015D"/>
    <w:rsid w:val="00700D3E"/>
    <w:rsid w:val="00701FB2"/>
    <w:rsid w:val="00702042"/>
    <w:rsid w:val="00704B90"/>
    <w:rsid w:val="007054B5"/>
    <w:rsid w:val="007071C9"/>
    <w:rsid w:val="007101E7"/>
    <w:rsid w:val="0071080C"/>
    <w:rsid w:val="00710F30"/>
    <w:rsid w:val="00711DFA"/>
    <w:rsid w:val="00712439"/>
    <w:rsid w:val="007139E4"/>
    <w:rsid w:val="00713DCA"/>
    <w:rsid w:val="00714D23"/>
    <w:rsid w:val="00715297"/>
    <w:rsid w:val="0071665E"/>
    <w:rsid w:val="00722464"/>
    <w:rsid w:val="00724270"/>
    <w:rsid w:val="00724735"/>
    <w:rsid w:val="007258D0"/>
    <w:rsid w:val="0073108F"/>
    <w:rsid w:val="00731621"/>
    <w:rsid w:val="00731CAE"/>
    <w:rsid w:val="007367CD"/>
    <w:rsid w:val="00736D98"/>
    <w:rsid w:val="00737C01"/>
    <w:rsid w:val="007407A8"/>
    <w:rsid w:val="00744033"/>
    <w:rsid w:val="007458AC"/>
    <w:rsid w:val="0074606F"/>
    <w:rsid w:val="00747FCE"/>
    <w:rsid w:val="0075278D"/>
    <w:rsid w:val="0075310C"/>
    <w:rsid w:val="007546A9"/>
    <w:rsid w:val="0075499D"/>
    <w:rsid w:val="00754AFA"/>
    <w:rsid w:val="0075608C"/>
    <w:rsid w:val="0076016C"/>
    <w:rsid w:val="007607AA"/>
    <w:rsid w:val="00760BC5"/>
    <w:rsid w:val="00762AA9"/>
    <w:rsid w:val="00762BFA"/>
    <w:rsid w:val="00763F08"/>
    <w:rsid w:val="007663E0"/>
    <w:rsid w:val="00767350"/>
    <w:rsid w:val="00770514"/>
    <w:rsid w:val="00771867"/>
    <w:rsid w:val="0077241A"/>
    <w:rsid w:val="00773799"/>
    <w:rsid w:val="00774E4B"/>
    <w:rsid w:val="0077510D"/>
    <w:rsid w:val="007756C8"/>
    <w:rsid w:val="00777FBC"/>
    <w:rsid w:val="00781307"/>
    <w:rsid w:val="00781954"/>
    <w:rsid w:val="00781A49"/>
    <w:rsid w:val="007868ED"/>
    <w:rsid w:val="00786C09"/>
    <w:rsid w:val="00786C46"/>
    <w:rsid w:val="007945F4"/>
    <w:rsid w:val="00796614"/>
    <w:rsid w:val="00796EC5"/>
    <w:rsid w:val="007A183F"/>
    <w:rsid w:val="007A20BF"/>
    <w:rsid w:val="007A4762"/>
    <w:rsid w:val="007A48DC"/>
    <w:rsid w:val="007A7300"/>
    <w:rsid w:val="007A730C"/>
    <w:rsid w:val="007A7B48"/>
    <w:rsid w:val="007B1F92"/>
    <w:rsid w:val="007B33E1"/>
    <w:rsid w:val="007B5D66"/>
    <w:rsid w:val="007B7748"/>
    <w:rsid w:val="007C0218"/>
    <w:rsid w:val="007C05B0"/>
    <w:rsid w:val="007C1B44"/>
    <w:rsid w:val="007C1D17"/>
    <w:rsid w:val="007C255B"/>
    <w:rsid w:val="007C3F13"/>
    <w:rsid w:val="007C5B27"/>
    <w:rsid w:val="007C638A"/>
    <w:rsid w:val="007D28D7"/>
    <w:rsid w:val="007D2C88"/>
    <w:rsid w:val="007D330A"/>
    <w:rsid w:val="007D3557"/>
    <w:rsid w:val="007D3628"/>
    <w:rsid w:val="007D441F"/>
    <w:rsid w:val="007D54C0"/>
    <w:rsid w:val="007D5954"/>
    <w:rsid w:val="007D5ECD"/>
    <w:rsid w:val="007D5F5C"/>
    <w:rsid w:val="007D6C85"/>
    <w:rsid w:val="007D7A44"/>
    <w:rsid w:val="007D7F3C"/>
    <w:rsid w:val="007E4437"/>
    <w:rsid w:val="007E45C1"/>
    <w:rsid w:val="007E4622"/>
    <w:rsid w:val="007F134F"/>
    <w:rsid w:val="007F3B9B"/>
    <w:rsid w:val="007F3C5C"/>
    <w:rsid w:val="007F514D"/>
    <w:rsid w:val="007F6B26"/>
    <w:rsid w:val="007F7A26"/>
    <w:rsid w:val="007F7F88"/>
    <w:rsid w:val="008024E5"/>
    <w:rsid w:val="00803E14"/>
    <w:rsid w:val="00805343"/>
    <w:rsid w:val="00805985"/>
    <w:rsid w:val="00805FE0"/>
    <w:rsid w:val="00806763"/>
    <w:rsid w:val="008077BE"/>
    <w:rsid w:val="008116B3"/>
    <w:rsid w:val="008128A0"/>
    <w:rsid w:val="00813388"/>
    <w:rsid w:val="00813B11"/>
    <w:rsid w:val="00815476"/>
    <w:rsid w:val="00815BB8"/>
    <w:rsid w:val="00820255"/>
    <w:rsid w:val="00820D14"/>
    <w:rsid w:val="0082273C"/>
    <w:rsid w:val="00822A61"/>
    <w:rsid w:val="00825459"/>
    <w:rsid w:val="008258C1"/>
    <w:rsid w:val="00825A5F"/>
    <w:rsid w:val="008260D6"/>
    <w:rsid w:val="0082697B"/>
    <w:rsid w:val="00826BCA"/>
    <w:rsid w:val="00830193"/>
    <w:rsid w:val="00830305"/>
    <w:rsid w:val="00830EDE"/>
    <w:rsid w:val="00831C1E"/>
    <w:rsid w:val="00832877"/>
    <w:rsid w:val="00832F02"/>
    <w:rsid w:val="008356C9"/>
    <w:rsid w:val="008357A4"/>
    <w:rsid w:val="0083633F"/>
    <w:rsid w:val="008371B1"/>
    <w:rsid w:val="008420D5"/>
    <w:rsid w:val="00842F91"/>
    <w:rsid w:val="008466AA"/>
    <w:rsid w:val="00847B6C"/>
    <w:rsid w:val="008509F4"/>
    <w:rsid w:val="00850EF8"/>
    <w:rsid w:val="008514CE"/>
    <w:rsid w:val="008516C7"/>
    <w:rsid w:val="008529AD"/>
    <w:rsid w:val="00853231"/>
    <w:rsid w:val="008540EC"/>
    <w:rsid w:val="00854B50"/>
    <w:rsid w:val="0085590D"/>
    <w:rsid w:val="00856410"/>
    <w:rsid w:val="008564D4"/>
    <w:rsid w:val="0085793F"/>
    <w:rsid w:val="0086045C"/>
    <w:rsid w:val="00861651"/>
    <w:rsid w:val="00861834"/>
    <w:rsid w:val="00861DD5"/>
    <w:rsid w:val="0086278A"/>
    <w:rsid w:val="00865949"/>
    <w:rsid w:val="00865BE7"/>
    <w:rsid w:val="00867586"/>
    <w:rsid w:val="0087000E"/>
    <w:rsid w:val="008701B5"/>
    <w:rsid w:val="00871387"/>
    <w:rsid w:val="008719CF"/>
    <w:rsid w:val="00871DBA"/>
    <w:rsid w:val="00873325"/>
    <w:rsid w:val="008740FC"/>
    <w:rsid w:val="00874393"/>
    <w:rsid w:val="00875A81"/>
    <w:rsid w:val="008779BC"/>
    <w:rsid w:val="0088126D"/>
    <w:rsid w:val="008815B4"/>
    <w:rsid w:val="00881BB4"/>
    <w:rsid w:val="008825ED"/>
    <w:rsid w:val="00883E91"/>
    <w:rsid w:val="00885BB7"/>
    <w:rsid w:val="00886F69"/>
    <w:rsid w:val="00890064"/>
    <w:rsid w:val="00891D5F"/>
    <w:rsid w:val="008956AF"/>
    <w:rsid w:val="008A08A4"/>
    <w:rsid w:val="008A2633"/>
    <w:rsid w:val="008A32ED"/>
    <w:rsid w:val="008A3591"/>
    <w:rsid w:val="008A3983"/>
    <w:rsid w:val="008A603E"/>
    <w:rsid w:val="008A787E"/>
    <w:rsid w:val="008B0AE7"/>
    <w:rsid w:val="008B2ADC"/>
    <w:rsid w:val="008B3042"/>
    <w:rsid w:val="008B3C02"/>
    <w:rsid w:val="008B6D08"/>
    <w:rsid w:val="008B6D7C"/>
    <w:rsid w:val="008B7969"/>
    <w:rsid w:val="008B7FB1"/>
    <w:rsid w:val="008C03DD"/>
    <w:rsid w:val="008C04C1"/>
    <w:rsid w:val="008C04DB"/>
    <w:rsid w:val="008C1D7E"/>
    <w:rsid w:val="008C4F30"/>
    <w:rsid w:val="008C5887"/>
    <w:rsid w:val="008C6462"/>
    <w:rsid w:val="008C6FB6"/>
    <w:rsid w:val="008C7A39"/>
    <w:rsid w:val="008C7B88"/>
    <w:rsid w:val="008D1838"/>
    <w:rsid w:val="008D26C0"/>
    <w:rsid w:val="008D2FC1"/>
    <w:rsid w:val="008D31E7"/>
    <w:rsid w:val="008D351D"/>
    <w:rsid w:val="008D421D"/>
    <w:rsid w:val="008D4479"/>
    <w:rsid w:val="008D4D26"/>
    <w:rsid w:val="008D6924"/>
    <w:rsid w:val="008D7CA3"/>
    <w:rsid w:val="008E1779"/>
    <w:rsid w:val="008E19E3"/>
    <w:rsid w:val="008E1CDC"/>
    <w:rsid w:val="008E3CF9"/>
    <w:rsid w:val="008E5A72"/>
    <w:rsid w:val="008E6252"/>
    <w:rsid w:val="008E6260"/>
    <w:rsid w:val="008E668A"/>
    <w:rsid w:val="008E6E83"/>
    <w:rsid w:val="008E7152"/>
    <w:rsid w:val="008F0B8C"/>
    <w:rsid w:val="008F12D1"/>
    <w:rsid w:val="008F2725"/>
    <w:rsid w:val="008F2C82"/>
    <w:rsid w:val="008F3056"/>
    <w:rsid w:val="008F4B72"/>
    <w:rsid w:val="008F5017"/>
    <w:rsid w:val="008F57D8"/>
    <w:rsid w:val="008F59CF"/>
    <w:rsid w:val="008F661B"/>
    <w:rsid w:val="008F7505"/>
    <w:rsid w:val="008F755A"/>
    <w:rsid w:val="008F78D5"/>
    <w:rsid w:val="0090493D"/>
    <w:rsid w:val="00906635"/>
    <w:rsid w:val="009066AE"/>
    <w:rsid w:val="00910581"/>
    <w:rsid w:val="009110C4"/>
    <w:rsid w:val="00911681"/>
    <w:rsid w:val="00911EF7"/>
    <w:rsid w:val="00912A96"/>
    <w:rsid w:val="00913D0F"/>
    <w:rsid w:val="009144E4"/>
    <w:rsid w:val="00916841"/>
    <w:rsid w:val="00917908"/>
    <w:rsid w:val="00920576"/>
    <w:rsid w:val="009225FB"/>
    <w:rsid w:val="00922D01"/>
    <w:rsid w:val="009234B6"/>
    <w:rsid w:val="0092365A"/>
    <w:rsid w:val="00923699"/>
    <w:rsid w:val="00924FD5"/>
    <w:rsid w:val="009265A1"/>
    <w:rsid w:val="00926B0A"/>
    <w:rsid w:val="0092743D"/>
    <w:rsid w:val="009275CC"/>
    <w:rsid w:val="00927D07"/>
    <w:rsid w:val="009308A5"/>
    <w:rsid w:val="0093095C"/>
    <w:rsid w:val="00930FAE"/>
    <w:rsid w:val="00931202"/>
    <w:rsid w:val="00931DDB"/>
    <w:rsid w:val="00932365"/>
    <w:rsid w:val="00932488"/>
    <w:rsid w:val="0093289E"/>
    <w:rsid w:val="00932DE0"/>
    <w:rsid w:val="00933300"/>
    <w:rsid w:val="00933C6A"/>
    <w:rsid w:val="00935390"/>
    <w:rsid w:val="00935572"/>
    <w:rsid w:val="0093563C"/>
    <w:rsid w:val="009377B0"/>
    <w:rsid w:val="00937E7B"/>
    <w:rsid w:val="0094085F"/>
    <w:rsid w:val="00941E94"/>
    <w:rsid w:val="0094265F"/>
    <w:rsid w:val="00943C92"/>
    <w:rsid w:val="00944B14"/>
    <w:rsid w:val="00947E10"/>
    <w:rsid w:val="00952997"/>
    <w:rsid w:val="009535EE"/>
    <w:rsid w:val="00956DEF"/>
    <w:rsid w:val="0095798F"/>
    <w:rsid w:val="00960F50"/>
    <w:rsid w:val="009610E5"/>
    <w:rsid w:val="00965FAB"/>
    <w:rsid w:val="009705FD"/>
    <w:rsid w:val="009716BB"/>
    <w:rsid w:val="009721FD"/>
    <w:rsid w:val="00972B07"/>
    <w:rsid w:val="00973375"/>
    <w:rsid w:val="00973668"/>
    <w:rsid w:val="009742BB"/>
    <w:rsid w:val="00981DBC"/>
    <w:rsid w:val="00982FA2"/>
    <w:rsid w:val="009845C6"/>
    <w:rsid w:val="0099640B"/>
    <w:rsid w:val="00996854"/>
    <w:rsid w:val="009A130A"/>
    <w:rsid w:val="009A146B"/>
    <w:rsid w:val="009A30D4"/>
    <w:rsid w:val="009A4540"/>
    <w:rsid w:val="009A4B9C"/>
    <w:rsid w:val="009A5357"/>
    <w:rsid w:val="009A6D92"/>
    <w:rsid w:val="009A7571"/>
    <w:rsid w:val="009A758F"/>
    <w:rsid w:val="009A7AC7"/>
    <w:rsid w:val="009B0661"/>
    <w:rsid w:val="009B25B2"/>
    <w:rsid w:val="009B56BB"/>
    <w:rsid w:val="009B67B9"/>
    <w:rsid w:val="009B6D6D"/>
    <w:rsid w:val="009C0217"/>
    <w:rsid w:val="009C0EBB"/>
    <w:rsid w:val="009C1FF3"/>
    <w:rsid w:val="009C2FFE"/>
    <w:rsid w:val="009C319A"/>
    <w:rsid w:val="009C40C2"/>
    <w:rsid w:val="009C581E"/>
    <w:rsid w:val="009D00C3"/>
    <w:rsid w:val="009D04A1"/>
    <w:rsid w:val="009D118F"/>
    <w:rsid w:val="009D4351"/>
    <w:rsid w:val="009D4E02"/>
    <w:rsid w:val="009D593E"/>
    <w:rsid w:val="009D5FC2"/>
    <w:rsid w:val="009D6072"/>
    <w:rsid w:val="009D62C8"/>
    <w:rsid w:val="009D7857"/>
    <w:rsid w:val="009E53F4"/>
    <w:rsid w:val="009E5CF2"/>
    <w:rsid w:val="009E5E3D"/>
    <w:rsid w:val="009E7A53"/>
    <w:rsid w:val="009E7FA5"/>
    <w:rsid w:val="009F1A2A"/>
    <w:rsid w:val="009F1FF1"/>
    <w:rsid w:val="009F26EF"/>
    <w:rsid w:val="009F272F"/>
    <w:rsid w:val="009F2DD9"/>
    <w:rsid w:val="009F2EAD"/>
    <w:rsid w:val="009F7218"/>
    <w:rsid w:val="009F7E06"/>
    <w:rsid w:val="00A01D30"/>
    <w:rsid w:val="00A027D6"/>
    <w:rsid w:val="00A06299"/>
    <w:rsid w:val="00A0674A"/>
    <w:rsid w:val="00A073DC"/>
    <w:rsid w:val="00A107E3"/>
    <w:rsid w:val="00A11626"/>
    <w:rsid w:val="00A11A66"/>
    <w:rsid w:val="00A12561"/>
    <w:rsid w:val="00A12741"/>
    <w:rsid w:val="00A1371D"/>
    <w:rsid w:val="00A1395B"/>
    <w:rsid w:val="00A15731"/>
    <w:rsid w:val="00A15F75"/>
    <w:rsid w:val="00A170AB"/>
    <w:rsid w:val="00A179D1"/>
    <w:rsid w:val="00A17F3C"/>
    <w:rsid w:val="00A21FCA"/>
    <w:rsid w:val="00A2213F"/>
    <w:rsid w:val="00A22571"/>
    <w:rsid w:val="00A22FA0"/>
    <w:rsid w:val="00A24616"/>
    <w:rsid w:val="00A254B9"/>
    <w:rsid w:val="00A26D29"/>
    <w:rsid w:val="00A30E40"/>
    <w:rsid w:val="00A324FE"/>
    <w:rsid w:val="00A33629"/>
    <w:rsid w:val="00A35ECC"/>
    <w:rsid w:val="00A369A9"/>
    <w:rsid w:val="00A375D1"/>
    <w:rsid w:val="00A42360"/>
    <w:rsid w:val="00A430C6"/>
    <w:rsid w:val="00A442E0"/>
    <w:rsid w:val="00A47455"/>
    <w:rsid w:val="00A5046F"/>
    <w:rsid w:val="00A504DA"/>
    <w:rsid w:val="00A5099F"/>
    <w:rsid w:val="00A50BDF"/>
    <w:rsid w:val="00A517DC"/>
    <w:rsid w:val="00A531D2"/>
    <w:rsid w:val="00A5468D"/>
    <w:rsid w:val="00A55C01"/>
    <w:rsid w:val="00A55F1C"/>
    <w:rsid w:val="00A55FA0"/>
    <w:rsid w:val="00A57513"/>
    <w:rsid w:val="00A60740"/>
    <w:rsid w:val="00A649E7"/>
    <w:rsid w:val="00A6502F"/>
    <w:rsid w:val="00A6719A"/>
    <w:rsid w:val="00A70C3E"/>
    <w:rsid w:val="00A71A52"/>
    <w:rsid w:val="00A72BCC"/>
    <w:rsid w:val="00A73C8F"/>
    <w:rsid w:val="00A74390"/>
    <w:rsid w:val="00A74823"/>
    <w:rsid w:val="00A74AC6"/>
    <w:rsid w:val="00A75C76"/>
    <w:rsid w:val="00A76016"/>
    <w:rsid w:val="00A77558"/>
    <w:rsid w:val="00A7788B"/>
    <w:rsid w:val="00A81A01"/>
    <w:rsid w:val="00A822BE"/>
    <w:rsid w:val="00A83F71"/>
    <w:rsid w:val="00A84523"/>
    <w:rsid w:val="00A86893"/>
    <w:rsid w:val="00A90E0E"/>
    <w:rsid w:val="00A91CBE"/>
    <w:rsid w:val="00A9242E"/>
    <w:rsid w:val="00A92B5D"/>
    <w:rsid w:val="00A93E34"/>
    <w:rsid w:val="00A94008"/>
    <w:rsid w:val="00A9663E"/>
    <w:rsid w:val="00A9665C"/>
    <w:rsid w:val="00A97FB8"/>
    <w:rsid w:val="00AA007C"/>
    <w:rsid w:val="00AA00A4"/>
    <w:rsid w:val="00AA1A64"/>
    <w:rsid w:val="00AA2516"/>
    <w:rsid w:val="00AA3685"/>
    <w:rsid w:val="00AA485A"/>
    <w:rsid w:val="00AA5233"/>
    <w:rsid w:val="00AA55DB"/>
    <w:rsid w:val="00AA7580"/>
    <w:rsid w:val="00AB04F9"/>
    <w:rsid w:val="00AB0918"/>
    <w:rsid w:val="00AB0DA3"/>
    <w:rsid w:val="00AB1B65"/>
    <w:rsid w:val="00AB29F6"/>
    <w:rsid w:val="00AB382D"/>
    <w:rsid w:val="00AB6157"/>
    <w:rsid w:val="00AB6BFE"/>
    <w:rsid w:val="00AC0657"/>
    <w:rsid w:val="00AC280B"/>
    <w:rsid w:val="00AC317F"/>
    <w:rsid w:val="00AC3899"/>
    <w:rsid w:val="00AC5B27"/>
    <w:rsid w:val="00AC613F"/>
    <w:rsid w:val="00AC6676"/>
    <w:rsid w:val="00AC72DB"/>
    <w:rsid w:val="00AD198F"/>
    <w:rsid w:val="00AD2347"/>
    <w:rsid w:val="00AD306B"/>
    <w:rsid w:val="00AD3E40"/>
    <w:rsid w:val="00AD4290"/>
    <w:rsid w:val="00AE01B9"/>
    <w:rsid w:val="00AE1178"/>
    <w:rsid w:val="00AE22CD"/>
    <w:rsid w:val="00AE4EE1"/>
    <w:rsid w:val="00AE619F"/>
    <w:rsid w:val="00AE70C4"/>
    <w:rsid w:val="00AF0639"/>
    <w:rsid w:val="00AF1469"/>
    <w:rsid w:val="00AF1C6F"/>
    <w:rsid w:val="00AF2857"/>
    <w:rsid w:val="00AF2A34"/>
    <w:rsid w:val="00AF5A27"/>
    <w:rsid w:val="00AF6C14"/>
    <w:rsid w:val="00AF6D76"/>
    <w:rsid w:val="00B01132"/>
    <w:rsid w:val="00B0293E"/>
    <w:rsid w:val="00B03D94"/>
    <w:rsid w:val="00B05F01"/>
    <w:rsid w:val="00B063BE"/>
    <w:rsid w:val="00B07131"/>
    <w:rsid w:val="00B07BAD"/>
    <w:rsid w:val="00B10209"/>
    <w:rsid w:val="00B10AE8"/>
    <w:rsid w:val="00B12FA2"/>
    <w:rsid w:val="00B13E40"/>
    <w:rsid w:val="00B1592F"/>
    <w:rsid w:val="00B16044"/>
    <w:rsid w:val="00B16249"/>
    <w:rsid w:val="00B170AB"/>
    <w:rsid w:val="00B17793"/>
    <w:rsid w:val="00B17B8F"/>
    <w:rsid w:val="00B22F90"/>
    <w:rsid w:val="00B2337C"/>
    <w:rsid w:val="00B235F6"/>
    <w:rsid w:val="00B2401F"/>
    <w:rsid w:val="00B263EF"/>
    <w:rsid w:val="00B30FB0"/>
    <w:rsid w:val="00B31415"/>
    <w:rsid w:val="00B338A3"/>
    <w:rsid w:val="00B33CBB"/>
    <w:rsid w:val="00B33E74"/>
    <w:rsid w:val="00B34EDF"/>
    <w:rsid w:val="00B36C6A"/>
    <w:rsid w:val="00B3756E"/>
    <w:rsid w:val="00B37F94"/>
    <w:rsid w:val="00B433E5"/>
    <w:rsid w:val="00B43CD9"/>
    <w:rsid w:val="00B4406F"/>
    <w:rsid w:val="00B446F0"/>
    <w:rsid w:val="00B44BB8"/>
    <w:rsid w:val="00B46181"/>
    <w:rsid w:val="00B47050"/>
    <w:rsid w:val="00B47DC0"/>
    <w:rsid w:val="00B504CA"/>
    <w:rsid w:val="00B5108C"/>
    <w:rsid w:val="00B52DBA"/>
    <w:rsid w:val="00B53079"/>
    <w:rsid w:val="00B530D8"/>
    <w:rsid w:val="00B53CBC"/>
    <w:rsid w:val="00B55BAD"/>
    <w:rsid w:val="00B574E3"/>
    <w:rsid w:val="00B619C3"/>
    <w:rsid w:val="00B61EA8"/>
    <w:rsid w:val="00B638B0"/>
    <w:rsid w:val="00B641F0"/>
    <w:rsid w:val="00B648BC"/>
    <w:rsid w:val="00B64C85"/>
    <w:rsid w:val="00B65C40"/>
    <w:rsid w:val="00B66A24"/>
    <w:rsid w:val="00B66B91"/>
    <w:rsid w:val="00B6702F"/>
    <w:rsid w:val="00B672C5"/>
    <w:rsid w:val="00B67635"/>
    <w:rsid w:val="00B71F34"/>
    <w:rsid w:val="00B7426C"/>
    <w:rsid w:val="00B76ADB"/>
    <w:rsid w:val="00B76BB0"/>
    <w:rsid w:val="00B80F27"/>
    <w:rsid w:val="00B813AC"/>
    <w:rsid w:val="00B81C17"/>
    <w:rsid w:val="00B83067"/>
    <w:rsid w:val="00B83B1D"/>
    <w:rsid w:val="00B85DF3"/>
    <w:rsid w:val="00B86BE2"/>
    <w:rsid w:val="00B902F1"/>
    <w:rsid w:val="00B90EC8"/>
    <w:rsid w:val="00B92ACF"/>
    <w:rsid w:val="00B96D54"/>
    <w:rsid w:val="00BA088E"/>
    <w:rsid w:val="00BA1ACA"/>
    <w:rsid w:val="00BA5A00"/>
    <w:rsid w:val="00BA5BA5"/>
    <w:rsid w:val="00BA5D9E"/>
    <w:rsid w:val="00BB05C1"/>
    <w:rsid w:val="00BB1932"/>
    <w:rsid w:val="00BB24BF"/>
    <w:rsid w:val="00BB3363"/>
    <w:rsid w:val="00BB39EC"/>
    <w:rsid w:val="00BB6862"/>
    <w:rsid w:val="00BB7F0E"/>
    <w:rsid w:val="00BC06F6"/>
    <w:rsid w:val="00BC0A2D"/>
    <w:rsid w:val="00BC0ACD"/>
    <w:rsid w:val="00BC0B32"/>
    <w:rsid w:val="00BC1501"/>
    <w:rsid w:val="00BC1797"/>
    <w:rsid w:val="00BC29B6"/>
    <w:rsid w:val="00BC3404"/>
    <w:rsid w:val="00BC3C7A"/>
    <w:rsid w:val="00BC3F34"/>
    <w:rsid w:val="00BC44B9"/>
    <w:rsid w:val="00BC49D6"/>
    <w:rsid w:val="00BC4EA1"/>
    <w:rsid w:val="00BC6607"/>
    <w:rsid w:val="00BC78A8"/>
    <w:rsid w:val="00BD4CCF"/>
    <w:rsid w:val="00BD6971"/>
    <w:rsid w:val="00BE0452"/>
    <w:rsid w:val="00BE07F2"/>
    <w:rsid w:val="00BE0ABC"/>
    <w:rsid w:val="00BE3027"/>
    <w:rsid w:val="00BE330F"/>
    <w:rsid w:val="00BE39D4"/>
    <w:rsid w:val="00BE4C07"/>
    <w:rsid w:val="00BE5EBA"/>
    <w:rsid w:val="00BE7F7A"/>
    <w:rsid w:val="00BF1222"/>
    <w:rsid w:val="00BF1771"/>
    <w:rsid w:val="00BF2C9C"/>
    <w:rsid w:val="00BF706F"/>
    <w:rsid w:val="00BF794B"/>
    <w:rsid w:val="00C03CBC"/>
    <w:rsid w:val="00C04709"/>
    <w:rsid w:val="00C05142"/>
    <w:rsid w:val="00C0533E"/>
    <w:rsid w:val="00C06CD4"/>
    <w:rsid w:val="00C06CF1"/>
    <w:rsid w:val="00C076D3"/>
    <w:rsid w:val="00C07E75"/>
    <w:rsid w:val="00C11575"/>
    <w:rsid w:val="00C12B87"/>
    <w:rsid w:val="00C13AFA"/>
    <w:rsid w:val="00C15859"/>
    <w:rsid w:val="00C15F51"/>
    <w:rsid w:val="00C20291"/>
    <w:rsid w:val="00C20A4D"/>
    <w:rsid w:val="00C20AA5"/>
    <w:rsid w:val="00C23908"/>
    <w:rsid w:val="00C24156"/>
    <w:rsid w:val="00C24FFE"/>
    <w:rsid w:val="00C27E1E"/>
    <w:rsid w:val="00C30101"/>
    <w:rsid w:val="00C338E7"/>
    <w:rsid w:val="00C35CD4"/>
    <w:rsid w:val="00C35CDF"/>
    <w:rsid w:val="00C36B8D"/>
    <w:rsid w:val="00C36BD3"/>
    <w:rsid w:val="00C36EA7"/>
    <w:rsid w:val="00C37CAA"/>
    <w:rsid w:val="00C40763"/>
    <w:rsid w:val="00C40DC4"/>
    <w:rsid w:val="00C40F38"/>
    <w:rsid w:val="00C41059"/>
    <w:rsid w:val="00C42F63"/>
    <w:rsid w:val="00C5002D"/>
    <w:rsid w:val="00C501EE"/>
    <w:rsid w:val="00C520C0"/>
    <w:rsid w:val="00C5274B"/>
    <w:rsid w:val="00C55B66"/>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80BB8"/>
    <w:rsid w:val="00C818E5"/>
    <w:rsid w:val="00C81E9F"/>
    <w:rsid w:val="00C81FE5"/>
    <w:rsid w:val="00C82419"/>
    <w:rsid w:val="00C82602"/>
    <w:rsid w:val="00C82796"/>
    <w:rsid w:val="00C83F0E"/>
    <w:rsid w:val="00C85142"/>
    <w:rsid w:val="00C86E50"/>
    <w:rsid w:val="00C91448"/>
    <w:rsid w:val="00C916A9"/>
    <w:rsid w:val="00C9218C"/>
    <w:rsid w:val="00C93096"/>
    <w:rsid w:val="00C93CC4"/>
    <w:rsid w:val="00C941C8"/>
    <w:rsid w:val="00C95227"/>
    <w:rsid w:val="00C95653"/>
    <w:rsid w:val="00C95ABE"/>
    <w:rsid w:val="00C96770"/>
    <w:rsid w:val="00CA04E8"/>
    <w:rsid w:val="00CA1BFA"/>
    <w:rsid w:val="00CA26B9"/>
    <w:rsid w:val="00CA57B9"/>
    <w:rsid w:val="00CA6EB8"/>
    <w:rsid w:val="00CA73DD"/>
    <w:rsid w:val="00CA7C0B"/>
    <w:rsid w:val="00CB1A08"/>
    <w:rsid w:val="00CB1BD6"/>
    <w:rsid w:val="00CB2BAD"/>
    <w:rsid w:val="00CB2DE5"/>
    <w:rsid w:val="00CB634A"/>
    <w:rsid w:val="00CC0BCD"/>
    <w:rsid w:val="00CC1035"/>
    <w:rsid w:val="00CC16F4"/>
    <w:rsid w:val="00CC26F6"/>
    <w:rsid w:val="00CC5776"/>
    <w:rsid w:val="00CC70D1"/>
    <w:rsid w:val="00CC7CD8"/>
    <w:rsid w:val="00CD4C5D"/>
    <w:rsid w:val="00CD5803"/>
    <w:rsid w:val="00CD581E"/>
    <w:rsid w:val="00CD71A6"/>
    <w:rsid w:val="00CE0708"/>
    <w:rsid w:val="00CE0D7F"/>
    <w:rsid w:val="00CE0DD6"/>
    <w:rsid w:val="00CE2203"/>
    <w:rsid w:val="00CE353A"/>
    <w:rsid w:val="00CE5060"/>
    <w:rsid w:val="00CE509A"/>
    <w:rsid w:val="00CE7050"/>
    <w:rsid w:val="00CF316A"/>
    <w:rsid w:val="00CF3D64"/>
    <w:rsid w:val="00CF3E64"/>
    <w:rsid w:val="00CF518D"/>
    <w:rsid w:val="00CF5214"/>
    <w:rsid w:val="00CF63CD"/>
    <w:rsid w:val="00CF65DD"/>
    <w:rsid w:val="00CF72F3"/>
    <w:rsid w:val="00D00C51"/>
    <w:rsid w:val="00D014F2"/>
    <w:rsid w:val="00D027B1"/>
    <w:rsid w:val="00D043E8"/>
    <w:rsid w:val="00D06C99"/>
    <w:rsid w:val="00D07830"/>
    <w:rsid w:val="00D13CE9"/>
    <w:rsid w:val="00D14533"/>
    <w:rsid w:val="00D168A6"/>
    <w:rsid w:val="00D17726"/>
    <w:rsid w:val="00D22577"/>
    <w:rsid w:val="00D225C1"/>
    <w:rsid w:val="00D22AD6"/>
    <w:rsid w:val="00D232F5"/>
    <w:rsid w:val="00D2506C"/>
    <w:rsid w:val="00D255FA"/>
    <w:rsid w:val="00D26E8D"/>
    <w:rsid w:val="00D27EBA"/>
    <w:rsid w:val="00D315F3"/>
    <w:rsid w:val="00D32BF5"/>
    <w:rsid w:val="00D34063"/>
    <w:rsid w:val="00D345B4"/>
    <w:rsid w:val="00D36E65"/>
    <w:rsid w:val="00D40978"/>
    <w:rsid w:val="00D40D6A"/>
    <w:rsid w:val="00D4155A"/>
    <w:rsid w:val="00D41909"/>
    <w:rsid w:val="00D426B3"/>
    <w:rsid w:val="00D443FB"/>
    <w:rsid w:val="00D4449A"/>
    <w:rsid w:val="00D44585"/>
    <w:rsid w:val="00D45122"/>
    <w:rsid w:val="00D471BF"/>
    <w:rsid w:val="00D50238"/>
    <w:rsid w:val="00D50679"/>
    <w:rsid w:val="00D51319"/>
    <w:rsid w:val="00D519AE"/>
    <w:rsid w:val="00D51E09"/>
    <w:rsid w:val="00D51E59"/>
    <w:rsid w:val="00D51FD7"/>
    <w:rsid w:val="00D53CB5"/>
    <w:rsid w:val="00D546A2"/>
    <w:rsid w:val="00D54B6E"/>
    <w:rsid w:val="00D55CBB"/>
    <w:rsid w:val="00D563CC"/>
    <w:rsid w:val="00D60518"/>
    <w:rsid w:val="00D611DE"/>
    <w:rsid w:val="00D61D4E"/>
    <w:rsid w:val="00D62344"/>
    <w:rsid w:val="00D633E1"/>
    <w:rsid w:val="00D64A03"/>
    <w:rsid w:val="00D65ACC"/>
    <w:rsid w:val="00D65B53"/>
    <w:rsid w:val="00D65C9B"/>
    <w:rsid w:val="00D6615F"/>
    <w:rsid w:val="00D67819"/>
    <w:rsid w:val="00D67F09"/>
    <w:rsid w:val="00D70DB6"/>
    <w:rsid w:val="00D71228"/>
    <w:rsid w:val="00D71965"/>
    <w:rsid w:val="00D745CC"/>
    <w:rsid w:val="00D75465"/>
    <w:rsid w:val="00D7592D"/>
    <w:rsid w:val="00D76D16"/>
    <w:rsid w:val="00D77914"/>
    <w:rsid w:val="00D805C4"/>
    <w:rsid w:val="00D8086D"/>
    <w:rsid w:val="00D82703"/>
    <w:rsid w:val="00D83764"/>
    <w:rsid w:val="00D85820"/>
    <w:rsid w:val="00D85FCE"/>
    <w:rsid w:val="00D86351"/>
    <w:rsid w:val="00D863B6"/>
    <w:rsid w:val="00D86BFF"/>
    <w:rsid w:val="00D87E48"/>
    <w:rsid w:val="00D9054D"/>
    <w:rsid w:val="00D91411"/>
    <w:rsid w:val="00D9594C"/>
    <w:rsid w:val="00D96697"/>
    <w:rsid w:val="00DA0F41"/>
    <w:rsid w:val="00DA2BD4"/>
    <w:rsid w:val="00DA30EA"/>
    <w:rsid w:val="00DA390E"/>
    <w:rsid w:val="00DA3F13"/>
    <w:rsid w:val="00DA50A7"/>
    <w:rsid w:val="00DB3645"/>
    <w:rsid w:val="00DB6AAD"/>
    <w:rsid w:val="00DC03B2"/>
    <w:rsid w:val="00DC1903"/>
    <w:rsid w:val="00DC52EC"/>
    <w:rsid w:val="00DC6042"/>
    <w:rsid w:val="00DC7EF9"/>
    <w:rsid w:val="00DD0B94"/>
    <w:rsid w:val="00DD1BA9"/>
    <w:rsid w:val="00DD25EB"/>
    <w:rsid w:val="00DD2A14"/>
    <w:rsid w:val="00DD31DB"/>
    <w:rsid w:val="00DD47C5"/>
    <w:rsid w:val="00DD4BE9"/>
    <w:rsid w:val="00DE0A32"/>
    <w:rsid w:val="00DE0F3F"/>
    <w:rsid w:val="00DE1292"/>
    <w:rsid w:val="00DE1627"/>
    <w:rsid w:val="00DE5669"/>
    <w:rsid w:val="00DE6EDE"/>
    <w:rsid w:val="00DF015C"/>
    <w:rsid w:val="00DF0A9A"/>
    <w:rsid w:val="00DF2406"/>
    <w:rsid w:val="00DF2502"/>
    <w:rsid w:val="00DF37C6"/>
    <w:rsid w:val="00DF3981"/>
    <w:rsid w:val="00DF4A8A"/>
    <w:rsid w:val="00DF6685"/>
    <w:rsid w:val="00DF69EA"/>
    <w:rsid w:val="00E00F2C"/>
    <w:rsid w:val="00E03BFC"/>
    <w:rsid w:val="00E03D5D"/>
    <w:rsid w:val="00E04B1B"/>
    <w:rsid w:val="00E0615F"/>
    <w:rsid w:val="00E100C0"/>
    <w:rsid w:val="00E107DA"/>
    <w:rsid w:val="00E13B7F"/>
    <w:rsid w:val="00E156F9"/>
    <w:rsid w:val="00E166E7"/>
    <w:rsid w:val="00E226EE"/>
    <w:rsid w:val="00E228C4"/>
    <w:rsid w:val="00E2366B"/>
    <w:rsid w:val="00E269A8"/>
    <w:rsid w:val="00E27FBD"/>
    <w:rsid w:val="00E31A6E"/>
    <w:rsid w:val="00E32639"/>
    <w:rsid w:val="00E346A7"/>
    <w:rsid w:val="00E3478D"/>
    <w:rsid w:val="00E348EB"/>
    <w:rsid w:val="00E3538E"/>
    <w:rsid w:val="00E35CA1"/>
    <w:rsid w:val="00E36700"/>
    <w:rsid w:val="00E36A89"/>
    <w:rsid w:val="00E37D3C"/>
    <w:rsid w:val="00E404DA"/>
    <w:rsid w:val="00E40B22"/>
    <w:rsid w:val="00E41A2D"/>
    <w:rsid w:val="00E41B02"/>
    <w:rsid w:val="00E4222D"/>
    <w:rsid w:val="00E42B1B"/>
    <w:rsid w:val="00E430AD"/>
    <w:rsid w:val="00E430FE"/>
    <w:rsid w:val="00E43931"/>
    <w:rsid w:val="00E44542"/>
    <w:rsid w:val="00E4596A"/>
    <w:rsid w:val="00E45C2F"/>
    <w:rsid w:val="00E46AFA"/>
    <w:rsid w:val="00E46CA7"/>
    <w:rsid w:val="00E510D0"/>
    <w:rsid w:val="00E5221C"/>
    <w:rsid w:val="00E52C2D"/>
    <w:rsid w:val="00E53730"/>
    <w:rsid w:val="00E53747"/>
    <w:rsid w:val="00E55BC6"/>
    <w:rsid w:val="00E56179"/>
    <w:rsid w:val="00E5642A"/>
    <w:rsid w:val="00E57ACD"/>
    <w:rsid w:val="00E57DF2"/>
    <w:rsid w:val="00E602C1"/>
    <w:rsid w:val="00E6034A"/>
    <w:rsid w:val="00E62800"/>
    <w:rsid w:val="00E62EF1"/>
    <w:rsid w:val="00E635CE"/>
    <w:rsid w:val="00E63E88"/>
    <w:rsid w:val="00E64694"/>
    <w:rsid w:val="00E6523B"/>
    <w:rsid w:val="00E6577B"/>
    <w:rsid w:val="00E675DB"/>
    <w:rsid w:val="00E706FA"/>
    <w:rsid w:val="00E71827"/>
    <w:rsid w:val="00E763AB"/>
    <w:rsid w:val="00E800FF"/>
    <w:rsid w:val="00E805B4"/>
    <w:rsid w:val="00E81635"/>
    <w:rsid w:val="00E8234C"/>
    <w:rsid w:val="00E82ABA"/>
    <w:rsid w:val="00E85EFA"/>
    <w:rsid w:val="00E92674"/>
    <w:rsid w:val="00E92857"/>
    <w:rsid w:val="00E935FB"/>
    <w:rsid w:val="00E940BD"/>
    <w:rsid w:val="00E95280"/>
    <w:rsid w:val="00E956B0"/>
    <w:rsid w:val="00E95FDC"/>
    <w:rsid w:val="00E96857"/>
    <w:rsid w:val="00E97346"/>
    <w:rsid w:val="00E973FC"/>
    <w:rsid w:val="00E97875"/>
    <w:rsid w:val="00EA0079"/>
    <w:rsid w:val="00EA1134"/>
    <w:rsid w:val="00EA2770"/>
    <w:rsid w:val="00EA27B8"/>
    <w:rsid w:val="00EA6D12"/>
    <w:rsid w:val="00EA72D4"/>
    <w:rsid w:val="00EB10F7"/>
    <w:rsid w:val="00EB2D48"/>
    <w:rsid w:val="00EB3079"/>
    <w:rsid w:val="00EB4DCB"/>
    <w:rsid w:val="00EB5BE0"/>
    <w:rsid w:val="00EB60B7"/>
    <w:rsid w:val="00EB6BF5"/>
    <w:rsid w:val="00EC0A35"/>
    <w:rsid w:val="00EC0A65"/>
    <w:rsid w:val="00EC31DA"/>
    <w:rsid w:val="00EC322F"/>
    <w:rsid w:val="00EC5766"/>
    <w:rsid w:val="00ED12D9"/>
    <w:rsid w:val="00ED1E5C"/>
    <w:rsid w:val="00ED2066"/>
    <w:rsid w:val="00ED4F92"/>
    <w:rsid w:val="00ED687A"/>
    <w:rsid w:val="00EE0159"/>
    <w:rsid w:val="00EE02BA"/>
    <w:rsid w:val="00EE0CD1"/>
    <w:rsid w:val="00EE1341"/>
    <w:rsid w:val="00EE1BA8"/>
    <w:rsid w:val="00EE291A"/>
    <w:rsid w:val="00EE41B6"/>
    <w:rsid w:val="00EE6B36"/>
    <w:rsid w:val="00EE6C35"/>
    <w:rsid w:val="00EE72FA"/>
    <w:rsid w:val="00EE7607"/>
    <w:rsid w:val="00EF1BDA"/>
    <w:rsid w:val="00EF594F"/>
    <w:rsid w:val="00EF5FB3"/>
    <w:rsid w:val="00EF682E"/>
    <w:rsid w:val="00EF6F8F"/>
    <w:rsid w:val="00EF720B"/>
    <w:rsid w:val="00F0342C"/>
    <w:rsid w:val="00F040CC"/>
    <w:rsid w:val="00F04674"/>
    <w:rsid w:val="00F07807"/>
    <w:rsid w:val="00F10083"/>
    <w:rsid w:val="00F104B2"/>
    <w:rsid w:val="00F105DF"/>
    <w:rsid w:val="00F116A3"/>
    <w:rsid w:val="00F12DD9"/>
    <w:rsid w:val="00F13F8F"/>
    <w:rsid w:val="00F146E2"/>
    <w:rsid w:val="00F157B4"/>
    <w:rsid w:val="00F16ECF"/>
    <w:rsid w:val="00F173CC"/>
    <w:rsid w:val="00F2060B"/>
    <w:rsid w:val="00F25818"/>
    <w:rsid w:val="00F2655C"/>
    <w:rsid w:val="00F27418"/>
    <w:rsid w:val="00F27EC0"/>
    <w:rsid w:val="00F31AEF"/>
    <w:rsid w:val="00F34212"/>
    <w:rsid w:val="00F346B9"/>
    <w:rsid w:val="00F3598F"/>
    <w:rsid w:val="00F42E35"/>
    <w:rsid w:val="00F433B0"/>
    <w:rsid w:val="00F448AC"/>
    <w:rsid w:val="00F44B1B"/>
    <w:rsid w:val="00F45873"/>
    <w:rsid w:val="00F50613"/>
    <w:rsid w:val="00F50928"/>
    <w:rsid w:val="00F51A38"/>
    <w:rsid w:val="00F52280"/>
    <w:rsid w:val="00F524F2"/>
    <w:rsid w:val="00F53B18"/>
    <w:rsid w:val="00F54508"/>
    <w:rsid w:val="00F561B0"/>
    <w:rsid w:val="00F56B6E"/>
    <w:rsid w:val="00F56CCB"/>
    <w:rsid w:val="00F60819"/>
    <w:rsid w:val="00F6087E"/>
    <w:rsid w:val="00F6125D"/>
    <w:rsid w:val="00F61382"/>
    <w:rsid w:val="00F6188C"/>
    <w:rsid w:val="00F6219C"/>
    <w:rsid w:val="00F63348"/>
    <w:rsid w:val="00F662BB"/>
    <w:rsid w:val="00F66A59"/>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308E"/>
    <w:rsid w:val="00F8446B"/>
    <w:rsid w:val="00F8461E"/>
    <w:rsid w:val="00F8519F"/>
    <w:rsid w:val="00F86875"/>
    <w:rsid w:val="00F86F1F"/>
    <w:rsid w:val="00F87581"/>
    <w:rsid w:val="00F916BF"/>
    <w:rsid w:val="00F91C93"/>
    <w:rsid w:val="00F92020"/>
    <w:rsid w:val="00F936B4"/>
    <w:rsid w:val="00F93E91"/>
    <w:rsid w:val="00F94397"/>
    <w:rsid w:val="00F95BCA"/>
    <w:rsid w:val="00FA1F2A"/>
    <w:rsid w:val="00FA32FE"/>
    <w:rsid w:val="00FA350E"/>
    <w:rsid w:val="00FA5043"/>
    <w:rsid w:val="00FA682E"/>
    <w:rsid w:val="00FA6C84"/>
    <w:rsid w:val="00FA6F1B"/>
    <w:rsid w:val="00FA7198"/>
    <w:rsid w:val="00FB02CE"/>
    <w:rsid w:val="00FB1052"/>
    <w:rsid w:val="00FB19DA"/>
    <w:rsid w:val="00FB2E97"/>
    <w:rsid w:val="00FB4B0B"/>
    <w:rsid w:val="00FB5207"/>
    <w:rsid w:val="00FB7379"/>
    <w:rsid w:val="00FC1684"/>
    <w:rsid w:val="00FC2EC6"/>
    <w:rsid w:val="00FC3289"/>
    <w:rsid w:val="00FC6ADA"/>
    <w:rsid w:val="00FC6D0A"/>
    <w:rsid w:val="00FD08E1"/>
    <w:rsid w:val="00FD1131"/>
    <w:rsid w:val="00FD1692"/>
    <w:rsid w:val="00FD1C98"/>
    <w:rsid w:val="00FD2A1D"/>
    <w:rsid w:val="00FD2BF4"/>
    <w:rsid w:val="00FD2C32"/>
    <w:rsid w:val="00FD3414"/>
    <w:rsid w:val="00FD3CCF"/>
    <w:rsid w:val="00FD3EF4"/>
    <w:rsid w:val="00FD4CF8"/>
    <w:rsid w:val="00FD5BB8"/>
    <w:rsid w:val="00FD5BD5"/>
    <w:rsid w:val="00FD68BB"/>
    <w:rsid w:val="00FE0015"/>
    <w:rsid w:val="00FE115E"/>
    <w:rsid w:val="00FE2B11"/>
    <w:rsid w:val="00FE3015"/>
    <w:rsid w:val="00FE3934"/>
    <w:rsid w:val="00FE3FA8"/>
    <w:rsid w:val="00FE64CB"/>
    <w:rsid w:val="00FE754C"/>
    <w:rsid w:val="00FE7647"/>
    <w:rsid w:val="00FF029B"/>
    <w:rsid w:val="00FF1851"/>
    <w:rsid w:val="00FF1EEE"/>
    <w:rsid w:val="00FF36A6"/>
    <w:rsid w:val="00FF3BDB"/>
    <w:rsid w:val="00FF4F38"/>
    <w:rsid w:val="00FF5083"/>
    <w:rsid w:val="00FF50A2"/>
    <w:rsid w:val="00FF6059"/>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21BC"/>
  <w15:docId w15:val="{07D3ABA9-91B3-43B0-A69C-402DE710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table" w:customStyle="1" w:styleId="Tblzatrcsos1vilgos1jellszn1">
    <w:name w:val="Táblázat (rácsos) 1 – világos – 1. jelölőszín1"/>
    <w:basedOn w:val="Normltblzat"/>
    <w:uiPriority w:val="46"/>
    <w:rsid w:val="0066586E"/>
    <w:rPr>
      <w:rFonts w:asciiTheme="minorHAnsi" w:eastAsiaTheme="minorHAnsi" w:hAnsiTheme="minorHAnsi" w:cstheme="minorBidi"/>
      <w:sz w:val="22"/>
      <w:szCs w:val="22"/>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Norml0">
    <w:name w:val="Norml"/>
    <w:uiPriority w:val="99"/>
    <w:rsid w:val="00404560"/>
    <w:pPr>
      <w:autoSpaceDE w:val="0"/>
      <w:autoSpaceDN w:val="0"/>
      <w:adjustRightInd w:val="0"/>
    </w:pPr>
    <w:rPr>
      <w:rFonts w:ascii="MS Sans Serif" w:hAnsi="MS Sans 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37697205">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2295772">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091317575">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65455495">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2656457">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12</Pages>
  <Words>3186</Words>
  <Characters>21991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25127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31</cp:revision>
  <cp:lastPrinted>2021-12-22T12:50:00Z</cp:lastPrinted>
  <dcterms:created xsi:type="dcterms:W3CDTF">2023-05-18T11:45:00Z</dcterms:created>
  <dcterms:modified xsi:type="dcterms:W3CDTF">2023-05-26T07:33:00Z</dcterms:modified>
</cp:coreProperties>
</file>