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6E0841" w14:textId="77777777" w:rsidR="00946E64" w:rsidRDefault="00946E64" w:rsidP="00BB1932">
      <w:pPr>
        <w:ind w:left="360" w:right="4252" w:hanging="360"/>
        <w:jc w:val="center"/>
        <w:rPr>
          <w:b/>
          <w:sz w:val="22"/>
          <w:szCs w:val="22"/>
        </w:rPr>
      </w:pPr>
    </w:p>
    <w:p w14:paraId="61101B9D" w14:textId="77777777" w:rsidR="00946E64" w:rsidRDefault="00946E64" w:rsidP="00BB1932">
      <w:pPr>
        <w:ind w:left="360" w:right="4252" w:hanging="360"/>
        <w:jc w:val="center"/>
        <w:rPr>
          <w:b/>
          <w:sz w:val="22"/>
          <w:szCs w:val="22"/>
        </w:rPr>
      </w:pPr>
    </w:p>
    <w:p w14:paraId="1F59BA72" w14:textId="683F579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5052695A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04A0758B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r w:rsidRPr="00431B49">
        <w:rPr>
          <w:b/>
          <w:i/>
          <w:sz w:val="22"/>
          <w:szCs w:val="22"/>
          <w:u w:val="single"/>
        </w:rPr>
        <w:t>Slovenská národnostná samospráva mesta Malý Kereš</w:t>
      </w:r>
    </w:p>
    <w:p w14:paraId="1ACA12CA" w14:textId="6904E6B9" w:rsidR="008371B1" w:rsidRDefault="0029464A" w:rsidP="0083019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F2E77">
        <w:rPr>
          <w:b/>
          <w:sz w:val="22"/>
          <w:szCs w:val="22"/>
        </w:rPr>
        <w:t>-</w:t>
      </w:r>
      <w:r w:rsidR="00693A57">
        <w:rPr>
          <w:b/>
          <w:sz w:val="22"/>
          <w:szCs w:val="22"/>
        </w:rPr>
        <w:t>4</w:t>
      </w:r>
      <w:r w:rsidR="00B01132" w:rsidRPr="00431B49">
        <w:rPr>
          <w:b/>
          <w:sz w:val="22"/>
          <w:szCs w:val="22"/>
        </w:rPr>
        <w:t>/202</w:t>
      </w:r>
      <w:r w:rsidR="008D4AEB">
        <w:rPr>
          <w:b/>
          <w:sz w:val="22"/>
          <w:szCs w:val="22"/>
        </w:rPr>
        <w:t>4</w:t>
      </w:r>
      <w:r w:rsidRPr="00431B49">
        <w:rPr>
          <w:b/>
          <w:sz w:val="22"/>
          <w:szCs w:val="22"/>
        </w:rPr>
        <w:t>.</w:t>
      </w:r>
    </w:p>
    <w:p w14:paraId="034ACB18" w14:textId="77777777" w:rsidR="00180972" w:rsidRPr="00431B49" w:rsidRDefault="00180972" w:rsidP="00830193">
      <w:pPr>
        <w:ind w:left="360" w:hanging="360"/>
        <w:rPr>
          <w:b/>
          <w:sz w:val="22"/>
          <w:szCs w:val="22"/>
        </w:rPr>
      </w:pPr>
    </w:p>
    <w:p w14:paraId="553F9930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03E49D0F" w14:textId="77777777" w:rsidR="0029464A" w:rsidRPr="00431B49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7469FB06" w14:textId="77777777" w:rsidR="003D569A" w:rsidRDefault="003D569A" w:rsidP="00C818E5">
      <w:pPr>
        <w:rPr>
          <w:b/>
          <w:sz w:val="22"/>
          <w:szCs w:val="22"/>
        </w:rPr>
      </w:pPr>
    </w:p>
    <w:p w14:paraId="3D8C3A9E" w14:textId="77777777" w:rsidR="00180972" w:rsidRPr="00431B49" w:rsidRDefault="00180972" w:rsidP="00C818E5">
      <w:pPr>
        <w:rPr>
          <w:b/>
          <w:sz w:val="22"/>
          <w:szCs w:val="22"/>
        </w:rPr>
      </w:pPr>
    </w:p>
    <w:p w14:paraId="20D00653" w14:textId="4C4787E9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8D4AEB">
        <w:rPr>
          <w:sz w:val="22"/>
          <w:szCs w:val="22"/>
        </w:rPr>
        <w:t>4</w:t>
      </w:r>
      <w:r w:rsidRPr="00431B49">
        <w:rPr>
          <w:sz w:val="22"/>
          <w:szCs w:val="22"/>
        </w:rPr>
        <w:t xml:space="preserve">. </w:t>
      </w:r>
      <w:r w:rsidR="00693A57">
        <w:rPr>
          <w:sz w:val="22"/>
          <w:szCs w:val="22"/>
        </w:rPr>
        <w:t>július 2</w:t>
      </w:r>
      <w:r w:rsidR="00A55C01">
        <w:rPr>
          <w:sz w:val="22"/>
          <w:szCs w:val="22"/>
        </w:rPr>
        <w:t>-</w:t>
      </w:r>
      <w:r w:rsidR="008D4AEB">
        <w:rPr>
          <w:sz w:val="22"/>
          <w:szCs w:val="22"/>
        </w:rPr>
        <w:t>á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693A57">
        <w:rPr>
          <w:sz w:val="22"/>
          <w:szCs w:val="22"/>
        </w:rPr>
        <w:t>kedd</w:t>
      </w:r>
      <w:r w:rsidR="002D72E9" w:rsidRPr="00431B49">
        <w:rPr>
          <w:sz w:val="22"/>
          <w:szCs w:val="22"/>
        </w:rPr>
        <w:t xml:space="preserve">) </w:t>
      </w:r>
      <w:r w:rsidR="007E4AFD">
        <w:rPr>
          <w:sz w:val="22"/>
          <w:szCs w:val="22"/>
        </w:rPr>
        <w:t>9</w:t>
      </w:r>
      <w:r w:rsidR="008A3983" w:rsidRPr="00431B49">
        <w:rPr>
          <w:sz w:val="22"/>
          <w:szCs w:val="22"/>
        </w:rPr>
        <w:t>:</w:t>
      </w:r>
      <w:r w:rsidR="007E4AFD">
        <w:rPr>
          <w:sz w:val="22"/>
          <w:szCs w:val="22"/>
        </w:rPr>
        <w:t>0</w:t>
      </w:r>
      <w:r w:rsidR="008A3983" w:rsidRPr="00431B49">
        <w:rPr>
          <w:sz w:val="22"/>
          <w:szCs w:val="22"/>
        </w:rPr>
        <w:t>0</w:t>
      </w:r>
      <w:r w:rsidR="00E46AFA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C5274B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678F5C6A" w14:textId="77777777" w:rsidR="008371B1" w:rsidRPr="00431B49" w:rsidRDefault="008371B1" w:rsidP="003E4452">
      <w:pPr>
        <w:rPr>
          <w:sz w:val="22"/>
          <w:szCs w:val="22"/>
        </w:rPr>
      </w:pPr>
    </w:p>
    <w:p w14:paraId="01D94C8B" w14:textId="13FE6503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</w:r>
      <w:r w:rsidR="0080372A" w:rsidRPr="00423D05">
        <w:rPr>
          <w:sz w:val="22"/>
          <w:szCs w:val="22"/>
        </w:rPr>
        <w:t>Kiskőrösi Polgármesteri Hivatal Jegyzői irodája</w:t>
      </w:r>
    </w:p>
    <w:p w14:paraId="085A118B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25FB8F3" w14:textId="77777777" w:rsidR="008371B1" w:rsidRPr="00431B49" w:rsidRDefault="008371B1" w:rsidP="0029464A">
      <w:pPr>
        <w:rPr>
          <w:sz w:val="22"/>
          <w:szCs w:val="22"/>
        </w:rPr>
      </w:pPr>
    </w:p>
    <w:p w14:paraId="2D46F645" w14:textId="77777777" w:rsidR="009C0EBB" w:rsidRDefault="00BB1932" w:rsidP="00B01132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>Györk Ernőné</w:t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  <w:t xml:space="preserve">a testület elnöke </w:t>
      </w:r>
    </w:p>
    <w:p w14:paraId="166281E7" w14:textId="77777777" w:rsidR="00B01132" w:rsidRDefault="00B01132" w:rsidP="009C0EBB">
      <w:pPr>
        <w:ind w:left="1416" w:firstLine="708"/>
        <w:rPr>
          <w:sz w:val="22"/>
          <w:szCs w:val="22"/>
        </w:rPr>
      </w:pPr>
      <w:r w:rsidRPr="00431B49">
        <w:rPr>
          <w:sz w:val="22"/>
          <w:szCs w:val="22"/>
        </w:rPr>
        <w:t>Barkóczi Jánosné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0CC14C0C" w14:textId="0ABEFF0D" w:rsidR="00B01132" w:rsidRPr="00431B49" w:rsidRDefault="00FA1F2A" w:rsidP="00772171">
      <w:pPr>
        <w:ind w:left="1416" w:firstLine="708"/>
        <w:rPr>
          <w:sz w:val="22"/>
          <w:szCs w:val="22"/>
        </w:rPr>
      </w:pPr>
      <w:r w:rsidRPr="00431B49">
        <w:rPr>
          <w:sz w:val="22"/>
          <w:szCs w:val="22"/>
        </w:rPr>
        <w:t>Valach Sándorné</w:t>
      </w:r>
      <w:r w:rsidR="00B16249" w:rsidRPr="00431B49">
        <w:rPr>
          <w:sz w:val="22"/>
          <w:szCs w:val="22"/>
        </w:rPr>
        <w:tab/>
      </w:r>
      <w:r w:rsidR="00B16249" w:rsidRPr="00431B49">
        <w:rPr>
          <w:sz w:val="22"/>
          <w:szCs w:val="22"/>
        </w:rPr>
        <w:tab/>
        <w:t>képviselő</w:t>
      </w:r>
    </w:p>
    <w:p w14:paraId="6E8F2A98" w14:textId="77777777" w:rsidR="00BB1932" w:rsidRPr="00431B49" w:rsidRDefault="00BB1932" w:rsidP="00B01132">
      <w:pPr>
        <w:rPr>
          <w:sz w:val="22"/>
          <w:szCs w:val="22"/>
        </w:rPr>
      </w:pPr>
    </w:p>
    <w:p w14:paraId="0561F8F1" w14:textId="77777777" w:rsidR="00BB1932" w:rsidRPr="00431B49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Turán Csaba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1A97E26F" w14:textId="77777777" w:rsidR="00BB1932" w:rsidRPr="00431B49" w:rsidRDefault="000C6C71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BB1932" w:rsidRPr="00431B49">
        <w:rPr>
          <w:sz w:val="22"/>
          <w:szCs w:val="22"/>
        </w:rPr>
        <w:t xml:space="preserve"> </w:t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költségvetési referens</w:t>
      </w:r>
    </w:p>
    <w:p w14:paraId="4FD68E98" w14:textId="27DC9EA5" w:rsidR="009C0EBB" w:rsidRPr="00431B49" w:rsidRDefault="00FD0DED" w:rsidP="00F3598F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8815B4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752947FD" w14:textId="77777777" w:rsidR="00BB1932" w:rsidRPr="00431B49" w:rsidRDefault="00BB1932" w:rsidP="00BB1932">
      <w:pPr>
        <w:jc w:val="both"/>
        <w:rPr>
          <w:b/>
          <w:sz w:val="22"/>
          <w:szCs w:val="22"/>
        </w:rPr>
      </w:pPr>
    </w:p>
    <w:p w14:paraId="7A3155F0" w14:textId="4610FFB3" w:rsidR="003B0147" w:rsidRDefault="00BE5EBA" w:rsidP="00C5274B">
      <w:pPr>
        <w:rPr>
          <w:sz w:val="22"/>
          <w:szCs w:val="22"/>
        </w:rPr>
      </w:pPr>
      <w:r w:rsidRPr="00BE5EBA">
        <w:rPr>
          <w:b/>
          <w:bCs/>
          <w:sz w:val="22"/>
          <w:szCs w:val="22"/>
          <w:u w:val="single"/>
        </w:rPr>
        <w:t>Távol maradt:</w:t>
      </w:r>
      <w:r w:rsidRPr="00BE5EBA">
        <w:rPr>
          <w:b/>
          <w:bCs/>
          <w:sz w:val="22"/>
          <w:szCs w:val="22"/>
        </w:rPr>
        <w:tab/>
      </w:r>
      <w:r>
        <w:rPr>
          <w:sz w:val="22"/>
          <w:szCs w:val="22"/>
        </w:rPr>
        <w:tab/>
      </w:r>
      <w:r w:rsidR="00FA1F2A" w:rsidRPr="00431B49">
        <w:rPr>
          <w:sz w:val="22"/>
          <w:szCs w:val="22"/>
        </w:rPr>
        <w:t xml:space="preserve">Birkás Kálmánné 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1A1F5E68" w14:textId="7664CFAF" w:rsidR="00693A57" w:rsidRDefault="00693A57" w:rsidP="00693A57">
      <w:pPr>
        <w:ind w:left="1416" w:firstLine="708"/>
        <w:rPr>
          <w:sz w:val="22"/>
          <w:szCs w:val="22"/>
        </w:rPr>
      </w:pPr>
      <w:r w:rsidRPr="00431B49">
        <w:rPr>
          <w:sz w:val="22"/>
          <w:szCs w:val="22"/>
        </w:rPr>
        <w:t>Csővári János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51BAD4B8" w14:textId="77777777" w:rsidR="009110C4" w:rsidRDefault="009110C4" w:rsidP="00BB1932">
      <w:pPr>
        <w:jc w:val="both"/>
        <w:rPr>
          <w:b/>
          <w:sz w:val="22"/>
          <w:szCs w:val="22"/>
        </w:rPr>
      </w:pPr>
    </w:p>
    <w:p w14:paraId="0746E024" w14:textId="77777777" w:rsidR="003D1698" w:rsidRDefault="003D1698" w:rsidP="00BB1932">
      <w:pPr>
        <w:jc w:val="both"/>
        <w:rPr>
          <w:b/>
          <w:sz w:val="22"/>
          <w:szCs w:val="22"/>
        </w:rPr>
      </w:pPr>
    </w:p>
    <w:p w14:paraId="44C7D278" w14:textId="77777777" w:rsidR="00180972" w:rsidRPr="00431B49" w:rsidRDefault="00180972" w:rsidP="00BB1932">
      <w:pPr>
        <w:jc w:val="both"/>
        <w:rPr>
          <w:b/>
          <w:sz w:val="22"/>
          <w:szCs w:val="22"/>
        </w:rPr>
      </w:pPr>
    </w:p>
    <w:p w14:paraId="077F6C7E" w14:textId="5AB6F236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FA288C" w:rsidRPr="00431B49">
        <w:rPr>
          <w:sz w:val="22"/>
          <w:szCs w:val="22"/>
        </w:rPr>
        <w:t xml:space="preserve">Barkóczi Jánosné </w:t>
      </w:r>
      <w:r w:rsidRPr="00431B49">
        <w:rPr>
          <w:sz w:val="22"/>
          <w:szCs w:val="22"/>
        </w:rPr>
        <w:t>képviselő legyen.</w:t>
      </w:r>
    </w:p>
    <w:p w14:paraId="3E71C27D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2D3F0F67" w14:textId="75BAEB37" w:rsidR="003B601E" w:rsidRDefault="003B601E" w:rsidP="003B60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>egyhangú szavazással</w:t>
      </w:r>
      <w:r w:rsidR="00315D53">
        <w:rPr>
          <w:sz w:val="22"/>
          <w:szCs w:val="22"/>
        </w:rPr>
        <w:t xml:space="preserve"> </w:t>
      </w:r>
      <w:r w:rsidR="00FA288C" w:rsidRPr="00431B49">
        <w:rPr>
          <w:sz w:val="22"/>
          <w:szCs w:val="22"/>
        </w:rPr>
        <w:t>Barkóczi Jánosné</w:t>
      </w:r>
      <w:r w:rsidR="00FA288C" w:rsidRPr="00DE5133">
        <w:rPr>
          <w:sz w:val="22"/>
          <w:szCs w:val="22"/>
        </w:rPr>
        <w:t xml:space="preserve"> </w:t>
      </w:r>
      <w:r w:rsidRPr="00DE5133">
        <w:rPr>
          <w:sz w:val="22"/>
          <w:szCs w:val="22"/>
        </w:rPr>
        <w:t>képviselőt jelölte ki.</w:t>
      </w:r>
    </w:p>
    <w:p w14:paraId="673E9BA9" w14:textId="77777777" w:rsidR="003B601E" w:rsidRDefault="003B601E" w:rsidP="003B601E">
      <w:pPr>
        <w:jc w:val="both"/>
        <w:rPr>
          <w:sz w:val="22"/>
          <w:szCs w:val="22"/>
        </w:rPr>
      </w:pPr>
    </w:p>
    <w:p w14:paraId="476D8C4E" w14:textId="77777777" w:rsidR="002200A5" w:rsidRDefault="002200A5" w:rsidP="002200A5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23780674" w14:textId="77777777" w:rsidR="00183713" w:rsidRDefault="00183713" w:rsidP="003B601E">
      <w:pPr>
        <w:jc w:val="both"/>
        <w:rPr>
          <w:sz w:val="22"/>
          <w:szCs w:val="22"/>
        </w:rPr>
      </w:pPr>
    </w:p>
    <w:p w14:paraId="67E699E7" w14:textId="3EBB20DF" w:rsidR="003B601E" w:rsidRDefault="00183713" w:rsidP="003B601E">
      <w:pPr>
        <w:jc w:val="both"/>
        <w:rPr>
          <w:sz w:val="22"/>
          <w:szCs w:val="22"/>
        </w:rPr>
      </w:pPr>
      <w:r>
        <w:rPr>
          <w:sz w:val="22"/>
          <w:szCs w:val="22"/>
        </w:rPr>
        <w:t>További</w:t>
      </w:r>
      <w:r w:rsidR="003B601E" w:rsidRPr="00E35D29">
        <w:rPr>
          <w:sz w:val="22"/>
          <w:szCs w:val="22"/>
        </w:rPr>
        <w:t xml:space="preserve"> </w:t>
      </w:r>
      <w:r w:rsidR="003B601E">
        <w:rPr>
          <w:sz w:val="22"/>
          <w:szCs w:val="22"/>
        </w:rPr>
        <w:t xml:space="preserve">kérdés, </w:t>
      </w:r>
      <w:r w:rsidR="003B601E" w:rsidRPr="00417486">
        <w:rPr>
          <w:sz w:val="22"/>
          <w:szCs w:val="22"/>
        </w:rPr>
        <w:t>módosító javaslat a napirenddel összefüggésben nem hangzott el, ezért szavazásra bocsáto</w:t>
      </w:r>
      <w:r w:rsidR="003B601E">
        <w:rPr>
          <w:sz w:val="22"/>
          <w:szCs w:val="22"/>
        </w:rPr>
        <w:t>tta azt.</w:t>
      </w:r>
    </w:p>
    <w:p w14:paraId="14AB2842" w14:textId="77777777" w:rsidR="003B601E" w:rsidRDefault="003B601E" w:rsidP="003B601E">
      <w:pPr>
        <w:jc w:val="both"/>
        <w:rPr>
          <w:sz w:val="22"/>
          <w:szCs w:val="22"/>
        </w:rPr>
      </w:pPr>
    </w:p>
    <w:p w14:paraId="1F0B4164" w14:textId="77777777" w:rsidR="00180972" w:rsidRPr="00431B49" w:rsidRDefault="00180972" w:rsidP="003B601E">
      <w:pPr>
        <w:jc w:val="both"/>
        <w:rPr>
          <w:sz w:val="22"/>
          <w:szCs w:val="22"/>
        </w:rPr>
      </w:pPr>
    </w:p>
    <w:p w14:paraId="053430B1" w14:textId="596CB1FF" w:rsidR="003B601E" w:rsidRPr="00431B49" w:rsidRDefault="003B601E" w:rsidP="003B601E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 w:rsidR="00FA288C">
        <w:rPr>
          <w:sz w:val="22"/>
          <w:szCs w:val="22"/>
        </w:rPr>
        <w:t>3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7BF08780" w14:textId="77777777" w:rsidR="003B601E" w:rsidRDefault="003B601E" w:rsidP="003B601E">
      <w:pPr>
        <w:rPr>
          <w:sz w:val="22"/>
          <w:szCs w:val="22"/>
        </w:rPr>
      </w:pPr>
    </w:p>
    <w:p w14:paraId="5823F3DC" w14:textId="77777777" w:rsidR="00180972" w:rsidRDefault="00180972" w:rsidP="003B601E">
      <w:pPr>
        <w:rPr>
          <w:sz w:val="22"/>
          <w:szCs w:val="22"/>
        </w:rPr>
      </w:pPr>
    </w:p>
    <w:p w14:paraId="57301793" w14:textId="77777777" w:rsidR="00180972" w:rsidRPr="00431B49" w:rsidRDefault="00180972" w:rsidP="003B601E">
      <w:pPr>
        <w:rPr>
          <w:sz w:val="22"/>
          <w:szCs w:val="22"/>
        </w:rPr>
      </w:pPr>
    </w:p>
    <w:p w14:paraId="09EC7B65" w14:textId="2BE8D245" w:rsidR="008F08D7" w:rsidRPr="00183713" w:rsidRDefault="003B601E" w:rsidP="0018371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16426723" w14:textId="77777777" w:rsidR="00157C9C" w:rsidRDefault="00157C9C" w:rsidP="00157C9C">
      <w:pPr>
        <w:rPr>
          <w:sz w:val="22"/>
          <w:szCs w:val="22"/>
        </w:rPr>
      </w:pPr>
    </w:p>
    <w:p w14:paraId="406B90F6" w14:textId="77777777" w:rsidR="00180972" w:rsidRDefault="00180972" w:rsidP="00157C9C">
      <w:pPr>
        <w:rPr>
          <w:sz w:val="22"/>
          <w:szCs w:val="22"/>
        </w:rPr>
      </w:pPr>
    </w:p>
    <w:p w14:paraId="05D36727" w14:textId="77777777" w:rsidR="002200A5" w:rsidRDefault="002200A5" w:rsidP="002200A5">
      <w:pPr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1</w:t>
      </w:r>
      <w:r w:rsidRPr="00E33353">
        <w:rPr>
          <w:caps/>
          <w:sz w:val="22"/>
          <w:szCs w:val="22"/>
        </w:rPr>
        <w:t>.</w:t>
      </w:r>
      <w:r w:rsidRPr="00E33353">
        <w:rPr>
          <w:caps/>
          <w:sz w:val="22"/>
          <w:szCs w:val="22"/>
        </w:rPr>
        <w:tab/>
      </w:r>
      <w:r>
        <w:rPr>
          <w:caps/>
          <w:sz w:val="22"/>
          <w:szCs w:val="22"/>
        </w:rPr>
        <w:t>naszvadi látogatás megvalósulása</w:t>
      </w:r>
    </w:p>
    <w:p w14:paraId="1A28EB55" w14:textId="77777777" w:rsidR="002200A5" w:rsidRDefault="002200A5" w:rsidP="002200A5">
      <w:pPr>
        <w:jc w:val="both"/>
        <w:rPr>
          <w:sz w:val="22"/>
          <w:szCs w:val="22"/>
        </w:rPr>
      </w:pPr>
    </w:p>
    <w:p w14:paraId="2ED8DD25" w14:textId="77777777" w:rsidR="002200A5" w:rsidRPr="00F316FE" w:rsidRDefault="002200A5" w:rsidP="002200A5">
      <w:pPr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  <w:t>EGYÉB AKTUÁLIS KÉRDÉSEK</w:t>
      </w:r>
    </w:p>
    <w:p w14:paraId="50A88FEF" w14:textId="77777777" w:rsidR="002200A5" w:rsidRDefault="002200A5" w:rsidP="002200A5">
      <w:pPr>
        <w:jc w:val="both"/>
        <w:rPr>
          <w:sz w:val="22"/>
          <w:szCs w:val="22"/>
        </w:rPr>
      </w:pPr>
    </w:p>
    <w:p w14:paraId="70A8C948" w14:textId="77777777" w:rsidR="008A3983" w:rsidRDefault="008A3983" w:rsidP="007C638A">
      <w:pPr>
        <w:jc w:val="both"/>
        <w:rPr>
          <w:sz w:val="22"/>
          <w:szCs w:val="22"/>
        </w:rPr>
      </w:pPr>
    </w:p>
    <w:p w14:paraId="64EFCF43" w14:textId="77777777" w:rsidR="002200A5" w:rsidRDefault="002200A5" w:rsidP="007C638A">
      <w:pPr>
        <w:jc w:val="both"/>
        <w:rPr>
          <w:sz w:val="22"/>
          <w:szCs w:val="22"/>
        </w:rPr>
      </w:pPr>
    </w:p>
    <w:p w14:paraId="19E25D23" w14:textId="77777777" w:rsidR="002200A5" w:rsidRDefault="002200A5" w:rsidP="007C638A">
      <w:pPr>
        <w:jc w:val="both"/>
        <w:rPr>
          <w:sz w:val="22"/>
          <w:szCs w:val="22"/>
        </w:rPr>
      </w:pPr>
    </w:p>
    <w:p w14:paraId="724D316A" w14:textId="77777777" w:rsidR="002200A5" w:rsidRDefault="002200A5" w:rsidP="007C638A">
      <w:pPr>
        <w:jc w:val="both"/>
        <w:rPr>
          <w:sz w:val="22"/>
          <w:szCs w:val="22"/>
        </w:rPr>
      </w:pPr>
    </w:p>
    <w:p w14:paraId="065FC8DF" w14:textId="77777777" w:rsidR="002200A5" w:rsidRDefault="002200A5" w:rsidP="007C638A">
      <w:pPr>
        <w:jc w:val="both"/>
        <w:rPr>
          <w:sz w:val="22"/>
          <w:szCs w:val="22"/>
        </w:rPr>
      </w:pPr>
    </w:p>
    <w:p w14:paraId="43B79501" w14:textId="77777777" w:rsidR="002200A5" w:rsidRDefault="002200A5" w:rsidP="007C638A">
      <w:pPr>
        <w:jc w:val="both"/>
        <w:rPr>
          <w:sz w:val="22"/>
          <w:szCs w:val="22"/>
        </w:rPr>
      </w:pPr>
    </w:p>
    <w:p w14:paraId="69830F03" w14:textId="77777777" w:rsidR="005F298A" w:rsidRDefault="005F298A" w:rsidP="003706D8">
      <w:pPr>
        <w:rPr>
          <w:b/>
          <w:bCs/>
          <w:sz w:val="22"/>
          <w:szCs w:val="22"/>
        </w:rPr>
      </w:pPr>
    </w:p>
    <w:p w14:paraId="2479252A" w14:textId="77777777" w:rsidR="005F298A" w:rsidRDefault="005F298A" w:rsidP="00180972">
      <w:pPr>
        <w:rPr>
          <w:b/>
          <w:bCs/>
          <w:sz w:val="22"/>
          <w:szCs w:val="22"/>
        </w:rPr>
      </w:pPr>
    </w:p>
    <w:p w14:paraId="56937DD2" w14:textId="77777777" w:rsidR="005F298A" w:rsidRPr="005C5E00" w:rsidRDefault="005F298A" w:rsidP="00180972">
      <w:pPr>
        <w:pStyle w:val="Listaszerbekezds"/>
        <w:numPr>
          <w:ilvl w:val="0"/>
          <w:numId w:val="75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>napirend</w:t>
      </w:r>
    </w:p>
    <w:p w14:paraId="734EB8A7" w14:textId="77777777" w:rsidR="005F298A" w:rsidRPr="005C5E00" w:rsidRDefault="005F298A" w:rsidP="005F298A">
      <w:pPr>
        <w:ind w:left="360"/>
        <w:rPr>
          <w:b/>
          <w:bCs/>
          <w:sz w:val="22"/>
          <w:szCs w:val="22"/>
        </w:rPr>
      </w:pPr>
    </w:p>
    <w:p w14:paraId="4F468785" w14:textId="3AF4F053" w:rsidR="004227F1" w:rsidRDefault="00180972" w:rsidP="005F298A">
      <w:pPr>
        <w:jc w:val="center"/>
        <w:rPr>
          <w:b/>
          <w:bCs/>
          <w:sz w:val="22"/>
          <w:szCs w:val="22"/>
        </w:rPr>
      </w:pPr>
      <w:r w:rsidRPr="00180972">
        <w:rPr>
          <w:b/>
          <w:bCs/>
          <w:sz w:val="22"/>
          <w:szCs w:val="22"/>
        </w:rPr>
        <w:t>NASZVADI LÁTOGATÁS MEGVALÓSULÁSA</w:t>
      </w:r>
    </w:p>
    <w:p w14:paraId="52530CAA" w14:textId="77777777" w:rsidR="00180972" w:rsidRDefault="00180972" w:rsidP="005F298A">
      <w:pPr>
        <w:jc w:val="center"/>
        <w:rPr>
          <w:b/>
          <w:bCs/>
          <w:sz w:val="22"/>
          <w:szCs w:val="22"/>
        </w:rPr>
      </w:pPr>
    </w:p>
    <w:p w14:paraId="3479FCB9" w14:textId="54381303" w:rsidR="004227F1" w:rsidRPr="009D4351" w:rsidRDefault="004227F1" w:rsidP="004227F1">
      <w:pPr>
        <w:jc w:val="both"/>
        <w:rPr>
          <w:sz w:val="22"/>
        </w:rPr>
      </w:pPr>
      <w:r w:rsidRPr="00251332">
        <w:rPr>
          <w:b/>
          <w:bCs/>
          <w:sz w:val="22"/>
          <w:szCs w:val="22"/>
        </w:rPr>
        <w:t>Györk Ernőné a testület elnöke</w:t>
      </w:r>
      <w:r w:rsidRPr="00251332">
        <w:rPr>
          <w:sz w:val="22"/>
          <w:szCs w:val="22"/>
        </w:rPr>
        <w:t xml:space="preserve"> </w:t>
      </w:r>
      <w:r w:rsidRPr="00251332">
        <w:rPr>
          <w:sz w:val="22"/>
        </w:rPr>
        <w:t xml:space="preserve">elmondta, hogy a nemzetiségi önkormányzat </w:t>
      </w:r>
      <w:r w:rsidR="003706D8">
        <w:rPr>
          <w:sz w:val="22"/>
        </w:rPr>
        <w:t xml:space="preserve">a Népdalkörrel és a Szivárvány Néptáncegyüttessel </w:t>
      </w:r>
      <w:r w:rsidR="00030606">
        <w:rPr>
          <w:sz w:val="22"/>
        </w:rPr>
        <w:t>a szlovák nyelv gyakorlása</w:t>
      </w:r>
      <w:r w:rsidR="003706D8">
        <w:rPr>
          <w:sz w:val="22"/>
        </w:rPr>
        <w:t>, a hagyományok ápolása</w:t>
      </w:r>
      <w:r w:rsidR="00030606">
        <w:rPr>
          <w:sz w:val="22"/>
        </w:rPr>
        <w:t xml:space="preserve"> céljából </w:t>
      </w:r>
      <w:r w:rsidR="00FC6D72">
        <w:rPr>
          <w:sz w:val="22"/>
        </w:rPr>
        <w:t xml:space="preserve">tapasztalatszerző útra utazik </w:t>
      </w:r>
      <w:r w:rsidR="003706D8">
        <w:rPr>
          <w:sz w:val="22"/>
        </w:rPr>
        <w:t>Naszvadra</w:t>
      </w:r>
      <w:r w:rsidR="0018261F">
        <w:rPr>
          <w:sz w:val="22"/>
        </w:rPr>
        <w:t xml:space="preserve"> az Arató fesztivál</w:t>
      </w:r>
      <w:r w:rsidR="003A5BAF">
        <w:rPr>
          <w:sz w:val="22"/>
        </w:rPr>
        <w:t>ra, ahova</w:t>
      </w:r>
      <w:r w:rsidR="00C036A2">
        <w:rPr>
          <w:sz w:val="22"/>
        </w:rPr>
        <w:t xml:space="preserve"> kiskőrösi szaladgálós rétest készítenek ajándékba</w:t>
      </w:r>
      <w:r w:rsidR="00493205">
        <w:rPr>
          <w:sz w:val="22"/>
        </w:rPr>
        <w:t>.</w:t>
      </w:r>
      <w:r w:rsidR="0018261F">
        <w:rPr>
          <w:sz w:val="22"/>
        </w:rPr>
        <w:t xml:space="preserve"> </w:t>
      </w:r>
      <w:r w:rsidR="00FC6D72">
        <w:rPr>
          <w:sz w:val="22"/>
        </w:rPr>
        <w:t xml:space="preserve"> </w:t>
      </w:r>
      <w:r w:rsidRPr="00251332">
        <w:rPr>
          <w:sz w:val="22"/>
        </w:rPr>
        <w:t>A</w:t>
      </w:r>
      <w:r w:rsidR="00A44DA0">
        <w:rPr>
          <w:sz w:val="22"/>
        </w:rPr>
        <w:t>z alapanyagok beszerzésének</w:t>
      </w:r>
      <w:r w:rsidRPr="00251332">
        <w:rPr>
          <w:sz w:val="22"/>
        </w:rPr>
        <w:t xml:space="preserve"> </w:t>
      </w:r>
      <w:r w:rsidR="00A44DA0">
        <w:rPr>
          <w:sz w:val="22"/>
        </w:rPr>
        <w:t>és a program</w:t>
      </w:r>
      <w:r w:rsidR="00FC6D72">
        <w:rPr>
          <w:sz w:val="22"/>
        </w:rPr>
        <w:t xml:space="preserve"> megvalósulásának</w:t>
      </w:r>
      <w:r w:rsidRPr="00251332">
        <w:rPr>
          <w:sz w:val="22"/>
        </w:rPr>
        <w:t xml:space="preserve"> költségeire </w:t>
      </w:r>
      <w:r w:rsidR="00A44DA0">
        <w:rPr>
          <w:sz w:val="22"/>
        </w:rPr>
        <w:t>80</w:t>
      </w:r>
      <w:r w:rsidRPr="00251332">
        <w:rPr>
          <w:sz w:val="22"/>
        </w:rPr>
        <w:t>.000</w:t>
      </w:r>
      <w:r w:rsidRPr="00251332">
        <w:rPr>
          <w:sz w:val="22"/>
          <w:szCs w:val="22"/>
        </w:rPr>
        <w:t>,- Ft összeg biztosítását javasolja a testületnek akként, hogy az összeg előlegként kerüljön kifizetésre.</w:t>
      </w:r>
    </w:p>
    <w:p w14:paraId="46E1154E" w14:textId="77777777" w:rsidR="004227F1" w:rsidRPr="00B17B8F" w:rsidRDefault="004227F1" w:rsidP="004227F1">
      <w:pPr>
        <w:jc w:val="both"/>
        <w:rPr>
          <w:sz w:val="22"/>
          <w:highlight w:val="yellow"/>
        </w:rPr>
      </w:pPr>
    </w:p>
    <w:p w14:paraId="43FB31D8" w14:textId="77777777" w:rsidR="004227F1" w:rsidRPr="009D4351" w:rsidRDefault="004227F1" w:rsidP="004227F1">
      <w:pPr>
        <w:jc w:val="both"/>
        <w:rPr>
          <w:sz w:val="22"/>
        </w:rPr>
      </w:pPr>
      <w:r w:rsidRPr="009D4351">
        <w:rPr>
          <w:sz w:val="22"/>
        </w:rPr>
        <w:t>A testület elnöke határozati javaslatként az alábbiakat fogalmazta meg:</w:t>
      </w:r>
    </w:p>
    <w:p w14:paraId="16B40383" w14:textId="77777777" w:rsidR="004227F1" w:rsidRPr="009D4351" w:rsidRDefault="004227F1" w:rsidP="004227F1">
      <w:pPr>
        <w:jc w:val="both"/>
        <w:rPr>
          <w:sz w:val="22"/>
        </w:rPr>
      </w:pPr>
    </w:p>
    <w:p w14:paraId="12F77C7A" w14:textId="77777777" w:rsidR="004227F1" w:rsidRPr="00251332" w:rsidRDefault="004227F1" w:rsidP="004227F1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9D4351">
        <w:rPr>
          <w:bCs/>
          <w:sz w:val="22"/>
          <w:szCs w:val="22"/>
        </w:rPr>
        <w:t>„</w:t>
      </w:r>
      <w:r w:rsidRPr="00251332">
        <w:rPr>
          <w:bCs/>
          <w:sz w:val="22"/>
          <w:szCs w:val="22"/>
        </w:rPr>
        <w:t xml:space="preserve">Kiskőrös Város Szlovák Nemzetiségi Önkormányzata </w:t>
      </w:r>
    </w:p>
    <w:p w14:paraId="3B6F1D87" w14:textId="52697C25" w:rsidR="004227F1" w:rsidRPr="00772BEB" w:rsidRDefault="002D3FC9" w:rsidP="00772BEB">
      <w:pPr>
        <w:numPr>
          <w:ilvl w:val="0"/>
          <w:numId w:val="84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8</w:t>
      </w:r>
      <w:r w:rsidR="004227F1" w:rsidRPr="00251332">
        <w:rPr>
          <w:bCs/>
          <w:sz w:val="22"/>
          <w:szCs w:val="22"/>
        </w:rPr>
        <w:t>0.000,- Ft összeget biztosít</w:t>
      </w:r>
      <w:r w:rsidR="00493205">
        <w:rPr>
          <w:bCs/>
          <w:sz w:val="22"/>
          <w:szCs w:val="22"/>
        </w:rPr>
        <w:t xml:space="preserve"> a </w:t>
      </w:r>
      <w:r w:rsidR="00863455">
        <w:rPr>
          <w:bCs/>
          <w:sz w:val="22"/>
          <w:szCs w:val="22"/>
        </w:rPr>
        <w:t>Naszvadi</w:t>
      </w:r>
      <w:r w:rsidR="00493205">
        <w:rPr>
          <w:bCs/>
          <w:sz w:val="22"/>
          <w:szCs w:val="22"/>
        </w:rPr>
        <w:t xml:space="preserve"> utazás</w:t>
      </w:r>
      <w:r w:rsidR="004227F1" w:rsidRPr="00493205">
        <w:rPr>
          <w:bCs/>
          <w:sz w:val="22"/>
          <w:szCs w:val="22"/>
        </w:rPr>
        <w:t xml:space="preserve"> költségeire</w:t>
      </w:r>
      <w:r w:rsidR="006B23D4">
        <w:rPr>
          <w:bCs/>
          <w:sz w:val="22"/>
          <w:szCs w:val="22"/>
        </w:rPr>
        <w:t>,</w:t>
      </w:r>
      <w:r w:rsidR="00663128">
        <w:rPr>
          <w:bCs/>
          <w:sz w:val="22"/>
          <w:szCs w:val="22"/>
        </w:rPr>
        <w:t xml:space="preserve"> a program megvalósulására,</w:t>
      </w:r>
      <w:r w:rsidR="006B23D4">
        <w:rPr>
          <w:bCs/>
          <w:sz w:val="22"/>
          <w:szCs w:val="22"/>
        </w:rPr>
        <w:t xml:space="preserve"> aho</w:t>
      </w:r>
      <w:r w:rsidR="00A50B20">
        <w:rPr>
          <w:bCs/>
          <w:sz w:val="22"/>
          <w:szCs w:val="22"/>
        </w:rPr>
        <w:t>l</w:t>
      </w:r>
      <w:r w:rsidR="006B23D4">
        <w:rPr>
          <w:bCs/>
          <w:sz w:val="22"/>
          <w:szCs w:val="22"/>
        </w:rPr>
        <w:t xml:space="preserve"> </w:t>
      </w:r>
      <w:r w:rsidR="008B3524">
        <w:rPr>
          <w:bCs/>
          <w:sz w:val="22"/>
          <w:szCs w:val="22"/>
        </w:rPr>
        <w:t>a Népda</w:t>
      </w:r>
      <w:r w:rsidR="00CF684F">
        <w:rPr>
          <w:bCs/>
          <w:sz w:val="22"/>
          <w:szCs w:val="22"/>
        </w:rPr>
        <w:t>l</w:t>
      </w:r>
      <w:r w:rsidR="008B3524">
        <w:rPr>
          <w:bCs/>
          <w:sz w:val="22"/>
          <w:szCs w:val="22"/>
        </w:rPr>
        <w:t>körrel és a Szivárvány néptáncegyüttessel</w:t>
      </w:r>
      <w:r w:rsidR="00772BEB">
        <w:rPr>
          <w:bCs/>
          <w:sz w:val="22"/>
          <w:szCs w:val="22"/>
        </w:rPr>
        <w:t xml:space="preserve"> az Arató fesztiválon vesznek részt</w:t>
      </w:r>
      <w:r w:rsidR="00573D22">
        <w:rPr>
          <w:bCs/>
          <w:sz w:val="22"/>
          <w:szCs w:val="22"/>
        </w:rPr>
        <w:t>, a</w:t>
      </w:r>
      <w:r w:rsidR="00CF684F">
        <w:rPr>
          <w:bCs/>
          <w:sz w:val="22"/>
          <w:szCs w:val="22"/>
        </w:rPr>
        <w:t>hov</w:t>
      </w:r>
      <w:r w:rsidR="007F113F">
        <w:rPr>
          <w:bCs/>
          <w:sz w:val="22"/>
          <w:szCs w:val="22"/>
        </w:rPr>
        <w:t>á</w:t>
      </w:r>
      <w:r w:rsidR="00573D22">
        <w:rPr>
          <w:bCs/>
          <w:sz w:val="22"/>
          <w:szCs w:val="22"/>
        </w:rPr>
        <w:t xml:space="preserve"> kiskőrösi szaladgálós rétessel készülnek.</w:t>
      </w:r>
      <w:r w:rsidR="008B3524" w:rsidRPr="00772BEB">
        <w:rPr>
          <w:bCs/>
          <w:sz w:val="22"/>
          <w:szCs w:val="22"/>
        </w:rPr>
        <w:t xml:space="preserve"> </w:t>
      </w:r>
    </w:p>
    <w:p w14:paraId="30CC8947" w14:textId="6B178374" w:rsidR="004227F1" w:rsidRPr="009D4351" w:rsidRDefault="004227F1" w:rsidP="004227F1">
      <w:pPr>
        <w:numPr>
          <w:ilvl w:val="0"/>
          <w:numId w:val="84"/>
        </w:numPr>
        <w:jc w:val="both"/>
        <w:rPr>
          <w:bCs/>
          <w:sz w:val="22"/>
          <w:szCs w:val="22"/>
        </w:rPr>
      </w:pPr>
      <w:r w:rsidRPr="00251332">
        <w:rPr>
          <w:bCs/>
          <w:sz w:val="22"/>
          <w:szCs w:val="22"/>
        </w:rPr>
        <w:t>az 1. pontban meghatározott</w:t>
      </w:r>
      <w:r w:rsidRPr="009D4351">
        <w:rPr>
          <w:bCs/>
          <w:sz w:val="22"/>
          <w:szCs w:val="22"/>
        </w:rPr>
        <w:t xml:space="preserve"> összeget a 202</w:t>
      </w:r>
      <w:r w:rsidR="00493205">
        <w:rPr>
          <w:bCs/>
          <w:sz w:val="22"/>
          <w:szCs w:val="22"/>
        </w:rPr>
        <w:t>4</w:t>
      </w:r>
      <w:r w:rsidRPr="009D4351">
        <w:rPr>
          <w:bCs/>
          <w:sz w:val="22"/>
          <w:szCs w:val="22"/>
        </w:rPr>
        <w:t>. évi költségvetés</w:t>
      </w:r>
      <w:r w:rsidRPr="009D4351">
        <w:rPr>
          <w:sz w:val="22"/>
        </w:rPr>
        <w:t xml:space="preserve"> terhére biztosítja.</w:t>
      </w:r>
    </w:p>
    <w:p w14:paraId="31BB3C57" w14:textId="55D13336" w:rsidR="004227F1" w:rsidRPr="009D4351" w:rsidRDefault="004227F1" w:rsidP="004227F1">
      <w:pPr>
        <w:numPr>
          <w:ilvl w:val="0"/>
          <w:numId w:val="84"/>
        </w:numPr>
        <w:jc w:val="both"/>
        <w:rPr>
          <w:bCs/>
          <w:sz w:val="22"/>
          <w:szCs w:val="22"/>
        </w:rPr>
      </w:pPr>
      <w:r w:rsidRPr="009D4351">
        <w:rPr>
          <w:sz w:val="22"/>
          <w:szCs w:val="22"/>
        </w:rPr>
        <w:t>felkéri a Polgármesteri Hivatal Pénzügyi Osztályát, hogy</w:t>
      </w:r>
      <w:r>
        <w:rPr>
          <w:sz w:val="22"/>
          <w:szCs w:val="22"/>
        </w:rPr>
        <w:t xml:space="preserve"> </w:t>
      </w:r>
      <w:r w:rsidR="00A50B20">
        <w:rPr>
          <w:sz w:val="22"/>
          <w:szCs w:val="22"/>
        </w:rPr>
        <w:t>8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>.000,- forint előleg</w:t>
      </w:r>
      <w:r w:rsidRPr="009D4351">
        <w:rPr>
          <w:sz w:val="22"/>
          <w:szCs w:val="22"/>
        </w:rPr>
        <w:t xml:space="preserve"> készpénzben történő felvételét biztosítsa.</w:t>
      </w:r>
      <w:r>
        <w:rPr>
          <w:sz w:val="22"/>
          <w:szCs w:val="22"/>
        </w:rPr>
        <w:t>”</w:t>
      </w:r>
    </w:p>
    <w:p w14:paraId="77069D62" w14:textId="77777777" w:rsidR="004227F1" w:rsidRPr="009D4351" w:rsidRDefault="004227F1" w:rsidP="004227F1">
      <w:pPr>
        <w:jc w:val="both"/>
        <w:rPr>
          <w:rFonts w:eastAsia="Calibri"/>
          <w:sz w:val="22"/>
          <w:szCs w:val="22"/>
          <w:lang w:eastAsia="en-US"/>
        </w:rPr>
      </w:pPr>
    </w:p>
    <w:p w14:paraId="53D0B941" w14:textId="77777777" w:rsidR="004227F1" w:rsidRPr="009D4351" w:rsidRDefault="004227F1" w:rsidP="004227F1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Felelős:</w:t>
      </w:r>
      <w:r w:rsidRPr="009D4351">
        <w:rPr>
          <w:sz w:val="22"/>
          <w:szCs w:val="22"/>
        </w:rPr>
        <w:tab/>
        <w:t>a testület elnöke</w:t>
      </w:r>
    </w:p>
    <w:p w14:paraId="095FC7CF" w14:textId="77777777" w:rsidR="004227F1" w:rsidRPr="00352CD1" w:rsidRDefault="004227F1" w:rsidP="004227F1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Határidő:</w:t>
      </w:r>
      <w:r w:rsidRPr="009D4351">
        <w:rPr>
          <w:sz w:val="22"/>
          <w:szCs w:val="22"/>
        </w:rPr>
        <w:tab/>
        <w:t>azonnal</w:t>
      </w:r>
      <w:r>
        <w:rPr>
          <w:sz w:val="22"/>
          <w:szCs w:val="22"/>
        </w:rPr>
        <w:t xml:space="preserve">  </w:t>
      </w:r>
    </w:p>
    <w:p w14:paraId="3A8117D5" w14:textId="77777777" w:rsidR="004227F1" w:rsidRPr="00F623CA" w:rsidRDefault="004227F1" w:rsidP="004227F1">
      <w:pPr>
        <w:jc w:val="both"/>
        <w:rPr>
          <w:bCs/>
          <w:sz w:val="22"/>
          <w:szCs w:val="22"/>
        </w:rPr>
      </w:pPr>
    </w:p>
    <w:p w14:paraId="057C12BC" w14:textId="1D0F3397" w:rsidR="004227F1" w:rsidRPr="00FD1131" w:rsidRDefault="004227F1" w:rsidP="004227F1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 w:rsidR="00180972">
        <w:rPr>
          <w:sz w:val="22"/>
        </w:rPr>
        <w:t>3</w:t>
      </w:r>
      <w:r w:rsidRPr="00FD1131">
        <w:rPr>
          <w:sz w:val="22"/>
        </w:rPr>
        <w:t xml:space="preserve"> „igen” szavazattal az alábbi határozatot hozta:</w:t>
      </w:r>
    </w:p>
    <w:p w14:paraId="03E76D4C" w14:textId="77777777" w:rsidR="004227F1" w:rsidRDefault="004227F1" w:rsidP="004227F1">
      <w:pPr>
        <w:ind w:right="150"/>
        <w:jc w:val="both"/>
        <w:rPr>
          <w:b/>
          <w:sz w:val="22"/>
          <w:szCs w:val="22"/>
          <w:u w:val="single"/>
        </w:rPr>
      </w:pPr>
    </w:p>
    <w:p w14:paraId="47453832" w14:textId="077BFAEE" w:rsidR="004227F1" w:rsidRDefault="00180972" w:rsidP="004227F1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28</w:t>
      </w:r>
      <w:r w:rsidR="004227F1" w:rsidRPr="00FD1131">
        <w:rPr>
          <w:b/>
          <w:sz w:val="22"/>
          <w:szCs w:val="22"/>
          <w:u w:val="single"/>
        </w:rPr>
        <w:t>/202</w:t>
      </w:r>
      <w:r w:rsidR="001F2C4B">
        <w:rPr>
          <w:b/>
          <w:sz w:val="22"/>
          <w:szCs w:val="22"/>
          <w:u w:val="single"/>
        </w:rPr>
        <w:t>4</w:t>
      </w:r>
      <w:r w:rsidR="004227F1" w:rsidRPr="00FD1131">
        <w:rPr>
          <w:b/>
          <w:sz w:val="22"/>
          <w:szCs w:val="22"/>
          <w:u w:val="single"/>
        </w:rPr>
        <w:t>. sz. Szlovák Nemzetiségi Önk. határozat</w:t>
      </w:r>
    </w:p>
    <w:p w14:paraId="4589B5FF" w14:textId="77777777" w:rsidR="004227F1" w:rsidRPr="00FD1131" w:rsidRDefault="004227F1" w:rsidP="004227F1">
      <w:pPr>
        <w:ind w:right="150"/>
        <w:jc w:val="both"/>
        <w:rPr>
          <w:b/>
          <w:sz w:val="22"/>
          <w:szCs w:val="22"/>
          <w:u w:val="single"/>
        </w:rPr>
      </w:pPr>
    </w:p>
    <w:p w14:paraId="4F17DDB0" w14:textId="77777777" w:rsidR="004227F1" w:rsidRDefault="004227F1" w:rsidP="004227F1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0BEB3319" w14:textId="77777777" w:rsidR="005418B7" w:rsidRDefault="005418B7" w:rsidP="004227F1">
      <w:pPr>
        <w:ind w:right="150"/>
        <w:jc w:val="center"/>
        <w:rPr>
          <w:b/>
          <w:sz w:val="22"/>
          <w:szCs w:val="22"/>
        </w:rPr>
      </w:pPr>
    </w:p>
    <w:p w14:paraId="4E7BAC2B" w14:textId="77777777" w:rsidR="007F113F" w:rsidRPr="00251332" w:rsidRDefault="007F113F" w:rsidP="007F113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9D4351">
        <w:rPr>
          <w:bCs/>
          <w:sz w:val="22"/>
          <w:szCs w:val="22"/>
        </w:rPr>
        <w:t>„</w:t>
      </w:r>
      <w:r w:rsidRPr="00251332">
        <w:rPr>
          <w:bCs/>
          <w:sz w:val="22"/>
          <w:szCs w:val="22"/>
        </w:rPr>
        <w:t xml:space="preserve">Kiskőrös Város Szlovák Nemzetiségi Önkormányzata </w:t>
      </w:r>
    </w:p>
    <w:p w14:paraId="7988CC07" w14:textId="77777777" w:rsidR="007F113F" w:rsidRPr="00772BEB" w:rsidRDefault="007F113F" w:rsidP="007F113F">
      <w:pPr>
        <w:numPr>
          <w:ilvl w:val="0"/>
          <w:numId w:val="111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8</w:t>
      </w:r>
      <w:r w:rsidRPr="00251332">
        <w:rPr>
          <w:bCs/>
          <w:sz w:val="22"/>
          <w:szCs w:val="22"/>
        </w:rPr>
        <w:t>0.000,- Ft összeget biztosít</w:t>
      </w:r>
      <w:r>
        <w:rPr>
          <w:bCs/>
          <w:sz w:val="22"/>
          <w:szCs w:val="22"/>
        </w:rPr>
        <w:t xml:space="preserve"> a Naszvadi utazás</w:t>
      </w:r>
      <w:r w:rsidRPr="00493205">
        <w:rPr>
          <w:bCs/>
          <w:sz w:val="22"/>
          <w:szCs w:val="22"/>
        </w:rPr>
        <w:t xml:space="preserve"> költségeire</w:t>
      </w:r>
      <w:r>
        <w:rPr>
          <w:bCs/>
          <w:sz w:val="22"/>
          <w:szCs w:val="22"/>
        </w:rPr>
        <w:t>, a program megvalósulására, ahol a Népdalkörrel és a Szivárvány néptáncegyüttessel az Arató fesztiválon vesznek részt, ahová kiskőrösi szaladgálós rétessel készülnek.</w:t>
      </w:r>
      <w:r w:rsidRPr="00772BEB">
        <w:rPr>
          <w:bCs/>
          <w:sz w:val="22"/>
          <w:szCs w:val="22"/>
        </w:rPr>
        <w:t xml:space="preserve"> </w:t>
      </w:r>
    </w:p>
    <w:p w14:paraId="100823A7" w14:textId="77777777" w:rsidR="007F113F" w:rsidRPr="009D4351" w:rsidRDefault="007F113F" w:rsidP="007F113F">
      <w:pPr>
        <w:numPr>
          <w:ilvl w:val="0"/>
          <w:numId w:val="111"/>
        </w:numPr>
        <w:jc w:val="both"/>
        <w:rPr>
          <w:bCs/>
          <w:sz w:val="22"/>
          <w:szCs w:val="22"/>
        </w:rPr>
      </w:pPr>
      <w:r w:rsidRPr="00251332">
        <w:rPr>
          <w:bCs/>
          <w:sz w:val="22"/>
          <w:szCs w:val="22"/>
        </w:rPr>
        <w:t>az 1. pontban meghatározott</w:t>
      </w:r>
      <w:r w:rsidRPr="009D4351">
        <w:rPr>
          <w:bCs/>
          <w:sz w:val="22"/>
          <w:szCs w:val="22"/>
        </w:rPr>
        <w:t xml:space="preserve"> összeget a 202</w:t>
      </w:r>
      <w:r>
        <w:rPr>
          <w:bCs/>
          <w:sz w:val="22"/>
          <w:szCs w:val="22"/>
        </w:rPr>
        <w:t>4</w:t>
      </w:r>
      <w:r w:rsidRPr="009D4351">
        <w:rPr>
          <w:bCs/>
          <w:sz w:val="22"/>
          <w:szCs w:val="22"/>
        </w:rPr>
        <w:t>. évi költségvetés</w:t>
      </w:r>
      <w:r w:rsidRPr="009D4351">
        <w:rPr>
          <w:sz w:val="22"/>
        </w:rPr>
        <w:t xml:space="preserve"> terhére biztosítja.</w:t>
      </w:r>
    </w:p>
    <w:p w14:paraId="234C81EE" w14:textId="77777777" w:rsidR="007F113F" w:rsidRPr="009D4351" w:rsidRDefault="007F113F" w:rsidP="007F113F">
      <w:pPr>
        <w:numPr>
          <w:ilvl w:val="0"/>
          <w:numId w:val="111"/>
        </w:numPr>
        <w:jc w:val="both"/>
        <w:rPr>
          <w:bCs/>
          <w:sz w:val="22"/>
          <w:szCs w:val="22"/>
        </w:rPr>
      </w:pPr>
      <w:r w:rsidRPr="009D4351">
        <w:rPr>
          <w:sz w:val="22"/>
          <w:szCs w:val="22"/>
        </w:rPr>
        <w:t>felkéri a Polgármesteri Hivatal Pénzügyi Osztályát, hogy</w:t>
      </w:r>
      <w:r>
        <w:rPr>
          <w:sz w:val="22"/>
          <w:szCs w:val="22"/>
        </w:rPr>
        <w:t xml:space="preserve"> 80</w:t>
      </w:r>
      <w:r w:rsidRPr="00F75646">
        <w:rPr>
          <w:sz w:val="22"/>
          <w:szCs w:val="22"/>
        </w:rPr>
        <w:t>.000,- forint előleg</w:t>
      </w:r>
      <w:r w:rsidRPr="009D4351">
        <w:rPr>
          <w:sz w:val="22"/>
          <w:szCs w:val="22"/>
        </w:rPr>
        <w:t xml:space="preserve"> készpénzben történő felvételét biztosítsa.</w:t>
      </w:r>
      <w:r>
        <w:rPr>
          <w:sz w:val="22"/>
          <w:szCs w:val="22"/>
        </w:rPr>
        <w:t>”</w:t>
      </w:r>
    </w:p>
    <w:p w14:paraId="49214D25" w14:textId="77777777" w:rsidR="007F113F" w:rsidRPr="009D4351" w:rsidRDefault="007F113F" w:rsidP="007F113F">
      <w:pPr>
        <w:jc w:val="both"/>
        <w:rPr>
          <w:rFonts w:eastAsia="Calibri"/>
          <w:sz w:val="22"/>
          <w:szCs w:val="22"/>
          <w:lang w:eastAsia="en-US"/>
        </w:rPr>
      </w:pPr>
    </w:p>
    <w:p w14:paraId="1D995B70" w14:textId="77777777" w:rsidR="007F113F" w:rsidRPr="009D4351" w:rsidRDefault="007F113F" w:rsidP="007F113F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Felelős:</w:t>
      </w:r>
      <w:r w:rsidRPr="009D4351">
        <w:rPr>
          <w:sz w:val="22"/>
          <w:szCs w:val="22"/>
        </w:rPr>
        <w:tab/>
        <w:t>a testület elnöke</w:t>
      </w:r>
    </w:p>
    <w:p w14:paraId="1F5586BF" w14:textId="77777777" w:rsidR="007F113F" w:rsidRPr="00352CD1" w:rsidRDefault="007F113F" w:rsidP="007F113F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Határidő:</w:t>
      </w:r>
      <w:r w:rsidRPr="009D4351">
        <w:rPr>
          <w:sz w:val="22"/>
          <w:szCs w:val="22"/>
        </w:rPr>
        <w:tab/>
        <w:t>azonnal</w:t>
      </w:r>
      <w:r>
        <w:rPr>
          <w:sz w:val="22"/>
          <w:szCs w:val="22"/>
        </w:rPr>
        <w:t xml:space="preserve">  </w:t>
      </w:r>
    </w:p>
    <w:p w14:paraId="7A1B61C2" w14:textId="77777777" w:rsidR="0003143F" w:rsidRPr="00423D05" w:rsidRDefault="0003143F" w:rsidP="0003143F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7825BBF" w14:textId="77777777" w:rsidR="0003143F" w:rsidRPr="00423D05" w:rsidRDefault="0003143F" w:rsidP="0003143F">
      <w:pPr>
        <w:jc w:val="both"/>
        <w:rPr>
          <w:sz w:val="22"/>
          <w:szCs w:val="22"/>
        </w:rPr>
      </w:pPr>
    </w:p>
    <w:p w14:paraId="7B4EE77E" w14:textId="77777777" w:rsidR="0003143F" w:rsidRPr="00423D05" w:rsidRDefault="0003143F" w:rsidP="0003143F">
      <w:pPr>
        <w:jc w:val="both"/>
        <w:rPr>
          <w:sz w:val="22"/>
          <w:szCs w:val="22"/>
        </w:rPr>
      </w:pPr>
    </w:p>
    <w:p w14:paraId="799B9968" w14:textId="77777777" w:rsidR="005F298A" w:rsidRDefault="005F298A" w:rsidP="005F298A">
      <w:pPr>
        <w:jc w:val="center"/>
        <w:rPr>
          <w:b/>
          <w:bCs/>
          <w:sz w:val="22"/>
          <w:szCs w:val="22"/>
        </w:rPr>
      </w:pPr>
    </w:p>
    <w:p w14:paraId="3112C27D" w14:textId="77777777" w:rsidR="005F298A" w:rsidRDefault="005F298A" w:rsidP="005F298A">
      <w:pPr>
        <w:jc w:val="center"/>
        <w:rPr>
          <w:sz w:val="22"/>
          <w:szCs w:val="22"/>
        </w:rPr>
      </w:pPr>
    </w:p>
    <w:p w14:paraId="1ABC1835" w14:textId="77777777" w:rsidR="00554488" w:rsidRDefault="00554488" w:rsidP="005F298A">
      <w:pPr>
        <w:jc w:val="center"/>
        <w:rPr>
          <w:sz w:val="22"/>
          <w:szCs w:val="22"/>
        </w:rPr>
      </w:pPr>
    </w:p>
    <w:p w14:paraId="48DC9BC6" w14:textId="77777777" w:rsidR="00554488" w:rsidRDefault="00554488" w:rsidP="005F298A">
      <w:pPr>
        <w:jc w:val="center"/>
        <w:rPr>
          <w:sz w:val="22"/>
          <w:szCs w:val="22"/>
        </w:rPr>
      </w:pPr>
    </w:p>
    <w:p w14:paraId="016FA1B5" w14:textId="77777777" w:rsidR="00554488" w:rsidRDefault="00554488" w:rsidP="005F298A">
      <w:pPr>
        <w:jc w:val="center"/>
        <w:rPr>
          <w:sz w:val="22"/>
          <w:szCs w:val="22"/>
        </w:rPr>
      </w:pPr>
    </w:p>
    <w:p w14:paraId="0D72A150" w14:textId="77777777" w:rsidR="00554488" w:rsidRDefault="00554488" w:rsidP="005F298A">
      <w:pPr>
        <w:jc w:val="center"/>
        <w:rPr>
          <w:sz w:val="22"/>
          <w:szCs w:val="22"/>
        </w:rPr>
      </w:pPr>
    </w:p>
    <w:p w14:paraId="6F17C635" w14:textId="77777777" w:rsidR="00554488" w:rsidRDefault="00554488" w:rsidP="005F298A">
      <w:pPr>
        <w:jc w:val="center"/>
        <w:rPr>
          <w:sz w:val="22"/>
          <w:szCs w:val="22"/>
        </w:rPr>
      </w:pPr>
    </w:p>
    <w:p w14:paraId="0CECC90A" w14:textId="77777777" w:rsidR="00554488" w:rsidRDefault="00554488" w:rsidP="005F298A">
      <w:pPr>
        <w:jc w:val="center"/>
        <w:rPr>
          <w:sz w:val="22"/>
          <w:szCs w:val="22"/>
        </w:rPr>
      </w:pPr>
    </w:p>
    <w:p w14:paraId="7AC0BD52" w14:textId="77777777" w:rsidR="00554488" w:rsidRDefault="00554488" w:rsidP="005F298A">
      <w:pPr>
        <w:jc w:val="center"/>
        <w:rPr>
          <w:sz w:val="22"/>
          <w:szCs w:val="22"/>
        </w:rPr>
      </w:pPr>
    </w:p>
    <w:p w14:paraId="6204E3D0" w14:textId="77777777" w:rsidR="00554488" w:rsidRDefault="00554488" w:rsidP="005F298A">
      <w:pPr>
        <w:jc w:val="center"/>
        <w:rPr>
          <w:sz w:val="22"/>
          <w:szCs w:val="22"/>
        </w:rPr>
      </w:pPr>
    </w:p>
    <w:p w14:paraId="76A62F24" w14:textId="77777777" w:rsidR="00554488" w:rsidRDefault="00554488" w:rsidP="005F298A">
      <w:pPr>
        <w:jc w:val="center"/>
        <w:rPr>
          <w:sz w:val="22"/>
          <w:szCs w:val="22"/>
        </w:rPr>
      </w:pPr>
    </w:p>
    <w:p w14:paraId="018DF324" w14:textId="346BD2AB" w:rsidR="0076390E" w:rsidRDefault="0076390E" w:rsidP="0076390E">
      <w:pPr>
        <w:rPr>
          <w:sz w:val="22"/>
          <w:szCs w:val="22"/>
        </w:rPr>
      </w:pPr>
    </w:p>
    <w:p w14:paraId="1BBD099B" w14:textId="77777777" w:rsidR="002B1ECA" w:rsidRDefault="002B1ECA" w:rsidP="0076390E">
      <w:pPr>
        <w:rPr>
          <w:sz w:val="22"/>
          <w:szCs w:val="22"/>
        </w:rPr>
      </w:pPr>
    </w:p>
    <w:p w14:paraId="1412E0EC" w14:textId="77777777" w:rsidR="000617CD" w:rsidRDefault="004F45AE" w:rsidP="005F298A">
      <w:pPr>
        <w:pStyle w:val="Listaszerbekezds"/>
        <w:numPr>
          <w:ilvl w:val="0"/>
          <w:numId w:val="75"/>
        </w:numPr>
        <w:jc w:val="center"/>
        <w:rPr>
          <w:b/>
          <w:sz w:val="22"/>
          <w:szCs w:val="22"/>
        </w:rPr>
      </w:pPr>
      <w:r w:rsidRPr="00744033">
        <w:rPr>
          <w:b/>
          <w:sz w:val="22"/>
          <w:szCs w:val="22"/>
        </w:rPr>
        <w:lastRenderedPageBreak/>
        <w:t>napirend</w:t>
      </w:r>
    </w:p>
    <w:p w14:paraId="334B78B4" w14:textId="1AFDCE5D" w:rsidR="000C6C71" w:rsidRDefault="00D52DC9" w:rsidP="00D52DC9">
      <w:pPr>
        <w:pStyle w:val="Listaszerbekezds"/>
        <w:ind w:left="426"/>
        <w:jc w:val="center"/>
        <w:rPr>
          <w:b/>
          <w:bCs/>
          <w:caps/>
          <w:sz w:val="22"/>
          <w:szCs w:val="22"/>
        </w:rPr>
      </w:pPr>
      <w:r w:rsidRPr="00D52DC9">
        <w:rPr>
          <w:b/>
          <w:bCs/>
          <w:caps/>
          <w:sz w:val="22"/>
          <w:szCs w:val="22"/>
        </w:rPr>
        <w:t>AKTUÁLIS KÉRDÉSEK</w:t>
      </w:r>
    </w:p>
    <w:p w14:paraId="26AA3ED2" w14:textId="77777777" w:rsidR="00817D76" w:rsidRPr="00327524" w:rsidRDefault="00817D76" w:rsidP="00327524">
      <w:pPr>
        <w:rPr>
          <w:b/>
          <w:sz w:val="22"/>
          <w:szCs w:val="22"/>
        </w:rPr>
      </w:pPr>
    </w:p>
    <w:p w14:paraId="6D7F77AE" w14:textId="532DA7D9" w:rsidR="00817D76" w:rsidRPr="00F75646" w:rsidRDefault="00817D76" w:rsidP="00817D76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bookmarkStart w:id="0" w:name="_Hlk135917581"/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bookmarkEnd w:id="0"/>
      <w:r w:rsidRPr="00F75646">
        <w:rPr>
          <w:sz w:val="22"/>
          <w:szCs w:val="22"/>
        </w:rPr>
        <w:t xml:space="preserve">elmondta, hogy </w:t>
      </w:r>
      <w:r w:rsidR="00110583">
        <w:rPr>
          <w:sz w:val="22"/>
          <w:szCs w:val="22"/>
        </w:rPr>
        <w:t>a Magyarországi Szlovákok Szövetség</w:t>
      </w:r>
      <w:r w:rsidR="00E319FD">
        <w:rPr>
          <w:sz w:val="22"/>
          <w:szCs w:val="22"/>
        </w:rPr>
        <w:t>e által</w:t>
      </w:r>
      <w:r w:rsidR="00C4010E">
        <w:rPr>
          <w:sz w:val="22"/>
          <w:szCs w:val="22"/>
        </w:rPr>
        <w:t xml:space="preserve"> Kiskőrös Város Szlovák Nemzetiségi Önkormányzata a </w:t>
      </w:r>
      <w:r w:rsidR="007275D8">
        <w:rPr>
          <w:sz w:val="22"/>
          <w:szCs w:val="22"/>
        </w:rPr>
        <w:t>K</w:t>
      </w:r>
      <w:r w:rsidR="00C4010E">
        <w:rPr>
          <w:sz w:val="22"/>
          <w:szCs w:val="22"/>
        </w:rPr>
        <w:t xml:space="preserve">iskőrösi Szüret és Szlovák Nemzetiségi  </w:t>
      </w:r>
      <w:r w:rsidR="00E319FD">
        <w:rPr>
          <w:sz w:val="22"/>
          <w:szCs w:val="22"/>
        </w:rPr>
        <w:t xml:space="preserve">Napok rendezvénysorozatra készített ételek alapanyagköltségére 50.000,- </w:t>
      </w:r>
      <w:r w:rsidR="001F253B">
        <w:rPr>
          <w:sz w:val="22"/>
          <w:szCs w:val="22"/>
        </w:rPr>
        <w:t>forint</w:t>
      </w:r>
      <w:r w:rsidR="00E319FD">
        <w:rPr>
          <w:sz w:val="22"/>
          <w:szCs w:val="22"/>
        </w:rPr>
        <w:t xml:space="preserve"> támogatást nyert el</w:t>
      </w:r>
      <w:r>
        <w:rPr>
          <w:sz w:val="22"/>
          <w:szCs w:val="22"/>
        </w:rPr>
        <w:t>. Az érkezők részére tradicionális, szlovák étel</w:t>
      </w:r>
      <w:r w:rsidR="00292555">
        <w:rPr>
          <w:sz w:val="22"/>
          <w:szCs w:val="22"/>
        </w:rPr>
        <w:t>ek</w:t>
      </w:r>
      <w:r>
        <w:rPr>
          <w:sz w:val="22"/>
          <w:szCs w:val="22"/>
        </w:rPr>
        <w:t xml:space="preserve"> kerül</w:t>
      </w:r>
      <w:r w:rsidR="00292555">
        <w:rPr>
          <w:sz w:val="22"/>
          <w:szCs w:val="22"/>
        </w:rPr>
        <w:t>nek</w:t>
      </w:r>
      <w:r>
        <w:rPr>
          <w:sz w:val="22"/>
          <w:szCs w:val="22"/>
        </w:rPr>
        <w:t xml:space="preserve"> elkészítésr</w:t>
      </w:r>
      <w:r w:rsidR="00CB2A18">
        <w:rPr>
          <w:sz w:val="22"/>
          <w:szCs w:val="22"/>
        </w:rPr>
        <w:t>e</w:t>
      </w:r>
      <w:r w:rsidR="00E7359D">
        <w:rPr>
          <w:sz w:val="22"/>
          <w:szCs w:val="22"/>
        </w:rPr>
        <w:t>, mely</w:t>
      </w:r>
      <w:r>
        <w:rPr>
          <w:sz w:val="22"/>
          <w:szCs w:val="22"/>
        </w:rPr>
        <w:t xml:space="preserve"> alapanyag</w:t>
      </w:r>
      <w:r w:rsidR="00E7359D">
        <w:rPr>
          <w:sz w:val="22"/>
          <w:szCs w:val="22"/>
        </w:rPr>
        <w:t>ainak</w:t>
      </w:r>
      <w:r>
        <w:rPr>
          <w:sz w:val="22"/>
          <w:szCs w:val="22"/>
        </w:rPr>
        <w:t xml:space="preserve"> és a </w:t>
      </w:r>
      <w:r w:rsidRPr="00F75646">
        <w:rPr>
          <w:sz w:val="22"/>
          <w:szCs w:val="22"/>
        </w:rPr>
        <w:t xml:space="preserve"> megvendégelés költségeire </w:t>
      </w:r>
      <w:r w:rsidR="00E319FD">
        <w:rPr>
          <w:sz w:val="22"/>
          <w:szCs w:val="22"/>
        </w:rPr>
        <w:t>5</w:t>
      </w:r>
      <w:r w:rsidRPr="00062E43">
        <w:rPr>
          <w:sz w:val="22"/>
          <w:szCs w:val="22"/>
        </w:rPr>
        <w:t xml:space="preserve">0.000,- forint </w:t>
      </w:r>
      <w:r w:rsidRPr="00F75646">
        <w:rPr>
          <w:sz w:val="22"/>
          <w:szCs w:val="22"/>
        </w:rPr>
        <w:t>összeg biztosítását javasolja a testületnek akként, hogy az összeg előlegként kerüljön kifizetésre.</w:t>
      </w:r>
    </w:p>
    <w:p w14:paraId="4E1F4725" w14:textId="77777777" w:rsidR="00817D76" w:rsidRPr="00F75646" w:rsidRDefault="00817D76" w:rsidP="00817D76">
      <w:pPr>
        <w:jc w:val="both"/>
        <w:rPr>
          <w:sz w:val="22"/>
          <w:szCs w:val="22"/>
        </w:rPr>
      </w:pPr>
    </w:p>
    <w:p w14:paraId="20F936E0" w14:textId="77777777" w:rsidR="00817D76" w:rsidRPr="00F75646" w:rsidRDefault="00817D76" w:rsidP="00817D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 testület elnöke határozati javaslatként az alábbiakat fogalmazta meg:</w:t>
      </w:r>
    </w:p>
    <w:p w14:paraId="13BB0073" w14:textId="77777777" w:rsidR="00817D76" w:rsidRPr="00F75646" w:rsidRDefault="00817D76" w:rsidP="00817D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080D03CA" w14:textId="77777777" w:rsidR="00817D76" w:rsidRPr="00F75646" w:rsidRDefault="00817D76" w:rsidP="00817D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 xml:space="preserve">„Kiskőrös Város Szlovák Nemzetiségi Önkormányzata </w:t>
      </w:r>
    </w:p>
    <w:p w14:paraId="7656FED9" w14:textId="2601B383" w:rsidR="00817D76" w:rsidRDefault="00E319FD" w:rsidP="00817D76">
      <w:pPr>
        <w:numPr>
          <w:ilvl w:val="0"/>
          <w:numId w:val="77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5</w:t>
      </w:r>
      <w:r w:rsidR="00817D76" w:rsidRPr="009D4351">
        <w:rPr>
          <w:bCs/>
          <w:sz w:val="22"/>
          <w:szCs w:val="22"/>
        </w:rPr>
        <w:t xml:space="preserve">0.000,- Ft összeget biztosít a </w:t>
      </w:r>
      <w:r w:rsidR="001F253B">
        <w:rPr>
          <w:sz w:val="22"/>
          <w:szCs w:val="22"/>
        </w:rPr>
        <w:t>Kiskőrösi Szüret és Szlovák Nemzetiségi  Napok rendezvénysorozatra készített ételek alapanyagköltségére, a</w:t>
      </w:r>
      <w:r w:rsidR="00817D76">
        <w:rPr>
          <w:sz w:val="22"/>
          <w:szCs w:val="22"/>
        </w:rPr>
        <w:t xml:space="preserve"> különböző települések delegációi,</w:t>
      </w:r>
      <w:r w:rsidR="00817D76" w:rsidRPr="00F75646">
        <w:rPr>
          <w:sz w:val="22"/>
          <w:szCs w:val="22"/>
        </w:rPr>
        <w:t xml:space="preserve"> </w:t>
      </w:r>
      <w:r w:rsidR="00817D76">
        <w:rPr>
          <w:sz w:val="22"/>
          <w:szCs w:val="22"/>
        </w:rPr>
        <w:t xml:space="preserve">országos delegáltak, valamint </w:t>
      </w:r>
      <w:r w:rsidR="00817D76" w:rsidRPr="00F75646">
        <w:rPr>
          <w:sz w:val="22"/>
          <w:szCs w:val="22"/>
        </w:rPr>
        <w:t>kulturális csoportok</w:t>
      </w:r>
      <w:r w:rsidR="00817D76">
        <w:rPr>
          <w:bCs/>
          <w:sz w:val="22"/>
          <w:szCs w:val="22"/>
        </w:rPr>
        <w:t xml:space="preserve"> megvendégelésének költségeire.</w:t>
      </w:r>
    </w:p>
    <w:p w14:paraId="027BB9F4" w14:textId="668EBECC" w:rsidR="00817D76" w:rsidRPr="00F75646" w:rsidRDefault="00817D76" w:rsidP="00817D76">
      <w:pPr>
        <w:pStyle w:val="NormlWeb"/>
        <w:numPr>
          <w:ilvl w:val="0"/>
          <w:numId w:val="7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az 1. pontban meghatározott összeget a 202</w:t>
      </w:r>
      <w:r w:rsidR="00BE6831">
        <w:rPr>
          <w:bCs/>
          <w:sz w:val="22"/>
          <w:szCs w:val="22"/>
        </w:rPr>
        <w:t>4</w:t>
      </w:r>
      <w:r w:rsidRPr="00F75646">
        <w:rPr>
          <w:bCs/>
          <w:sz w:val="22"/>
          <w:szCs w:val="22"/>
        </w:rPr>
        <w:t>. évi költségvetésének</w:t>
      </w:r>
      <w:r w:rsidRPr="00F75646">
        <w:rPr>
          <w:sz w:val="22"/>
          <w:szCs w:val="22"/>
        </w:rPr>
        <w:t xml:space="preserve"> terhére biztosítja.</w:t>
      </w:r>
    </w:p>
    <w:p w14:paraId="5F998780" w14:textId="5691068A" w:rsidR="00817D76" w:rsidRPr="00F75646" w:rsidRDefault="00817D76" w:rsidP="00817D76">
      <w:pPr>
        <w:numPr>
          <w:ilvl w:val="0"/>
          <w:numId w:val="77"/>
        </w:numPr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 w:rsidR="001F253B">
        <w:rPr>
          <w:sz w:val="22"/>
          <w:szCs w:val="22"/>
        </w:rPr>
        <w:t>5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>.000,- forint előleg készpénzben történő felvételét biztosítsa.</w:t>
      </w:r>
      <w:r>
        <w:rPr>
          <w:sz w:val="22"/>
          <w:szCs w:val="22"/>
        </w:rPr>
        <w:t>”</w:t>
      </w:r>
    </w:p>
    <w:p w14:paraId="1FF02CBF" w14:textId="77777777" w:rsidR="00817D76" w:rsidRPr="00F75646" w:rsidRDefault="00817D76" w:rsidP="00817D76">
      <w:pPr>
        <w:jc w:val="both"/>
        <w:rPr>
          <w:rFonts w:eastAsia="Calibri"/>
          <w:sz w:val="22"/>
          <w:szCs w:val="22"/>
          <w:lang w:eastAsia="en-US"/>
        </w:rPr>
      </w:pPr>
    </w:p>
    <w:p w14:paraId="5BF14D70" w14:textId="77777777" w:rsidR="00817D76" w:rsidRPr="00F75646" w:rsidRDefault="00817D76" w:rsidP="00817D76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Felelős:</w:t>
      </w:r>
      <w:r w:rsidRPr="00F75646">
        <w:rPr>
          <w:sz w:val="22"/>
          <w:szCs w:val="22"/>
        </w:rPr>
        <w:tab/>
        <w:t>a testület elnöke</w:t>
      </w:r>
    </w:p>
    <w:p w14:paraId="5334A86A" w14:textId="77777777" w:rsidR="00817D76" w:rsidRPr="00F75646" w:rsidRDefault="00817D76" w:rsidP="00817D76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Határidő:</w:t>
      </w:r>
      <w:r w:rsidRPr="00F75646">
        <w:rPr>
          <w:sz w:val="22"/>
          <w:szCs w:val="22"/>
        </w:rPr>
        <w:tab/>
      </w:r>
      <w:r>
        <w:rPr>
          <w:sz w:val="22"/>
          <w:szCs w:val="22"/>
        </w:rPr>
        <w:t>azonnal</w:t>
      </w:r>
      <w:r w:rsidRPr="00F75646">
        <w:rPr>
          <w:sz w:val="22"/>
          <w:szCs w:val="22"/>
        </w:rPr>
        <w:t xml:space="preserve"> </w:t>
      </w:r>
    </w:p>
    <w:p w14:paraId="262DC579" w14:textId="77777777" w:rsidR="00817D76" w:rsidRPr="00F75646" w:rsidRDefault="00817D76" w:rsidP="00817D76">
      <w:pPr>
        <w:pStyle w:val="Cmsor2"/>
        <w:tabs>
          <w:tab w:val="left" w:pos="2191"/>
        </w:tabs>
        <w:jc w:val="both"/>
        <w:rPr>
          <w:b/>
          <w:sz w:val="22"/>
          <w:szCs w:val="22"/>
        </w:rPr>
      </w:pPr>
      <w:r w:rsidRPr="00F75646">
        <w:rPr>
          <w:b/>
          <w:sz w:val="22"/>
          <w:szCs w:val="22"/>
        </w:rPr>
        <w:tab/>
      </w:r>
    </w:p>
    <w:p w14:paraId="44FD7A10" w14:textId="31D02741" w:rsidR="00817D76" w:rsidRPr="00F75646" w:rsidRDefault="00817D76" w:rsidP="00817D76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Györk Ernőné elnök által megfogalmazottakat és </w:t>
      </w:r>
      <w:r w:rsidR="0027116D">
        <w:rPr>
          <w:sz w:val="22"/>
          <w:szCs w:val="22"/>
        </w:rPr>
        <w:t>3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4B40A01D" w14:textId="77777777" w:rsidR="00817D76" w:rsidRDefault="00817D76" w:rsidP="00817D76">
      <w:pPr>
        <w:ind w:right="150"/>
        <w:jc w:val="both"/>
        <w:rPr>
          <w:b/>
          <w:sz w:val="22"/>
          <w:szCs w:val="22"/>
          <w:u w:val="single"/>
        </w:rPr>
      </w:pPr>
    </w:p>
    <w:p w14:paraId="094B4C62" w14:textId="6433AF4E" w:rsidR="00817D76" w:rsidRPr="00FD1131" w:rsidRDefault="00BE6831" w:rsidP="00817D76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C84850">
        <w:rPr>
          <w:b/>
          <w:sz w:val="22"/>
          <w:szCs w:val="22"/>
          <w:u w:val="single"/>
        </w:rPr>
        <w:t>9</w:t>
      </w:r>
      <w:r w:rsidR="00817D76"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="00817D76" w:rsidRPr="00FD1131">
        <w:rPr>
          <w:b/>
          <w:sz w:val="22"/>
          <w:szCs w:val="22"/>
          <w:u w:val="single"/>
        </w:rPr>
        <w:t>. sz. Szlovák Nemzetiségi Önk. határozat</w:t>
      </w:r>
    </w:p>
    <w:p w14:paraId="1D680300" w14:textId="77777777" w:rsidR="00817D76" w:rsidRPr="00FD1131" w:rsidRDefault="00817D76" w:rsidP="00817D76">
      <w:pPr>
        <w:ind w:right="150"/>
        <w:jc w:val="both"/>
        <w:rPr>
          <w:b/>
          <w:sz w:val="22"/>
          <w:szCs w:val="22"/>
          <w:u w:val="single"/>
        </w:rPr>
      </w:pPr>
    </w:p>
    <w:p w14:paraId="6EB3E18D" w14:textId="06A63D1F" w:rsidR="00817D76" w:rsidRPr="00C32BFB" w:rsidRDefault="00817D76" w:rsidP="00C32BFB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05E0CF5E" w14:textId="77777777" w:rsidR="00817D76" w:rsidRDefault="00817D76" w:rsidP="00817D76">
      <w:pPr>
        <w:jc w:val="center"/>
        <w:rPr>
          <w:sz w:val="22"/>
        </w:rPr>
      </w:pPr>
    </w:p>
    <w:p w14:paraId="18C8CFA7" w14:textId="77777777" w:rsidR="001F253B" w:rsidRPr="00F75646" w:rsidRDefault="001F253B" w:rsidP="001F253B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 xml:space="preserve">„Kiskőrös Város Szlovák Nemzetiségi Önkormányzata </w:t>
      </w:r>
    </w:p>
    <w:p w14:paraId="6AD2F2E9" w14:textId="77777777" w:rsidR="001F253B" w:rsidRDefault="001F253B" w:rsidP="001F253B">
      <w:pPr>
        <w:numPr>
          <w:ilvl w:val="0"/>
          <w:numId w:val="113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5</w:t>
      </w:r>
      <w:r w:rsidRPr="009D4351">
        <w:rPr>
          <w:bCs/>
          <w:sz w:val="22"/>
          <w:szCs w:val="22"/>
        </w:rPr>
        <w:t xml:space="preserve">0.000,- Ft összeget biztosít a </w:t>
      </w:r>
      <w:r>
        <w:rPr>
          <w:sz w:val="22"/>
          <w:szCs w:val="22"/>
        </w:rPr>
        <w:t>Kiskőrösi Szüret és Szlovák Nemzetiségi  Napok rendezvénysorozatra készített ételek alapanyagköltségére, a különböző települések delegációi,</w:t>
      </w:r>
      <w:r w:rsidRPr="00F7564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országos delegáltak, valamint </w:t>
      </w:r>
      <w:r w:rsidRPr="00F75646">
        <w:rPr>
          <w:sz w:val="22"/>
          <w:szCs w:val="22"/>
        </w:rPr>
        <w:t>kulturális csoportok</w:t>
      </w:r>
      <w:r>
        <w:rPr>
          <w:bCs/>
          <w:sz w:val="22"/>
          <w:szCs w:val="22"/>
        </w:rPr>
        <w:t xml:space="preserve"> megvendégelésének költségeire.</w:t>
      </w:r>
    </w:p>
    <w:p w14:paraId="39BDCC28" w14:textId="77777777" w:rsidR="001F253B" w:rsidRPr="00F75646" w:rsidRDefault="001F253B" w:rsidP="001F253B">
      <w:pPr>
        <w:pStyle w:val="NormlWeb"/>
        <w:numPr>
          <w:ilvl w:val="0"/>
          <w:numId w:val="11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4</w:t>
      </w:r>
      <w:r w:rsidRPr="00F75646">
        <w:rPr>
          <w:bCs/>
          <w:sz w:val="22"/>
          <w:szCs w:val="22"/>
        </w:rPr>
        <w:t>. évi költségvetésének</w:t>
      </w:r>
      <w:r w:rsidRPr="00F75646">
        <w:rPr>
          <w:sz w:val="22"/>
          <w:szCs w:val="22"/>
        </w:rPr>
        <w:t xml:space="preserve"> terhére biztosítja.</w:t>
      </w:r>
    </w:p>
    <w:p w14:paraId="414DE995" w14:textId="77777777" w:rsidR="001F253B" w:rsidRPr="00F75646" w:rsidRDefault="001F253B" w:rsidP="001F253B">
      <w:pPr>
        <w:numPr>
          <w:ilvl w:val="0"/>
          <w:numId w:val="113"/>
        </w:numPr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50</w:t>
      </w:r>
      <w:r w:rsidRPr="00F75646">
        <w:rPr>
          <w:sz w:val="22"/>
          <w:szCs w:val="22"/>
        </w:rPr>
        <w:t>.000,- forint előleg készpénzben történő felvételét biztosítsa.</w:t>
      </w:r>
      <w:r>
        <w:rPr>
          <w:sz w:val="22"/>
          <w:szCs w:val="22"/>
        </w:rPr>
        <w:t>”</w:t>
      </w:r>
    </w:p>
    <w:p w14:paraId="4D103758" w14:textId="77777777" w:rsidR="00BE6831" w:rsidRPr="00F75646" w:rsidRDefault="00BE6831" w:rsidP="00BE6831">
      <w:pPr>
        <w:jc w:val="both"/>
        <w:rPr>
          <w:rFonts w:eastAsia="Calibri"/>
          <w:sz w:val="22"/>
          <w:szCs w:val="22"/>
          <w:lang w:eastAsia="en-US"/>
        </w:rPr>
      </w:pPr>
    </w:p>
    <w:p w14:paraId="02280C1E" w14:textId="77777777" w:rsidR="00BE6831" w:rsidRPr="00F75646" w:rsidRDefault="00BE6831" w:rsidP="00BE6831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Felelős:</w:t>
      </w:r>
      <w:r w:rsidRPr="00F75646">
        <w:rPr>
          <w:sz w:val="22"/>
          <w:szCs w:val="22"/>
        </w:rPr>
        <w:tab/>
        <w:t>a testület elnöke</w:t>
      </w:r>
    </w:p>
    <w:p w14:paraId="55658E4C" w14:textId="77777777" w:rsidR="00BE6831" w:rsidRPr="00F75646" w:rsidRDefault="00BE6831" w:rsidP="00BE6831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Határidő:</w:t>
      </w:r>
      <w:r w:rsidRPr="00F75646">
        <w:rPr>
          <w:sz w:val="22"/>
          <w:szCs w:val="22"/>
        </w:rPr>
        <w:tab/>
      </w:r>
      <w:r>
        <w:rPr>
          <w:sz w:val="22"/>
          <w:szCs w:val="22"/>
        </w:rPr>
        <w:t>azonnal</w:t>
      </w:r>
      <w:r w:rsidRPr="00F75646">
        <w:rPr>
          <w:sz w:val="22"/>
          <w:szCs w:val="22"/>
        </w:rPr>
        <w:t xml:space="preserve"> </w:t>
      </w:r>
    </w:p>
    <w:p w14:paraId="2511A0A3" w14:textId="77777777" w:rsidR="00817D76" w:rsidRPr="00423D05" w:rsidRDefault="00817D76" w:rsidP="00817D7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49BEDA9" w14:textId="77777777" w:rsidR="00653E36" w:rsidRDefault="00653E36" w:rsidP="00090DB6">
      <w:pPr>
        <w:jc w:val="both"/>
        <w:rPr>
          <w:b/>
          <w:sz w:val="22"/>
          <w:szCs w:val="24"/>
        </w:rPr>
      </w:pPr>
    </w:p>
    <w:p w14:paraId="733EAF80" w14:textId="77777777" w:rsidR="00653E36" w:rsidRDefault="00653E36" w:rsidP="00090DB6">
      <w:pPr>
        <w:jc w:val="both"/>
        <w:rPr>
          <w:b/>
          <w:sz w:val="22"/>
          <w:szCs w:val="24"/>
        </w:rPr>
      </w:pPr>
    </w:p>
    <w:p w14:paraId="1CA39832" w14:textId="71EF37CC" w:rsidR="00090DB6" w:rsidRDefault="00653E36" w:rsidP="00090DB6">
      <w:pPr>
        <w:jc w:val="both"/>
        <w:rPr>
          <w:bCs/>
          <w:sz w:val="22"/>
          <w:szCs w:val="24"/>
        </w:rPr>
      </w:pPr>
      <w:r>
        <w:rPr>
          <w:b/>
          <w:sz w:val="22"/>
          <w:szCs w:val="24"/>
        </w:rPr>
        <w:t xml:space="preserve">Györk Ernőné elnök </w:t>
      </w:r>
      <w:r w:rsidRPr="00653E36">
        <w:rPr>
          <w:bCs/>
          <w:sz w:val="22"/>
          <w:szCs w:val="24"/>
        </w:rPr>
        <w:t xml:space="preserve">elmondta, hogy </w:t>
      </w:r>
      <w:r>
        <w:rPr>
          <w:bCs/>
          <w:sz w:val="22"/>
          <w:szCs w:val="24"/>
        </w:rPr>
        <w:t xml:space="preserve">a tárgyi eszközeiket </w:t>
      </w:r>
      <w:r w:rsidR="00EF35B3">
        <w:rPr>
          <w:bCs/>
          <w:sz w:val="22"/>
          <w:szCs w:val="24"/>
        </w:rPr>
        <w:t>átnézték, selejtezés nem történt, minden megegyezik a 3/2023. sz. szlovák nemzetiségi önkormányz</w:t>
      </w:r>
      <w:r w:rsidR="00641C49">
        <w:rPr>
          <w:bCs/>
          <w:sz w:val="22"/>
          <w:szCs w:val="24"/>
        </w:rPr>
        <w:t>ati határozatban</w:t>
      </w:r>
      <w:r w:rsidR="00EF35B3">
        <w:rPr>
          <w:bCs/>
          <w:sz w:val="22"/>
          <w:szCs w:val="24"/>
        </w:rPr>
        <w:t xml:space="preserve"> foglaltakkal.</w:t>
      </w:r>
    </w:p>
    <w:p w14:paraId="6DAC19AA" w14:textId="77777777" w:rsidR="00EF35B3" w:rsidRPr="00653E36" w:rsidRDefault="00EF35B3" w:rsidP="00090DB6">
      <w:pPr>
        <w:jc w:val="both"/>
        <w:rPr>
          <w:bCs/>
          <w:sz w:val="22"/>
          <w:szCs w:val="22"/>
        </w:rPr>
      </w:pPr>
    </w:p>
    <w:p w14:paraId="55B2A4E9" w14:textId="77777777" w:rsidR="00C32BFB" w:rsidRPr="00423D05" w:rsidRDefault="00C32BFB" w:rsidP="00C32BFB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B7956F2" w14:textId="77777777" w:rsidR="00E4395F" w:rsidRDefault="00E4395F" w:rsidP="00006231">
      <w:pPr>
        <w:rPr>
          <w:b/>
          <w:sz w:val="22"/>
          <w:szCs w:val="22"/>
        </w:rPr>
      </w:pPr>
    </w:p>
    <w:p w14:paraId="3CAA2059" w14:textId="77777777" w:rsidR="00844312" w:rsidRDefault="00844312" w:rsidP="00844312">
      <w:pPr>
        <w:rPr>
          <w:sz w:val="22"/>
        </w:rPr>
      </w:pPr>
    </w:p>
    <w:p w14:paraId="05631069" w14:textId="7E6181B2" w:rsidR="000873FD" w:rsidRDefault="00C62193" w:rsidP="00EF35B3">
      <w:pPr>
        <w:rPr>
          <w:sz w:val="22"/>
        </w:rPr>
      </w:pPr>
      <w:r w:rsidRPr="007C0218">
        <w:rPr>
          <w:sz w:val="22"/>
        </w:rPr>
        <w:t>Tov</w:t>
      </w:r>
      <w:r w:rsidR="00E82ABA" w:rsidRPr="007C0218">
        <w:rPr>
          <w:sz w:val="22"/>
        </w:rPr>
        <w:t>ábbi kérdés, hozzászólás nem hangzott el, í</w:t>
      </w:r>
      <w:r w:rsidR="00FD1131" w:rsidRPr="007C0218">
        <w:rPr>
          <w:sz w:val="22"/>
        </w:rPr>
        <w:t xml:space="preserve">gy Györk Ernőné elnök az ülést </w:t>
      </w:r>
      <w:r w:rsidR="00EC1BB1">
        <w:rPr>
          <w:sz w:val="22"/>
        </w:rPr>
        <w:t>9</w:t>
      </w:r>
      <w:r w:rsidR="00E805B4" w:rsidRPr="007C0218">
        <w:rPr>
          <w:sz w:val="22"/>
        </w:rPr>
        <w:t>:</w:t>
      </w:r>
      <w:r w:rsidR="00EC1BB1">
        <w:rPr>
          <w:sz w:val="22"/>
        </w:rPr>
        <w:t>4</w:t>
      </w:r>
      <w:r w:rsidR="00327F6D">
        <w:rPr>
          <w:sz w:val="22"/>
        </w:rPr>
        <w:t>0</w:t>
      </w:r>
      <w:r w:rsidR="00E82ABA" w:rsidRPr="007C0218">
        <w:rPr>
          <w:sz w:val="22"/>
        </w:rPr>
        <w:t xml:space="preserve"> órakor bezárta.</w:t>
      </w:r>
    </w:p>
    <w:p w14:paraId="57EC0163" w14:textId="77777777" w:rsidR="00EF35B3" w:rsidRPr="007C0218" w:rsidRDefault="00EF35B3" w:rsidP="00EF35B3">
      <w:pPr>
        <w:rPr>
          <w:sz w:val="22"/>
        </w:rPr>
      </w:pPr>
    </w:p>
    <w:p w14:paraId="408B810F" w14:textId="77777777" w:rsidR="00E82ABA" w:rsidRDefault="00E82ABA" w:rsidP="00E82ABA">
      <w:pPr>
        <w:jc w:val="center"/>
        <w:rPr>
          <w:sz w:val="22"/>
        </w:rPr>
      </w:pPr>
      <w:r>
        <w:rPr>
          <w:sz w:val="22"/>
        </w:rPr>
        <w:t>Kmf.</w:t>
      </w:r>
    </w:p>
    <w:p w14:paraId="42E2FEAE" w14:textId="77777777" w:rsidR="00B76ADB" w:rsidRDefault="00B76ADB" w:rsidP="00E82ABA">
      <w:pPr>
        <w:jc w:val="center"/>
        <w:rPr>
          <w:sz w:val="22"/>
        </w:rPr>
      </w:pPr>
    </w:p>
    <w:p w14:paraId="4FD9F331" w14:textId="77777777" w:rsidR="00EF35B3" w:rsidRDefault="00EF35B3" w:rsidP="00E82ABA">
      <w:pPr>
        <w:rPr>
          <w:sz w:val="22"/>
          <w:szCs w:val="22"/>
        </w:rPr>
      </w:pPr>
    </w:p>
    <w:p w14:paraId="5D66F1C1" w14:textId="12BDA1DF" w:rsidR="00E82ABA" w:rsidRDefault="00E82ABA" w:rsidP="00E46AFA">
      <w:pPr>
        <w:tabs>
          <w:tab w:val="center" w:pos="1701"/>
          <w:tab w:val="center" w:pos="723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711C9A">
        <w:rPr>
          <w:sz w:val="22"/>
          <w:szCs w:val="22"/>
        </w:rPr>
        <w:t>Barkóczi Jánosné</w:t>
      </w:r>
      <w:r w:rsidR="005F6C2A">
        <w:rPr>
          <w:sz w:val="22"/>
          <w:szCs w:val="22"/>
        </w:rPr>
        <w:t xml:space="preserve"> </w:t>
      </w:r>
    </w:p>
    <w:p w14:paraId="53619508" w14:textId="13FE1D4B" w:rsidR="00E82ABA" w:rsidRDefault="00E82ABA" w:rsidP="00EF35B3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  <w:t xml:space="preserve">    </w:t>
      </w:r>
      <w:r w:rsidR="00E46AFA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</w:t>
      </w:r>
      <w:r w:rsidR="00D968BA">
        <w:rPr>
          <w:sz w:val="22"/>
          <w:szCs w:val="22"/>
        </w:rPr>
        <w:t xml:space="preserve">    </w:t>
      </w:r>
      <w:r>
        <w:rPr>
          <w:sz w:val="22"/>
          <w:szCs w:val="22"/>
        </w:rPr>
        <w:t>jegyzőkönyv-hitelesítő</w:t>
      </w:r>
    </w:p>
    <w:p w14:paraId="619F46C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66ADEDD" w14:textId="7077C44E" w:rsidR="00E82ABA" w:rsidRDefault="00D968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1003FC0F" w14:textId="16B6700F" w:rsidR="006408E9" w:rsidRPr="00EF35B3" w:rsidRDefault="00E82ABA" w:rsidP="00EF35B3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sectPr w:rsidR="006408E9" w:rsidRPr="00EF35B3" w:rsidSect="00C313E1">
      <w:footerReference w:type="default" r:id="rId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A08720" w14:textId="77777777" w:rsidR="00E2781F" w:rsidRDefault="00E2781F" w:rsidP="0032518A">
      <w:r>
        <w:separator/>
      </w:r>
    </w:p>
  </w:endnote>
  <w:endnote w:type="continuationSeparator" w:id="0">
    <w:p w14:paraId="53E67A01" w14:textId="77777777" w:rsidR="00E2781F" w:rsidRDefault="00E2781F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96718"/>
      <w:docPartObj>
        <w:docPartGallery w:val="Page Numbers (Bottom of Page)"/>
        <w:docPartUnique/>
      </w:docPartObj>
    </w:sdtPr>
    <w:sdtContent>
      <w:p w14:paraId="654EDE2D" w14:textId="77777777" w:rsidR="000C6C71" w:rsidRDefault="004F7B7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5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E41A3" w14:textId="77777777" w:rsidR="000C6C71" w:rsidRDefault="000C6C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06A256" w14:textId="77777777" w:rsidR="00E2781F" w:rsidRDefault="00E2781F" w:rsidP="0032518A">
      <w:r>
        <w:separator/>
      </w:r>
    </w:p>
  </w:footnote>
  <w:footnote w:type="continuationSeparator" w:id="0">
    <w:p w14:paraId="65478057" w14:textId="77777777" w:rsidR="00E2781F" w:rsidRDefault="00E2781F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BC535E"/>
    <w:multiLevelType w:val="hybridMultilevel"/>
    <w:tmpl w:val="E07A2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0B3576"/>
    <w:multiLevelType w:val="hybridMultilevel"/>
    <w:tmpl w:val="E466D496"/>
    <w:lvl w:ilvl="0" w:tplc="21F2C0EC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1195D69"/>
    <w:multiLevelType w:val="hybridMultilevel"/>
    <w:tmpl w:val="B0C63FDA"/>
    <w:lvl w:ilvl="0" w:tplc="73924CA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791265"/>
    <w:multiLevelType w:val="hybridMultilevel"/>
    <w:tmpl w:val="A3A2FF6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42A6E3E"/>
    <w:multiLevelType w:val="hybridMultilevel"/>
    <w:tmpl w:val="433220AE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7E73E4"/>
    <w:multiLevelType w:val="hybridMultilevel"/>
    <w:tmpl w:val="8D7E8A7C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06DD7418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867E25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AF5C94"/>
    <w:multiLevelType w:val="hybridMultilevel"/>
    <w:tmpl w:val="4C4A10D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F431E9"/>
    <w:multiLevelType w:val="hybridMultilevel"/>
    <w:tmpl w:val="962CA8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716836"/>
    <w:multiLevelType w:val="hybridMultilevel"/>
    <w:tmpl w:val="8D72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F526897"/>
    <w:multiLevelType w:val="hybridMultilevel"/>
    <w:tmpl w:val="8D7E8A7C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0F84655C"/>
    <w:multiLevelType w:val="hybridMultilevel"/>
    <w:tmpl w:val="7218A246"/>
    <w:lvl w:ilvl="0" w:tplc="25D832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FB65B9D"/>
    <w:multiLevelType w:val="hybridMultilevel"/>
    <w:tmpl w:val="5778039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15297C5A"/>
    <w:multiLevelType w:val="hybridMultilevel"/>
    <w:tmpl w:val="B00EACB2"/>
    <w:lvl w:ilvl="0" w:tplc="8012B56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5B7827"/>
    <w:multiLevelType w:val="hybridMultilevel"/>
    <w:tmpl w:val="8D8815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8A51CE1"/>
    <w:multiLevelType w:val="hybridMultilevel"/>
    <w:tmpl w:val="5778039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8C6189E"/>
    <w:multiLevelType w:val="hybridMultilevel"/>
    <w:tmpl w:val="FD066144"/>
    <w:lvl w:ilvl="0" w:tplc="91C49AF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A4B6B0A"/>
    <w:multiLevelType w:val="hybridMultilevel"/>
    <w:tmpl w:val="BAD8A76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B94329A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E137B48"/>
    <w:multiLevelType w:val="hybridMultilevel"/>
    <w:tmpl w:val="BE8A5710"/>
    <w:lvl w:ilvl="0" w:tplc="9E0841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E252CE5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1FDF58A2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0B15136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0C0272"/>
    <w:multiLevelType w:val="hybridMultilevel"/>
    <w:tmpl w:val="9BC42B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1FA3476"/>
    <w:multiLevelType w:val="hybridMultilevel"/>
    <w:tmpl w:val="9CC810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32F768D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5240DB4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58353B5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6497B0A"/>
    <w:multiLevelType w:val="hybridMultilevel"/>
    <w:tmpl w:val="84ECC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66A7493"/>
    <w:multiLevelType w:val="hybridMultilevel"/>
    <w:tmpl w:val="91D66612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7FF1B5F"/>
    <w:multiLevelType w:val="hybridMultilevel"/>
    <w:tmpl w:val="DCBEF54C"/>
    <w:lvl w:ilvl="0" w:tplc="759421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923690E"/>
    <w:multiLevelType w:val="hybridMultilevel"/>
    <w:tmpl w:val="1E5646D0"/>
    <w:lvl w:ilvl="0" w:tplc="66483442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1" w15:restartNumberingAfterBreak="0">
    <w:nsid w:val="2BC729EF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C980244"/>
    <w:multiLevelType w:val="hybridMultilevel"/>
    <w:tmpl w:val="54909EC6"/>
    <w:lvl w:ilvl="0" w:tplc="E50CB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D717342"/>
    <w:multiLevelType w:val="hybridMultilevel"/>
    <w:tmpl w:val="D4649A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0020391"/>
    <w:multiLevelType w:val="hybridMultilevel"/>
    <w:tmpl w:val="84ECC5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0264D60"/>
    <w:multiLevelType w:val="hybridMultilevel"/>
    <w:tmpl w:val="582C2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962115"/>
    <w:multiLevelType w:val="hybridMultilevel"/>
    <w:tmpl w:val="7BC848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2DC604B"/>
    <w:multiLevelType w:val="hybridMultilevel"/>
    <w:tmpl w:val="451EF82A"/>
    <w:lvl w:ilvl="0" w:tplc="FFFFFFFF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32426F2"/>
    <w:multiLevelType w:val="hybridMultilevel"/>
    <w:tmpl w:val="8D8815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44A396B"/>
    <w:multiLevelType w:val="hybridMultilevel"/>
    <w:tmpl w:val="DEBEBA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4B23C58"/>
    <w:multiLevelType w:val="hybridMultilevel"/>
    <w:tmpl w:val="97C8507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4DF04CA"/>
    <w:multiLevelType w:val="hybridMultilevel"/>
    <w:tmpl w:val="34668FB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70871DB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71D11F9"/>
    <w:multiLevelType w:val="hybridMultilevel"/>
    <w:tmpl w:val="4EEAFD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97B70C1"/>
    <w:multiLevelType w:val="hybridMultilevel"/>
    <w:tmpl w:val="405423A4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5" w15:restartNumberingAfterBreak="0">
    <w:nsid w:val="3A103831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AC26CA7"/>
    <w:multiLevelType w:val="hybridMultilevel"/>
    <w:tmpl w:val="1916DEA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7" w15:restartNumberingAfterBreak="0">
    <w:nsid w:val="3B7701F2"/>
    <w:multiLevelType w:val="hybridMultilevel"/>
    <w:tmpl w:val="433220AE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B8A5BDF"/>
    <w:multiLevelType w:val="hybridMultilevel"/>
    <w:tmpl w:val="91D6661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BA733DE"/>
    <w:multiLevelType w:val="hybridMultilevel"/>
    <w:tmpl w:val="AC5CF17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BFA2412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C6F1EF0"/>
    <w:multiLevelType w:val="hybridMultilevel"/>
    <w:tmpl w:val="03C620AC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C87544F"/>
    <w:multiLevelType w:val="hybridMultilevel"/>
    <w:tmpl w:val="4C4A10D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D4A7CB8"/>
    <w:multiLevelType w:val="hybridMultilevel"/>
    <w:tmpl w:val="DCF8DB20"/>
    <w:lvl w:ilvl="0" w:tplc="DFA2E07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F06189F"/>
    <w:multiLevelType w:val="hybridMultilevel"/>
    <w:tmpl w:val="5CC69E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1D66CC5"/>
    <w:multiLevelType w:val="hybridMultilevel"/>
    <w:tmpl w:val="451EF82A"/>
    <w:lvl w:ilvl="0" w:tplc="E850FA9A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26B3986"/>
    <w:multiLevelType w:val="hybridMultilevel"/>
    <w:tmpl w:val="3F540B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2BE32A6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2C014CF"/>
    <w:multiLevelType w:val="hybridMultilevel"/>
    <w:tmpl w:val="11A8C5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3A55E78"/>
    <w:multiLevelType w:val="hybridMultilevel"/>
    <w:tmpl w:val="C4CE8A58"/>
    <w:lvl w:ilvl="0" w:tplc="040E000F">
      <w:start w:val="1"/>
      <w:numFmt w:val="decimal"/>
      <w:lvlText w:val="%1."/>
      <w:lvlJc w:val="left"/>
      <w:pPr>
        <w:ind w:left="1800" w:hanging="360"/>
      </w:p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0" w15:restartNumberingAfterBreak="0">
    <w:nsid w:val="43F6095C"/>
    <w:multiLevelType w:val="hybridMultilevel"/>
    <w:tmpl w:val="A3A2FF6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1" w15:restartNumberingAfterBreak="0">
    <w:nsid w:val="45470A42"/>
    <w:multiLevelType w:val="hybridMultilevel"/>
    <w:tmpl w:val="5C6E7BB4"/>
    <w:lvl w:ilvl="0" w:tplc="FFFFFFFF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5837166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6F97D49"/>
    <w:multiLevelType w:val="hybridMultilevel"/>
    <w:tmpl w:val="34668FB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7D91D1F"/>
    <w:multiLevelType w:val="hybridMultilevel"/>
    <w:tmpl w:val="1706B0FC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8F649EB"/>
    <w:multiLevelType w:val="hybridMultilevel"/>
    <w:tmpl w:val="A844A160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AA55154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B6F1693"/>
    <w:multiLevelType w:val="hybridMultilevel"/>
    <w:tmpl w:val="405423A4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8" w15:restartNumberingAfterBreak="0">
    <w:nsid w:val="4C034C58"/>
    <w:multiLevelType w:val="hybridMultilevel"/>
    <w:tmpl w:val="0F58F6AC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B40955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EBA0E30"/>
    <w:multiLevelType w:val="hybridMultilevel"/>
    <w:tmpl w:val="B5424A22"/>
    <w:lvl w:ilvl="0" w:tplc="08FE4E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F3F65A8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F7751C6"/>
    <w:multiLevelType w:val="hybridMultilevel"/>
    <w:tmpl w:val="BEB6D7C2"/>
    <w:lvl w:ilvl="0" w:tplc="7C66E8E8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09D5C8D"/>
    <w:multiLevelType w:val="hybridMultilevel"/>
    <w:tmpl w:val="03C620A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0BF01D8"/>
    <w:multiLevelType w:val="hybridMultilevel"/>
    <w:tmpl w:val="4C4A10D0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102031C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5CF3499"/>
    <w:multiLevelType w:val="hybridMultilevel"/>
    <w:tmpl w:val="634EFC2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56303D44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8AD3D80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8E35653"/>
    <w:multiLevelType w:val="hybridMultilevel"/>
    <w:tmpl w:val="D4649A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9247B19"/>
    <w:multiLevelType w:val="hybridMultilevel"/>
    <w:tmpl w:val="61E0495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9530D1E"/>
    <w:multiLevelType w:val="hybridMultilevel"/>
    <w:tmpl w:val="3F540B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A4C60AF"/>
    <w:multiLevelType w:val="hybridMultilevel"/>
    <w:tmpl w:val="BAD8A76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BB045F4"/>
    <w:multiLevelType w:val="hybridMultilevel"/>
    <w:tmpl w:val="8BE081AC"/>
    <w:lvl w:ilvl="0" w:tplc="3FCC070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BCE2C1A"/>
    <w:multiLevelType w:val="hybridMultilevel"/>
    <w:tmpl w:val="11A8C5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C44644A"/>
    <w:multiLevelType w:val="hybridMultilevel"/>
    <w:tmpl w:val="8D72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1B808EC"/>
    <w:multiLevelType w:val="hybridMultilevel"/>
    <w:tmpl w:val="91D66612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1D74946"/>
    <w:multiLevelType w:val="hybridMultilevel"/>
    <w:tmpl w:val="A3A2FF6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8012B56E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8" w15:restartNumberingAfterBreak="0">
    <w:nsid w:val="62E11830"/>
    <w:multiLevelType w:val="hybridMultilevel"/>
    <w:tmpl w:val="1706B0F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3365A29"/>
    <w:multiLevelType w:val="hybridMultilevel"/>
    <w:tmpl w:val="8D7E8A7C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0" w15:restartNumberingAfterBreak="0">
    <w:nsid w:val="65386C44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97C0F77"/>
    <w:multiLevelType w:val="hybridMultilevel"/>
    <w:tmpl w:val="7218A24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C901692"/>
    <w:multiLevelType w:val="hybridMultilevel"/>
    <w:tmpl w:val="6B26EC74"/>
    <w:lvl w:ilvl="0" w:tplc="FFFFFFFF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BF3852"/>
    <w:multiLevelType w:val="hybridMultilevel"/>
    <w:tmpl w:val="DEBEBA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DCE485D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E057784"/>
    <w:multiLevelType w:val="hybridMultilevel"/>
    <w:tmpl w:val="E07A2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1B629B7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25A332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4A3644C"/>
    <w:multiLevelType w:val="hybridMultilevel"/>
    <w:tmpl w:val="0ABC5362"/>
    <w:lvl w:ilvl="0" w:tplc="29F02B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4B93793"/>
    <w:multiLevelType w:val="hybridMultilevel"/>
    <w:tmpl w:val="AF109BDE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4DB59E1"/>
    <w:multiLevelType w:val="hybridMultilevel"/>
    <w:tmpl w:val="B284EC9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5396BF0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778042F"/>
    <w:multiLevelType w:val="hybridMultilevel"/>
    <w:tmpl w:val="91D6661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8E36406"/>
    <w:multiLevelType w:val="hybridMultilevel"/>
    <w:tmpl w:val="9CC810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8F63D08"/>
    <w:multiLevelType w:val="hybridMultilevel"/>
    <w:tmpl w:val="7BC848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9C6634E"/>
    <w:multiLevelType w:val="hybridMultilevel"/>
    <w:tmpl w:val="962CA8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BBD52A9"/>
    <w:multiLevelType w:val="hybridMultilevel"/>
    <w:tmpl w:val="DAA0A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AF42F5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911145">
    <w:abstractNumId w:val="44"/>
  </w:num>
  <w:num w:numId="2" w16cid:durableId="1837770499">
    <w:abstractNumId w:val="111"/>
  </w:num>
  <w:num w:numId="3" w16cid:durableId="889416336">
    <w:abstractNumId w:val="117"/>
  </w:num>
  <w:num w:numId="4" w16cid:durableId="1633166730">
    <w:abstractNumId w:val="64"/>
  </w:num>
  <w:num w:numId="5" w16cid:durableId="1493331477">
    <w:abstractNumId w:val="66"/>
  </w:num>
  <w:num w:numId="6" w16cid:durableId="1359551695">
    <w:abstractNumId w:val="91"/>
  </w:num>
  <w:num w:numId="7" w16cid:durableId="1296643793">
    <w:abstractNumId w:val="34"/>
  </w:num>
  <w:num w:numId="8" w16cid:durableId="1367097653">
    <w:abstractNumId w:val="80"/>
  </w:num>
  <w:num w:numId="9" w16cid:durableId="1947039103">
    <w:abstractNumId w:val="7"/>
  </w:num>
  <w:num w:numId="10" w16cid:durableId="1983610226">
    <w:abstractNumId w:val="74"/>
  </w:num>
  <w:num w:numId="11" w16cid:durableId="1109547133">
    <w:abstractNumId w:val="98"/>
  </w:num>
  <w:num w:numId="12" w16cid:durableId="186023294">
    <w:abstractNumId w:val="109"/>
  </w:num>
  <w:num w:numId="13" w16cid:durableId="885916070">
    <w:abstractNumId w:val="84"/>
  </w:num>
  <w:num w:numId="14" w16cid:durableId="248857265">
    <w:abstractNumId w:val="104"/>
  </w:num>
  <w:num w:numId="15" w16cid:durableId="1363243800">
    <w:abstractNumId w:val="78"/>
  </w:num>
  <w:num w:numId="16" w16cid:durableId="1809205635">
    <w:abstractNumId w:val="52"/>
  </w:num>
  <w:num w:numId="17" w16cid:durableId="1042174008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22644416">
    <w:abstractNumId w:val="24"/>
  </w:num>
  <w:num w:numId="19" w16cid:durableId="685668225">
    <w:abstractNumId w:val="26"/>
  </w:num>
  <w:num w:numId="20" w16cid:durableId="1876962912">
    <w:abstractNumId w:val="41"/>
  </w:num>
  <w:num w:numId="21" w16cid:durableId="76752450">
    <w:abstractNumId w:val="28"/>
  </w:num>
  <w:num w:numId="22" w16cid:durableId="523981964">
    <w:abstractNumId w:val="90"/>
  </w:num>
  <w:num w:numId="23" w16cid:durableId="123694886">
    <w:abstractNumId w:val="59"/>
  </w:num>
  <w:num w:numId="24" w16cid:durableId="649747480">
    <w:abstractNumId w:val="39"/>
  </w:num>
  <w:num w:numId="25" w16cid:durableId="899752165">
    <w:abstractNumId w:val="108"/>
  </w:num>
  <w:num w:numId="26" w16cid:durableId="1948586163">
    <w:abstractNumId w:val="82"/>
  </w:num>
  <w:num w:numId="27" w16cid:durableId="633755133">
    <w:abstractNumId w:val="62"/>
  </w:num>
  <w:num w:numId="28" w16cid:durableId="1411195320">
    <w:abstractNumId w:val="13"/>
  </w:num>
  <w:num w:numId="29" w16cid:durableId="1071662944">
    <w:abstractNumId w:val="73"/>
  </w:num>
  <w:num w:numId="30" w16cid:durableId="1970931734">
    <w:abstractNumId w:val="85"/>
  </w:num>
  <w:num w:numId="31" w16cid:durableId="1114979403">
    <w:abstractNumId w:val="33"/>
  </w:num>
  <w:num w:numId="32" w16cid:durableId="941188518">
    <w:abstractNumId w:val="88"/>
  </w:num>
  <w:num w:numId="33" w16cid:durableId="2106071965">
    <w:abstractNumId w:val="60"/>
  </w:num>
  <w:num w:numId="34" w16cid:durableId="986780754">
    <w:abstractNumId w:val="76"/>
  </w:num>
  <w:num w:numId="35" w16cid:durableId="1476412821">
    <w:abstractNumId w:val="51"/>
  </w:num>
  <w:num w:numId="36" w16cid:durableId="2114353177">
    <w:abstractNumId w:val="14"/>
  </w:num>
  <w:num w:numId="37" w16cid:durableId="1347364974">
    <w:abstractNumId w:val="29"/>
  </w:num>
  <w:num w:numId="38" w16cid:durableId="1639266901">
    <w:abstractNumId w:val="115"/>
  </w:num>
  <w:num w:numId="39" w16cid:durableId="2040550549">
    <w:abstractNumId w:val="6"/>
  </w:num>
  <w:num w:numId="40" w16cid:durableId="144400404">
    <w:abstractNumId w:val="53"/>
  </w:num>
  <w:num w:numId="41" w16cid:durableId="84162868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64632388">
    <w:abstractNumId w:val="35"/>
  </w:num>
  <w:num w:numId="43" w16cid:durableId="2137526753">
    <w:abstractNumId w:val="30"/>
  </w:num>
  <w:num w:numId="44" w16cid:durableId="1735153036">
    <w:abstractNumId w:val="55"/>
  </w:num>
  <w:num w:numId="45" w16cid:durableId="2050496305">
    <w:abstractNumId w:val="5"/>
  </w:num>
  <w:num w:numId="46" w16cid:durableId="2056923548">
    <w:abstractNumId w:val="96"/>
  </w:num>
  <w:num w:numId="47" w16cid:durableId="2089839085">
    <w:abstractNumId w:val="37"/>
  </w:num>
  <w:num w:numId="48" w16cid:durableId="855314485">
    <w:abstractNumId w:val="58"/>
  </w:num>
  <w:num w:numId="49" w16cid:durableId="1568806868">
    <w:abstractNumId w:val="116"/>
  </w:num>
  <w:num w:numId="50" w16cid:durableId="1236470669">
    <w:abstractNumId w:val="75"/>
  </w:num>
  <w:num w:numId="51" w16cid:durableId="123231752">
    <w:abstractNumId w:val="106"/>
  </w:num>
  <w:num w:numId="52" w16cid:durableId="716778471">
    <w:abstractNumId w:val="112"/>
  </w:num>
  <w:num w:numId="53" w16cid:durableId="1990163720">
    <w:abstractNumId w:val="92"/>
  </w:num>
  <w:num w:numId="54" w16cid:durableId="1308588679">
    <w:abstractNumId w:val="100"/>
  </w:num>
  <w:num w:numId="55" w16cid:durableId="1201436371">
    <w:abstractNumId w:val="61"/>
  </w:num>
  <w:num w:numId="56" w16cid:durableId="1411150247">
    <w:abstractNumId w:val="83"/>
  </w:num>
  <w:num w:numId="57" w16cid:durableId="789475116">
    <w:abstractNumId w:val="23"/>
  </w:num>
  <w:num w:numId="58" w16cid:durableId="1050303437">
    <w:abstractNumId w:val="57"/>
  </w:num>
  <w:num w:numId="59" w16cid:durableId="948514760">
    <w:abstractNumId w:val="67"/>
  </w:num>
  <w:num w:numId="60" w16cid:durableId="165176809">
    <w:abstractNumId w:val="9"/>
  </w:num>
  <w:num w:numId="61" w16cid:durableId="1914853257">
    <w:abstractNumId w:val="56"/>
  </w:num>
  <w:num w:numId="62" w16cid:durableId="192156536">
    <w:abstractNumId w:val="93"/>
  </w:num>
  <w:num w:numId="63" w16cid:durableId="1105535239">
    <w:abstractNumId w:val="113"/>
  </w:num>
  <w:num w:numId="64" w16cid:durableId="1140610779">
    <w:abstractNumId w:val="31"/>
  </w:num>
  <w:num w:numId="65" w16cid:durableId="1286741457">
    <w:abstractNumId w:val="105"/>
  </w:num>
  <w:num w:numId="66" w16cid:durableId="869412723">
    <w:abstractNumId w:val="40"/>
  </w:num>
  <w:num w:numId="67" w16cid:durableId="2059744180">
    <w:abstractNumId w:val="27"/>
  </w:num>
  <w:num w:numId="68" w16cid:durableId="640887404">
    <w:abstractNumId w:val="16"/>
  </w:num>
  <w:num w:numId="69" w16cid:durableId="1913925177">
    <w:abstractNumId w:val="36"/>
  </w:num>
  <w:num w:numId="70" w16cid:durableId="1474367123">
    <w:abstractNumId w:val="65"/>
  </w:num>
  <w:num w:numId="71" w16cid:durableId="24256235">
    <w:abstractNumId w:val="22"/>
  </w:num>
  <w:num w:numId="72" w16cid:durableId="256139847">
    <w:abstractNumId w:val="102"/>
  </w:num>
  <w:num w:numId="73" w16cid:durableId="1966960521">
    <w:abstractNumId w:val="47"/>
  </w:num>
  <w:num w:numId="74" w16cid:durableId="779954228">
    <w:abstractNumId w:val="71"/>
  </w:num>
  <w:num w:numId="75" w16cid:durableId="1929263585">
    <w:abstractNumId w:val="38"/>
  </w:num>
  <w:num w:numId="76" w16cid:durableId="367413930">
    <w:abstractNumId w:val="12"/>
  </w:num>
  <w:num w:numId="77" w16cid:durableId="1485315174">
    <w:abstractNumId w:val="20"/>
  </w:num>
  <w:num w:numId="78" w16cid:durableId="681854002">
    <w:abstractNumId w:val="95"/>
  </w:num>
  <w:num w:numId="79" w16cid:durableId="793716205">
    <w:abstractNumId w:val="79"/>
  </w:num>
  <w:num w:numId="80" w16cid:durableId="731663143">
    <w:abstractNumId w:val="99"/>
  </w:num>
  <w:num w:numId="81" w16cid:durableId="2097748649">
    <w:abstractNumId w:val="54"/>
  </w:num>
  <w:num w:numId="82" w16cid:durableId="1117522535">
    <w:abstractNumId w:val="10"/>
  </w:num>
  <w:num w:numId="83" w16cid:durableId="1177773008">
    <w:abstractNumId w:val="77"/>
  </w:num>
  <w:num w:numId="84" w16cid:durableId="1267076930">
    <w:abstractNumId w:val="46"/>
  </w:num>
  <w:num w:numId="85" w16cid:durableId="292060181">
    <w:abstractNumId w:val="107"/>
  </w:num>
  <w:num w:numId="86" w16cid:durableId="541209148">
    <w:abstractNumId w:val="11"/>
  </w:num>
  <w:num w:numId="87" w16cid:durableId="1682777034">
    <w:abstractNumId w:val="89"/>
  </w:num>
  <w:num w:numId="88" w16cid:durableId="821775667">
    <w:abstractNumId w:val="15"/>
  </w:num>
  <w:num w:numId="89" w16cid:durableId="454716647">
    <w:abstractNumId w:val="81"/>
  </w:num>
  <w:num w:numId="90" w16cid:durableId="1133601841">
    <w:abstractNumId w:val="103"/>
  </w:num>
  <w:num w:numId="91" w16cid:durableId="9456635">
    <w:abstractNumId w:val="49"/>
  </w:num>
  <w:num w:numId="92" w16cid:durableId="524907114">
    <w:abstractNumId w:val="94"/>
  </w:num>
  <w:num w:numId="93" w16cid:durableId="1927958891">
    <w:abstractNumId w:val="68"/>
  </w:num>
  <w:num w:numId="94" w16cid:durableId="251862194">
    <w:abstractNumId w:val="87"/>
  </w:num>
  <w:num w:numId="95" w16cid:durableId="684332107">
    <w:abstractNumId w:val="97"/>
  </w:num>
  <w:num w:numId="96" w16cid:durableId="265306060">
    <w:abstractNumId w:val="19"/>
  </w:num>
  <w:num w:numId="97" w16cid:durableId="482160083">
    <w:abstractNumId w:val="50"/>
  </w:num>
  <w:num w:numId="98" w16cid:durableId="1966963211">
    <w:abstractNumId w:val="69"/>
  </w:num>
  <w:num w:numId="99" w16cid:durableId="1480996968">
    <w:abstractNumId w:val="8"/>
  </w:num>
  <w:num w:numId="100" w16cid:durableId="233048777">
    <w:abstractNumId w:val="21"/>
  </w:num>
  <w:num w:numId="101" w16cid:durableId="1169833125">
    <w:abstractNumId w:val="70"/>
  </w:num>
  <w:num w:numId="102" w16cid:durableId="788282012">
    <w:abstractNumId w:val="42"/>
  </w:num>
  <w:num w:numId="103" w16cid:durableId="318771834">
    <w:abstractNumId w:val="86"/>
  </w:num>
  <w:num w:numId="104" w16cid:durableId="1564097819">
    <w:abstractNumId w:val="110"/>
  </w:num>
  <w:num w:numId="105" w16cid:durableId="1736974995">
    <w:abstractNumId w:val="18"/>
  </w:num>
  <w:num w:numId="106" w16cid:durableId="451940296">
    <w:abstractNumId w:val="17"/>
  </w:num>
  <w:num w:numId="107" w16cid:durableId="153420293">
    <w:abstractNumId w:val="101"/>
  </w:num>
  <w:num w:numId="108" w16cid:durableId="953361150">
    <w:abstractNumId w:val="25"/>
  </w:num>
  <w:num w:numId="109" w16cid:durableId="373501842">
    <w:abstractNumId w:val="63"/>
  </w:num>
  <w:num w:numId="110" w16cid:durableId="1988897801">
    <w:abstractNumId w:val="43"/>
  </w:num>
  <w:num w:numId="111" w16cid:durableId="422842568">
    <w:abstractNumId w:val="114"/>
  </w:num>
  <w:num w:numId="112" w16cid:durableId="649284010">
    <w:abstractNumId w:val="45"/>
  </w:num>
  <w:num w:numId="113" w16cid:durableId="959455581">
    <w:abstractNumId w:val="4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28E6"/>
    <w:rsid w:val="00003F06"/>
    <w:rsid w:val="00004BC5"/>
    <w:rsid w:val="00005640"/>
    <w:rsid w:val="00006231"/>
    <w:rsid w:val="00007831"/>
    <w:rsid w:val="00007936"/>
    <w:rsid w:val="00011B31"/>
    <w:rsid w:val="00012CE5"/>
    <w:rsid w:val="000163E0"/>
    <w:rsid w:val="0002013C"/>
    <w:rsid w:val="000204E7"/>
    <w:rsid w:val="000204FC"/>
    <w:rsid w:val="00022242"/>
    <w:rsid w:val="00022524"/>
    <w:rsid w:val="00022572"/>
    <w:rsid w:val="00023396"/>
    <w:rsid w:val="00023686"/>
    <w:rsid w:val="000238F8"/>
    <w:rsid w:val="00024299"/>
    <w:rsid w:val="00024B36"/>
    <w:rsid w:val="000255A5"/>
    <w:rsid w:val="00026FFF"/>
    <w:rsid w:val="000270B6"/>
    <w:rsid w:val="0002721A"/>
    <w:rsid w:val="000300B8"/>
    <w:rsid w:val="00030606"/>
    <w:rsid w:val="000306CD"/>
    <w:rsid w:val="0003143F"/>
    <w:rsid w:val="000327C9"/>
    <w:rsid w:val="00033A33"/>
    <w:rsid w:val="0003572F"/>
    <w:rsid w:val="0004012D"/>
    <w:rsid w:val="000422A7"/>
    <w:rsid w:val="0004632E"/>
    <w:rsid w:val="0005202E"/>
    <w:rsid w:val="00052DF9"/>
    <w:rsid w:val="00052FAD"/>
    <w:rsid w:val="00054A99"/>
    <w:rsid w:val="00054EAA"/>
    <w:rsid w:val="00056175"/>
    <w:rsid w:val="00056FA8"/>
    <w:rsid w:val="0005737C"/>
    <w:rsid w:val="0005779E"/>
    <w:rsid w:val="0005784F"/>
    <w:rsid w:val="000617CD"/>
    <w:rsid w:val="000619FC"/>
    <w:rsid w:val="00061AF3"/>
    <w:rsid w:val="0006347D"/>
    <w:rsid w:val="00063865"/>
    <w:rsid w:val="00064959"/>
    <w:rsid w:val="000653DF"/>
    <w:rsid w:val="00065C27"/>
    <w:rsid w:val="00066C53"/>
    <w:rsid w:val="0006751D"/>
    <w:rsid w:val="0007031B"/>
    <w:rsid w:val="00071687"/>
    <w:rsid w:val="00072550"/>
    <w:rsid w:val="00073A3B"/>
    <w:rsid w:val="00073A5F"/>
    <w:rsid w:val="00073EF4"/>
    <w:rsid w:val="00074E9E"/>
    <w:rsid w:val="0007513C"/>
    <w:rsid w:val="000765D2"/>
    <w:rsid w:val="00080EAF"/>
    <w:rsid w:val="00082280"/>
    <w:rsid w:val="0008399C"/>
    <w:rsid w:val="00084CC8"/>
    <w:rsid w:val="00085E1C"/>
    <w:rsid w:val="00085FC2"/>
    <w:rsid w:val="000873FD"/>
    <w:rsid w:val="00090DB6"/>
    <w:rsid w:val="00090E69"/>
    <w:rsid w:val="00090F28"/>
    <w:rsid w:val="00091AA2"/>
    <w:rsid w:val="00091EB0"/>
    <w:rsid w:val="000938EB"/>
    <w:rsid w:val="00093E9D"/>
    <w:rsid w:val="0009766A"/>
    <w:rsid w:val="00097BA3"/>
    <w:rsid w:val="000A0681"/>
    <w:rsid w:val="000A120E"/>
    <w:rsid w:val="000A22BE"/>
    <w:rsid w:val="000A4735"/>
    <w:rsid w:val="000A5610"/>
    <w:rsid w:val="000A63EC"/>
    <w:rsid w:val="000A65C9"/>
    <w:rsid w:val="000B0A74"/>
    <w:rsid w:val="000B0B5C"/>
    <w:rsid w:val="000B49EA"/>
    <w:rsid w:val="000B72E9"/>
    <w:rsid w:val="000C2A2A"/>
    <w:rsid w:val="000C318F"/>
    <w:rsid w:val="000C4360"/>
    <w:rsid w:val="000C5574"/>
    <w:rsid w:val="000C6C71"/>
    <w:rsid w:val="000C6EBA"/>
    <w:rsid w:val="000D2CD9"/>
    <w:rsid w:val="000D43E5"/>
    <w:rsid w:val="000D4D69"/>
    <w:rsid w:val="000D5D7E"/>
    <w:rsid w:val="000D6884"/>
    <w:rsid w:val="000D6C35"/>
    <w:rsid w:val="000D7C99"/>
    <w:rsid w:val="000E03CE"/>
    <w:rsid w:val="000E0875"/>
    <w:rsid w:val="000E1F48"/>
    <w:rsid w:val="000E264C"/>
    <w:rsid w:val="000E266B"/>
    <w:rsid w:val="000E3441"/>
    <w:rsid w:val="000E4459"/>
    <w:rsid w:val="000E483A"/>
    <w:rsid w:val="000E687F"/>
    <w:rsid w:val="000E7CE0"/>
    <w:rsid w:val="000F016F"/>
    <w:rsid w:val="000F2316"/>
    <w:rsid w:val="000F3E82"/>
    <w:rsid w:val="000F4F2D"/>
    <w:rsid w:val="000F6525"/>
    <w:rsid w:val="000F6E00"/>
    <w:rsid w:val="000F799E"/>
    <w:rsid w:val="0010007F"/>
    <w:rsid w:val="00101DAF"/>
    <w:rsid w:val="00103717"/>
    <w:rsid w:val="00105AB6"/>
    <w:rsid w:val="001070BE"/>
    <w:rsid w:val="00107270"/>
    <w:rsid w:val="00110435"/>
    <w:rsid w:val="00110583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222B"/>
    <w:rsid w:val="00122341"/>
    <w:rsid w:val="00123C81"/>
    <w:rsid w:val="001240B5"/>
    <w:rsid w:val="0012426C"/>
    <w:rsid w:val="0012455D"/>
    <w:rsid w:val="0012469C"/>
    <w:rsid w:val="00125DF2"/>
    <w:rsid w:val="00126D44"/>
    <w:rsid w:val="001277F8"/>
    <w:rsid w:val="00127EC8"/>
    <w:rsid w:val="00130391"/>
    <w:rsid w:val="00130F97"/>
    <w:rsid w:val="00132B2B"/>
    <w:rsid w:val="001338E1"/>
    <w:rsid w:val="00134255"/>
    <w:rsid w:val="00134C50"/>
    <w:rsid w:val="0013577E"/>
    <w:rsid w:val="00136498"/>
    <w:rsid w:val="001402F4"/>
    <w:rsid w:val="00143B4B"/>
    <w:rsid w:val="00143E12"/>
    <w:rsid w:val="00143E6B"/>
    <w:rsid w:val="001452E8"/>
    <w:rsid w:val="001453D2"/>
    <w:rsid w:val="0014670D"/>
    <w:rsid w:val="00150CF0"/>
    <w:rsid w:val="001527A4"/>
    <w:rsid w:val="0015352C"/>
    <w:rsid w:val="00153B90"/>
    <w:rsid w:val="00154598"/>
    <w:rsid w:val="001564B4"/>
    <w:rsid w:val="00156CEF"/>
    <w:rsid w:val="00157C9C"/>
    <w:rsid w:val="00160FE3"/>
    <w:rsid w:val="00162A54"/>
    <w:rsid w:val="00162C0A"/>
    <w:rsid w:val="0016326C"/>
    <w:rsid w:val="00163A3E"/>
    <w:rsid w:val="00163D61"/>
    <w:rsid w:val="00165547"/>
    <w:rsid w:val="00166217"/>
    <w:rsid w:val="0016625F"/>
    <w:rsid w:val="001669C8"/>
    <w:rsid w:val="001677CC"/>
    <w:rsid w:val="001714EA"/>
    <w:rsid w:val="00171D26"/>
    <w:rsid w:val="0017368F"/>
    <w:rsid w:val="00173A23"/>
    <w:rsid w:val="00173F21"/>
    <w:rsid w:val="0017433C"/>
    <w:rsid w:val="00177780"/>
    <w:rsid w:val="00177E0C"/>
    <w:rsid w:val="00180972"/>
    <w:rsid w:val="00180A70"/>
    <w:rsid w:val="00180E5A"/>
    <w:rsid w:val="00182262"/>
    <w:rsid w:val="0018261F"/>
    <w:rsid w:val="0018298D"/>
    <w:rsid w:val="00183713"/>
    <w:rsid w:val="0018421B"/>
    <w:rsid w:val="0018582D"/>
    <w:rsid w:val="00185E87"/>
    <w:rsid w:val="00186664"/>
    <w:rsid w:val="0018724C"/>
    <w:rsid w:val="00187F75"/>
    <w:rsid w:val="0019122D"/>
    <w:rsid w:val="00192302"/>
    <w:rsid w:val="001928EF"/>
    <w:rsid w:val="00192A6E"/>
    <w:rsid w:val="00193D63"/>
    <w:rsid w:val="00193FCD"/>
    <w:rsid w:val="001940FE"/>
    <w:rsid w:val="001950F1"/>
    <w:rsid w:val="001968C0"/>
    <w:rsid w:val="00196F0E"/>
    <w:rsid w:val="0019727F"/>
    <w:rsid w:val="001972DA"/>
    <w:rsid w:val="00197C4C"/>
    <w:rsid w:val="00197E57"/>
    <w:rsid w:val="001A0D5A"/>
    <w:rsid w:val="001A238D"/>
    <w:rsid w:val="001A7319"/>
    <w:rsid w:val="001A7AC9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F9C"/>
    <w:rsid w:val="001B6838"/>
    <w:rsid w:val="001B685B"/>
    <w:rsid w:val="001B7C85"/>
    <w:rsid w:val="001C0698"/>
    <w:rsid w:val="001C1139"/>
    <w:rsid w:val="001C1C05"/>
    <w:rsid w:val="001C1D22"/>
    <w:rsid w:val="001C3211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C29"/>
    <w:rsid w:val="001D350E"/>
    <w:rsid w:val="001D5468"/>
    <w:rsid w:val="001D5891"/>
    <w:rsid w:val="001D5F29"/>
    <w:rsid w:val="001E1D99"/>
    <w:rsid w:val="001E2279"/>
    <w:rsid w:val="001E3059"/>
    <w:rsid w:val="001E34E8"/>
    <w:rsid w:val="001E3D54"/>
    <w:rsid w:val="001E4D99"/>
    <w:rsid w:val="001E7B9B"/>
    <w:rsid w:val="001F012A"/>
    <w:rsid w:val="001F12DA"/>
    <w:rsid w:val="001F1351"/>
    <w:rsid w:val="001F17C1"/>
    <w:rsid w:val="001F253B"/>
    <w:rsid w:val="001F2C4B"/>
    <w:rsid w:val="001F4E12"/>
    <w:rsid w:val="001F62F6"/>
    <w:rsid w:val="001F70AE"/>
    <w:rsid w:val="001F73EF"/>
    <w:rsid w:val="00200521"/>
    <w:rsid w:val="00200579"/>
    <w:rsid w:val="00200745"/>
    <w:rsid w:val="00200EF5"/>
    <w:rsid w:val="0020777B"/>
    <w:rsid w:val="00210552"/>
    <w:rsid w:val="00210582"/>
    <w:rsid w:val="00210A2F"/>
    <w:rsid w:val="0021310F"/>
    <w:rsid w:val="00216432"/>
    <w:rsid w:val="00216F19"/>
    <w:rsid w:val="002171C7"/>
    <w:rsid w:val="002172AA"/>
    <w:rsid w:val="00217445"/>
    <w:rsid w:val="002200A5"/>
    <w:rsid w:val="00220484"/>
    <w:rsid w:val="002216BB"/>
    <w:rsid w:val="00222CF4"/>
    <w:rsid w:val="002252E0"/>
    <w:rsid w:val="00226426"/>
    <w:rsid w:val="002264FD"/>
    <w:rsid w:val="00227527"/>
    <w:rsid w:val="0023083E"/>
    <w:rsid w:val="002319D7"/>
    <w:rsid w:val="00231ED2"/>
    <w:rsid w:val="00233139"/>
    <w:rsid w:val="00234834"/>
    <w:rsid w:val="00235F22"/>
    <w:rsid w:val="0023763F"/>
    <w:rsid w:val="00242B57"/>
    <w:rsid w:val="00243A62"/>
    <w:rsid w:val="00243D14"/>
    <w:rsid w:val="00245BEA"/>
    <w:rsid w:val="00246086"/>
    <w:rsid w:val="00247E18"/>
    <w:rsid w:val="00250D6B"/>
    <w:rsid w:val="002517DE"/>
    <w:rsid w:val="002532EA"/>
    <w:rsid w:val="002533E0"/>
    <w:rsid w:val="002535AD"/>
    <w:rsid w:val="00253DDB"/>
    <w:rsid w:val="00256327"/>
    <w:rsid w:val="00257E59"/>
    <w:rsid w:val="0026044D"/>
    <w:rsid w:val="00262951"/>
    <w:rsid w:val="00262AF7"/>
    <w:rsid w:val="00262FB3"/>
    <w:rsid w:val="002639AA"/>
    <w:rsid w:val="002645BE"/>
    <w:rsid w:val="00264C93"/>
    <w:rsid w:val="00265EC3"/>
    <w:rsid w:val="00265EC9"/>
    <w:rsid w:val="002662EE"/>
    <w:rsid w:val="00266C8A"/>
    <w:rsid w:val="002676FD"/>
    <w:rsid w:val="0027072E"/>
    <w:rsid w:val="0027116D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D5E"/>
    <w:rsid w:val="00283379"/>
    <w:rsid w:val="002836BE"/>
    <w:rsid w:val="00283D26"/>
    <w:rsid w:val="00283FB6"/>
    <w:rsid w:val="00284142"/>
    <w:rsid w:val="00284184"/>
    <w:rsid w:val="00284CEE"/>
    <w:rsid w:val="00284E65"/>
    <w:rsid w:val="002860D9"/>
    <w:rsid w:val="00290461"/>
    <w:rsid w:val="0029080A"/>
    <w:rsid w:val="002910A5"/>
    <w:rsid w:val="00291815"/>
    <w:rsid w:val="00292555"/>
    <w:rsid w:val="0029258D"/>
    <w:rsid w:val="00292DAB"/>
    <w:rsid w:val="0029366E"/>
    <w:rsid w:val="0029464A"/>
    <w:rsid w:val="00294E03"/>
    <w:rsid w:val="00295A75"/>
    <w:rsid w:val="00295E0D"/>
    <w:rsid w:val="00297569"/>
    <w:rsid w:val="002A1C40"/>
    <w:rsid w:val="002A25E0"/>
    <w:rsid w:val="002A3D9C"/>
    <w:rsid w:val="002A44AF"/>
    <w:rsid w:val="002A49D4"/>
    <w:rsid w:val="002A516F"/>
    <w:rsid w:val="002A5684"/>
    <w:rsid w:val="002A5AB6"/>
    <w:rsid w:val="002A6C92"/>
    <w:rsid w:val="002A6CB9"/>
    <w:rsid w:val="002B04F9"/>
    <w:rsid w:val="002B09FA"/>
    <w:rsid w:val="002B1BCE"/>
    <w:rsid w:val="002B1ECA"/>
    <w:rsid w:val="002B21FD"/>
    <w:rsid w:val="002B6C45"/>
    <w:rsid w:val="002B7497"/>
    <w:rsid w:val="002B76A2"/>
    <w:rsid w:val="002C25DA"/>
    <w:rsid w:val="002C5155"/>
    <w:rsid w:val="002C5426"/>
    <w:rsid w:val="002C7C52"/>
    <w:rsid w:val="002C7CD3"/>
    <w:rsid w:val="002D1D17"/>
    <w:rsid w:val="002D3769"/>
    <w:rsid w:val="002D3FC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3A9"/>
    <w:rsid w:val="002E05AC"/>
    <w:rsid w:val="002E1058"/>
    <w:rsid w:val="002E3F58"/>
    <w:rsid w:val="002E4124"/>
    <w:rsid w:val="002E4A47"/>
    <w:rsid w:val="002E6E5D"/>
    <w:rsid w:val="002E7000"/>
    <w:rsid w:val="002E7B81"/>
    <w:rsid w:val="002E7DD8"/>
    <w:rsid w:val="002F33AA"/>
    <w:rsid w:val="002F67E0"/>
    <w:rsid w:val="0030108C"/>
    <w:rsid w:val="00302776"/>
    <w:rsid w:val="00303FF1"/>
    <w:rsid w:val="00312B73"/>
    <w:rsid w:val="00315D53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41BF"/>
    <w:rsid w:val="00324AA6"/>
    <w:rsid w:val="0032518A"/>
    <w:rsid w:val="0032685C"/>
    <w:rsid w:val="00326C64"/>
    <w:rsid w:val="00327524"/>
    <w:rsid w:val="00327BF7"/>
    <w:rsid w:val="00327F6D"/>
    <w:rsid w:val="0033024F"/>
    <w:rsid w:val="00332544"/>
    <w:rsid w:val="00332A39"/>
    <w:rsid w:val="00333868"/>
    <w:rsid w:val="003363BE"/>
    <w:rsid w:val="003366EF"/>
    <w:rsid w:val="00336DBA"/>
    <w:rsid w:val="0034170E"/>
    <w:rsid w:val="00342FBF"/>
    <w:rsid w:val="0034399D"/>
    <w:rsid w:val="00344916"/>
    <w:rsid w:val="00351299"/>
    <w:rsid w:val="003527A2"/>
    <w:rsid w:val="0035328F"/>
    <w:rsid w:val="003537FB"/>
    <w:rsid w:val="00354F77"/>
    <w:rsid w:val="00356386"/>
    <w:rsid w:val="00356472"/>
    <w:rsid w:val="00360169"/>
    <w:rsid w:val="0036169D"/>
    <w:rsid w:val="00361DED"/>
    <w:rsid w:val="0036339A"/>
    <w:rsid w:val="00363A52"/>
    <w:rsid w:val="003650F6"/>
    <w:rsid w:val="00366487"/>
    <w:rsid w:val="00366A7D"/>
    <w:rsid w:val="003706D8"/>
    <w:rsid w:val="00371630"/>
    <w:rsid w:val="003717CF"/>
    <w:rsid w:val="00372472"/>
    <w:rsid w:val="00372C14"/>
    <w:rsid w:val="00376CEE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435"/>
    <w:rsid w:val="00384C7E"/>
    <w:rsid w:val="00386B9E"/>
    <w:rsid w:val="00386BFA"/>
    <w:rsid w:val="003908D3"/>
    <w:rsid w:val="00391788"/>
    <w:rsid w:val="003921F0"/>
    <w:rsid w:val="00392B26"/>
    <w:rsid w:val="0039316B"/>
    <w:rsid w:val="0039386D"/>
    <w:rsid w:val="00395885"/>
    <w:rsid w:val="00395FC5"/>
    <w:rsid w:val="0039602D"/>
    <w:rsid w:val="00396CF6"/>
    <w:rsid w:val="003A0008"/>
    <w:rsid w:val="003A14C4"/>
    <w:rsid w:val="003A1690"/>
    <w:rsid w:val="003A1BA8"/>
    <w:rsid w:val="003A2CC6"/>
    <w:rsid w:val="003A2F7F"/>
    <w:rsid w:val="003A3013"/>
    <w:rsid w:val="003A3949"/>
    <w:rsid w:val="003A44BA"/>
    <w:rsid w:val="003A4E2D"/>
    <w:rsid w:val="003A5BAF"/>
    <w:rsid w:val="003B0147"/>
    <w:rsid w:val="003B0EB4"/>
    <w:rsid w:val="003B2EE9"/>
    <w:rsid w:val="003B3938"/>
    <w:rsid w:val="003B493A"/>
    <w:rsid w:val="003B601E"/>
    <w:rsid w:val="003B6F3D"/>
    <w:rsid w:val="003C0C34"/>
    <w:rsid w:val="003C1EF2"/>
    <w:rsid w:val="003C28C0"/>
    <w:rsid w:val="003C2C58"/>
    <w:rsid w:val="003C414C"/>
    <w:rsid w:val="003C4B45"/>
    <w:rsid w:val="003C6A4F"/>
    <w:rsid w:val="003C7B2B"/>
    <w:rsid w:val="003D0914"/>
    <w:rsid w:val="003D1449"/>
    <w:rsid w:val="003D1698"/>
    <w:rsid w:val="003D1F20"/>
    <w:rsid w:val="003D220D"/>
    <w:rsid w:val="003D28EC"/>
    <w:rsid w:val="003D4F85"/>
    <w:rsid w:val="003D569A"/>
    <w:rsid w:val="003D58E4"/>
    <w:rsid w:val="003D5BAB"/>
    <w:rsid w:val="003D602C"/>
    <w:rsid w:val="003D67A1"/>
    <w:rsid w:val="003E03C9"/>
    <w:rsid w:val="003E0592"/>
    <w:rsid w:val="003E27FE"/>
    <w:rsid w:val="003E4452"/>
    <w:rsid w:val="003E4668"/>
    <w:rsid w:val="003E5067"/>
    <w:rsid w:val="003E5728"/>
    <w:rsid w:val="003E5DAA"/>
    <w:rsid w:val="003E7C5B"/>
    <w:rsid w:val="003F039C"/>
    <w:rsid w:val="003F0DE6"/>
    <w:rsid w:val="003F1F30"/>
    <w:rsid w:val="003F3179"/>
    <w:rsid w:val="003F3D63"/>
    <w:rsid w:val="003F483D"/>
    <w:rsid w:val="003F487C"/>
    <w:rsid w:val="003F5614"/>
    <w:rsid w:val="0040021D"/>
    <w:rsid w:val="004007BC"/>
    <w:rsid w:val="00400F75"/>
    <w:rsid w:val="0040208E"/>
    <w:rsid w:val="00407EB3"/>
    <w:rsid w:val="00407EDA"/>
    <w:rsid w:val="00413D8C"/>
    <w:rsid w:val="00415C37"/>
    <w:rsid w:val="004168EA"/>
    <w:rsid w:val="00416EE1"/>
    <w:rsid w:val="00417DA9"/>
    <w:rsid w:val="00420067"/>
    <w:rsid w:val="00420138"/>
    <w:rsid w:val="00420598"/>
    <w:rsid w:val="0042105B"/>
    <w:rsid w:val="00421095"/>
    <w:rsid w:val="0042217F"/>
    <w:rsid w:val="004227F1"/>
    <w:rsid w:val="004246FA"/>
    <w:rsid w:val="00425898"/>
    <w:rsid w:val="0042625D"/>
    <w:rsid w:val="00426E61"/>
    <w:rsid w:val="0042771E"/>
    <w:rsid w:val="00427BA4"/>
    <w:rsid w:val="0043028B"/>
    <w:rsid w:val="00431B49"/>
    <w:rsid w:val="004327A0"/>
    <w:rsid w:val="00433E43"/>
    <w:rsid w:val="00434F32"/>
    <w:rsid w:val="00435EB1"/>
    <w:rsid w:val="00435FA9"/>
    <w:rsid w:val="00440302"/>
    <w:rsid w:val="00440E7A"/>
    <w:rsid w:val="00441F81"/>
    <w:rsid w:val="004436EF"/>
    <w:rsid w:val="004437B0"/>
    <w:rsid w:val="00444EAA"/>
    <w:rsid w:val="00446711"/>
    <w:rsid w:val="00447AB8"/>
    <w:rsid w:val="00451783"/>
    <w:rsid w:val="0045243A"/>
    <w:rsid w:val="00452A61"/>
    <w:rsid w:val="00452DDF"/>
    <w:rsid w:val="00453045"/>
    <w:rsid w:val="00453783"/>
    <w:rsid w:val="00453BC7"/>
    <w:rsid w:val="00454464"/>
    <w:rsid w:val="00457BFA"/>
    <w:rsid w:val="004603E9"/>
    <w:rsid w:val="004638BC"/>
    <w:rsid w:val="00463E52"/>
    <w:rsid w:val="0046477D"/>
    <w:rsid w:val="00467581"/>
    <w:rsid w:val="00467A33"/>
    <w:rsid w:val="004704A2"/>
    <w:rsid w:val="0047101A"/>
    <w:rsid w:val="004712B1"/>
    <w:rsid w:val="00471E56"/>
    <w:rsid w:val="004740E9"/>
    <w:rsid w:val="0047481E"/>
    <w:rsid w:val="00474E36"/>
    <w:rsid w:val="004759F4"/>
    <w:rsid w:val="00476271"/>
    <w:rsid w:val="00476850"/>
    <w:rsid w:val="00477C92"/>
    <w:rsid w:val="0048000F"/>
    <w:rsid w:val="00481818"/>
    <w:rsid w:val="00487B61"/>
    <w:rsid w:val="0049054C"/>
    <w:rsid w:val="0049154F"/>
    <w:rsid w:val="00491997"/>
    <w:rsid w:val="00492243"/>
    <w:rsid w:val="00492658"/>
    <w:rsid w:val="00492A09"/>
    <w:rsid w:val="00492E56"/>
    <w:rsid w:val="00493205"/>
    <w:rsid w:val="004945C5"/>
    <w:rsid w:val="0049649C"/>
    <w:rsid w:val="00496880"/>
    <w:rsid w:val="0049775D"/>
    <w:rsid w:val="00497B8B"/>
    <w:rsid w:val="004A1E3E"/>
    <w:rsid w:val="004A2417"/>
    <w:rsid w:val="004A322B"/>
    <w:rsid w:val="004A338C"/>
    <w:rsid w:val="004A36FB"/>
    <w:rsid w:val="004A3E1A"/>
    <w:rsid w:val="004A4941"/>
    <w:rsid w:val="004A4D75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D06EC"/>
    <w:rsid w:val="004D1665"/>
    <w:rsid w:val="004D2351"/>
    <w:rsid w:val="004D3298"/>
    <w:rsid w:val="004D62B0"/>
    <w:rsid w:val="004D7648"/>
    <w:rsid w:val="004D7BBB"/>
    <w:rsid w:val="004E0192"/>
    <w:rsid w:val="004E0637"/>
    <w:rsid w:val="004E06D5"/>
    <w:rsid w:val="004E2A16"/>
    <w:rsid w:val="004E2D80"/>
    <w:rsid w:val="004E38FE"/>
    <w:rsid w:val="004E6935"/>
    <w:rsid w:val="004E7EEE"/>
    <w:rsid w:val="004F044B"/>
    <w:rsid w:val="004F0849"/>
    <w:rsid w:val="004F248E"/>
    <w:rsid w:val="004F45AE"/>
    <w:rsid w:val="004F5116"/>
    <w:rsid w:val="004F6ABE"/>
    <w:rsid w:val="004F7B78"/>
    <w:rsid w:val="005002CF"/>
    <w:rsid w:val="005015BA"/>
    <w:rsid w:val="00503448"/>
    <w:rsid w:val="00503F78"/>
    <w:rsid w:val="00504C77"/>
    <w:rsid w:val="00505627"/>
    <w:rsid w:val="00506971"/>
    <w:rsid w:val="005070CB"/>
    <w:rsid w:val="00507CA9"/>
    <w:rsid w:val="0051115D"/>
    <w:rsid w:val="0051182D"/>
    <w:rsid w:val="00513C78"/>
    <w:rsid w:val="00513CE3"/>
    <w:rsid w:val="0051687F"/>
    <w:rsid w:val="0051791F"/>
    <w:rsid w:val="005179F3"/>
    <w:rsid w:val="00520209"/>
    <w:rsid w:val="0052319C"/>
    <w:rsid w:val="00524295"/>
    <w:rsid w:val="00524323"/>
    <w:rsid w:val="00525639"/>
    <w:rsid w:val="00525A96"/>
    <w:rsid w:val="005261E2"/>
    <w:rsid w:val="0052649A"/>
    <w:rsid w:val="005266C6"/>
    <w:rsid w:val="00531F84"/>
    <w:rsid w:val="00535643"/>
    <w:rsid w:val="0054144C"/>
    <w:rsid w:val="005418B7"/>
    <w:rsid w:val="0054342D"/>
    <w:rsid w:val="00544108"/>
    <w:rsid w:val="00544ADA"/>
    <w:rsid w:val="0054525A"/>
    <w:rsid w:val="0054536E"/>
    <w:rsid w:val="0054610A"/>
    <w:rsid w:val="005466B3"/>
    <w:rsid w:val="00547250"/>
    <w:rsid w:val="00550813"/>
    <w:rsid w:val="005515B6"/>
    <w:rsid w:val="00553AAC"/>
    <w:rsid w:val="0055414E"/>
    <w:rsid w:val="00554488"/>
    <w:rsid w:val="00554A48"/>
    <w:rsid w:val="0055521A"/>
    <w:rsid w:val="00556C97"/>
    <w:rsid w:val="00557F33"/>
    <w:rsid w:val="00561739"/>
    <w:rsid w:val="005628C2"/>
    <w:rsid w:val="00562B4A"/>
    <w:rsid w:val="005633CA"/>
    <w:rsid w:val="00563D83"/>
    <w:rsid w:val="005661AD"/>
    <w:rsid w:val="005662C8"/>
    <w:rsid w:val="00567203"/>
    <w:rsid w:val="00567FD0"/>
    <w:rsid w:val="00571FC3"/>
    <w:rsid w:val="00572111"/>
    <w:rsid w:val="0057381E"/>
    <w:rsid w:val="00573D22"/>
    <w:rsid w:val="00573F78"/>
    <w:rsid w:val="0057509C"/>
    <w:rsid w:val="005760CB"/>
    <w:rsid w:val="0057658B"/>
    <w:rsid w:val="00576B07"/>
    <w:rsid w:val="00580600"/>
    <w:rsid w:val="005874B5"/>
    <w:rsid w:val="0059064F"/>
    <w:rsid w:val="0059260F"/>
    <w:rsid w:val="00592F34"/>
    <w:rsid w:val="005931FC"/>
    <w:rsid w:val="005935F6"/>
    <w:rsid w:val="0059514F"/>
    <w:rsid w:val="00595502"/>
    <w:rsid w:val="00595739"/>
    <w:rsid w:val="005961FA"/>
    <w:rsid w:val="0059653A"/>
    <w:rsid w:val="005971B8"/>
    <w:rsid w:val="005A0364"/>
    <w:rsid w:val="005A1022"/>
    <w:rsid w:val="005A13A7"/>
    <w:rsid w:val="005A3114"/>
    <w:rsid w:val="005A35E9"/>
    <w:rsid w:val="005A5AB0"/>
    <w:rsid w:val="005A5D41"/>
    <w:rsid w:val="005A6E94"/>
    <w:rsid w:val="005B056E"/>
    <w:rsid w:val="005B24D2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96E"/>
    <w:rsid w:val="005C2B86"/>
    <w:rsid w:val="005C3700"/>
    <w:rsid w:val="005C3B07"/>
    <w:rsid w:val="005C5E00"/>
    <w:rsid w:val="005C626F"/>
    <w:rsid w:val="005C66DF"/>
    <w:rsid w:val="005D12D7"/>
    <w:rsid w:val="005D178A"/>
    <w:rsid w:val="005D1933"/>
    <w:rsid w:val="005D2430"/>
    <w:rsid w:val="005D258C"/>
    <w:rsid w:val="005D34FD"/>
    <w:rsid w:val="005D4533"/>
    <w:rsid w:val="005D4F14"/>
    <w:rsid w:val="005D61AF"/>
    <w:rsid w:val="005D6539"/>
    <w:rsid w:val="005D67D7"/>
    <w:rsid w:val="005D6BD2"/>
    <w:rsid w:val="005D73A5"/>
    <w:rsid w:val="005E1003"/>
    <w:rsid w:val="005E124A"/>
    <w:rsid w:val="005E2111"/>
    <w:rsid w:val="005E3B90"/>
    <w:rsid w:val="005E3E2A"/>
    <w:rsid w:val="005E4B19"/>
    <w:rsid w:val="005E4C82"/>
    <w:rsid w:val="005E58CB"/>
    <w:rsid w:val="005E6CEA"/>
    <w:rsid w:val="005F1059"/>
    <w:rsid w:val="005F20C1"/>
    <w:rsid w:val="005F298A"/>
    <w:rsid w:val="005F2E77"/>
    <w:rsid w:val="005F3592"/>
    <w:rsid w:val="005F35AD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2AA3"/>
    <w:rsid w:val="00604E7A"/>
    <w:rsid w:val="00605991"/>
    <w:rsid w:val="006075ED"/>
    <w:rsid w:val="00610699"/>
    <w:rsid w:val="00610939"/>
    <w:rsid w:val="00611275"/>
    <w:rsid w:val="006144DD"/>
    <w:rsid w:val="0061463A"/>
    <w:rsid w:val="006147E2"/>
    <w:rsid w:val="00615C5A"/>
    <w:rsid w:val="00616246"/>
    <w:rsid w:val="00616BD9"/>
    <w:rsid w:val="006176FC"/>
    <w:rsid w:val="00621833"/>
    <w:rsid w:val="00622E5F"/>
    <w:rsid w:val="0062300F"/>
    <w:rsid w:val="006239FB"/>
    <w:rsid w:val="0062548E"/>
    <w:rsid w:val="006259DB"/>
    <w:rsid w:val="00625E1F"/>
    <w:rsid w:val="00626610"/>
    <w:rsid w:val="00627B67"/>
    <w:rsid w:val="00632121"/>
    <w:rsid w:val="006357ED"/>
    <w:rsid w:val="0063793B"/>
    <w:rsid w:val="00637E00"/>
    <w:rsid w:val="00637E5A"/>
    <w:rsid w:val="00640037"/>
    <w:rsid w:val="00640403"/>
    <w:rsid w:val="006408E9"/>
    <w:rsid w:val="00641162"/>
    <w:rsid w:val="006411EE"/>
    <w:rsid w:val="00641C49"/>
    <w:rsid w:val="00651176"/>
    <w:rsid w:val="00651BB7"/>
    <w:rsid w:val="00652729"/>
    <w:rsid w:val="006528AB"/>
    <w:rsid w:val="006538C6"/>
    <w:rsid w:val="00653E36"/>
    <w:rsid w:val="00654EFB"/>
    <w:rsid w:val="006577AE"/>
    <w:rsid w:val="00657930"/>
    <w:rsid w:val="006618B6"/>
    <w:rsid w:val="00663128"/>
    <w:rsid w:val="006646C4"/>
    <w:rsid w:val="00664D24"/>
    <w:rsid w:val="006658DA"/>
    <w:rsid w:val="00665C95"/>
    <w:rsid w:val="00666A5D"/>
    <w:rsid w:val="006700AD"/>
    <w:rsid w:val="006720DD"/>
    <w:rsid w:val="00672FEF"/>
    <w:rsid w:val="00674984"/>
    <w:rsid w:val="00677703"/>
    <w:rsid w:val="00677AC2"/>
    <w:rsid w:val="00677DB7"/>
    <w:rsid w:val="006800F5"/>
    <w:rsid w:val="00681128"/>
    <w:rsid w:val="00682E40"/>
    <w:rsid w:val="00683E42"/>
    <w:rsid w:val="00685708"/>
    <w:rsid w:val="006862ED"/>
    <w:rsid w:val="00687BC8"/>
    <w:rsid w:val="00690E5B"/>
    <w:rsid w:val="00691445"/>
    <w:rsid w:val="006922DE"/>
    <w:rsid w:val="00692E6A"/>
    <w:rsid w:val="00693A57"/>
    <w:rsid w:val="00694470"/>
    <w:rsid w:val="00695B9D"/>
    <w:rsid w:val="00695E70"/>
    <w:rsid w:val="00697277"/>
    <w:rsid w:val="006A25F5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23D4"/>
    <w:rsid w:val="006B300F"/>
    <w:rsid w:val="006B37E6"/>
    <w:rsid w:val="006B4EDB"/>
    <w:rsid w:val="006B588B"/>
    <w:rsid w:val="006B5A80"/>
    <w:rsid w:val="006B5E43"/>
    <w:rsid w:val="006B7953"/>
    <w:rsid w:val="006C0D43"/>
    <w:rsid w:val="006C0FFA"/>
    <w:rsid w:val="006C112F"/>
    <w:rsid w:val="006C1249"/>
    <w:rsid w:val="006C3DAA"/>
    <w:rsid w:val="006C553C"/>
    <w:rsid w:val="006C63EF"/>
    <w:rsid w:val="006C66D7"/>
    <w:rsid w:val="006C6FC7"/>
    <w:rsid w:val="006D38DC"/>
    <w:rsid w:val="006D45BB"/>
    <w:rsid w:val="006D4F7C"/>
    <w:rsid w:val="006D648B"/>
    <w:rsid w:val="006D6CFE"/>
    <w:rsid w:val="006D6D55"/>
    <w:rsid w:val="006D7A49"/>
    <w:rsid w:val="006E09E3"/>
    <w:rsid w:val="006E1036"/>
    <w:rsid w:val="006E1107"/>
    <w:rsid w:val="006E1B9C"/>
    <w:rsid w:val="006E1BF1"/>
    <w:rsid w:val="006E3B45"/>
    <w:rsid w:val="006E40D2"/>
    <w:rsid w:val="006E5D24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70015D"/>
    <w:rsid w:val="00700D3E"/>
    <w:rsid w:val="00700F2B"/>
    <w:rsid w:val="00701FB2"/>
    <w:rsid w:val="00702042"/>
    <w:rsid w:val="00702453"/>
    <w:rsid w:val="00702979"/>
    <w:rsid w:val="00704B90"/>
    <w:rsid w:val="007054B5"/>
    <w:rsid w:val="00706796"/>
    <w:rsid w:val="007071C9"/>
    <w:rsid w:val="007101E7"/>
    <w:rsid w:val="0071080C"/>
    <w:rsid w:val="00710F30"/>
    <w:rsid w:val="00711C9A"/>
    <w:rsid w:val="00711DFA"/>
    <w:rsid w:val="00712439"/>
    <w:rsid w:val="007139E4"/>
    <w:rsid w:val="00713DCA"/>
    <w:rsid w:val="00714D23"/>
    <w:rsid w:val="0071665E"/>
    <w:rsid w:val="00722464"/>
    <w:rsid w:val="0072251C"/>
    <w:rsid w:val="00724270"/>
    <w:rsid w:val="00724735"/>
    <w:rsid w:val="007258D0"/>
    <w:rsid w:val="007275D8"/>
    <w:rsid w:val="0073108F"/>
    <w:rsid w:val="00731621"/>
    <w:rsid w:val="00731CAE"/>
    <w:rsid w:val="007332C3"/>
    <w:rsid w:val="00734064"/>
    <w:rsid w:val="00734B5E"/>
    <w:rsid w:val="007367CD"/>
    <w:rsid w:val="00736D98"/>
    <w:rsid w:val="00737C01"/>
    <w:rsid w:val="007407A8"/>
    <w:rsid w:val="00744033"/>
    <w:rsid w:val="007458AC"/>
    <w:rsid w:val="0074606F"/>
    <w:rsid w:val="00746326"/>
    <w:rsid w:val="00747FCE"/>
    <w:rsid w:val="0075278D"/>
    <w:rsid w:val="00752F35"/>
    <w:rsid w:val="0075310C"/>
    <w:rsid w:val="007546A9"/>
    <w:rsid w:val="0075499D"/>
    <w:rsid w:val="00754AFA"/>
    <w:rsid w:val="0075608C"/>
    <w:rsid w:val="00757087"/>
    <w:rsid w:val="0076016C"/>
    <w:rsid w:val="00760BC5"/>
    <w:rsid w:val="00762AA9"/>
    <w:rsid w:val="0076390E"/>
    <w:rsid w:val="00763F08"/>
    <w:rsid w:val="007663E0"/>
    <w:rsid w:val="00767350"/>
    <w:rsid w:val="00770514"/>
    <w:rsid w:val="00771867"/>
    <w:rsid w:val="00772171"/>
    <w:rsid w:val="00772BEB"/>
    <w:rsid w:val="00773799"/>
    <w:rsid w:val="00774E4B"/>
    <w:rsid w:val="0077510D"/>
    <w:rsid w:val="007756C8"/>
    <w:rsid w:val="00777FBC"/>
    <w:rsid w:val="00781307"/>
    <w:rsid w:val="00781954"/>
    <w:rsid w:val="00781A49"/>
    <w:rsid w:val="007868ED"/>
    <w:rsid w:val="00786C09"/>
    <w:rsid w:val="00786C46"/>
    <w:rsid w:val="00791D14"/>
    <w:rsid w:val="00792538"/>
    <w:rsid w:val="007945F4"/>
    <w:rsid w:val="00796614"/>
    <w:rsid w:val="00796EC5"/>
    <w:rsid w:val="007A20BF"/>
    <w:rsid w:val="007A4762"/>
    <w:rsid w:val="007A48DC"/>
    <w:rsid w:val="007A641C"/>
    <w:rsid w:val="007A7300"/>
    <w:rsid w:val="007A730C"/>
    <w:rsid w:val="007A7B48"/>
    <w:rsid w:val="007B1F92"/>
    <w:rsid w:val="007B33E1"/>
    <w:rsid w:val="007B3650"/>
    <w:rsid w:val="007B5D66"/>
    <w:rsid w:val="007C0218"/>
    <w:rsid w:val="007C05B0"/>
    <w:rsid w:val="007C1B44"/>
    <w:rsid w:val="007C255B"/>
    <w:rsid w:val="007C2BAF"/>
    <w:rsid w:val="007C3F13"/>
    <w:rsid w:val="007C5B27"/>
    <w:rsid w:val="007C638A"/>
    <w:rsid w:val="007D330A"/>
    <w:rsid w:val="007D3557"/>
    <w:rsid w:val="007D3628"/>
    <w:rsid w:val="007D450E"/>
    <w:rsid w:val="007D54C0"/>
    <w:rsid w:val="007D5954"/>
    <w:rsid w:val="007D5ECD"/>
    <w:rsid w:val="007D5F5C"/>
    <w:rsid w:val="007D6C85"/>
    <w:rsid w:val="007D7A44"/>
    <w:rsid w:val="007D7F3C"/>
    <w:rsid w:val="007E27BA"/>
    <w:rsid w:val="007E4437"/>
    <w:rsid w:val="007E45C1"/>
    <w:rsid w:val="007E4622"/>
    <w:rsid w:val="007E4AFD"/>
    <w:rsid w:val="007E5DD5"/>
    <w:rsid w:val="007E72B5"/>
    <w:rsid w:val="007E79F2"/>
    <w:rsid w:val="007F113F"/>
    <w:rsid w:val="007F134F"/>
    <w:rsid w:val="007F3B9B"/>
    <w:rsid w:val="007F3C5C"/>
    <w:rsid w:val="007F514D"/>
    <w:rsid w:val="007F5F1D"/>
    <w:rsid w:val="007F6B26"/>
    <w:rsid w:val="007F7A26"/>
    <w:rsid w:val="007F7F88"/>
    <w:rsid w:val="00801CED"/>
    <w:rsid w:val="008024E5"/>
    <w:rsid w:val="0080372A"/>
    <w:rsid w:val="00803E14"/>
    <w:rsid w:val="00804291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476"/>
    <w:rsid w:val="00815BB8"/>
    <w:rsid w:val="00817D76"/>
    <w:rsid w:val="00820255"/>
    <w:rsid w:val="00820D14"/>
    <w:rsid w:val="0082273C"/>
    <w:rsid w:val="00822A61"/>
    <w:rsid w:val="0082439F"/>
    <w:rsid w:val="00825459"/>
    <w:rsid w:val="008258C1"/>
    <w:rsid w:val="00825A5F"/>
    <w:rsid w:val="008260D6"/>
    <w:rsid w:val="0082697B"/>
    <w:rsid w:val="00826BCA"/>
    <w:rsid w:val="00830193"/>
    <w:rsid w:val="00830305"/>
    <w:rsid w:val="00830EDE"/>
    <w:rsid w:val="00831C1E"/>
    <w:rsid w:val="00832F02"/>
    <w:rsid w:val="008356C9"/>
    <w:rsid w:val="008357A4"/>
    <w:rsid w:val="0083633F"/>
    <w:rsid w:val="008371B1"/>
    <w:rsid w:val="008420D5"/>
    <w:rsid w:val="00842F91"/>
    <w:rsid w:val="00844312"/>
    <w:rsid w:val="0084534F"/>
    <w:rsid w:val="008466AA"/>
    <w:rsid w:val="00847B6C"/>
    <w:rsid w:val="00850EF8"/>
    <w:rsid w:val="008514CE"/>
    <w:rsid w:val="008516C7"/>
    <w:rsid w:val="008529AD"/>
    <w:rsid w:val="00853231"/>
    <w:rsid w:val="008540EC"/>
    <w:rsid w:val="00854B50"/>
    <w:rsid w:val="0085590D"/>
    <w:rsid w:val="008559B8"/>
    <w:rsid w:val="00856410"/>
    <w:rsid w:val="008564D4"/>
    <w:rsid w:val="0085793F"/>
    <w:rsid w:val="00861651"/>
    <w:rsid w:val="00861834"/>
    <w:rsid w:val="00861DD5"/>
    <w:rsid w:val="0086278A"/>
    <w:rsid w:val="00863455"/>
    <w:rsid w:val="00865949"/>
    <w:rsid w:val="00865BE7"/>
    <w:rsid w:val="00867586"/>
    <w:rsid w:val="0087000E"/>
    <w:rsid w:val="00871387"/>
    <w:rsid w:val="008719CF"/>
    <w:rsid w:val="00871DBA"/>
    <w:rsid w:val="00872013"/>
    <w:rsid w:val="00873325"/>
    <w:rsid w:val="008740FC"/>
    <w:rsid w:val="00874393"/>
    <w:rsid w:val="00875A81"/>
    <w:rsid w:val="008779BC"/>
    <w:rsid w:val="008815B4"/>
    <w:rsid w:val="00881BB4"/>
    <w:rsid w:val="008825ED"/>
    <w:rsid w:val="00883E91"/>
    <w:rsid w:val="00885BB7"/>
    <w:rsid w:val="00886F69"/>
    <w:rsid w:val="00890064"/>
    <w:rsid w:val="00891D5F"/>
    <w:rsid w:val="00893711"/>
    <w:rsid w:val="008956AF"/>
    <w:rsid w:val="008A08A4"/>
    <w:rsid w:val="008A2633"/>
    <w:rsid w:val="008A32ED"/>
    <w:rsid w:val="008A3591"/>
    <w:rsid w:val="008A3983"/>
    <w:rsid w:val="008A603E"/>
    <w:rsid w:val="008A787E"/>
    <w:rsid w:val="008B0AE7"/>
    <w:rsid w:val="008B2ADC"/>
    <w:rsid w:val="008B3042"/>
    <w:rsid w:val="008B3524"/>
    <w:rsid w:val="008B46C5"/>
    <w:rsid w:val="008B6D7C"/>
    <w:rsid w:val="008B7306"/>
    <w:rsid w:val="008B7969"/>
    <w:rsid w:val="008C03DD"/>
    <w:rsid w:val="008C04C1"/>
    <w:rsid w:val="008C04DB"/>
    <w:rsid w:val="008C0893"/>
    <w:rsid w:val="008C0A86"/>
    <w:rsid w:val="008C1D7E"/>
    <w:rsid w:val="008C4F30"/>
    <w:rsid w:val="008C5887"/>
    <w:rsid w:val="008C6462"/>
    <w:rsid w:val="008C6FB6"/>
    <w:rsid w:val="008C7A39"/>
    <w:rsid w:val="008C7B88"/>
    <w:rsid w:val="008D26C0"/>
    <w:rsid w:val="008D2FC1"/>
    <w:rsid w:val="008D31E7"/>
    <w:rsid w:val="008D351D"/>
    <w:rsid w:val="008D421D"/>
    <w:rsid w:val="008D4479"/>
    <w:rsid w:val="008D4AEB"/>
    <w:rsid w:val="008D4D26"/>
    <w:rsid w:val="008D6924"/>
    <w:rsid w:val="008D7CA3"/>
    <w:rsid w:val="008E1779"/>
    <w:rsid w:val="008E19E3"/>
    <w:rsid w:val="008E1CDC"/>
    <w:rsid w:val="008E3CF9"/>
    <w:rsid w:val="008E5A72"/>
    <w:rsid w:val="008E6252"/>
    <w:rsid w:val="008E6260"/>
    <w:rsid w:val="008E668A"/>
    <w:rsid w:val="008E6E83"/>
    <w:rsid w:val="008E7152"/>
    <w:rsid w:val="008F08D7"/>
    <w:rsid w:val="008F0B8C"/>
    <w:rsid w:val="008F12D1"/>
    <w:rsid w:val="008F14EA"/>
    <w:rsid w:val="008F2725"/>
    <w:rsid w:val="008F2C82"/>
    <w:rsid w:val="008F3056"/>
    <w:rsid w:val="008F4475"/>
    <w:rsid w:val="008F4B72"/>
    <w:rsid w:val="008F57D8"/>
    <w:rsid w:val="008F59CF"/>
    <w:rsid w:val="008F661B"/>
    <w:rsid w:val="008F66B6"/>
    <w:rsid w:val="008F7505"/>
    <w:rsid w:val="008F755A"/>
    <w:rsid w:val="008F78D5"/>
    <w:rsid w:val="0090493D"/>
    <w:rsid w:val="00906635"/>
    <w:rsid w:val="009066AE"/>
    <w:rsid w:val="00910581"/>
    <w:rsid w:val="009110C4"/>
    <w:rsid w:val="00911681"/>
    <w:rsid w:val="00911EF7"/>
    <w:rsid w:val="00912A0B"/>
    <w:rsid w:val="00912A96"/>
    <w:rsid w:val="00913D0F"/>
    <w:rsid w:val="00915222"/>
    <w:rsid w:val="00916841"/>
    <w:rsid w:val="00917908"/>
    <w:rsid w:val="00920576"/>
    <w:rsid w:val="00921226"/>
    <w:rsid w:val="00921AA7"/>
    <w:rsid w:val="009225FB"/>
    <w:rsid w:val="00922D01"/>
    <w:rsid w:val="009234B6"/>
    <w:rsid w:val="0092365A"/>
    <w:rsid w:val="00923699"/>
    <w:rsid w:val="00924FD5"/>
    <w:rsid w:val="009265A1"/>
    <w:rsid w:val="0092743D"/>
    <w:rsid w:val="009275CC"/>
    <w:rsid w:val="009308A5"/>
    <w:rsid w:val="0093095C"/>
    <w:rsid w:val="00930FAE"/>
    <w:rsid w:val="00931202"/>
    <w:rsid w:val="00931DDB"/>
    <w:rsid w:val="00931EDD"/>
    <w:rsid w:val="00932365"/>
    <w:rsid w:val="00932488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0CB"/>
    <w:rsid w:val="0094085F"/>
    <w:rsid w:val="0094265F"/>
    <w:rsid w:val="0094352E"/>
    <w:rsid w:val="00943C92"/>
    <w:rsid w:val="00944B14"/>
    <w:rsid w:val="00946E64"/>
    <w:rsid w:val="00947E10"/>
    <w:rsid w:val="00952997"/>
    <w:rsid w:val="009547DB"/>
    <w:rsid w:val="00956DEF"/>
    <w:rsid w:val="0095798F"/>
    <w:rsid w:val="00960F50"/>
    <w:rsid w:val="009610E5"/>
    <w:rsid w:val="00965FAB"/>
    <w:rsid w:val="009705FD"/>
    <w:rsid w:val="009721FD"/>
    <w:rsid w:val="00972B07"/>
    <w:rsid w:val="00973375"/>
    <w:rsid w:val="00973668"/>
    <w:rsid w:val="009742BB"/>
    <w:rsid w:val="00981DBC"/>
    <w:rsid w:val="00982FA2"/>
    <w:rsid w:val="009839E3"/>
    <w:rsid w:val="009845C6"/>
    <w:rsid w:val="0098536F"/>
    <w:rsid w:val="00991256"/>
    <w:rsid w:val="009925A5"/>
    <w:rsid w:val="0099640B"/>
    <w:rsid w:val="00996854"/>
    <w:rsid w:val="00997938"/>
    <w:rsid w:val="009A130A"/>
    <w:rsid w:val="009A146B"/>
    <w:rsid w:val="009A30D4"/>
    <w:rsid w:val="009A4540"/>
    <w:rsid w:val="009A4B9C"/>
    <w:rsid w:val="009A5357"/>
    <w:rsid w:val="009A6D92"/>
    <w:rsid w:val="009A7571"/>
    <w:rsid w:val="009A758F"/>
    <w:rsid w:val="009B0661"/>
    <w:rsid w:val="009B25B2"/>
    <w:rsid w:val="009B56BB"/>
    <w:rsid w:val="009B67B9"/>
    <w:rsid w:val="009B6D6D"/>
    <w:rsid w:val="009C0217"/>
    <w:rsid w:val="009C0EBB"/>
    <w:rsid w:val="009C1FF3"/>
    <w:rsid w:val="009C28F0"/>
    <w:rsid w:val="009C2FFE"/>
    <w:rsid w:val="009C319A"/>
    <w:rsid w:val="009C3E3C"/>
    <w:rsid w:val="009C40C2"/>
    <w:rsid w:val="009C581E"/>
    <w:rsid w:val="009D04A1"/>
    <w:rsid w:val="009D118F"/>
    <w:rsid w:val="009D4F11"/>
    <w:rsid w:val="009D5D51"/>
    <w:rsid w:val="009D5FC2"/>
    <w:rsid w:val="009D6072"/>
    <w:rsid w:val="009D62C8"/>
    <w:rsid w:val="009D7857"/>
    <w:rsid w:val="009E53F4"/>
    <w:rsid w:val="009E5CF2"/>
    <w:rsid w:val="009E5E3D"/>
    <w:rsid w:val="009E7A53"/>
    <w:rsid w:val="009E7FA5"/>
    <w:rsid w:val="009F1A2A"/>
    <w:rsid w:val="009F1FF1"/>
    <w:rsid w:val="009F26EF"/>
    <w:rsid w:val="009F272F"/>
    <w:rsid w:val="009F2DD9"/>
    <w:rsid w:val="009F2EAD"/>
    <w:rsid w:val="009F355F"/>
    <w:rsid w:val="009F7218"/>
    <w:rsid w:val="009F7E06"/>
    <w:rsid w:val="00A01D30"/>
    <w:rsid w:val="00A027D6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5731"/>
    <w:rsid w:val="00A15F75"/>
    <w:rsid w:val="00A170AB"/>
    <w:rsid w:val="00A179D1"/>
    <w:rsid w:val="00A17F3C"/>
    <w:rsid w:val="00A21FCA"/>
    <w:rsid w:val="00A2213F"/>
    <w:rsid w:val="00A22571"/>
    <w:rsid w:val="00A22FA0"/>
    <w:rsid w:val="00A24616"/>
    <w:rsid w:val="00A2517F"/>
    <w:rsid w:val="00A254B9"/>
    <w:rsid w:val="00A26D29"/>
    <w:rsid w:val="00A30E40"/>
    <w:rsid w:val="00A324FE"/>
    <w:rsid w:val="00A32E4C"/>
    <w:rsid w:val="00A33074"/>
    <w:rsid w:val="00A33481"/>
    <w:rsid w:val="00A33629"/>
    <w:rsid w:val="00A35ECC"/>
    <w:rsid w:val="00A369A9"/>
    <w:rsid w:val="00A375D1"/>
    <w:rsid w:val="00A43093"/>
    <w:rsid w:val="00A430C6"/>
    <w:rsid w:val="00A442E0"/>
    <w:rsid w:val="00A44DA0"/>
    <w:rsid w:val="00A47455"/>
    <w:rsid w:val="00A5046F"/>
    <w:rsid w:val="00A504DA"/>
    <w:rsid w:val="00A508C8"/>
    <w:rsid w:val="00A5099F"/>
    <w:rsid w:val="00A50B20"/>
    <w:rsid w:val="00A50BDF"/>
    <w:rsid w:val="00A517DC"/>
    <w:rsid w:val="00A531D2"/>
    <w:rsid w:val="00A5468D"/>
    <w:rsid w:val="00A55C01"/>
    <w:rsid w:val="00A55F1C"/>
    <w:rsid w:val="00A55FA0"/>
    <w:rsid w:val="00A57513"/>
    <w:rsid w:val="00A60740"/>
    <w:rsid w:val="00A649E7"/>
    <w:rsid w:val="00A6502F"/>
    <w:rsid w:val="00A6719A"/>
    <w:rsid w:val="00A70C3E"/>
    <w:rsid w:val="00A71A52"/>
    <w:rsid w:val="00A7265B"/>
    <w:rsid w:val="00A72BCC"/>
    <w:rsid w:val="00A73C8F"/>
    <w:rsid w:val="00A74390"/>
    <w:rsid w:val="00A74823"/>
    <w:rsid w:val="00A74AC6"/>
    <w:rsid w:val="00A75C76"/>
    <w:rsid w:val="00A76016"/>
    <w:rsid w:val="00A77558"/>
    <w:rsid w:val="00A7788B"/>
    <w:rsid w:val="00A81A01"/>
    <w:rsid w:val="00A822BE"/>
    <w:rsid w:val="00A827A9"/>
    <w:rsid w:val="00A83F71"/>
    <w:rsid w:val="00A84523"/>
    <w:rsid w:val="00A845C0"/>
    <w:rsid w:val="00A86893"/>
    <w:rsid w:val="00A90E0E"/>
    <w:rsid w:val="00A91CBE"/>
    <w:rsid w:val="00A9242E"/>
    <w:rsid w:val="00A92B5D"/>
    <w:rsid w:val="00A93C35"/>
    <w:rsid w:val="00A94008"/>
    <w:rsid w:val="00A9663E"/>
    <w:rsid w:val="00A9665C"/>
    <w:rsid w:val="00A97FB8"/>
    <w:rsid w:val="00AA007C"/>
    <w:rsid w:val="00AA00A4"/>
    <w:rsid w:val="00AA1A64"/>
    <w:rsid w:val="00AA2516"/>
    <w:rsid w:val="00AA3685"/>
    <w:rsid w:val="00AA485A"/>
    <w:rsid w:val="00AA5233"/>
    <w:rsid w:val="00AA55DB"/>
    <w:rsid w:val="00AA7580"/>
    <w:rsid w:val="00AB04F9"/>
    <w:rsid w:val="00AB0918"/>
    <w:rsid w:val="00AB0DA3"/>
    <w:rsid w:val="00AB1B65"/>
    <w:rsid w:val="00AB29F6"/>
    <w:rsid w:val="00AB382D"/>
    <w:rsid w:val="00AB6157"/>
    <w:rsid w:val="00AB6BFE"/>
    <w:rsid w:val="00AC0657"/>
    <w:rsid w:val="00AC280B"/>
    <w:rsid w:val="00AC317F"/>
    <w:rsid w:val="00AC31E5"/>
    <w:rsid w:val="00AC3550"/>
    <w:rsid w:val="00AC3899"/>
    <w:rsid w:val="00AC5B27"/>
    <w:rsid w:val="00AC613F"/>
    <w:rsid w:val="00AC6676"/>
    <w:rsid w:val="00AC72DB"/>
    <w:rsid w:val="00AD163D"/>
    <w:rsid w:val="00AD198F"/>
    <w:rsid w:val="00AD1B1F"/>
    <w:rsid w:val="00AD2347"/>
    <w:rsid w:val="00AD306B"/>
    <w:rsid w:val="00AD3E40"/>
    <w:rsid w:val="00AD4290"/>
    <w:rsid w:val="00AE01B9"/>
    <w:rsid w:val="00AE1178"/>
    <w:rsid w:val="00AE1E06"/>
    <w:rsid w:val="00AE22CD"/>
    <w:rsid w:val="00AE4EE1"/>
    <w:rsid w:val="00AE521A"/>
    <w:rsid w:val="00AE619F"/>
    <w:rsid w:val="00AE70C4"/>
    <w:rsid w:val="00AF0639"/>
    <w:rsid w:val="00AF1469"/>
    <w:rsid w:val="00AF1C6F"/>
    <w:rsid w:val="00AF2857"/>
    <w:rsid w:val="00AF2A34"/>
    <w:rsid w:val="00AF340F"/>
    <w:rsid w:val="00AF5A27"/>
    <w:rsid w:val="00AF6D76"/>
    <w:rsid w:val="00B01132"/>
    <w:rsid w:val="00B01194"/>
    <w:rsid w:val="00B01772"/>
    <w:rsid w:val="00B0293E"/>
    <w:rsid w:val="00B03D94"/>
    <w:rsid w:val="00B04180"/>
    <w:rsid w:val="00B04F43"/>
    <w:rsid w:val="00B05F01"/>
    <w:rsid w:val="00B063BE"/>
    <w:rsid w:val="00B07131"/>
    <w:rsid w:val="00B07BAD"/>
    <w:rsid w:val="00B10209"/>
    <w:rsid w:val="00B10AE8"/>
    <w:rsid w:val="00B110BB"/>
    <w:rsid w:val="00B12FA2"/>
    <w:rsid w:val="00B13E40"/>
    <w:rsid w:val="00B151C3"/>
    <w:rsid w:val="00B1592F"/>
    <w:rsid w:val="00B16044"/>
    <w:rsid w:val="00B16249"/>
    <w:rsid w:val="00B170AB"/>
    <w:rsid w:val="00B17793"/>
    <w:rsid w:val="00B22F90"/>
    <w:rsid w:val="00B2337C"/>
    <w:rsid w:val="00B235F6"/>
    <w:rsid w:val="00B2401F"/>
    <w:rsid w:val="00B263EF"/>
    <w:rsid w:val="00B30FB0"/>
    <w:rsid w:val="00B31415"/>
    <w:rsid w:val="00B32849"/>
    <w:rsid w:val="00B338A3"/>
    <w:rsid w:val="00B33E74"/>
    <w:rsid w:val="00B34EDF"/>
    <w:rsid w:val="00B37F94"/>
    <w:rsid w:val="00B433E5"/>
    <w:rsid w:val="00B43CD9"/>
    <w:rsid w:val="00B4406F"/>
    <w:rsid w:val="00B446F0"/>
    <w:rsid w:val="00B44BB8"/>
    <w:rsid w:val="00B46181"/>
    <w:rsid w:val="00B47DC0"/>
    <w:rsid w:val="00B504CA"/>
    <w:rsid w:val="00B5108C"/>
    <w:rsid w:val="00B52DBA"/>
    <w:rsid w:val="00B53079"/>
    <w:rsid w:val="00B530D8"/>
    <w:rsid w:val="00B53CBC"/>
    <w:rsid w:val="00B55BAD"/>
    <w:rsid w:val="00B574E3"/>
    <w:rsid w:val="00B613F8"/>
    <w:rsid w:val="00B619C3"/>
    <w:rsid w:val="00B61EA8"/>
    <w:rsid w:val="00B638B0"/>
    <w:rsid w:val="00B641F0"/>
    <w:rsid w:val="00B648BC"/>
    <w:rsid w:val="00B64C85"/>
    <w:rsid w:val="00B65C40"/>
    <w:rsid w:val="00B66A24"/>
    <w:rsid w:val="00B66B91"/>
    <w:rsid w:val="00B6702F"/>
    <w:rsid w:val="00B672C5"/>
    <w:rsid w:val="00B67635"/>
    <w:rsid w:val="00B71F34"/>
    <w:rsid w:val="00B7426C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2ACF"/>
    <w:rsid w:val="00B96950"/>
    <w:rsid w:val="00B96D54"/>
    <w:rsid w:val="00BA088E"/>
    <w:rsid w:val="00BA1ACA"/>
    <w:rsid w:val="00BA4500"/>
    <w:rsid w:val="00BA5A00"/>
    <w:rsid w:val="00BA5BA5"/>
    <w:rsid w:val="00BA5D9E"/>
    <w:rsid w:val="00BB1932"/>
    <w:rsid w:val="00BB24BF"/>
    <w:rsid w:val="00BB3363"/>
    <w:rsid w:val="00BB39EC"/>
    <w:rsid w:val="00BB6862"/>
    <w:rsid w:val="00BB7F0E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54D5"/>
    <w:rsid w:val="00BD694F"/>
    <w:rsid w:val="00BD6971"/>
    <w:rsid w:val="00BE0452"/>
    <w:rsid w:val="00BE07F2"/>
    <w:rsid w:val="00BE0ABC"/>
    <w:rsid w:val="00BE3027"/>
    <w:rsid w:val="00BE330F"/>
    <w:rsid w:val="00BE39D4"/>
    <w:rsid w:val="00BE4C07"/>
    <w:rsid w:val="00BE5EBA"/>
    <w:rsid w:val="00BE6831"/>
    <w:rsid w:val="00BE7F7A"/>
    <w:rsid w:val="00BF1771"/>
    <w:rsid w:val="00BF2C9C"/>
    <w:rsid w:val="00BF5F6D"/>
    <w:rsid w:val="00BF706F"/>
    <w:rsid w:val="00BF794B"/>
    <w:rsid w:val="00C036A2"/>
    <w:rsid w:val="00C03BDA"/>
    <w:rsid w:val="00C03CBC"/>
    <w:rsid w:val="00C04709"/>
    <w:rsid w:val="00C04C1B"/>
    <w:rsid w:val="00C05142"/>
    <w:rsid w:val="00C0533E"/>
    <w:rsid w:val="00C06CD4"/>
    <w:rsid w:val="00C06CF1"/>
    <w:rsid w:val="00C076D3"/>
    <w:rsid w:val="00C07E75"/>
    <w:rsid w:val="00C10890"/>
    <w:rsid w:val="00C11575"/>
    <w:rsid w:val="00C12B87"/>
    <w:rsid w:val="00C13AFA"/>
    <w:rsid w:val="00C143EE"/>
    <w:rsid w:val="00C15859"/>
    <w:rsid w:val="00C15F51"/>
    <w:rsid w:val="00C20A4D"/>
    <w:rsid w:val="00C20AA5"/>
    <w:rsid w:val="00C23908"/>
    <w:rsid w:val="00C24FFE"/>
    <w:rsid w:val="00C27E1E"/>
    <w:rsid w:val="00C30101"/>
    <w:rsid w:val="00C313E1"/>
    <w:rsid w:val="00C32BFB"/>
    <w:rsid w:val="00C338E7"/>
    <w:rsid w:val="00C35CD4"/>
    <w:rsid w:val="00C35CDF"/>
    <w:rsid w:val="00C36B8D"/>
    <w:rsid w:val="00C36BD3"/>
    <w:rsid w:val="00C36EA7"/>
    <w:rsid w:val="00C3733B"/>
    <w:rsid w:val="00C37CAA"/>
    <w:rsid w:val="00C4010E"/>
    <w:rsid w:val="00C404C2"/>
    <w:rsid w:val="00C40763"/>
    <w:rsid w:val="00C40DC4"/>
    <w:rsid w:val="00C40F38"/>
    <w:rsid w:val="00C41059"/>
    <w:rsid w:val="00C42F63"/>
    <w:rsid w:val="00C458CE"/>
    <w:rsid w:val="00C476CF"/>
    <w:rsid w:val="00C5002D"/>
    <w:rsid w:val="00C501EE"/>
    <w:rsid w:val="00C523ED"/>
    <w:rsid w:val="00C5274B"/>
    <w:rsid w:val="00C52D88"/>
    <w:rsid w:val="00C55B66"/>
    <w:rsid w:val="00C56EFE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3F0E"/>
    <w:rsid w:val="00C84850"/>
    <w:rsid w:val="00C85142"/>
    <w:rsid w:val="00C855D3"/>
    <w:rsid w:val="00C86E50"/>
    <w:rsid w:val="00C90A2E"/>
    <w:rsid w:val="00C91448"/>
    <w:rsid w:val="00C916A9"/>
    <w:rsid w:val="00C917E4"/>
    <w:rsid w:val="00C9218C"/>
    <w:rsid w:val="00C93096"/>
    <w:rsid w:val="00C93CC4"/>
    <w:rsid w:val="00C941C8"/>
    <w:rsid w:val="00C95227"/>
    <w:rsid w:val="00C95653"/>
    <w:rsid w:val="00C96770"/>
    <w:rsid w:val="00CA04E8"/>
    <w:rsid w:val="00CA0794"/>
    <w:rsid w:val="00CA1BFA"/>
    <w:rsid w:val="00CA26B9"/>
    <w:rsid w:val="00CA57B9"/>
    <w:rsid w:val="00CA6EB8"/>
    <w:rsid w:val="00CA73DD"/>
    <w:rsid w:val="00CA7C0B"/>
    <w:rsid w:val="00CB1A08"/>
    <w:rsid w:val="00CB1BD6"/>
    <w:rsid w:val="00CB2A18"/>
    <w:rsid w:val="00CB2BAD"/>
    <w:rsid w:val="00CB634A"/>
    <w:rsid w:val="00CC0BCD"/>
    <w:rsid w:val="00CC26F6"/>
    <w:rsid w:val="00CC30C2"/>
    <w:rsid w:val="00CC5776"/>
    <w:rsid w:val="00CC70D1"/>
    <w:rsid w:val="00CC7CD8"/>
    <w:rsid w:val="00CD4C5D"/>
    <w:rsid w:val="00CD5803"/>
    <w:rsid w:val="00CD581E"/>
    <w:rsid w:val="00CD71A6"/>
    <w:rsid w:val="00CE0D7F"/>
    <w:rsid w:val="00CE0DD6"/>
    <w:rsid w:val="00CE2203"/>
    <w:rsid w:val="00CE353A"/>
    <w:rsid w:val="00CE5060"/>
    <w:rsid w:val="00CE509A"/>
    <w:rsid w:val="00CE7050"/>
    <w:rsid w:val="00CF316A"/>
    <w:rsid w:val="00CF3D64"/>
    <w:rsid w:val="00CF3E64"/>
    <w:rsid w:val="00CF5214"/>
    <w:rsid w:val="00CF5D4D"/>
    <w:rsid w:val="00CF63CD"/>
    <w:rsid w:val="00CF6483"/>
    <w:rsid w:val="00CF65DD"/>
    <w:rsid w:val="00CF684F"/>
    <w:rsid w:val="00CF72F3"/>
    <w:rsid w:val="00D00C51"/>
    <w:rsid w:val="00D014F2"/>
    <w:rsid w:val="00D027B1"/>
    <w:rsid w:val="00D043E8"/>
    <w:rsid w:val="00D06C99"/>
    <w:rsid w:val="00D07830"/>
    <w:rsid w:val="00D13CE9"/>
    <w:rsid w:val="00D14533"/>
    <w:rsid w:val="00D157C8"/>
    <w:rsid w:val="00D168A6"/>
    <w:rsid w:val="00D17028"/>
    <w:rsid w:val="00D1740A"/>
    <w:rsid w:val="00D17726"/>
    <w:rsid w:val="00D22577"/>
    <w:rsid w:val="00D225C1"/>
    <w:rsid w:val="00D22AD6"/>
    <w:rsid w:val="00D232F5"/>
    <w:rsid w:val="00D2506C"/>
    <w:rsid w:val="00D255FA"/>
    <w:rsid w:val="00D26E8D"/>
    <w:rsid w:val="00D27EBA"/>
    <w:rsid w:val="00D315F3"/>
    <w:rsid w:val="00D32BF5"/>
    <w:rsid w:val="00D34063"/>
    <w:rsid w:val="00D345B4"/>
    <w:rsid w:val="00D36E65"/>
    <w:rsid w:val="00D372E6"/>
    <w:rsid w:val="00D40978"/>
    <w:rsid w:val="00D40D6A"/>
    <w:rsid w:val="00D41053"/>
    <w:rsid w:val="00D4155A"/>
    <w:rsid w:val="00D41909"/>
    <w:rsid w:val="00D4194B"/>
    <w:rsid w:val="00D426B3"/>
    <w:rsid w:val="00D443FB"/>
    <w:rsid w:val="00D4449A"/>
    <w:rsid w:val="00D44585"/>
    <w:rsid w:val="00D45122"/>
    <w:rsid w:val="00D471BF"/>
    <w:rsid w:val="00D50679"/>
    <w:rsid w:val="00D51319"/>
    <w:rsid w:val="00D519AE"/>
    <w:rsid w:val="00D51E09"/>
    <w:rsid w:val="00D51E59"/>
    <w:rsid w:val="00D51FD7"/>
    <w:rsid w:val="00D52DC9"/>
    <w:rsid w:val="00D53CB5"/>
    <w:rsid w:val="00D546A2"/>
    <w:rsid w:val="00D54B6E"/>
    <w:rsid w:val="00D55CBB"/>
    <w:rsid w:val="00D563CC"/>
    <w:rsid w:val="00D5745F"/>
    <w:rsid w:val="00D60518"/>
    <w:rsid w:val="00D61D4E"/>
    <w:rsid w:val="00D62344"/>
    <w:rsid w:val="00D633E1"/>
    <w:rsid w:val="00D64A03"/>
    <w:rsid w:val="00D65ACC"/>
    <w:rsid w:val="00D65B53"/>
    <w:rsid w:val="00D65C9B"/>
    <w:rsid w:val="00D65F4B"/>
    <w:rsid w:val="00D6615F"/>
    <w:rsid w:val="00D67819"/>
    <w:rsid w:val="00D67F09"/>
    <w:rsid w:val="00D70DB6"/>
    <w:rsid w:val="00D71228"/>
    <w:rsid w:val="00D71965"/>
    <w:rsid w:val="00D745CC"/>
    <w:rsid w:val="00D75465"/>
    <w:rsid w:val="00D7592D"/>
    <w:rsid w:val="00D77914"/>
    <w:rsid w:val="00D805C4"/>
    <w:rsid w:val="00D8086D"/>
    <w:rsid w:val="00D82703"/>
    <w:rsid w:val="00D83764"/>
    <w:rsid w:val="00D85820"/>
    <w:rsid w:val="00D85FCE"/>
    <w:rsid w:val="00D86351"/>
    <w:rsid w:val="00D863B6"/>
    <w:rsid w:val="00D86BFF"/>
    <w:rsid w:val="00D87E48"/>
    <w:rsid w:val="00D9054D"/>
    <w:rsid w:val="00D91411"/>
    <w:rsid w:val="00D9594C"/>
    <w:rsid w:val="00D96697"/>
    <w:rsid w:val="00D968BA"/>
    <w:rsid w:val="00DA0F41"/>
    <w:rsid w:val="00DA30EA"/>
    <w:rsid w:val="00DA390E"/>
    <w:rsid w:val="00DA3F13"/>
    <w:rsid w:val="00DA50A7"/>
    <w:rsid w:val="00DA7C75"/>
    <w:rsid w:val="00DA7DA2"/>
    <w:rsid w:val="00DB3645"/>
    <w:rsid w:val="00DB6AAD"/>
    <w:rsid w:val="00DC03B2"/>
    <w:rsid w:val="00DC1903"/>
    <w:rsid w:val="00DC52EC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D5D91"/>
    <w:rsid w:val="00DD6914"/>
    <w:rsid w:val="00DE0A32"/>
    <w:rsid w:val="00DE0F3F"/>
    <w:rsid w:val="00DE1292"/>
    <w:rsid w:val="00DE1627"/>
    <w:rsid w:val="00DE5669"/>
    <w:rsid w:val="00DE6EDE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E00F2C"/>
    <w:rsid w:val="00E01C58"/>
    <w:rsid w:val="00E03BFC"/>
    <w:rsid w:val="00E03D5D"/>
    <w:rsid w:val="00E04B1B"/>
    <w:rsid w:val="00E0615F"/>
    <w:rsid w:val="00E100C0"/>
    <w:rsid w:val="00E107DA"/>
    <w:rsid w:val="00E13B7F"/>
    <w:rsid w:val="00E156F9"/>
    <w:rsid w:val="00E166E7"/>
    <w:rsid w:val="00E228C4"/>
    <w:rsid w:val="00E2366B"/>
    <w:rsid w:val="00E269A8"/>
    <w:rsid w:val="00E2781F"/>
    <w:rsid w:val="00E27FBD"/>
    <w:rsid w:val="00E315A0"/>
    <w:rsid w:val="00E319FD"/>
    <w:rsid w:val="00E31A6E"/>
    <w:rsid w:val="00E32639"/>
    <w:rsid w:val="00E346A7"/>
    <w:rsid w:val="00E3478D"/>
    <w:rsid w:val="00E348EB"/>
    <w:rsid w:val="00E3538E"/>
    <w:rsid w:val="00E35CA1"/>
    <w:rsid w:val="00E36700"/>
    <w:rsid w:val="00E36A89"/>
    <w:rsid w:val="00E404DA"/>
    <w:rsid w:val="00E40B22"/>
    <w:rsid w:val="00E41A2D"/>
    <w:rsid w:val="00E41B02"/>
    <w:rsid w:val="00E4222D"/>
    <w:rsid w:val="00E42B1B"/>
    <w:rsid w:val="00E430AD"/>
    <w:rsid w:val="00E430FE"/>
    <w:rsid w:val="00E43931"/>
    <w:rsid w:val="00E4395F"/>
    <w:rsid w:val="00E44542"/>
    <w:rsid w:val="00E44F4F"/>
    <w:rsid w:val="00E45C2F"/>
    <w:rsid w:val="00E46AFA"/>
    <w:rsid w:val="00E46CA7"/>
    <w:rsid w:val="00E4716D"/>
    <w:rsid w:val="00E510D0"/>
    <w:rsid w:val="00E5221C"/>
    <w:rsid w:val="00E52C2D"/>
    <w:rsid w:val="00E52DED"/>
    <w:rsid w:val="00E53730"/>
    <w:rsid w:val="00E53747"/>
    <w:rsid w:val="00E55BC6"/>
    <w:rsid w:val="00E5642A"/>
    <w:rsid w:val="00E57ACD"/>
    <w:rsid w:val="00E57DF2"/>
    <w:rsid w:val="00E6034A"/>
    <w:rsid w:val="00E62800"/>
    <w:rsid w:val="00E62EF1"/>
    <w:rsid w:val="00E635CE"/>
    <w:rsid w:val="00E63E88"/>
    <w:rsid w:val="00E6523B"/>
    <w:rsid w:val="00E6577B"/>
    <w:rsid w:val="00E675DB"/>
    <w:rsid w:val="00E70113"/>
    <w:rsid w:val="00E706FA"/>
    <w:rsid w:val="00E70E71"/>
    <w:rsid w:val="00E7126F"/>
    <w:rsid w:val="00E71827"/>
    <w:rsid w:val="00E7359D"/>
    <w:rsid w:val="00E763AB"/>
    <w:rsid w:val="00E800FF"/>
    <w:rsid w:val="00E805B4"/>
    <w:rsid w:val="00E81635"/>
    <w:rsid w:val="00E8234C"/>
    <w:rsid w:val="00E82711"/>
    <w:rsid w:val="00E82ABA"/>
    <w:rsid w:val="00E8599A"/>
    <w:rsid w:val="00E85EFA"/>
    <w:rsid w:val="00E92674"/>
    <w:rsid w:val="00E92857"/>
    <w:rsid w:val="00E940BD"/>
    <w:rsid w:val="00E95280"/>
    <w:rsid w:val="00E956B0"/>
    <w:rsid w:val="00E95FDC"/>
    <w:rsid w:val="00E96857"/>
    <w:rsid w:val="00E96A5C"/>
    <w:rsid w:val="00E97346"/>
    <w:rsid w:val="00E973FC"/>
    <w:rsid w:val="00E97875"/>
    <w:rsid w:val="00EA0079"/>
    <w:rsid w:val="00EA0892"/>
    <w:rsid w:val="00EA1134"/>
    <w:rsid w:val="00EA2770"/>
    <w:rsid w:val="00EA27B8"/>
    <w:rsid w:val="00EA6D12"/>
    <w:rsid w:val="00EA72D4"/>
    <w:rsid w:val="00EB10F7"/>
    <w:rsid w:val="00EB2D48"/>
    <w:rsid w:val="00EB3079"/>
    <w:rsid w:val="00EB3A72"/>
    <w:rsid w:val="00EB4DCB"/>
    <w:rsid w:val="00EB5BE0"/>
    <w:rsid w:val="00EB60B7"/>
    <w:rsid w:val="00EB6BF5"/>
    <w:rsid w:val="00EC0A35"/>
    <w:rsid w:val="00EC0A65"/>
    <w:rsid w:val="00EC1BB1"/>
    <w:rsid w:val="00EC31DA"/>
    <w:rsid w:val="00EC322F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6B36"/>
    <w:rsid w:val="00EE6C35"/>
    <w:rsid w:val="00EE72FA"/>
    <w:rsid w:val="00EE7607"/>
    <w:rsid w:val="00EF2E50"/>
    <w:rsid w:val="00EF35B3"/>
    <w:rsid w:val="00EF52C0"/>
    <w:rsid w:val="00EF594F"/>
    <w:rsid w:val="00EF5FB3"/>
    <w:rsid w:val="00EF682E"/>
    <w:rsid w:val="00EF6F8F"/>
    <w:rsid w:val="00EF720B"/>
    <w:rsid w:val="00F00525"/>
    <w:rsid w:val="00F0342C"/>
    <w:rsid w:val="00F040CC"/>
    <w:rsid w:val="00F04674"/>
    <w:rsid w:val="00F06B7D"/>
    <w:rsid w:val="00F07807"/>
    <w:rsid w:val="00F10083"/>
    <w:rsid w:val="00F104B2"/>
    <w:rsid w:val="00F105DF"/>
    <w:rsid w:val="00F116A3"/>
    <w:rsid w:val="00F12DD9"/>
    <w:rsid w:val="00F13F8F"/>
    <w:rsid w:val="00F146E2"/>
    <w:rsid w:val="00F157B4"/>
    <w:rsid w:val="00F15F09"/>
    <w:rsid w:val="00F16ECF"/>
    <w:rsid w:val="00F173CC"/>
    <w:rsid w:val="00F2060B"/>
    <w:rsid w:val="00F25818"/>
    <w:rsid w:val="00F2655C"/>
    <w:rsid w:val="00F27418"/>
    <w:rsid w:val="00F27EC0"/>
    <w:rsid w:val="00F307AC"/>
    <w:rsid w:val="00F31AEF"/>
    <w:rsid w:val="00F34212"/>
    <w:rsid w:val="00F346B9"/>
    <w:rsid w:val="00F3598F"/>
    <w:rsid w:val="00F42E35"/>
    <w:rsid w:val="00F433B0"/>
    <w:rsid w:val="00F44B1B"/>
    <w:rsid w:val="00F45873"/>
    <w:rsid w:val="00F47F96"/>
    <w:rsid w:val="00F50613"/>
    <w:rsid w:val="00F50928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188C"/>
    <w:rsid w:val="00F6219C"/>
    <w:rsid w:val="00F62BFD"/>
    <w:rsid w:val="00F63348"/>
    <w:rsid w:val="00F662BB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0E48"/>
    <w:rsid w:val="00F8308E"/>
    <w:rsid w:val="00F8446B"/>
    <w:rsid w:val="00F8461E"/>
    <w:rsid w:val="00F8519F"/>
    <w:rsid w:val="00F86875"/>
    <w:rsid w:val="00F86F1F"/>
    <w:rsid w:val="00F916BF"/>
    <w:rsid w:val="00F91C93"/>
    <w:rsid w:val="00F92020"/>
    <w:rsid w:val="00F936B4"/>
    <w:rsid w:val="00F93E91"/>
    <w:rsid w:val="00F94397"/>
    <w:rsid w:val="00F95BCA"/>
    <w:rsid w:val="00F95DA7"/>
    <w:rsid w:val="00FA1F2A"/>
    <w:rsid w:val="00FA288C"/>
    <w:rsid w:val="00FA32FE"/>
    <w:rsid w:val="00FA350E"/>
    <w:rsid w:val="00FA5043"/>
    <w:rsid w:val="00FA682E"/>
    <w:rsid w:val="00FA6C84"/>
    <w:rsid w:val="00FA6F15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1684"/>
    <w:rsid w:val="00FC2EC6"/>
    <w:rsid w:val="00FC3289"/>
    <w:rsid w:val="00FC5B67"/>
    <w:rsid w:val="00FC6ADA"/>
    <w:rsid w:val="00FC6D72"/>
    <w:rsid w:val="00FD08E1"/>
    <w:rsid w:val="00FD0C94"/>
    <w:rsid w:val="00FD0DED"/>
    <w:rsid w:val="00FD1131"/>
    <w:rsid w:val="00FD1692"/>
    <w:rsid w:val="00FD1C98"/>
    <w:rsid w:val="00FD2A1D"/>
    <w:rsid w:val="00FD2BF4"/>
    <w:rsid w:val="00FD2C32"/>
    <w:rsid w:val="00FD3414"/>
    <w:rsid w:val="00FD3CCF"/>
    <w:rsid w:val="00FD4CF8"/>
    <w:rsid w:val="00FD5A22"/>
    <w:rsid w:val="00FD5BB8"/>
    <w:rsid w:val="00FD5BD5"/>
    <w:rsid w:val="00FD61EE"/>
    <w:rsid w:val="00FE0015"/>
    <w:rsid w:val="00FE115E"/>
    <w:rsid w:val="00FE223E"/>
    <w:rsid w:val="00FE2B11"/>
    <w:rsid w:val="00FE3015"/>
    <w:rsid w:val="00FE3934"/>
    <w:rsid w:val="00FE3FA8"/>
    <w:rsid w:val="00FE5164"/>
    <w:rsid w:val="00FE64CB"/>
    <w:rsid w:val="00FE754C"/>
    <w:rsid w:val="00FE7647"/>
    <w:rsid w:val="00FF029B"/>
    <w:rsid w:val="00FF1851"/>
    <w:rsid w:val="00FF1EEE"/>
    <w:rsid w:val="00FF36A6"/>
    <w:rsid w:val="00FF3BDB"/>
    <w:rsid w:val="00FF4F38"/>
    <w:rsid w:val="00FF5083"/>
    <w:rsid w:val="00FF50A2"/>
    <w:rsid w:val="00FF6059"/>
    <w:rsid w:val="00FF701F"/>
    <w:rsid w:val="00FF7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1703"/>
  <w15:docId w15:val="{E4C4DEB8-B071-40C8-B930-B80EC436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D258C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uiPriority w:val="99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character" w:styleId="Mrltotthiperhivatkozs">
    <w:name w:val="FollowedHyperlink"/>
    <w:basedOn w:val="Bekezdsalapbettpusa"/>
    <w:uiPriority w:val="99"/>
    <w:semiHidden/>
    <w:unhideWhenUsed/>
    <w:rsid w:val="00A43093"/>
    <w:rPr>
      <w:color w:val="800080"/>
      <w:u w:val="single"/>
    </w:rPr>
  </w:style>
  <w:style w:type="paragraph" w:customStyle="1" w:styleId="msonormal0">
    <w:name w:val="msonormal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font1">
    <w:name w:val="font1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font6">
    <w:name w:val="font6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sz w:val="22"/>
      <w:szCs w:val="22"/>
    </w:rPr>
  </w:style>
  <w:style w:type="paragraph" w:customStyle="1" w:styleId="font7">
    <w:name w:val="font7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font8">
    <w:name w:val="font8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u w:val="single"/>
    </w:rPr>
  </w:style>
  <w:style w:type="paragraph" w:customStyle="1" w:styleId="font9">
    <w:name w:val="font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xl65">
    <w:name w:val="xl65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6">
    <w:name w:val="xl66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7">
    <w:name w:val="xl67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69">
    <w:name w:val="xl6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0">
    <w:name w:val="xl70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1">
    <w:name w:val="xl7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2">
    <w:name w:val="xl72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73">
    <w:name w:val="xl7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4">
    <w:name w:val="xl7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75">
    <w:name w:val="xl7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6">
    <w:name w:val="xl7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7">
    <w:name w:val="xl77"/>
    <w:basedOn w:val="Norml"/>
    <w:rsid w:val="00A4309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8">
    <w:name w:val="xl7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9">
    <w:name w:val="xl7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0">
    <w:name w:val="xl80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81">
    <w:name w:val="xl8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2">
    <w:name w:val="xl82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83">
    <w:name w:val="xl83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84">
    <w:name w:val="xl84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5">
    <w:name w:val="xl85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6">
    <w:name w:val="xl86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7">
    <w:name w:val="xl87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8">
    <w:name w:val="xl88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89">
    <w:name w:val="xl8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0">
    <w:name w:val="xl90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1">
    <w:name w:val="xl91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92">
    <w:name w:val="xl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93">
    <w:name w:val="xl9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4">
    <w:name w:val="xl9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5">
    <w:name w:val="xl9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6">
    <w:name w:val="xl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7">
    <w:name w:val="xl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9">
    <w:name w:val="xl99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0">
    <w:name w:val="xl1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1">
    <w:name w:val="xl10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3">
    <w:name w:val="xl103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4">
    <w:name w:val="xl104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5">
    <w:name w:val="xl10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6">
    <w:name w:val="xl10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7">
    <w:name w:val="xl10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08">
    <w:name w:val="xl10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9">
    <w:name w:val="xl10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0">
    <w:name w:val="xl110"/>
    <w:basedOn w:val="Norml"/>
    <w:rsid w:val="00A43093"/>
    <w:pPr>
      <w:shd w:val="clear" w:color="0000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1">
    <w:name w:val="xl11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2">
    <w:name w:val="xl11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13">
    <w:name w:val="xl113"/>
    <w:basedOn w:val="Norml"/>
    <w:rsid w:val="00A4309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Norml"/>
    <w:rsid w:val="00A43093"/>
    <w:pPr>
      <w:spacing w:before="100" w:beforeAutospacing="1" w:after="100" w:afterAutospacing="1"/>
      <w:jc w:val="center"/>
      <w:textAlignment w:val="top"/>
    </w:pPr>
    <w:rPr>
      <w:rFonts w:ascii="Calibri" w:hAnsi="Calibri" w:cs="Calibri"/>
      <w:sz w:val="22"/>
      <w:szCs w:val="22"/>
    </w:rPr>
  </w:style>
  <w:style w:type="paragraph" w:customStyle="1" w:styleId="xl116">
    <w:name w:val="xl116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7">
    <w:name w:val="xl11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18">
    <w:name w:val="xl118"/>
    <w:basedOn w:val="Norml"/>
    <w:rsid w:val="00A43093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0">
    <w:name w:val="xl12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1">
    <w:name w:val="xl121"/>
    <w:basedOn w:val="Norml"/>
    <w:rsid w:val="00A43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2">
    <w:name w:val="xl12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3">
    <w:name w:val="xl123"/>
    <w:basedOn w:val="Norml"/>
    <w:rsid w:val="00A4309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4">
    <w:name w:val="xl12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5">
    <w:name w:val="xl12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6">
    <w:name w:val="xl126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27">
    <w:name w:val="xl127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128">
    <w:name w:val="xl128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A4309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1">
    <w:name w:val="xl13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2">
    <w:name w:val="xl132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3">
    <w:name w:val="xl133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5">
    <w:name w:val="xl13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6">
    <w:name w:val="xl13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7">
    <w:name w:val="xl13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8">
    <w:name w:val="xl138"/>
    <w:basedOn w:val="Norml"/>
    <w:rsid w:val="00A4309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9">
    <w:name w:val="xl139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0">
    <w:name w:val="xl140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1">
    <w:name w:val="xl14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2">
    <w:name w:val="xl142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43">
    <w:name w:val="xl14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4">
    <w:name w:val="xl14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5">
    <w:name w:val="xl14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6">
    <w:name w:val="xl14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7">
    <w:name w:val="xl14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8">
    <w:name w:val="xl14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9">
    <w:name w:val="xl14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0">
    <w:name w:val="xl150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2">
    <w:name w:val="xl15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3">
    <w:name w:val="xl15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4">
    <w:name w:val="xl15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5">
    <w:name w:val="xl15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6">
    <w:name w:val="xl15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7">
    <w:name w:val="xl157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8">
    <w:name w:val="xl15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9">
    <w:name w:val="xl15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0">
    <w:name w:val="xl16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1">
    <w:name w:val="xl16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2">
    <w:name w:val="xl16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3">
    <w:name w:val="xl16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4">
    <w:name w:val="xl16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5">
    <w:name w:val="xl165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6">
    <w:name w:val="xl16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7">
    <w:name w:val="xl167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8">
    <w:name w:val="xl168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9">
    <w:name w:val="xl169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0">
    <w:name w:val="xl17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1">
    <w:name w:val="xl171"/>
    <w:basedOn w:val="Norml"/>
    <w:rsid w:val="00A4309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72">
    <w:name w:val="xl17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3">
    <w:name w:val="xl17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4">
    <w:name w:val="xl17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5">
    <w:name w:val="xl175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6">
    <w:name w:val="xl17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7">
    <w:name w:val="xl17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8">
    <w:name w:val="xl178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9">
    <w:name w:val="xl17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0">
    <w:name w:val="xl180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1">
    <w:name w:val="xl181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2">
    <w:name w:val="xl18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3">
    <w:name w:val="xl18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4">
    <w:name w:val="xl18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5">
    <w:name w:val="xl18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6">
    <w:name w:val="xl186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7">
    <w:name w:val="xl18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8">
    <w:name w:val="xl188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9">
    <w:name w:val="xl189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0">
    <w:name w:val="xl190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1">
    <w:name w:val="xl191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92">
    <w:name w:val="xl1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3">
    <w:name w:val="xl193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4">
    <w:name w:val="xl194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5">
    <w:name w:val="xl19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6">
    <w:name w:val="xl1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7">
    <w:name w:val="xl1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8">
    <w:name w:val="xl198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9">
    <w:name w:val="xl199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00">
    <w:name w:val="xl2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1">
    <w:name w:val="xl201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2">
    <w:name w:val="xl202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3">
    <w:name w:val="xl203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4">
    <w:name w:val="xl20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5">
    <w:name w:val="xl20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6">
    <w:name w:val="xl206"/>
    <w:basedOn w:val="Norml"/>
    <w:rsid w:val="00A4309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7">
    <w:name w:val="xl20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8">
    <w:name w:val="xl208"/>
    <w:basedOn w:val="Norml"/>
    <w:rsid w:val="00A43093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09">
    <w:name w:val="xl209"/>
    <w:basedOn w:val="Norml"/>
    <w:rsid w:val="00A4309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0">
    <w:name w:val="xl210"/>
    <w:basedOn w:val="Norml"/>
    <w:rsid w:val="00A4309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1">
    <w:name w:val="xl211"/>
    <w:basedOn w:val="Norml"/>
    <w:rsid w:val="00A4309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2">
    <w:name w:val="xl21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3">
    <w:name w:val="xl213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4">
    <w:name w:val="xl21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5">
    <w:name w:val="xl215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6">
    <w:name w:val="xl21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7">
    <w:name w:val="xl21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18">
    <w:name w:val="xl218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color w:val="000000"/>
      <w:sz w:val="22"/>
      <w:szCs w:val="22"/>
    </w:rPr>
  </w:style>
  <w:style w:type="paragraph" w:customStyle="1" w:styleId="xl219">
    <w:name w:val="xl21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0">
    <w:name w:val="xl220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4"/>
      <w:szCs w:val="24"/>
    </w:rPr>
  </w:style>
  <w:style w:type="paragraph" w:customStyle="1" w:styleId="xl221">
    <w:name w:val="xl221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2">
    <w:name w:val="xl222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character" w:customStyle="1" w:styleId="x193iq5w">
    <w:name w:val="x193iq5w"/>
    <w:basedOn w:val="Bekezdsalapbettpusa"/>
    <w:rsid w:val="00580600"/>
  </w:style>
  <w:style w:type="paragraph" w:customStyle="1" w:styleId="Norml0">
    <w:name w:val="Norml"/>
    <w:uiPriority w:val="99"/>
    <w:rsid w:val="00817D76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3633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3</Pages>
  <Words>717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47</cp:revision>
  <cp:lastPrinted>2024-05-06T11:33:00Z</cp:lastPrinted>
  <dcterms:created xsi:type="dcterms:W3CDTF">2024-07-05T07:36:00Z</dcterms:created>
  <dcterms:modified xsi:type="dcterms:W3CDTF">2024-07-11T08:14:00Z</dcterms:modified>
</cp:coreProperties>
</file>