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B7C35" w14:textId="77777777" w:rsidR="00DF7A16" w:rsidRDefault="00DF7A16" w:rsidP="00BB1932">
      <w:pPr>
        <w:ind w:left="360" w:right="4252" w:hanging="360"/>
        <w:jc w:val="center"/>
        <w:rPr>
          <w:b/>
          <w:sz w:val="22"/>
          <w:szCs w:val="22"/>
        </w:rPr>
      </w:pPr>
    </w:p>
    <w:p w14:paraId="61101B9D" w14:textId="43AA40CF" w:rsidR="00946E64" w:rsidRDefault="00C34508" w:rsidP="00FC6E8C">
      <w:pPr>
        <w:ind w:left="360" w:right="4252" w:hanging="36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</w:t>
      </w:r>
    </w:p>
    <w:p w14:paraId="1F59BA72" w14:textId="683F5797" w:rsidR="00BB1932" w:rsidRPr="00431B49" w:rsidRDefault="00BB1932" w:rsidP="00BB1932">
      <w:pPr>
        <w:ind w:left="360" w:right="4252" w:hanging="360"/>
        <w:jc w:val="center"/>
        <w:rPr>
          <w:b/>
          <w:sz w:val="22"/>
          <w:szCs w:val="22"/>
        </w:rPr>
      </w:pPr>
      <w:r w:rsidRPr="00431B49">
        <w:rPr>
          <w:b/>
          <w:sz w:val="22"/>
          <w:szCs w:val="22"/>
        </w:rPr>
        <w:t>KISKŐRÖS VÁROS SZLOVÁK NEMZETISÉGI</w:t>
      </w:r>
    </w:p>
    <w:p w14:paraId="5052695A" w14:textId="77777777" w:rsidR="00BB1932" w:rsidRPr="00431B49" w:rsidRDefault="00BB1932" w:rsidP="00BB1932">
      <w:pPr>
        <w:ind w:left="360" w:right="4252" w:hanging="360"/>
        <w:jc w:val="center"/>
        <w:rPr>
          <w:b/>
          <w:sz w:val="22"/>
          <w:szCs w:val="22"/>
        </w:rPr>
      </w:pPr>
      <w:r w:rsidRPr="00431B49">
        <w:rPr>
          <w:b/>
          <w:sz w:val="22"/>
          <w:szCs w:val="22"/>
        </w:rPr>
        <w:t>ÖNKORMÁNYZATA</w:t>
      </w:r>
    </w:p>
    <w:p w14:paraId="04A0758B" w14:textId="77777777" w:rsidR="00BB1932" w:rsidRPr="00431B49" w:rsidRDefault="00BB1932" w:rsidP="00BB1932">
      <w:pPr>
        <w:ind w:left="360" w:hanging="360"/>
        <w:rPr>
          <w:b/>
          <w:i/>
          <w:sz w:val="22"/>
          <w:szCs w:val="22"/>
          <w:u w:val="single"/>
        </w:rPr>
      </w:pPr>
      <w:proofErr w:type="spellStart"/>
      <w:r w:rsidRPr="00431B49">
        <w:rPr>
          <w:b/>
          <w:i/>
          <w:sz w:val="22"/>
          <w:szCs w:val="22"/>
          <w:u w:val="single"/>
        </w:rPr>
        <w:t>Slovenská</w:t>
      </w:r>
      <w:proofErr w:type="spellEnd"/>
      <w:r w:rsidRPr="00431B49">
        <w:rPr>
          <w:b/>
          <w:i/>
          <w:sz w:val="22"/>
          <w:szCs w:val="22"/>
          <w:u w:val="single"/>
        </w:rPr>
        <w:t xml:space="preserve"> </w:t>
      </w:r>
      <w:proofErr w:type="spellStart"/>
      <w:r w:rsidRPr="00431B49">
        <w:rPr>
          <w:b/>
          <w:i/>
          <w:sz w:val="22"/>
          <w:szCs w:val="22"/>
          <w:u w:val="single"/>
        </w:rPr>
        <w:t>národnostná</w:t>
      </w:r>
      <w:proofErr w:type="spellEnd"/>
      <w:r w:rsidRPr="00431B49">
        <w:rPr>
          <w:b/>
          <w:i/>
          <w:sz w:val="22"/>
          <w:szCs w:val="22"/>
          <w:u w:val="single"/>
        </w:rPr>
        <w:t xml:space="preserve"> </w:t>
      </w:r>
      <w:proofErr w:type="spellStart"/>
      <w:r w:rsidRPr="00431B49">
        <w:rPr>
          <w:b/>
          <w:i/>
          <w:sz w:val="22"/>
          <w:szCs w:val="22"/>
          <w:u w:val="single"/>
        </w:rPr>
        <w:t>samospráva</w:t>
      </w:r>
      <w:proofErr w:type="spellEnd"/>
      <w:r w:rsidRPr="00431B49">
        <w:rPr>
          <w:b/>
          <w:i/>
          <w:sz w:val="22"/>
          <w:szCs w:val="22"/>
          <w:u w:val="single"/>
        </w:rPr>
        <w:t xml:space="preserve"> </w:t>
      </w:r>
      <w:proofErr w:type="spellStart"/>
      <w:r w:rsidRPr="00431B49">
        <w:rPr>
          <w:b/>
          <w:i/>
          <w:sz w:val="22"/>
          <w:szCs w:val="22"/>
          <w:u w:val="single"/>
        </w:rPr>
        <w:t>mesta</w:t>
      </w:r>
      <w:proofErr w:type="spellEnd"/>
      <w:r w:rsidRPr="00431B49">
        <w:rPr>
          <w:b/>
          <w:i/>
          <w:sz w:val="22"/>
          <w:szCs w:val="22"/>
          <w:u w:val="single"/>
        </w:rPr>
        <w:t xml:space="preserve"> </w:t>
      </w:r>
      <w:proofErr w:type="spellStart"/>
      <w:r w:rsidRPr="00431B49">
        <w:rPr>
          <w:b/>
          <w:i/>
          <w:sz w:val="22"/>
          <w:szCs w:val="22"/>
          <w:u w:val="single"/>
        </w:rPr>
        <w:t>Malý</w:t>
      </w:r>
      <w:proofErr w:type="spellEnd"/>
      <w:r w:rsidRPr="00431B49">
        <w:rPr>
          <w:b/>
          <w:i/>
          <w:sz w:val="22"/>
          <w:szCs w:val="22"/>
          <w:u w:val="single"/>
        </w:rPr>
        <w:t xml:space="preserve"> </w:t>
      </w:r>
      <w:proofErr w:type="spellStart"/>
      <w:r w:rsidRPr="00431B49">
        <w:rPr>
          <w:b/>
          <w:i/>
          <w:sz w:val="22"/>
          <w:szCs w:val="22"/>
          <w:u w:val="single"/>
        </w:rPr>
        <w:t>Kereš</w:t>
      </w:r>
      <w:proofErr w:type="spellEnd"/>
    </w:p>
    <w:p w14:paraId="034ACB18" w14:textId="57CBC310" w:rsidR="00180972" w:rsidRDefault="0029464A" w:rsidP="00B0416B">
      <w:pPr>
        <w:ind w:left="360" w:hanging="360"/>
        <w:rPr>
          <w:b/>
          <w:sz w:val="22"/>
          <w:szCs w:val="22"/>
        </w:rPr>
      </w:pPr>
      <w:r w:rsidRPr="00431B49">
        <w:rPr>
          <w:b/>
          <w:sz w:val="22"/>
          <w:szCs w:val="22"/>
        </w:rPr>
        <w:t xml:space="preserve">Szám: </w:t>
      </w:r>
      <w:r w:rsidR="00BB1932" w:rsidRPr="00431B49">
        <w:rPr>
          <w:b/>
          <w:sz w:val="22"/>
          <w:szCs w:val="22"/>
        </w:rPr>
        <w:t>14</w:t>
      </w:r>
      <w:r w:rsidR="005F2E77">
        <w:rPr>
          <w:b/>
          <w:sz w:val="22"/>
          <w:szCs w:val="22"/>
        </w:rPr>
        <w:t>-</w:t>
      </w:r>
      <w:r w:rsidR="0091609F">
        <w:rPr>
          <w:b/>
          <w:sz w:val="22"/>
          <w:szCs w:val="22"/>
        </w:rPr>
        <w:t>4</w:t>
      </w:r>
      <w:r w:rsidR="00B01132" w:rsidRPr="00431B49">
        <w:rPr>
          <w:b/>
          <w:sz w:val="22"/>
          <w:szCs w:val="22"/>
        </w:rPr>
        <w:t>/202</w:t>
      </w:r>
      <w:r w:rsidR="003610ED">
        <w:rPr>
          <w:b/>
          <w:sz w:val="22"/>
          <w:szCs w:val="22"/>
        </w:rPr>
        <w:t>6</w:t>
      </w:r>
      <w:r w:rsidRPr="00431B49">
        <w:rPr>
          <w:b/>
          <w:sz w:val="22"/>
          <w:szCs w:val="22"/>
        </w:rPr>
        <w:t>.</w:t>
      </w:r>
    </w:p>
    <w:p w14:paraId="3A3CEC85" w14:textId="77777777" w:rsidR="00350019" w:rsidRPr="00431B49" w:rsidRDefault="00350019" w:rsidP="00B0416B">
      <w:pPr>
        <w:ind w:left="360" w:hanging="360"/>
        <w:rPr>
          <w:b/>
          <w:sz w:val="22"/>
          <w:szCs w:val="22"/>
        </w:rPr>
      </w:pPr>
    </w:p>
    <w:p w14:paraId="553F9930" w14:textId="77777777" w:rsidR="006D4F7C" w:rsidRPr="00431B49" w:rsidRDefault="006D4F7C" w:rsidP="00830193">
      <w:pPr>
        <w:ind w:left="360" w:hanging="360"/>
        <w:rPr>
          <w:b/>
          <w:sz w:val="22"/>
          <w:szCs w:val="22"/>
        </w:rPr>
      </w:pPr>
    </w:p>
    <w:p w14:paraId="7469FB06" w14:textId="3AD2F50A" w:rsidR="003D569A" w:rsidRDefault="0029464A" w:rsidP="00B0416B">
      <w:pPr>
        <w:ind w:left="360" w:hanging="360"/>
        <w:jc w:val="center"/>
        <w:rPr>
          <w:b/>
          <w:sz w:val="22"/>
          <w:szCs w:val="22"/>
        </w:rPr>
      </w:pPr>
      <w:r w:rsidRPr="00431B49">
        <w:rPr>
          <w:b/>
          <w:sz w:val="22"/>
          <w:szCs w:val="22"/>
        </w:rPr>
        <w:t>JEGYZŐKÖNYV</w:t>
      </w:r>
    </w:p>
    <w:p w14:paraId="3D8C3A9E" w14:textId="77777777" w:rsidR="00180972" w:rsidRPr="00431B49" w:rsidRDefault="00180972" w:rsidP="00C818E5">
      <w:pPr>
        <w:rPr>
          <w:b/>
          <w:sz w:val="22"/>
          <w:szCs w:val="22"/>
        </w:rPr>
      </w:pPr>
    </w:p>
    <w:p w14:paraId="20D00653" w14:textId="4A3CFCBB" w:rsidR="0029464A" w:rsidRPr="00431B49" w:rsidRDefault="0029464A" w:rsidP="00B01132">
      <w:pPr>
        <w:ind w:left="1418" w:hanging="1418"/>
        <w:jc w:val="both"/>
        <w:rPr>
          <w:sz w:val="22"/>
          <w:szCs w:val="22"/>
        </w:rPr>
      </w:pPr>
      <w:r w:rsidRPr="00431B49">
        <w:rPr>
          <w:b/>
          <w:sz w:val="22"/>
          <w:szCs w:val="22"/>
          <w:u w:val="single"/>
        </w:rPr>
        <w:t>Készült:</w:t>
      </w:r>
      <w:r w:rsidRPr="00431B49">
        <w:rPr>
          <w:sz w:val="22"/>
          <w:szCs w:val="22"/>
        </w:rPr>
        <w:tab/>
        <w:t xml:space="preserve">Kiskőrös Város </w:t>
      </w:r>
      <w:r w:rsidR="002C7C52" w:rsidRPr="00431B49">
        <w:rPr>
          <w:sz w:val="22"/>
          <w:szCs w:val="22"/>
        </w:rPr>
        <w:t>Szlovák</w:t>
      </w:r>
      <w:r w:rsidR="00B01132" w:rsidRPr="00431B49">
        <w:rPr>
          <w:sz w:val="22"/>
          <w:szCs w:val="22"/>
        </w:rPr>
        <w:t xml:space="preserve"> Nemzetiségi Önkormányzata 202</w:t>
      </w:r>
      <w:r w:rsidR="003610ED">
        <w:rPr>
          <w:sz w:val="22"/>
          <w:szCs w:val="22"/>
        </w:rPr>
        <w:t>6</w:t>
      </w:r>
      <w:r w:rsidRPr="00431B49">
        <w:rPr>
          <w:sz w:val="22"/>
          <w:szCs w:val="22"/>
        </w:rPr>
        <w:t xml:space="preserve">. </w:t>
      </w:r>
      <w:r w:rsidR="0091609F">
        <w:rPr>
          <w:sz w:val="22"/>
          <w:szCs w:val="22"/>
        </w:rPr>
        <w:t>május 8</w:t>
      </w:r>
      <w:r w:rsidR="00A55C01">
        <w:rPr>
          <w:sz w:val="22"/>
          <w:szCs w:val="22"/>
        </w:rPr>
        <w:t>-</w:t>
      </w:r>
      <w:r w:rsidR="0091609F">
        <w:rPr>
          <w:sz w:val="22"/>
          <w:szCs w:val="22"/>
        </w:rPr>
        <w:t>á</w:t>
      </w:r>
      <w:r w:rsidR="000F016F" w:rsidRPr="00431B49">
        <w:rPr>
          <w:sz w:val="22"/>
          <w:szCs w:val="22"/>
        </w:rPr>
        <w:t xml:space="preserve">n </w:t>
      </w:r>
      <w:r w:rsidR="00284E65" w:rsidRPr="00431B49">
        <w:rPr>
          <w:sz w:val="22"/>
          <w:szCs w:val="22"/>
        </w:rPr>
        <w:t>(</w:t>
      </w:r>
      <w:r w:rsidR="00F26FB5">
        <w:rPr>
          <w:sz w:val="22"/>
          <w:szCs w:val="22"/>
        </w:rPr>
        <w:t>péntek</w:t>
      </w:r>
      <w:r w:rsidR="002D72E9" w:rsidRPr="00431B49">
        <w:rPr>
          <w:sz w:val="22"/>
          <w:szCs w:val="22"/>
        </w:rPr>
        <w:t xml:space="preserve">) </w:t>
      </w:r>
      <w:r w:rsidR="0091609F">
        <w:rPr>
          <w:sz w:val="22"/>
          <w:szCs w:val="22"/>
        </w:rPr>
        <w:t>10</w:t>
      </w:r>
      <w:r w:rsidR="00A513B4">
        <w:rPr>
          <w:sz w:val="22"/>
          <w:szCs w:val="22"/>
        </w:rPr>
        <w:t>:</w:t>
      </w:r>
      <w:r w:rsidR="0091609F">
        <w:rPr>
          <w:sz w:val="22"/>
          <w:szCs w:val="22"/>
        </w:rPr>
        <w:t>00</w:t>
      </w:r>
      <w:r w:rsidR="00E46AFA">
        <w:rPr>
          <w:sz w:val="22"/>
          <w:szCs w:val="22"/>
        </w:rPr>
        <w:t xml:space="preserve"> </w:t>
      </w:r>
      <w:r w:rsidRPr="00431B49">
        <w:rPr>
          <w:sz w:val="22"/>
          <w:szCs w:val="22"/>
        </w:rPr>
        <w:t>órai kezdettel megtartott</w:t>
      </w:r>
      <w:r w:rsidR="00C5274B">
        <w:rPr>
          <w:sz w:val="22"/>
          <w:szCs w:val="22"/>
        </w:rPr>
        <w:t xml:space="preserve"> </w:t>
      </w:r>
      <w:r w:rsidRPr="00431B49">
        <w:rPr>
          <w:sz w:val="22"/>
          <w:szCs w:val="22"/>
        </w:rPr>
        <w:t>üléséről</w:t>
      </w:r>
    </w:p>
    <w:p w14:paraId="678F5C6A" w14:textId="77777777" w:rsidR="008371B1" w:rsidRDefault="008371B1" w:rsidP="003E4452">
      <w:pPr>
        <w:rPr>
          <w:sz w:val="22"/>
          <w:szCs w:val="22"/>
        </w:rPr>
      </w:pPr>
    </w:p>
    <w:p w14:paraId="46BC4EED" w14:textId="77777777" w:rsidR="008A075C" w:rsidRPr="00431B49" w:rsidRDefault="008A075C" w:rsidP="003E4452">
      <w:pPr>
        <w:rPr>
          <w:sz w:val="22"/>
          <w:szCs w:val="22"/>
        </w:rPr>
      </w:pPr>
    </w:p>
    <w:p w14:paraId="01D94C8B" w14:textId="13FE6503" w:rsidR="007945F4" w:rsidRPr="00431B49" w:rsidRDefault="0029464A" w:rsidP="007945F4">
      <w:pPr>
        <w:rPr>
          <w:sz w:val="22"/>
          <w:szCs w:val="22"/>
        </w:rPr>
      </w:pPr>
      <w:r w:rsidRPr="00431B49">
        <w:rPr>
          <w:b/>
          <w:sz w:val="22"/>
          <w:szCs w:val="22"/>
          <w:u w:val="single"/>
        </w:rPr>
        <w:t>Az ülés helye:</w:t>
      </w:r>
      <w:r w:rsidRPr="00431B49">
        <w:rPr>
          <w:sz w:val="22"/>
          <w:szCs w:val="22"/>
        </w:rPr>
        <w:tab/>
      </w:r>
      <w:r w:rsidR="007945F4" w:rsidRPr="00431B49">
        <w:rPr>
          <w:sz w:val="22"/>
          <w:szCs w:val="22"/>
        </w:rPr>
        <w:tab/>
      </w:r>
      <w:r w:rsidR="0080372A" w:rsidRPr="00423D05">
        <w:rPr>
          <w:sz w:val="22"/>
          <w:szCs w:val="22"/>
        </w:rPr>
        <w:t>Kiskőrösi Polgármesteri Hivatal Jegyzői irodája</w:t>
      </w:r>
    </w:p>
    <w:p w14:paraId="085A118B" w14:textId="77777777" w:rsidR="007945F4" w:rsidRPr="00431B49" w:rsidRDefault="007945F4" w:rsidP="007945F4">
      <w:pPr>
        <w:rPr>
          <w:sz w:val="22"/>
          <w:szCs w:val="22"/>
        </w:rPr>
      </w:pP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  <w:t>(6200 Kiskőrös, Petőfi Sándor tér 1.)</w:t>
      </w:r>
    </w:p>
    <w:p w14:paraId="025FB8F3" w14:textId="77777777" w:rsidR="008371B1" w:rsidRDefault="008371B1" w:rsidP="0029464A">
      <w:pPr>
        <w:rPr>
          <w:sz w:val="22"/>
          <w:szCs w:val="22"/>
        </w:rPr>
      </w:pPr>
    </w:p>
    <w:p w14:paraId="45D65371" w14:textId="77777777" w:rsidR="008A075C" w:rsidRPr="00431B49" w:rsidRDefault="008A075C" w:rsidP="0029464A">
      <w:pPr>
        <w:rPr>
          <w:sz w:val="22"/>
          <w:szCs w:val="22"/>
        </w:rPr>
      </w:pPr>
    </w:p>
    <w:p w14:paraId="79BBF481" w14:textId="3A9FEE20" w:rsidR="00A513B4" w:rsidRDefault="00BB1932" w:rsidP="00D148D5">
      <w:pPr>
        <w:rPr>
          <w:sz w:val="22"/>
          <w:szCs w:val="22"/>
        </w:rPr>
      </w:pPr>
      <w:r w:rsidRPr="00431B49">
        <w:rPr>
          <w:b/>
          <w:sz w:val="22"/>
          <w:szCs w:val="22"/>
          <w:u w:val="single"/>
        </w:rPr>
        <w:t>Jelen vannak:</w:t>
      </w: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</w:r>
      <w:r w:rsidR="00A513B4" w:rsidRPr="00C7789B">
        <w:rPr>
          <w:sz w:val="22"/>
          <w:szCs w:val="22"/>
        </w:rPr>
        <w:t>Csővári János</w:t>
      </w:r>
      <w:r w:rsidR="00A513B4" w:rsidRPr="00C7789B">
        <w:rPr>
          <w:sz w:val="22"/>
          <w:szCs w:val="22"/>
        </w:rPr>
        <w:tab/>
      </w:r>
      <w:r w:rsidR="00A513B4" w:rsidRPr="00C7789B">
        <w:rPr>
          <w:sz w:val="22"/>
          <w:szCs w:val="22"/>
        </w:rPr>
        <w:tab/>
      </w:r>
      <w:r w:rsidR="00A513B4" w:rsidRPr="00C7789B">
        <w:rPr>
          <w:sz w:val="22"/>
          <w:szCs w:val="22"/>
        </w:rPr>
        <w:tab/>
        <w:t>képviselő</w:t>
      </w:r>
    </w:p>
    <w:p w14:paraId="28749C2F" w14:textId="13D5521E" w:rsidR="00D148D5" w:rsidRPr="00C7789B" w:rsidRDefault="00D148D5" w:rsidP="00A513B4">
      <w:pPr>
        <w:ind w:left="1416" w:firstLine="708"/>
        <w:rPr>
          <w:sz w:val="22"/>
          <w:szCs w:val="22"/>
        </w:rPr>
      </w:pPr>
      <w:r>
        <w:rPr>
          <w:sz w:val="22"/>
          <w:szCs w:val="22"/>
        </w:rPr>
        <w:t>Dulai Györgyné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képviselő</w:t>
      </w:r>
    </w:p>
    <w:p w14:paraId="1C98811B" w14:textId="77777777" w:rsidR="00D148D5" w:rsidRDefault="00D148D5" w:rsidP="00D148D5">
      <w:pPr>
        <w:ind w:left="2127" w:hanging="3"/>
        <w:rPr>
          <w:sz w:val="22"/>
          <w:szCs w:val="22"/>
        </w:rPr>
      </w:pPr>
      <w:r w:rsidRPr="00C7789B">
        <w:rPr>
          <w:sz w:val="22"/>
          <w:szCs w:val="22"/>
        </w:rPr>
        <w:t>Györk Ernőné</w:t>
      </w:r>
      <w:r w:rsidRPr="00C7789B">
        <w:rPr>
          <w:sz w:val="22"/>
          <w:szCs w:val="22"/>
        </w:rPr>
        <w:tab/>
      </w:r>
      <w:r w:rsidRPr="00C7789B">
        <w:rPr>
          <w:sz w:val="22"/>
          <w:szCs w:val="22"/>
        </w:rPr>
        <w:tab/>
      </w:r>
      <w:r w:rsidRPr="00C7789B">
        <w:rPr>
          <w:sz w:val="22"/>
          <w:szCs w:val="22"/>
        </w:rPr>
        <w:tab/>
        <w:t>képviselő</w:t>
      </w:r>
    </w:p>
    <w:p w14:paraId="219DADF8" w14:textId="77777777" w:rsidR="00D148D5" w:rsidRPr="00C7789B" w:rsidRDefault="00D148D5" w:rsidP="00D148D5">
      <w:pPr>
        <w:ind w:left="2127" w:hanging="3"/>
        <w:rPr>
          <w:sz w:val="22"/>
          <w:szCs w:val="22"/>
        </w:rPr>
      </w:pPr>
      <w:proofErr w:type="spellStart"/>
      <w:r>
        <w:rPr>
          <w:sz w:val="22"/>
          <w:szCs w:val="22"/>
        </w:rPr>
        <w:t>Pazdernyik</w:t>
      </w:r>
      <w:proofErr w:type="spellEnd"/>
      <w:r>
        <w:rPr>
          <w:sz w:val="22"/>
          <w:szCs w:val="22"/>
        </w:rPr>
        <w:t xml:space="preserve"> Sándorné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képviselő</w:t>
      </w:r>
    </w:p>
    <w:p w14:paraId="3927CFAC" w14:textId="77777777" w:rsidR="00D148D5" w:rsidRPr="00C7789B" w:rsidRDefault="00D148D5" w:rsidP="00D148D5">
      <w:pPr>
        <w:ind w:left="2127" w:hanging="3"/>
        <w:rPr>
          <w:sz w:val="22"/>
          <w:szCs w:val="22"/>
        </w:rPr>
      </w:pPr>
      <w:proofErr w:type="spellStart"/>
      <w:r w:rsidRPr="00C7789B">
        <w:rPr>
          <w:sz w:val="22"/>
          <w:szCs w:val="22"/>
        </w:rPr>
        <w:t>Valach</w:t>
      </w:r>
      <w:proofErr w:type="spellEnd"/>
      <w:r w:rsidRPr="00C7789B">
        <w:rPr>
          <w:sz w:val="22"/>
          <w:szCs w:val="22"/>
        </w:rPr>
        <w:t xml:space="preserve"> Sándorné</w:t>
      </w:r>
      <w:r w:rsidRPr="00C7789B">
        <w:rPr>
          <w:sz w:val="22"/>
          <w:szCs w:val="22"/>
        </w:rPr>
        <w:tab/>
      </w:r>
      <w:r w:rsidRPr="00C7789B">
        <w:rPr>
          <w:sz w:val="22"/>
          <w:szCs w:val="22"/>
        </w:rPr>
        <w:tab/>
        <w:t>képviselő</w:t>
      </w:r>
    </w:p>
    <w:p w14:paraId="6E8F2A98" w14:textId="4756C563" w:rsidR="00BB1932" w:rsidRPr="00431B49" w:rsidRDefault="00BB1932" w:rsidP="00D148D5">
      <w:pPr>
        <w:rPr>
          <w:sz w:val="22"/>
          <w:szCs w:val="22"/>
        </w:rPr>
      </w:pPr>
    </w:p>
    <w:p w14:paraId="0561F8F1" w14:textId="77777777" w:rsidR="00BB1932" w:rsidRPr="00431B49" w:rsidRDefault="00BB1932" w:rsidP="00BB1932">
      <w:pPr>
        <w:ind w:left="2127" w:hanging="3"/>
        <w:rPr>
          <w:sz w:val="22"/>
          <w:szCs w:val="22"/>
        </w:rPr>
      </w:pPr>
      <w:r w:rsidRPr="00431B49">
        <w:rPr>
          <w:sz w:val="22"/>
          <w:szCs w:val="22"/>
        </w:rPr>
        <w:t xml:space="preserve">dr. Turán Csaba </w:t>
      </w: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  <w:t>jegyző</w:t>
      </w:r>
    </w:p>
    <w:p w14:paraId="1A97E26F" w14:textId="313A5FED" w:rsidR="00BB1932" w:rsidRPr="00431B49" w:rsidRDefault="003610ED" w:rsidP="00BB1932">
      <w:pPr>
        <w:ind w:left="2127" w:hanging="3"/>
        <w:rPr>
          <w:sz w:val="22"/>
          <w:szCs w:val="22"/>
        </w:rPr>
      </w:pPr>
      <w:r>
        <w:rPr>
          <w:sz w:val="22"/>
          <w:szCs w:val="22"/>
        </w:rPr>
        <w:t>Kőhegyiné Seres Anita</w:t>
      </w:r>
      <w:r w:rsidR="00366E52">
        <w:rPr>
          <w:sz w:val="22"/>
          <w:szCs w:val="22"/>
        </w:rPr>
        <w:tab/>
      </w:r>
      <w:r w:rsidR="00BB1932" w:rsidRPr="00431B49">
        <w:rPr>
          <w:sz w:val="22"/>
          <w:szCs w:val="22"/>
        </w:rPr>
        <w:t xml:space="preserve"> </w:t>
      </w:r>
      <w:r w:rsidR="00BB1932" w:rsidRPr="00431B49">
        <w:rPr>
          <w:sz w:val="22"/>
          <w:szCs w:val="22"/>
        </w:rPr>
        <w:tab/>
      </w:r>
      <w:r>
        <w:rPr>
          <w:sz w:val="22"/>
          <w:szCs w:val="22"/>
        </w:rPr>
        <w:t>költségvetési referens</w:t>
      </w:r>
    </w:p>
    <w:p w14:paraId="0746E024" w14:textId="74723B48" w:rsidR="003D1698" w:rsidRDefault="00FD0DED" w:rsidP="00D148D5">
      <w:pPr>
        <w:ind w:left="1416" w:firstLine="708"/>
        <w:rPr>
          <w:sz w:val="22"/>
          <w:szCs w:val="22"/>
        </w:rPr>
      </w:pPr>
      <w:r>
        <w:rPr>
          <w:sz w:val="22"/>
          <w:szCs w:val="22"/>
        </w:rPr>
        <w:t>Lucza Alexandra</w:t>
      </w:r>
      <w:r w:rsidR="008815B4">
        <w:rPr>
          <w:sz w:val="22"/>
          <w:szCs w:val="22"/>
        </w:rPr>
        <w:tab/>
      </w:r>
      <w:r w:rsidR="00BB1932" w:rsidRPr="00431B49">
        <w:rPr>
          <w:sz w:val="22"/>
          <w:szCs w:val="22"/>
        </w:rPr>
        <w:tab/>
        <w:t>jegyzőkönyvvezető</w:t>
      </w:r>
    </w:p>
    <w:p w14:paraId="578AFCFF" w14:textId="77777777" w:rsidR="00366E52" w:rsidRDefault="00366E52" w:rsidP="00BB1932">
      <w:pPr>
        <w:jc w:val="both"/>
        <w:rPr>
          <w:b/>
          <w:sz w:val="22"/>
          <w:szCs w:val="22"/>
        </w:rPr>
      </w:pPr>
    </w:p>
    <w:p w14:paraId="1A2C3D8D" w14:textId="77777777" w:rsidR="00366E52" w:rsidRPr="00431B49" w:rsidRDefault="00366E52" w:rsidP="00BB1932">
      <w:pPr>
        <w:jc w:val="both"/>
        <w:rPr>
          <w:b/>
          <w:sz w:val="22"/>
          <w:szCs w:val="22"/>
        </w:rPr>
      </w:pPr>
    </w:p>
    <w:p w14:paraId="077F6C7E" w14:textId="50EF820E" w:rsidR="00FA1F2A" w:rsidRDefault="00FA1F2A" w:rsidP="00FA1F2A">
      <w:pPr>
        <w:jc w:val="both"/>
        <w:rPr>
          <w:sz w:val="22"/>
          <w:szCs w:val="22"/>
        </w:rPr>
      </w:pPr>
      <w:r w:rsidRPr="00431B49">
        <w:rPr>
          <w:b/>
          <w:sz w:val="22"/>
          <w:szCs w:val="22"/>
        </w:rPr>
        <w:t>Györk Ernőné</w:t>
      </w:r>
      <w:r w:rsidRPr="00431B49">
        <w:rPr>
          <w:sz w:val="22"/>
          <w:szCs w:val="22"/>
        </w:rPr>
        <w:t xml:space="preserve"> a testület elnöke köszöntötte az ülésen megjelenteket, megállapította a határozat-képességet és megnyitotta az ülést. Javasolta, hogy a jegyzőkönyv-hitelesítő </w:t>
      </w:r>
      <w:r w:rsidR="00A513B4">
        <w:rPr>
          <w:sz w:val="22"/>
          <w:szCs w:val="22"/>
        </w:rPr>
        <w:t xml:space="preserve">Csővári János </w:t>
      </w:r>
      <w:r w:rsidRPr="00431B49">
        <w:rPr>
          <w:sz w:val="22"/>
          <w:szCs w:val="22"/>
        </w:rPr>
        <w:t>képviselő legyen.</w:t>
      </w:r>
    </w:p>
    <w:p w14:paraId="3E71C27D" w14:textId="77777777" w:rsidR="00FA1F2A" w:rsidRPr="00431B49" w:rsidRDefault="00FA1F2A" w:rsidP="00FA1F2A">
      <w:pPr>
        <w:jc w:val="both"/>
        <w:rPr>
          <w:sz w:val="22"/>
          <w:szCs w:val="22"/>
        </w:rPr>
      </w:pPr>
    </w:p>
    <w:p w14:paraId="2D3F0F67" w14:textId="67FADA13" w:rsidR="003B601E" w:rsidRDefault="003B601E" w:rsidP="003B601E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A testület </w:t>
      </w:r>
      <w:r w:rsidRPr="00DE5133">
        <w:rPr>
          <w:sz w:val="22"/>
          <w:szCs w:val="22"/>
        </w:rPr>
        <w:t xml:space="preserve">a jegyzőkönyv hitelesítőjének </w:t>
      </w:r>
      <w:r w:rsidRPr="00530197">
        <w:rPr>
          <w:sz w:val="22"/>
          <w:szCs w:val="22"/>
        </w:rPr>
        <w:t>egyhangú szavazással</w:t>
      </w:r>
      <w:r w:rsidR="00315D53">
        <w:rPr>
          <w:sz w:val="22"/>
          <w:szCs w:val="22"/>
        </w:rPr>
        <w:t xml:space="preserve"> </w:t>
      </w:r>
      <w:r w:rsidR="00A513B4">
        <w:rPr>
          <w:sz w:val="22"/>
          <w:szCs w:val="22"/>
        </w:rPr>
        <w:t xml:space="preserve">Csővári János </w:t>
      </w:r>
      <w:r w:rsidRPr="00DE5133">
        <w:rPr>
          <w:sz w:val="22"/>
          <w:szCs w:val="22"/>
        </w:rPr>
        <w:t>képviselőt jelölte ki.</w:t>
      </w:r>
    </w:p>
    <w:p w14:paraId="15501D5D" w14:textId="77777777" w:rsidR="007843F3" w:rsidRDefault="007843F3" w:rsidP="003B601E">
      <w:pPr>
        <w:jc w:val="both"/>
        <w:rPr>
          <w:sz w:val="22"/>
          <w:szCs w:val="22"/>
        </w:rPr>
      </w:pPr>
    </w:p>
    <w:p w14:paraId="2745D9A8" w14:textId="77777777" w:rsidR="0091609F" w:rsidRDefault="0091609F" w:rsidP="0091609F">
      <w:pPr>
        <w:jc w:val="both"/>
        <w:rPr>
          <w:sz w:val="22"/>
          <w:szCs w:val="22"/>
        </w:rPr>
      </w:pPr>
      <w:r w:rsidRPr="00F118FA">
        <w:rPr>
          <w:sz w:val="22"/>
          <w:szCs w:val="22"/>
        </w:rPr>
        <w:t>Ezt követően az elnök ismertette a napirendi javaslatot, melynek keretében kezdeményezte, hogy 3. napirendi pontként sürgősséggel kerüljön felvételre „A Nemzetiségi Önkormányzat 202</w:t>
      </w:r>
      <w:r>
        <w:rPr>
          <w:sz w:val="22"/>
          <w:szCs w:val="22"/>
        </w:rPr>
        <w:t>5</w:t>
      </w:r>
      <w:r w:rsidRPr="00F118FA">
        <w:rPr>
          <w:sz w:val="22"/>
          <w:szCs w:val="22"/>
        </w:rPr>
        <w:t>. évi zárszámadása” tárgyú előterjesztés</w:t>
      </w:r>
      <w:r>
        <w:rPr>
          <w:sz w:val="22"/>
          <w:szCs w:val="22"/>
        </w:rPr>
        <w:t>, valamint 4</w:t>
      </w:r>
      <w:r w:rsidRPr="00F118FA">
        <w:rPr>
          <w:sz w:val="22"/>
          <w:szCs w:val="22"/>
        </w:rPr>
        <w:t>. napirendi pontként sürgősséggel kerüljön felvételre „</w:t>
      </w:r>
      <w:r w:rsidRPr="00D53237">
        <w:rPr>
          <w:sz w:val="22"/>
          <w:szCs w:val="22"/>
        </w:rPr>
        <w:t>A</w:t>
      </w:r>
      <w:r>
        <w:rPr>
          <w:sz w:val="22"/>
          <w:szCs w:val="22"/>
        </w:rPr>
        <w:t xml:space="preserve"> Nemzetiségi Önkormányzat 2026. évi költségvetésének módosítása</w:t>
      </w:r>
      <w:r w:rsidRPr="00F118FA">
        <w:rPr>
          <w:sz w:val="22"/>
          <w:szCs w:val="22"/>
        </w:rPr>
        <w:t>” tárgyú előterjesztés</w:t>
      </w:r>
      <w:r>
        <w:rPr>
          <w:sz w:val="22"/>
          <w:szCs w:val="22"/>
        </w:rPr>
        <w:t>.</w:t>
      </w:r>
    </w:p>
    <w:p w14:paraId="1F0B4164" w14:textId="77777777" w:rsidR="00180972" w:rsidRPr="00431B49" w:rsidRDefault="00180972" w:rsidP="003B601E">
      <w:pPr>
        <w:jc w:val="both"/>
        <w:rPr>
          <w:sz w:val="22"/>
          <w:szCs w:val="22"/>
        </w:rPr>
      </w:pPr>
    </w:p>
    <w:p w14:paraId="57301793" w14:textId="419D59C8" w:rsidR="00180972" w:rsidRDefault="003B601E" w:rsidP="00B0416B">
      <w:pPr>
        <w:jc w:val="both"/>
        <w:rPr>
          <w:sz w:val="22"/>
          <w:szCs w:val="22"/>
        </w:rPr>
      </w:pPr>
      <w:r w:rsidRPr="00431B49">
        <w:rPr>
          <w:sz w:val="22"/>
          <w:szCs w:val="22"/>
        </w:rPr>
        <w:t xml:space="preserve">A testület a napirendet </w:t>
      </w:r>
      <w:r w:rsidR="00A513B4">
        <w:rPr>
          <w:sz w:val="22"/>
          <w:szCs w:val="22"/>
        </w:rPr>
        <w:t>5</w:t>
      </w:r>
      <w:r w:rsidRPr="00431B49">
        <w:rPr>
          <w:sz w:val="22"/>
          <w:szCs w:val="22"/>
        </w:rPr>
        <w:t xml:space="preserve"> „igen” szavazattal az alábbiak szerint fogadta el:</w:t>
      </w:r>
    </w:p>
    <w:p w14:paraId="4E2CD8F9" w14:textId="77777777" w:rsidR="00A21863" w:rsidRDefault="00A21863" w:rsidP="003B601E">
      <w:pPr>
        <w:rPr>
          <w:sz w:val="22"/>
          <w:szCs w:val="22"/>
        </w:rPr>
      </w:pPr>
    </w:p>
    <w:p w14:paraId="47988133" w14:textId="77777777" w:rsidR="000C53C7" w:rsidRPr="00431B49" w:rsidRDefault="000C53C7" w:rsidP="003B601E">
      <w:pPr>
        <w:rPr>
          <w:sz w:val="22"/>
          <w:szCs w:val="22"/>
        </w:rPr>
      </w:pPr>
    </w:p>
    <w:p w14:paraId="09EC7B65" w14:textId="2BE8D245" w:rsidR="008F08D7" w:rsidRDefault="003B601E" w:rsidP="00183713">
      <w:pPr>
        <w:ind w:left="360" w:hanging="360"/>
        <w:rPr>
          <w:b/>
          <w:sz w:val="22"/>
          <w:szCs w:val="22"/>
        </w:rPr>
      </w:pPr>
      <w:r w:rsidRPr="00431B49">
        <w:rPr>
          <w:b/>
          <w:sz w:val="22"/>
          <w:szCs w:val="22"/>
        </w:rPr>
        <w:t>N A P I R E N D:</w:t>
      </w:r>
    </w:p>
    <w:p w14:paraId="06EBEF30" w14:textId="77777777" w:rsidR="00F26FB5" w:rsidRDefault="00F26FB5" w:rsidP="00F26FB5">
      <w:pPr>
        <w:jc w:val="both"/>
        <w:rPr>
          <w:sz w:val="22"/>
          <w:szCs w:val="22"/>
        </w:rPr>
      </w:pPr>
    </w:p>
    <w:p w14:paraId="2833D56E" w14:textId="77777777" w:rsidR="0091609F" w:rsidRPr="00641A70" w:rsidRDefault="0091609F" w:rsidP="0091609F">
      <w:pPr>
        <w:rPr>
          <w:sz w:val="22"/>
          <w:szCs w:val="22"/>
        </w:rPr>
      </w:pPr>
    </w:p>
    <w:p w14:paraId="678F9BF9" w14:textId="77777777" w:rsidR="0091609F" w:rsidRPr="00FD0905" w:rsidRDefault="0091609F" w:rsidP="0091609F">
      <w:pPr>
        <w:numPr>
          <w:ilvl w:val="0"/>
          <w:numId w:val="105"/>
        </w:numPr>
        <w:ind w:left="0" w:firstLine="284"/>
        <w:rPr>
          <w:caps/>
          <w:sz w:val="22"/>
          <w:szCs w:val="22"/>
        </w:rPr>
      </w:pPr>
      <w:bookmarkStart w:id="0" w:name="_Hlk229384541"/>
      <w:r w:rsidRPr="00FD0905">
        <w:rPr>
          <w:caps/>
          <w:sz w:val="22"/>
          <w:szCs w:val="22"/>
        </w:rPr>
        <w:t>RÉSZVÉTEL a Városalapítók napja, Országos Rétesfesztiválon</w:t>
      </w:r>
    </w:p>
    <w:bookmarkEnd w:id="0"/>
    <w:p w14:paraId="0B5F9672" w14:textId="77777777" w:rsidR="0091609F" w:rsidRPr="00FD0905" w:rsidRDefault="0091609F" w:rsidP="0091609F">
      <w:pPr>
        <w:rPr>
          <w:sz w:val="22"/>
          <w:szCs w:val="22"/>
        </w:rPr>
      </w:pPr>
    </w:p>
    <w:p w14:paraId="6D1B57F9" w14:textId="77777777" w:rsidR="0091609F" w:rsidRPr="00641A70" w:rsidRDefault="0091609F" w:rsidP="0091609F">
      <w:pPr>
        <w:numPr>
          <w:ilvl w:val="0"/>
          <w:numId w:val="105"/>
        </w:numPr>
        <w:ind w:hanging="436"/>
        <w:rPr>
          <w:sz w:val="22"/>
          <w:szCs w:val="22"/>
        </w:rPr>
      </w:pPr>
      <w:r w:rsidRPr="00641A70">
        <w:rPr>
          <w:sz w:val="22"/>
          <w:szCs w:val="22"/>
        </w:rPr>
        <w:t>AKTUÁLIS KÉRDÉSEK</w:t>
      </w:r>
    </w:p>
    <w:p w14:paraId="78A11F36" w14:textId="77777777" w:rsidR="007843F3" w:rsidRDefault="007843F3" w:rsidP="003610ED">
      <w:pPr>
        <w:jc w:val="both"/>
        <w:rPr>
          <w:sz w:val="22"/>
          <w:szCs w:val="22"/>
        </w:rPr>
      </w:pPr>
    </w:p>
    <w:p w14:paraId="16005F0B" w14:textId="62583A30" w:rsidR="0091609F" w:rsidRPr="0091609F" w:rsidRDefault="0091609F" w:rsidP="00F42379">
      <w:pPr>
        <w:pStyle w:val="Listaszerbekezds"/>
        <w:numPr>
          <w:ilvl w:val="0"/>
          <w:numId w:val="105"/>
        </w:numPr>
        <w:ind w:left="709" w:hanging="425"/>
        <w:jc w:val="both"/>
        <w:rPr>
          <w:caps/>
          <w:sz w:val="22"/>
          <w:szCs w:val="22"/>
        </w:rPr>
      </w:pPr>
      <w:r w:rsidRPr="0091609F">
        <w:rPr>
          <w:caps/>
          <w:sz w:val="22"/>
          <w:szCs w:val="22"/>
        </w:rPr>
        <w:t>A Nemzetiségi Önkormányzat 2025. évi zárszámadása</w:t>
      </w:r>
    </w:p>
    <w:p w14:paraId="3E37161D" w14:textId="77777777" w:rsidR="0091609F" w:rsidRPr="0091609F" w:rsidRDefault="0091609F" w:rsidP="0091609F">
      <w:pPr>
        <w:jc w:val="both"/>
        <w:rPr>
          <w:caps/>
          <w:sz w:val="22"/>
          <w:szCs w:val="22"/>
        </w:rPr>
      </w:pPr>
    </w:p>
    <w:p w14:paraId="274AF520" w14:textId="77777777" w:rsidR="0091609F" w:rsidRPr="00F118FA" w:rsidRDefault="0091609F" w:rsidP="0091609F">
      <w:pPr>
        <w:ind w:firstLine="284"/>
        <w:jc w:val="both"/>
        <w:rPr>
          <w:caps/>
          <w:sz w:val="22"/>
          <w:szCs w:val="22"/>
        </w:rPr>
      </w:pPr>
      <w:bookmarkStart w:id="1" w:name="_Hlk197588209"/>
      <w:bookmarkStart w:id="2" w:name="_Hlk201133756"/>
      <w:r>
        <w:rPr>
          <w:sz w:val="22"/>
          <w:szCs w:val="22"/>
        </w:rPr>
        <w:t xml:space="preserve">4. </w:t>
      </w:r>
      <w:r>
        <w:rPr>
          <w:sz w:val="22"/>
          <w:szCs w:val="22"/>
        </w:rPr>
        <w:tab/>
      </w:r>
      <w:r w:rsidRPr="00F118FA">
        <w:rPr>
          <w:caps/>
          <w:sz w:val="22"/>
          <w:szCs w:val="22"/>
        </w:rPr>
        <w:t>A Nemzetiségi Önkormányzat 202</w:t>
      </w:r>
      <w:r>
        <w:rPr>
          <w:caps/>
          <w:sz w:val="22"/>
          <w:szCs w:val="22"/>
        </w:rPr>
        <w:t>6</w:t>
      </w:r>
      <w:r w:rsidRPr="00F118FA">
        <w:rPr>
          <w:caps/>
          <w:sz w:val="22"/>
          <w:szCs w:val="22"/>
        </w:rPr>
        <w:t xml:space="preserve">. évi </w:t>
      </w:r>
      <w:bookmarkEnd w:id="1"/>
      <w:r w:rsidRPr="00F118FA">
        <w:rPr>
          <w:caps/>
          <w:sz w:val="22"/>
          <w:szCs w:val="22"/>
        </w:rPr>
        <w:t>költségvetésének módosítása</w:t>
      </w:r>
      <w:bookmarkEnd w:id="2"/>
    </w:p>
    <w:p w14:paraId="01AA9516" w14:textId="77777777" w:rsidR="0091609F" w:rsidRDefault="0091609F" w:rsidP="0091609F">
      <w:pPr>
        <w:jc w:val="both"/>
        <w:rPr>
          <w:sz w:val="22"/>
          <w:szCs w:val="22"/>
        </w:rPr>
      </w:pPr>
    </w:p>
    <w:p w14:paraId="082612E9" w14:textId="77777777" w:rsidR="0091609F" w:rsidRDefault="0091609F" w:rsidP="0091609F">
      <w:pPr>
        <w:pStyle w:val="Norml0"/>
        <w:rPr>
          <w:rFonts w:ascii="Times New Roman" w:hAnsi="Times New Roman"/>
          <w:b/>
          <w:sz w:val="22"/>
          <w:szCs w:val="22"/>
        </w:rPr>
      </w:pPr>
    </w:p>
    <w:p w14:paraId="5DE084D4" w14:textId="77777777" w:rsidR="007843F3" w:rsidRDefault="007843F3" w:rsidP="003610ED">
      <w:pPr>
        <w:jc w:val="both"/>
        <w:rPr>
          <w:sz w:val="22"/>
          <w:szCs w:val="22"/>
        </w:rPr>
      </w:pPr>
    </w:p>
    <w:p w14:paraId="0F4D2DCF" w14:textId="77777777" w:rsidR="007843F3" w:rsidRDefault="007843F3" w:rsidP="003610ED">
      <w:pPr>
        <w:jc w:val="both"/>
        <w:rPr>
          <w:sz w:val="22"/>
          <w:szCs w:val="22"/>
        </w:rPr>
      </w:pPr>
    </w:p>
    <w:p w14:paraId="07805327" w14:textId="77777777" w:rsidR="007843F3" w:rsidRDefault="007843F3" w:rsidP="003610ED">
      <w:pPr>
        <w:jc w:val="both"/>
        <w:rPr>
          <w:sz w:val="22"/>
          <w:szCs w:val="22"/>
        </w:rPr>
      </w:pPr>
    </w:p>
    <w:p w14:paraId="416C4004" w14:textId="77777777" w:rsidR="007843F3" w:rsidRDefault="007843F3" w:rsidP="003610ED">
      <w:pPr>
        <w:jc w:val="both"/>
        <w:rPr>
          <w:sz w:val="22"/>
          <w:szCs w:val="22"/>
        </w:rPr>
      </w:pPr>
    </w:p>
    <w:p w14:paraId="17A56B5E" w14:textId="77777777" w:rsidR="00707717" w:rsidRDefault="00707717" w:rsidP="00707717">
      <w:pPr>
        <w:rPr>
          <w:b/>
          <w:bCs/>
          <w:sz w:val="22"/>
          <w:szCs w:val="22"/>
        </w:rPr>
      </w:pPr>
    </w:p>
    <w:p w14:paraId="34FE00F6" w14:textId="77777777" w:rsidR="00F26FB5" w:rsidRDefault="00F26FB5" w:rsidP="00707717">
      <w:pPr>
        <w:rPr>
          <w:b/>
          <w:bCs/>
          <w:sz w:val="22"/>
          <w:szCs w:val="22"/>
        </w:rPr>
      </w:pPr>
    </w:p>
    <w:p w14:paraId="57A582BD" w14:textId="77777777" w:rsidR="008E5CC3" w:rsidRDefault="00707717" w:rsidP="004D31DB">
      <w:pPr>
        <w:pStyle w:val="Listaszerbekezds"/>
        <w:numPr>
          <w:ilvl w:val="0"/>
          <w:numId w:val="45"/>
        </w:numPr>
        <w:jc w:val="center"/>
        <w:rPr>
          <w:b/>
          <w:bCs/>
          <w:sz w:val="22"/>
          <w:szCs w:val="22"/>
        </w:rPr>
      </w:pPr>
      <w:r w:rsidRPr="005C5E00">
        <w:rPr>
          <w:b/>
          <w:bCs/>
          <w:sz w:val="22"/>
          <w:szCs w:val="22"/>
        </w:rPr>
        <w:t>napirend</w:t>
      </w:r>
    </w:p>
    <w:p w14:paraId="0C52F9AA" w14:textId="3F8E6BC8" w:rsidR="00F26FB5" w:rsidRDefault="00F42379" w:rsidP="00B919D8">
      <w:pPr>
        <w:pStyle w:val="Listaszerbekezds"/>
        <w:ind w:left="720"/>
        <w:jc w:val="center"/>
        <w:rPr>
          <w:b/>
          <w:bCs/>
          <w:caps/>
          <w:sz w:val="22"/>
          <w:szCs w:val="22"/>
        </w:rPr>
      </w:pPr>
      <w:r w:rsidRPr="00F42379">
        <w:rPr>
          <w:b/>
          <w:bCs/>
          <w:caps/>
          <w:sz w:val="22"/>
          <w:szCs w:val="22"/>
        </w:rPr>
        <w:t>RÉSZVÉTEL A VÁROSALAPÍTÓK NAPJA, ORSZÁGOS RÉTESFESZTIVÁLON</w:t>
      </w:r>
    </w:p>
    <w:p w14:paraId="3440F71B" w14:textId="77777777" w:rsidR="00F42379" w:rsidRPr="008E5CC3" w:rsidRDefault="00F42379" w:rsidP="00B919D8">
      <w:pPr>
        <w:pStyle w:val="Listaszerbekezds"/>
        <w:ind w:left="720"/>
        <w:jc w:val="center"/>
        <w:rPr>
          <w:b/>
          <w:bCs/>
          <w:sz w:val="22"/>
          <w:szCs w:val="22"/>
        </w:rPr>
      </w:pPr>
    </w:p>
    <w:p w14:paraId="2624CAF8" w14:textId="11F671BC" w:rsidR="00F42379" w:rsidRDefault="00F42379" w:rsidP="00F42379">
      <w:pPr>
        <w:jc w:val="both"/>
        <w:rPr>
          <w:sz w:val="22"/>
        </w:rPr>
      </w:pPr>
      <w:r w:rsidRPr="00F75646">
        <w:rPr>
          <w:b/>
          <w:bCs/>
          <w:sz w:val="22"/>
          <w:szCs w:val="22"/>
        </w:rPr>
        <w:t>Györk Ernőné a testület elnöke</w:t>
      </w:r>
      <w:r w:rsidRPr="00F75646">
        <w:rPr>
          <w:sz w:val="22"/>
          <w:szCs w:val="22"/>
        </w:rPr>
        <w:t xml:space="preserve"> </w:t>
      </w:r>
      <w:r w:rsidRPr="0066586E">
        <w:rPr>
          <w:sz w:val="22"/>
        </w:rPr>
        <w:t>elmondta, hogy</w:t>
      </w:r>
      <w:r>
        <w:rPr>
          <w:sz w:val="22"/>
        </w:rPr>
        <w:t xml:space="preserve"> </w:t>
      </w:r>
      <w:r w:rsidRPr="003D2533">
        <w:rPr>
          <w:bCs/>
          <w:sz w:val="22"/>
          <w:szCs w:val="22"/>
        </w:rPr>
        <w:t>202</w:t>
      </w:r>
      <w:r>
        <w:rPr>
          <w:bCs/>
          <w:sz w:val="22"/>
          <w:szCs w:val="22"/>
        </w:rPr>
        <w:t>6</w:t>
      </w:r>
      <w:r w:rsidRPr="003D2533">
        <w:rPr>
          <w:bCs/>
          <w:sz w:val="22"/>
          <w:szCs w:val="22"/>
        </w:rPr>
        <w:t>.</w:t>
      </w:r>
      <w:r>
        <w:rPr>
          <w:bCs/>
          <w:sz w:val="22"/>
          <w:szCs w:val="22"/>
        </w:rPr>
        <w:t xml:space="preserve"> május 15-17. között </w:t>
      </w:r>
      <w:r>
        <w:rPr>
          <w:sz w:val="22"/>
        </w:rPr>
        <w:t xml:space="preserve">megrendezésre kerül a </w:t>
      </w:r>
      <w:r w:rsidRPr="00534DA1">
        <w:rPr>
          <w:sz w:val="22"/>
          <w:szCs w:val="22"/>
        </w:rPr>
        <w:t>Városalapítók Napja, Országos Rétesfesztivál</w:t>
      </w:r>
      <w:r>
        <w:rPr>
          <w:sz w:val="22"/>
          <w:szCs w:val="22"/>
        </w:rPr>
        <w:t>.</w:t>
      </w:r>
      <w:r w:rsidRPr="003E4518">
        <w:rPr>
          <w:sz w:val="22"/>
        </w:rPr>
        <w:t xml:space="preserve"> </w:t>
      </w:r>
      <w:r>
        <w:rPr>
          <w:sz w:val="22"/>
        </w:rPr>
        <w:t xml:space="preserve">A rendezvény keretein belül a városba érkező delegációk megvendégelésének, a rétesütéshez szükséges alapanyagok beszerzésének költségeire 100.000 </w:t>
      </w:r>
      <w:r w:rsidRPr="00431B49">
        <w:rPr>
          <w:sz w:val="22"/>
          <w:szCs w:val="22"/>
        </w:rPr>
        <w:t xml:space="preserve">,- </w:t>
      </w:r>
      <w:r>
        <w:rPr>
          <w:sz w:val="22"/>
          <w:szCs w:val="22"/>
        </w:rPr>
        <w:t>Ft</w:t>
      </w:r>
      <w:r w:rsidRPr="00431B49">
        <w:rPr>
          <w:sz w:val="22"/>
          <w:szCs w:val="22"/>
        </w:rPr>
        <w:t xml:space="preserve"> összeg biztosítását javasolja a testületnek akként, hogy az összeg előlegként kerüljön kifizetésre.</w:t>
      </w:r>
      <w:r>
        <w:rPr>
          <w:sz w:val="22"/>
          <w:szCs w:val="22"/>
        </w:rPr>
        <w:t xml:space="preserve"> </w:t>
      </w:r>
    </w:p>
    <w:p w14:paraId="6C8B48DC" w14:textId="77777777" w:rsidR="00F42379" w:rsidRDefault="00F42379" w:rsidP="00F42379">
      <w:pPr>
        <w:jc w:val="both"/>
        <w:rPr>
          <w:sz w:val="22"/>
        </w:rPr>
      </w:pPr>
    </w:p>
    <w:p w14:paraId="367705AD" w14:textId="77777777" w:rsidR="00F42379" w:rsidRDefault="00F42379" w:rsidP="00F42379">
      <w:pPr>
        <w:jc w:val="both"/>
        <w:rPr>
          <w:sz w:val="22"/>
        </w:rPr>
      </w:pPr>
      <w:r>
        <w:rPr>
          <w:sz w:val="22"/>
        </w:rPr>
        <w:t>A testület elnöke h</w:t>
      </w:r>
      <w:r w:rsidRPr="007C6754">
        <w:rPr>
          <w:sz w:val="22"/>
        </w:rPr>
        <w:t>atározati javaslatként az alábbiakat fogalmazta meg:</w:t>
      </w:r>
    </w:p>
    <w:p w14:paraId="0F218B1A" w14:textId="77777777" w:rsidR="00F42379" w:rsidRDefault="00F42379" w:rsidP="00F42379">
      <w:pPr>
        <w:jc w:val="both"/>
        <w:rPr>
          <w:sz w:val="22"/>
        </w:rPr>
      </w:pPr>
    </w:p>
    <w:p w14:paraId="14E22257" w14:textId="77777777" w:rsidR="00F42379" w:rsidRDefault="00F42379" w:rsidP="00F42379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bookmarkStart w:id="3" w:name="_Hlk229384592"/>
      <w:r w:rsidRPr="00352CD1">
        <w:rPr>
          <w:bCs/>
          <w:sz w:val="22"/>
          <w:szCs w:val="22"/>
        </w:rPr>
        <w:t xml:space="preserve">„Kiskőrös Város Szlovák Nemzetiségi Önkormányzata </w:t>
      </w:r>
    </w:p>
    <w:p w14:paraId="424C186E" w14:textId="0E2C2B84" w:rsidR="00F42379" w:rsidRPr="00910737" w:rsidRDefault="00F42379" w:rsidP="00F42379">
      <w:pPr>
        <w:numPr>
          <w:ilvl w:val="0"/>
          <w:numId w:val="1"/>
        </w:num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100</w:t>
      </w:r>
      <w:r w:rsidRPr="003D2533">
        <w:rPr>
          <w:bCs/>
          <w:sz w:val="22"/>
          <w:szCs w:val="22"/>
        </w:rPr>
        <w:t>.000,- Ft összeget biztosít a 202</w:t>
      </w:r>
      <w:r>
        <w:rPr>
          <w:bCs/>
          <w:sz w:val="22"/>
          <w:szCs w:val="22"/>
        </w:rPr>
        <w:t>6</w:t>
      </w:r>
      <w:r w:rsidRPr="003D2533">
        <w:rPr>
          <w:bCs/>
          <w:sz w:val="22"/>
          <w:szCs w:val="22"/>
        </w:rPr>
        <w:t>.</w:t>
      </w:r>
      <w:r>
        <w:rPr>
          <w:bCs/>
          <w:sz w:val="22"/>
          <w:szCs w:val="22"/>
        </w:rPr>
        <w:t xml:space="preserve"> május 15-17. között megrendezésre kerülő </w:t>
      </w:r>
      <w:r w:rsidRPr="00534DA1">
        <w:rPr>
          <w:sz w:val="22"/>
          <w:szCs w:val="22"/>
        </w:rPr>
        <w:t>Városalapítók Napja, Országos Rétesfesztivál</w:t>
      </w:r>
      <w:r>
        <w:rPr>
          <w:bCs/>
          <w:sz w:val="22"/>
          <w:szCs w:val="22"/>
        </w:rPr>
        <w:t xml:space="preserve"> rendezvénysorozatra érkező delegációk és népdalkörök megvendégeléséhez és a rétessütéshez szükséges alapanyagok beszerzésének költségeire. </w:t>
      </w:r>
    </w:p>
    <w:p w14:paraId="7C520FF8" w14:textId="1AE91081" w:rsidR="00F42379" w:rsidRPr="00DB3418" w:rsidRDefault="00F42379" w:rsidP="00F42379">
      <w:pPr>
        <w:numPr>
          <w:ilvl w:val="0"/>
          <w:numId w:val="1"/>
        </w:numPr>
        <w:jc w:val="both"/>
        <w:rPr>
          <w:bCs/>
          <w:sz w:val="22"/>
          <w:szCs w:val="22"/>
        </w:rPr>
      </w:pPr>
      <w:r w:rsidRPr="00910737">
        <w:rPr>
          <w:bCs/>
          <w:sz w:val="22"/>
          <w:szCs w:val="22"/>
        </w:rPr>
        <w:t>az 1. pontban meghatározott összeget a 202</w:t>
      </w:r>
      <w:r>
        <w:rPr>
          <w:bCs/>
          <w:sz w:val="22"/>
          <w:szCs w:val="22"/>
        </w:rPr>
        <w:t>6</w:t>
      </w:r>
      <w:r w:rsidRPr="00910737">
        <w:rPr>
          <w:bCs/>
          <w:sz w:val="22"/>
          <w:szCs w:val="22"/>
        </w:rPr>
        <w:t xml:space="preserve">. évi </w:t>
      </w:r>
      <w:r>
        <w:rPr>
          <w:bCs/>
          <w:sz w:val="22"/>
          <w:szCs w:val="22"/>
        </w:rPr>
        <w:t>költségvetés</w:t>
      </w:r>
      <w:r w:rsidRPr="00910737">
        <w:rPr>
          <w:sz w:val="22"/>
        </w:rPr>
        <w:t xml:space="preserve"> terhére biztosítja.</w:t>
      </w:r>
    </w:p>
    <w:p w14:paraId="733B9F64" w14:textId="5B245779" w:rsidR="00F42379" w:rsidRPr="00DB3418" w:rsidRDefault="00F42379" w:rsidP="00F42379">
      <w:pPr>
        <w:numPr>
          <w:ilvl w:val="0"/>
          <w:numId w:val="1"/>
        </w:numPr>
        <w:jc w:val="both"/>
        <w:rPr>
          <w:bCs/>
          <w:sz w:val="22"/>
          <w:szCs w:val="22"/>
        </w:rPr>
      </w:pPr>
      <w:r w:rsidRPr="00DB3418">
        <w:rPr>
          <w:sz w:val="22"/>
          <w:szCs w:val="22"/>
        </w:rPr>
        <w:t>felkéri a Polgármesteri Hivatal Pénzügyi Osztályát, hogy a</w:t>
      </w:r>
      <w:r>
        <w:rPr>
          <w:sz w:val="22"/>
          <w:szCs w:val="22"/>
        </w:rPr>
        <w:t xml:space="preserve"> 100</w:t>
      </w:r>
      <w:r w:rsidRPr="00F75646">
        <w:rPr>
          <w:sz w:val="22"/>
          <w:szCs w:val="22"/>
        </w:rPr>
        <w:t xml:space="preserve">.000,- forint előleg </w:t>
      </w:r>
      <w:r w:rsidRPr="00DB3418">
        <w:rPr>
          <w:sz w:val="22"/>
          <w:szCs w:val="22"/>
        </w:rPr>
        <w:t>készpénzben történő felvételét biztosítsa</w:t>
      </w:r>
      <w:r>
        <w:rPr>
          <w:sz w:val="22"/>
          <w:szCs w:val="22"/>
        </w:rPr>
        <w:t>.”</w:t>
      </w:r>
    </w:p>
    <w:bookmarkEnd w:id="3"/>
    <w:p w14:paraId="515EBABC" w14:textId="77777777" w:rsidR="00F42379" w:rsidRPr="00352CD1" w:rsidRDefault="00F42379" w:rsidP="00F42379">
      <w:pPr>
        <w:jc w:val="both"/>
        <w:rPr>
          <w:rFonts w:eastAsia="Calibri"/>
          <w:sz w:val="22"/>
          <w:szCs w:val="22"/>
          <w:lang w:eastAsia="en-US"/>
        </w:rPr>
      </w:pPr>
    </w:p>
    <w:p w14:paraId="3A2E9E6E" w14:textId="77777777" w:rsidR="00F42379" w:rsidRPr="00352CD1" w:rsidRDefault="00F42379" w:rsidP="00F42379">
      <w:pPr>
        <w:jc w:val="both"/>
        <w:rPr>
          <w:sz w:val="22"/>
          <w:szCs w:val="22"/>
        </w:rPr>
      </w:pPr>
      <w:r w:rsidRPr="00352CD1">
        <w:rPr>
          <w:b/>
          <w:sz w:val="22"/>
          <w:szCs w:val="22"/>
          <w:u w:val="single"/>
        </w:rPr>
        <w:t>Felelős:</w:t>
      </w:r>
      <w:r w:rsidRPr="00352CD1">
        <w:rPr>
          <w:sz w:val="22"/>
          <w:szCs w:val="22"/>
        </w:rPr>
        <w:tab/>
        <w:t>a testület elnöke</w:t>
      </w:r>
    </w:p>
    <w:p w14:paraId="2980BD86" w14:textId="77777777" w:rsidR="00F42379" w:rsidRPr="00352CD1" w:rsidRDefault="00F42379" w:rsidP="00F42379">
      <w:pPr>
        <w:jc w:val="both"/>
        <w:rPr>
          <w:sz w:val="22"/>
          <w:szCs w:val="22"/>
        </w:rPr>
      </w:pPr>
      <w:r w:rsidRPr="00352CD1">
        <w:rPr>
          <w:b/>
          <w:sz w:val="22"/>
          <w:szCs w:val="22"/>
          <w:u w:val="single"/>
        </w:rPr>
        <w:t>Határidő:</w:t>
      </w:r>
      <w:r w:rsidRPr="00352CD1">
        <w:rPr>
          <w:sz w:val="22"/>
          <w:szCs w:val="22"/>
        </w:rPr>
        <w:tab/>
      </w:r>
      <w:r>
        <w:rPr>
          <w:sz w:val="22"/>
          <w:szCs w:val="22"/>
        </w:rPr>
        <w:t xml:space="preserve">azonnal  </w:t>
      </w:r>
    </w:p>
    <w:p w14:paraId="4AF3962B" w14:textId="77777777" w:rsidR="00F42379" w:rsidRPr="00CC4B80" w:rsidRDefault="00F42379" w:rsidP="00F42379">
      <w:pPr>
        <w:keepNext/>
        <w:tabs>
          <w:tab w:val="left" w:pos="2191"/>
        </w:tabs>
        <w:ind w:firstLine="708"/>
        <w:jc w:val="both"/>
        <w:outlineLvl w:val="1"/>
        <w:rPr>
          <w:b/>
          <w:sz w:val="22"/>
          <w:szCs w:val="22"/>
        </w:rPr>
      </w:pPr>
      <w:r w:rsidRPr="00CC4B80">
        <w:rPr>
          <w:b/>
          <w:sz w:val="22"/>
          <w:szCs w:val="22"/>
        </w:rPr>
        <w:tab/>
      </w:r>
    </w:p>
    <w:p w14:paraId="7DD4DD50" w14:textId="6F110D91" w:rsidR="00F42379" w:rsidRPr="00CC4B80" w:rsidRDefault="00F42379" w:rsidP="00F42379">
      <w:pPr>
        <w:jc w:val="both"/>
        <w:rPr>
          <w:sz w:val="22"/>
        </w:rPr>
      </w:pPr>
      <w:r w:rsidRPr="00CC4B80">
        <w:rPr>
          <w:sz w:val="22"/>
        </w:rPr>
        <w:t xml:space="preserve">A testület megtárgyalta Györk Ernőné elnök által megfogalmazottakat és </w:t>
      </w:r>
      <w:r w:rsidR="006A0B8F">
        <w:rPr>
          <w:sz w:val="22"/>
        </w:rPr>
        <w:t>5</w:t>
      </w:r>
      <w:r w:rsidRPr="00CC4B80">
        <w:rPr>
          <w:sz w:val="22"/>
        </w:rPr>
        <w:t xml:space="preserve"> „igen” szavazattal az alábbi határozatot hozta:</w:t>
      </w:r>
    </w:p>
    <w:p w14:paraId="6A3B4344" w14:textId="77777777" w:rsidR="00F42379" w:rsidRPr="00CC4B80" w:rsidRDefault="00F42379" w:rsidP="00F42379">
      <w:pPr>
        <w:jc w:val="both"/>
        <w:rPr>
          <w:sz w:val="22"/>
        </w:rPr>
      </w:pPr>
    </w:p>
    <w:p w14:paraId="7E90759F" w14:textId="4A506344" w:rsidR="00F42379" w:rsidRPr="00CC4B80" w:rsidRDefault="006A0B8F" w:rsidP="00F42379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19/</w:t>
      </w:r>
      <w:r w:rsidRPr="00FD1131">
        <w:rPr>
          <w:b/>
          <w:sz w:val="22"/>
          <w:szCs w:val="22"/>
          <w:u w:val="single"/>
        </w:rPr>
        <w:t>202</w:t>
      </w:r>
      <w:r>
        <w:rPr>
          <w:b/>
          <w:sz w:val="22"/>
          <w:szCs w:val="22"/>
          <w:u w:val="single"/>
        </w:rPr>
        <w:t>6</w:t>
      </w:r>
      <w:r w:rsidRPr="00FD1131">
        <w:rPr>
          <w:b/>
          <w:sz w:val="22"/>
          <w:szCs w:val="22"/>
          <w:u w:val="single"/>
        </w:rPr>
        <w:t>.</w:t>
      </w:r>
      <w:r>
        <w:rPr>
          <w:b/>
          <w:sz w:val="22"/>
          <w:szCs w:val="22"/>
          <w:u w:val="single"/>
        </w:rPr>
        <w:t xml:space="preserve"> </w:t>
      </w:r>
      <w:r w:rsidRPr="00893E74">
        <w:rPr>
          <w:b/>
          <w:sz w:val="22"/>
          <w:szCs w:val="22"/>
          <w:u w:val="single"/>
        </w:rPr>
        <w:t>(</w:t>
      </w:r>
      <w:r>
        <w:rPr>
          <w:b/>
          <w:sz w:val="22"/>
          <w:szCs w:val="22"/>
          <w:u w:val="single"/>
        </w:rPr>
        <w:t>V</w:t>
      </w:r>
      <w:r w:rsidRPr="00893E74">
        <w:rPr>
          <w:b/>
          <w:sz w:val="22"/>
          <w:szCs w:val="22"/>
          <w:u w:val="single"/>
        </w:rPr>
        <w:t>.</w:t>
      </w:r>
      <w:r>
        <w:rPr>
          <w:b/>
          <w:sz w:val="22"/>
          <w:szCs w:val="22"/>
          <w:u w:val="single"/>
        </w:rPr>
        <w:t xml:space="preserve"> 8</w:t>
      </w:r>
      <w:r w:rsidRPr="00893E74">
        <w:rPr>
          <w:b/>
          <w:sz w:val="22"/>
          <w:szCs w:val="22"/>
          <w:u w:val="single"/>
        </w:rPr>
        <w:t>.)</w:t>
      </w:r>
      <w:r w:rsidR="00F42379" w:rsidRPr="00CC4B80">
        <w:rPr>
          <w:b/>
          <w:sz w:val="22"/>
          <w:szCs w:val="22"/>
          <w:u w:val="single"/>
        </w:rPr>
        <w:t xml:space="preserve"> sz. Szlovák Nemzetiségi Önk. határozat</w:t>
      </w:r>
    </w:p>
    <w:p w14:paraId="06FD4083" w14:textId="77777777" w:rsidR="00F42379" w:rsidRPr="00CC4B80" w:rsidRDefault="00F42379" w:rsidP="00F42379">
      <w:pPr>
        <w:ind w:right="150"/>
        <w:jc w:val="both"/>
        <w:rPr>
          <w:b/>
          <w:sz w:val="22"/>
          <w:szCs w:val="22"/>
          <w:u w:val="single"/>
        </w:rPr>
      </w:pPr>
    </w:p>
    <w:p w14:paraId="3CA09CDC" w14:textId="77777777" w:rsidR="00F42379" w:rsidRPr="00CC4B80" w:rsidRDefault="00F42379" w:rsidP="00F42379">
      <w:pPr>
        <w:ind w:right="150"/>
        <w:jc w:val="center"/>
        <w:rPr>
          <w:b/>
          <w:sz w:val="22"/>
          <w:szCs w:val="22"/>
        </w:rPr>
      </w:pPr>
      <w:r w:rsidRPr="00CC4B80">
        <w:rPr>
          <w:b/>
          <w:sz w:val="22"/>
          <w:szCs w:val="22"/>
        </w:rPr>
        <w:t>H A T Á R O Z A T</w:t>
      </w:r>
    </w:p>
    <w:p w14:paraId="78AE7165" w14:textId="77777777" w:rsidR="00F42379" w:rsidRPr="00CC4B80" w:rsidRDefault="00F42379" w:rsidP="00F42379">
      <w:pPr>
        <w:jc w:val="both"/>
        <w:rPr>
          <w:sz w:val="22"/>
          <w:szCs w:val="22"/>
        </w:rPr>
      </w:pPr>
    </w:p>
    <w:p w14:paraId="12D20043" w14:textId="77777777" w:rsidR="00F42379" w:rsidRDefault="00F42379" w:rsidP="00F42379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352CD1">
        <w:rPr>
          <w:bCs/>
          <w:sz w:val="22"/>
          <w:szCs w:val="22"/>
        </w:rPr>
        <w:t xml:space="preserve">„Kiskőrös Város Szlovák Nemzetiségi Önkormányzata </w:t>
      </w:r>
    </w:p>
    <w:p w14:paraId="1D60C59C" w14:textId="77777777" w:rsidR="00F42379" w:rsidRPr="00910737" w:rsidRDefault="00F42379" w:rsidP="00F42379">
      <w:pPr>
        <w:numPr>
          <w:ilvl w:val="0"/>
          <w:numId w:val="108"/>
        </w:num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100</w:t>
      </w:r>
      <w:r w:rsidRPr="003D2533">
        <w:rPr>
          <w:bCs/>
          <w:sz w:val="22"/>
          <w:szCs w:val="22"/>
        </w:rPr>
        <w:t>.000,- Ft összeget biztosít a 202</w:t>
      </w:r>
      <w:r>
        <w:rPr>
          <w:bCs/>
          <w:sz w:val="22"/>
          <w:szCs w:val="22"/>
        </w:rPr>
        <w:t>6</w:t>
      </w:r>
      <w:r w:rsidRPr="003D2533">
        <w:rPr>
          <w:bCs/>
          <w:sz w:val="22"/>
          <w:szCs w:val="22"/>
        </w:rPr>
        <w:t>.</w:t>
      </w:r>
      <w:r>
        <w:rPr>
          <w:bCs/>
          <w:sz w:val="22"/>
          <w:szCs w:val="22"/>
        </w:rPr>
        <w:t xml:space="preserve"> május 15-17. között megrendezésre kerülő </w:t>
      </w:r>
      <w:r w:rsidRPr="00534DA1">
        <w:rPr>
          <w:sz w:val="22"/>
          <w:szCs w:val="22"/>
        </w:rPr>
        <w:t>Városalapítók Napja, Országos Rétesfesztivál</w:t>
      </w:r>
      <w:r>
        <w:rPr>
          <w:bCs/>
          <w:sz w:val="22"/>
          <w:szCs w:val="22"/>
        </w:rPr>
        <w:t xml:space="preserve"> rendezvénysorozatra érkező delegációk és népdalkörök megvendégeléséhez és a rétessütéshez szükséges alapanyagok beszerzésének költségeire. </w:t>
      </w:r>
    </w:p>
    <w:p w14:paraId="2489BF26" w14:textId="77777777" w:rsidR="00F42379" w:rsidRPr="00DB3418" w:rsidRDefault="00F42379" w:rsidP="00F42379">
      <w:pPr>
        <w:numPr>
          <w:ilvl w:val="0"/>
          <w:numId w:val="108"/>
        </w:numPr>
        <w:jc w:val="both"/>
        <w:rPr>
          <w:bCs/>
          <w:sz w:val="22"/>
          <w:szCs w:val="22"/>
        </w:rPr>
      </w:pPr>
      <w:r w:rsidRPr="00910737">
        <w:rPr>
          <w:bCs/>
          <w:sz w:val="22"/>
          <w:szCs w:val="22"/>
        </w:rPr>
        <w:t>az 1. pontban meghatározott összeget a 202</w:t>
      </w:r>
      <w:r>
        <w:rPr>
          <w:bCs/>
          <w:sz w:val="22"/>
          <w:szCs w:val="22"/>
        </w:rPr>
        <w:t>6</w:t>
      </w:r>
      <w:r w:rsidRPr="00910737">
        <w:rPr>
          <w:bCs/>
          <w:sz w:val="22"/>
          <w:szCs w:val="22"/>
        </w:rPr>
        <w:t xml:space="preserve">. évi </w:t>
      </w:r>
      <w:r>
        <w:rPr>
          <w:bCs/>
          <w:sz w:val="22"/>
          <w:szCs w:val="22"/>
        </w:rPr>
        <w:t>költségvetés</w:t>
      </w:r>
      <w:r w:rsidRPr="00910737">
        <w:rPr>
          <w:sz w:val="22"/>
        </w:rPr>
        <w:t xml:space="preserve"> terhére biztosítja.</w:t>
      </w:r>
    </w:p>
    <w:p w14:paraId="5376E799" w14:textId="77777777" w:rsidR="00F42379" w:rsidRPr="00DB3418" w:rsidRDefault="00F42379" w:rsidP="00F42379">
      <w:pPr>
        <w:numPr>
          <w:ilvl w:val="0"/>
          <w:numId w:val="108"/>
        </w:numPr>
        <w:jc w:val="both"/>
        <w:rPr>
          <w:bCs/>
          <w:sz w:val="22"/>
          <w:szCs w:val="22"/>
        </w:rPr>
      </w:pPr>
      <w:r w:rsidRPr="00DB3418">
        <w:rPr>
          <w:sz w:val="22"/>
          <w:szCs w:val="22"/>
        </w:rPr>
        <w:t>felkéri a Polgármesteri Hivatal Pénzügyi Osztályát, hogy a</w:t>
      </w:r>
      <w:r>
        <w:rPr>
          <w:sz w:val="22"/>
          <w:szCs w:val="22"/>
        </w:rPr>
        <w:t xml:space="preserve"> 100</w:t>
      </w:r>
      <w:r w:rsidRPr="00F75646">
        <w:rPr>
          <w:sz w:val="22"/>
          <w:szCs w:val="22"/>
        </w:rPr>
        <w:t xml:space="preserve">.000,- forint előleg </w:t>
      </w:r>
      <w:r w:rsidRPr="00DB3418">
        <w:rPr>
          <w:sz w:val="22"/>
          <w:szCs w:val="22"/>
        </w:rPr>
        <w:t>készpénzben történő felvételét biztosítsa</w:t>
      </w:r>
      <w:r>
        <w:rPr>
          <w:sz w:val="22"/>
          <w:szCs w:val="22"/>
        </w:rPr>
        <w:t>.”</w:t>
      </w:r>
    </w:p>
    <w:p w14:paraId="122EC72D" w14:textId="77777777" w:rsidR="00F42379" w:rsidRPr="00352CD1" w:rsidRDefault="00F42379" w:rsidP="00F42379">
      <w:pPr>
        <w:jc w:val="both"/>
        <w:rPr>
          <w:rFonts w:eastAsia="Calibri"/>
          <w:sz w:val="22"/>
          <w:szCs w:val="22"/>
          <w:lang w:eastAsia="en-US"/>
        </w:rPr>
      </w:pPr>
    </w:p>
    <w:p w14:paraId="279BBE2D" w14:textId="77777777" w:rsidR="00F42379" w:rsidRPr="00352CD1" w:rsidRDefault="00F42379" w:rsidP="00F42379">
      <w:pPr>
        <w:jc w:val="both"/>
        <w:rPr>
          <w:sz w:val="22"/>
          <w:szCs w:val="22"/>
        </w:rPr>
      </w:pPr>
      <w:r w:rsidRPr="00352CD1">
        <w:rPr>
          <w:b/>
          <w:sz w:val="22"/>
          <w:szCs w:val="22"/>
          <w:u w:val="single"/>
        </w:rPr>
        <w:t>Felelős:</w:t>
      </w:r>
      <w:r w:rsidRPr="00352CD1">
        <w:rPr>
          <w:sz w:val="22"/>
          <w:szCs w:val="22"/>
        </w:rPr>
        <w:tab/>
        <w:t>a testület elnöke</w:t>
      </w:r>
    </w:p>
    <w:p w14:paraId="1CDB7A00" w14:textId="77777777" w:rsidR="00F42379" w:rsidRPr="00352CD1" w:rsidRDefault="00F42379" w:rsidP="00F42379">
      <w:pPr>
        <w:jc w:val="both"/>
        <w:rPr>
          <w:sz w:val="22"/>
          <w:szCs w:val="22"/>
        </w:rPr>
      </w:pPr>
      <w:r w:rsidRPr="00352CD1">
        <w:rPr>
          <w:b/>
          <w:sz w:val="22"/>
          <w:szCs w:val="22"/>
          <w:u w:val="single"/>
        </w:rPr>
        <w:t>Határidő:</w:t>
      </w:r>
      <w:r w:rsidRPr="00352CD1">
        <w:rPr>
          <w:sz w:val="22"/>
          <w:szCs w:val="22"/>
        </w:rPr>
        <w:tab/>
      </w:r>
      <w:r>
        <w:rPr>
          <w:sz w:val="22"/>
          <w:szCs w:val="22"/>
        </w:rPr>
        <w:t xml:space="preserve">azonnal  </w:t>
      </w:r>
    </w:p>
    <w:p w14:paraId="2AE40793" w14:textId="77777777" w:rsidR="00F42379" w:rsidRPr="00CC4B80" w:rsidRDefault="00F42379" w:rsidP="00F42379">
      <w:pPr>
        <w:keepNext/>
        <w:tabs>
          <w:tab w:val="left" w:pos="2191"/>
        </w:tabs>
        <w:ind w:firstLine="708"/>
        <w:jc w:val="both"/>
        <w:outlineLvl w:val="1"/>
        <w:rPr>
          <w:b/>
          <w:sz w:val="22"/>
          <w:szCs w:val="22"/>
        </w:rPr>
      </w:pPr>
      <w:r w:rsidRPr="00CC4B80">
        <w:rPr>
          <w:b/>
          <w:sz w:val="22"/>
          <w:szCs w:val="22"/>
        </w:rPr>
        <w:tab/>
      </w:r>
    </w:p>
    <w:p w14:paraId="55025748" w14:textId="77777777" w:rsidR="007E4677" w:rsidRPr="00423D05" w:rsidRDefault="007E4677" w:rsidP="007E4677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55DB570C" w14:textId="77777777" w:rsidR="007E4677" w:rsidRDefault="007E4677" w:rsidP="007E4677">
      <w:pPr>
        <w:rPr>
          <w:sz w:val="22"/>
        </w:rPr>
      </w:pPr>
    </w:p>
    <w:p w14:paraId="6B3DBC3F" w14:textId="77777777" w:rsidR="00544B3C" w:rsidRDefault="00544B3C" w:rsidP="00544B3C">
      <w:pPr>
        <w:pStyle w:val="Listaszerbekezds"/>
        <w:numPr>
          <w:ilvl w:val="0"/>
          <w:numId w:val="92"/>
        </w:numPr>
        <w:jc w:val="center"/>
        <w:rPr>
          <w:b/>
          <w:bCs/>
          <w:sz w:val="22"/>
          <w:szCs w:val="22"/>
        </w:rPr>
      </w:pPr>
      <w:r w:rsidRPr="005C5E00">
        <w:rPr>
          <w:b/>
          <w:bCs/>
          <w:sz w:val="22"/>
          <w:szCs w:val="22"/>
        </w:rPr>
        <w:t>napirend</w:t>
      </w:r>
    </w:p>
    <w:p w14:paraId="74EB50BA" w14:textId="044688A7" w:rsidR="007E4677" w:rsidRDefault="009E49CF" w:rsidP="009E49CF">
      <w:pPr>
        <w:ind w:left="3540" w:firstLine="708"/>
        <w:jc w:val="both"/>
        <w:rPr>
          <w:b/>
          <w:bCs/>
          <w:caps/>
          <w:sz w:val="22"/>
          <w:szCs w:val="22"/>
        </w:rPr>
      </w:pPr>
      <w:r w:rsidRPr="009E49CF">
        <w:rPr>
          <w:b/>
          <w:bCs/>
          <w:caps/>
          <w:sz w:val="22"/>
          <w:szCs w:val="22"/>
        </w:rPr>
        <w:t>AKTUÁLIS KÉRDÉSEK</w:t>
      </w:r>
    </w:p>
    <w:p w14:paraId="79A13ACA" w14:textId="77777777" w:rsidR="009E49CF" w:rsidRDefault="009E49CF" w:rsidP="009E49CF">
      <w:pPr>
        <w:ind w:left="3540" w:firstLine="708"/>
        <w:jc w:val="both"/>
        <w:rPr>
          <w:b/>
          <w:bCs/>
          <w:sz w:val="22"/>
          <w:szCs w:val="22"/>
        </w:rPr>
      </w:pPr>
    </w:p>
    <w:p w14:paraId="11A6E2BD" w14:textId="57BA6CD8" w:rsidR="00FD3C7A" w:rsidRPr="00534DA1" w:rsidRDefault="00FD3C7A" w:rsidP="00FD3C7A">
      <w:pPr>
        <w:pStyle w:val="Norml0"/>
        <w:jc w:val="both"/>
        <w:rPr>
          <w:rFonts w:ascii="Times New Roman" w:hAnsi="Times New Roman"/>
          <w:sz w:val="22"/>
          <w:szCs w:val="22"/>
        </w:rPr>
      </w:pPr>
      <w:r w:rsidRPr="00534DA1">
        <w:rPr>
          <w:rFonts w:ascii="Times New Roman" w:hAnsi="Times New Roman"/>
          <w:b/>
          <w:sz w:val="22"/>
          <w:szCs w:val="22"/>
        </w:rPr>
        <w:t xml:space="preserve">Györk Ernőné a testület elnöke </w:t>
      </w:r>
      <w:r w:rsidRPr="00534DA1">
        <w:rPr>
          <w:rFonts w:ascii="Times New Roman" w:hAnsi="Times New Roman"/>
          <w:sz w:val="22"/>
          <w:szCs w:val="22"/>
        </w:rPr>
        <w:t xml:space="preserve">elmondta, hogy </w:t>
      </w:r>
      <w:r>
        <w:rPr>
          <w:rFonts w:ascii="Times New Roman" w:hAnsi="Times New Roman"/>
          <w:sz w:val="22"/>
          <w:szCs w:val="22"/>
        </w:rPr>
        <w:t xml:space="preserve">a </w:t>
      </w:r>
      <w:r w:rsidRPr="00534DA1">
        <w:rPr>
          <w:rFonts w:ascii="Times New Roman" w:hAnsi="Times New Roman"/>
          <w:sz w:val="22"/>
          <w:szCs w:val="22"/>
        </w:rPr>
        <w:t xml:space="preserve">Városalapítók Napja, Országos Rétesfesztivál keretein belül az alapanyagok beszerzéséhez és a megvendégelés költségeihez támogatást szeretne kérni Kiskőrös Város Polgármesterétől. Az elkészített költségvetés alapján </w:t>
      </w:r>
      <w:r>
        <w:rPr>
          <w:rFonts w:ascii="Times New Roman" w:hAnsi="Times New Roman"/>
          <w:sz w:val="22"/>
          <w:szCs w:val="22"/>
        </w:rPr>
        <w:t>20</w:t>
      </w:r>
      <w:r w:rsidRPr="00534DA1">
        <w:rPr>
          <w:rFonts w:ascii="Times New Roman" w:hAnsi="Times New Roman"/>
          <w:sz w:val="22"/>
          <w:szCs w:val="22"/>
        </w:rPr>
        <w:t xml:space="preserve">0.000,- Ft összegű </w:t>
      </w:r>
      <w:r>
        <w:rPr>
          <w:rFonts w:ascii="Times New Roman" w:hAnsi="Times New Roman"/>
          <w:sz w:val="22"/>
          <w:szCs w:val="22"/>
        </w:rPr>
        <w:t xml:space="preserve">vissza nem térítendő </w:t>
      </w:r>
      <w:r w:rsidRPr="00534DA1">
        <w:rPr>
          <w:rFonts w:ascii="Times New Roman" w:hAnsi="Times New Roman"/>
          <w:sz w:val="22"/>
          <w:szCs w:val="22"/>
        </w:rPr>
        <w:t xml:space="preserve">támogatás kérését </w:t>
      </w:r>
      <w:r w:rsidRPr="00534DA1">
        <w:rPr>
          <w:rFonts w:ascii="Times New Roman" w:hAnsi="Times New Roman"/>
          <w:bCs/>
          <w:sz w:val="22"/>
          <w:szCs w:val="22"/>
        </w:rPr>
        <w:t xml:space="preserve">javasolja a testületnek. Elfogadás esetén az előzetes egyeztetés értelmében Kiskőrös Város Polgármestere a kért összeg erejéig támogatást nyújt, mely összeg </w:t>
      </w:r>
      <w:r w:rsidRPr="00534DA1">
        <w:rPr>
          <w:rFonts w:ascii="Times New Roman" w:hAnsi="Times New Roman"/>
          <w:sz w:val="22"/>
          <w:szCs w:val="22"/>
        </w:rPr>
        <w:t>előlegként kerüljön kifizetésre</w:t>
      </w:r>
      <w:r>
        <w:rPr>
          <w:rFonts w:ascii="Times New Roman" w:hAnsi="Times New Roman"/>
          <w:sz w:val="22"/>
          <w:szCs w:val="22"/>
        </w:rPr>
        <w:t>.</w:t>
      </w:r>
    </w:p>
    <w:p w14:paraId="4A5531E5" w14:textId="77777777" w:rsidR="00FD3C7A" w:rsidRPr="00FF701F" w:rsidRDefault="00FD3C7A" w:rsidP="00FD3C7A">
      <w:pPr>
        <w:pStyle w:val="Norml0"/>
        <w:jc w:val="both"/>
        <w:rPr>
          <w:b/>
          <w:sz w:val="22"/>
          <w:szCs w:val="22"/>
        </w:rPr>
      </w:pPr>
    </w:p>
    <w:p w14:paraId="4167F1BD" w14:textId="77777777" w:rsidR="00FD3C7A" w:rsidRPr="00FF701F" w:rsidRDefault="00FD3C7A" w:rsidP="00FD3C7A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FF701F">
        <w:rPr>
          <w:bCs/>
          <w:sz w:val="22"/>
          <w:szCs w:val="22"/>
        </w:rPr>
        <w:t>A testület elnöke határozati javaslatként az alábbiakat fogalmazta meg:</w:t>
      </w:r>
    </w:p>
    <w:p w14:paraId="4BB1A771" w14:textId="77777777" w:rsidR="00FD3C7A" w:rsidRPr="00FF701F" w:rsidRDefault="00FD3C7A" w:rsidP="00FD3C7A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79717456" w14:textId="77777777" w:rsidR="00FD3C7A" w:rsidRDefault="00FD3C7A" w:rsidP="00FD3C7A">
      <w:pPr>
        <w:ind w:right="150"/>
        <w:jc w:val="both"/>
        <w:rPr>
          <w:bCs/>
          <w:sz w:val="22"/>
          <w:szCs w:val="22"/>
        </w:rPr>
      </w:pPr>
      <w:r w:rsidRPr="00FF701F">
        <w:rPr>
          <w:bCs/>
          <w:sz w:val="22"/>
          <w:szCs w:val="22"/>
        </w:rPr>
        <w:t>„Kiskőrös Város Szlovák Nemzetiségi Önkormányzata</w:t>
      </w:r>
    </w:p>
    <w:p w14:paraId="108902BA" w14:textId="638EFFA6" w:rsidR="00FD3C7A" w:rsidRDefault="00FD3C7A" w:rsidP="00FD3C7A">
      <w:pPr>
        <w:pStyle w:val="Listaszerbekezds"/>
        <w:numPr>
          <w:ilvl w:val="0"/>
          <w:numId w:val="109"/>
        </w:numPr>
        <w:ind w:right="150"/>
        <w:jc w:val="both"/>
        <w:rPr>
          <w:bCs/>
          <w:sz w:val="22"/>
          <w:szCs w:val="22"/>
        </w:rPr>
      </w:pPr>
      <w:r w:rsidRPr="000F3A7B">
        <w:rPr>
          <w:bCs/>
          <w:sz w:val="22"/>
          <w:szCs w:val="22"/>
        </w:rPr>
        <w:t xml:space="preserve">egyetért azzal, hogy a Nemzetiségi Önkormányzat </w:t>
      </w:r>
      <w:r>
        <w:rPr>
          <w:bCs/>
          <w:sz w:val="22"/>
          <w:szCs w:val="22"/>
        </w:rPr>
        <w:t>20</w:t>
      </w:r>
      <w:r w:rsidRPr="000F3A7B">
        <w:rPr>
          <w:bCs/>
          <w:sz w:val="22"/>
          <w:szCs w:val="22"/>
        </w:rPr>
        <w:t xml:space="preserve">0.000,- Ft összegű </w:t>
      </w:r>
      <w:r>
        <w:rPr>
          <w:bCs/>
          <w:sz w:val="22"/>
          <w:szCs w:val="22"/>
        </w:rPr>
        <w:t xml:space="preserve">vissza nem térítendő </w:t>
      </w:r>
      <w:r w:rsidRPr="000F3A7B">
        <w:rPr>
          <w:bCs/>
          <w:sz w:val="22"/>
          <w:szCs w:val="22"/>
        </w:rPr>
        <w:t>támogatást kérjen Kiskőrös Város Polgármesterétől a 202</w:t>
      </w:r>
      <w:r>
        <w:rPr>
          <w:bCs/>
          <w:sz w:val="22"/>
          <w:szCs w:val="22"/>
        </w:rPr>
        <w:t>6</w:t>
      </w:r>
      <w:r w:rsidRPr="000F3A7B">
        <w:rPr>
          <w:bCs/>
          <w:sz w:val="22"/>
          <w:szCs w:val="22"/>
        </w:rPr>
        <w:t>. május 1</w:t>
      </w:r>
      <w:r>
        <w:rPr>
          <w:bCs/>
          <w:sz w:val="22"/>
          <w:szCs w:val="22"/>
        </w:rPr>
        <w:t>5</w:t>
      </w:r>
      <w:r w:rsidRPr="000F3A7B">
        <w:rPr>
          <w:bCs/>
          <w:sz w:val="22"/>
          <w:szCs w:val="22"/>
        </w:rPr>
        <w:t>-1</w:t>
      </w:r>
      <w:r>
        <w:rPr>
          <w:bCs/>
          <w:sz w:val="22"/>
          <w:szCs w:val="22"/>
        </w:rPr>
        <w:t>7</w:t>
      </w:r>
      <w:r w:rsidRPr="000F3A7B">
        <w:rPr>
          <w:bCs/>
          <w:sz w:val="22"/>
          <w:szCs w:val="22"/>
        </w:rPr>
        <w:t xml:space="preserve">. között megrendezésre kerülő </w:t>
      </w:r>
      <w:r w:rsidRPr="000F3A7B">
        <w:rPr>
          <w:sz w:val="22"/>
          <w:szCs w:val="22"/>
        </w:rPr>
        <w:t>Városalapítók Napja, Országos Rétesfesztivál programra érkezők megvendégelésének és a</w:t>
      </w:r>
      <w:r>
        <w:rPr>
          <w:sz w:val="22"/>
          <w:szCs w:val="22"/>
        </w:rPr>
        <w:t xml:space="preserve"> rétessütés</w:t>
      </w:r>
      <w:r w:rsidRPr="000F3A7B">
        <w:rPr>
          <w:sz w:val="22"/>
          <w:szCs w:val="22"/>
        </w:rPr>
        <w:t xml:space="preserve"> alapanya</w:t>
      </w:r>
      <w:r>
        <w:rPr>
          <w:sz w:val="22"/>
          <w:szCs w:val="22"/>
        </w:rPr>
        <w:t>gai</w:t>
      </w:r>
      <w:r w:rsidRPr="000F3A7B">
        <w:rPr>
          <w:sz w:val="22"/>
          <w:szCs w:val="22"/>
        </w:rPr>
        <w:t xml:space="preserve"> beszerzésének költség</w:t>
      </w:r>
      <w:r>
        <w:rPr>
          <w:sz w:val="22"/>
          <w:szCs w:val="22"/>
        </w:rPr>
        <w:t>eihez.</w:t>
      </w:r>
    </w:p>
    <w:p w14:paraId="733A5A3B" w14:textId="628B09FD" w:rsidR="00FD3C7A" w:rsidRPr="00F75646" w:rsidRDefault="00FD3C7A" w:rsidP="00FD3C7A">
      <w:pPr>
        <w:pStyle w:val="NormlWeb"/>
        <w:numPr>
          <w:ilvl w:val="0"/>
          <w:numId w:val="109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F75646">
        <w:rPr>
          <w:bCs/>
          <w:sz w:val="22"/>
          <w:szCs w:val="22"/>
        </w:rPr>
        <w:lastRenderedPageBreak/>
        <w:t>az 1. pontban meghatározott összeget a 202</w:t>
      </w:r>
      <w:r w:rsidR="00230BFA">
        <w:rPr>
          <w:bCs/>
          <w:sz w:val="22"/>
          <w:szCs w:val="22"/>
        </w:rPr>
        <w:t>6</w:t>
      </w:r>
      <w:r w:rsidRPr="00F75646">
        <w:rPr>
          <w:bCs/>
          <w:sz w:val="22"/>
          <w:szCs w:val="22"/>
        </w:rPr>
        <w:t>. évi költségvetésének</w:t>
      </w:r>
      <w:r w:rsidRPr="00F75646">
        <w:rPr>
          <w:sz w:val="22"/>
          <w:szCs w:val="22"/>
        </w:rPr>
        <w:t xml:space="preserve"> terhére biztosítja.</w:t>
      </w:r>
    </w:p>
    <w:p w14:paraId="20A48046" w14:textId="0BEED183" w:rsidR="00FD3C7A" w:rsidRPr="000F3A7B" w:rsidRDefault="00FD3C7A" w:rsidP="00FD3C7A">
      <w:pPr>
        <w:pStyle w:val="Listaszerbekezds"/>
        <w:numPr>
          <w:ilvl w:val="0"/>
          <w:numId w:val="109"/>
        </w:numPr>
        <w:ind w:right="150"/>
        <w:jc w:val="both"/>
        <w:rPr>
          <w:bCs/>
          <w:sz w:val="22"/>
          <w:szCs w:val="22"/>
        </w:rPr>
      </w:pPr>
      <w:r w:rsidRPr="00F75646">
        <w:rPr>
          <w:sz w:val="22"/>
          <w:szCs w:val="22"/>
        </w:rPr>
        <w:t xml:space="preserve">felkéri a Polgármesteri Hivatal Pénzügyi Osztályát, hogy a </w:t>
      </w:r>
      <w:r w:rsidR="00230BFA">
        <w:rPr>
          <w:sz w:val="22"/>
          <w:szCs w:val="22"/>
        </w:rPr>
        <w:t>20</w:t>
      </w:r>
      <w:r>
        <w:rPr>
          <w:sz w:val="22"/>
          <w:szCs w:val="22"/>
        </w:rPr>
        <w:t>0</w:t>
      </w:r>
      <w:r w:rsidRPr="00F75646">
        <w:rPr>
          <w:sz w:val="22"/>
          <w:szCs w:val="22"/>
        </w:rPr>
        <w:t>.000,- forint előleg készpénzben történő felvételét biztosítsa</w:t>
      </w:r>
      <w:r>
        <w:rPr>
          <w:sz w:val="22"/>
          <w:szCs w:val="22"/>
        </w:rPr>
        <w:t>.”</w:t>
      </w:r>
    </w:p>
    <w:p w14:paraId="61D9B433" w14:textId="77777777" w:rsidR="00FD3C7A" w:rsidRPr="00FF701F" w:rsidRDefault="00FD3C7A" w:rsidP="00FD3C7A">
      <w:pPr>
        <w:jc w:val="both"/>
        <w:rPr>
          <w:rFonts w:eastAsia="Calibri"/>
          <w:sz w:val="22"/>
          <w:szCs w:val="22"/>
        </w:rPr>
      </w:pPr>
    </w:p>
    <w:p w14:paraId="77E30042" w14:textId="77777777" w:rsidR="00FD3C7A" w:rsidRPr="00FF701F" w:rsidRDefault="00FD3C7A" w:rsidP="00FD3C7A">
      <w:pPr>
        <w:jc w:val="both"/>
        <w:rPr>
          <w:sz w:val="22"/>
          <w:szCs w:val="22"/>
        </w:rPr>
      </w:pPr>
      <w:r w:rsidRPr="00FF701F">
        <w:rPr>
          <w:b/>
          <w:sz w:val="22"/>
          <w:szCs w:val="22"/>
          <w:u w:val="single"/>
        </w:rPr>
        <w:t>Felelős:</w:t>
      </w:r>
      <w:r w:rsidRPr="00FF701F">
        <w:rPr>
          <w:sz w:val="22"/>
          <w:szCs w:val="22"/>
        </w:rPr>
        <w:tab/>
        <w:t>a testület elnöke</w:t>
      </w:r>
    </w:p>
    <w:p w14:paraId="5A8DEE38" w14:textId="77777777" w:rsidR="00FD3C7A" w:rsidRPr="00FF701F" w:rsidRDefault="00FD3C7A" w:rsidP="00FD3C7A">
      <w:pPr>
        <w:jc w:val="both"/>
        <w:rPr>
          <w:sz w:val="22"/>
          <w:szCs w:val="22"/>
        </w:rPr>
      </w:pPr>
      <w:r w:rsidRPr="00FF701F">
        <w:rPr>
          <w:b/>
          <w:sz w:val="22"/>
          <w:szCs w:val="22"/>
          <w:u w:val="single"/>
        </w:rPr>
        <w:t>Határidő:</w:t>
      </w:r>
      <w:r w:rsidRPr="00FF701F">
        <w:rPr>
          <w:sz w:val="22"/>
          <w:szCs w:val="22"/>
        </w:rPr>
        <w:tab/>
        <w:t xml:space="preserve">azonnal  </w:t>
      </w:r>
    </w:p>
    <w:p w14:paraId="0DE2F837" w14:textId="77777777" w:rsidR="00FD3C7A" w:rsidRPr="00F623CA" w:rsidRDefault="00FD3C7A" w:rsidP="00FD3C7A">
      <w:pPr>
        <w:jc w:val="both"/>
        <w:rPr>
          <w:bCs/>
          <w:sz w:val="22"/>
          <w:szCs w:val="22"/>
        </w:rPr>
      </w:pPr>
    </w:p>
    <w:p w14:paraId="5759058F" w14:textId="2D593A87" w:rsidR="00FD3C7A" w:rsidRPr="00FD1131" w:rsidRDefault="00FD3C7A" w:rsidP="00FD3C7A">
      <w:pPr>
        <w:jc w:val="both"/>
        <w:rPr>
          <w:sz w:val="22"/>
        </w:rPr>
      </w:pPr>
      <w:r w:rsidRPr="00F623CA">
        <w:rPr>
          <w:sz w:val="22"/>
        </w:rPr>
        <w:t xml:space="preserve">A testület megtárgyalta </w:t>
      </w:r>
      <w:r>
        <w:rPr>
          <w:sz w:val="22"/>
        </w:rPr>
        <w:t>Györk Ernőné</w:t>
      </w:r>
      <w:r w:rsidRPr="00F623CA">
        <w:rPr>
          <w:sz w:val="22"/>
        </w:rPr>
        <w:t xml:space="preserve"> elnök által </w:t>
      </w:r>
      <w:r w:rsidRPr="00FD1131">
        <w:rPr>
          <w:sz w:val="22"/>
        </w:rPr>
        <w:t xml:space="preserve">megfogalmazottakat és </w:t>
      </w:r>
      <w:r w:rsidR="00230BFA">
        <w:rPr>
          <w:sz w:val="22"/>
        </w:rPr>
        <w:t>5</w:t>
      </w:r>
      <w:r w:rsidRPr="00FD1131">
        <w:rPr>
          <w:sz w:val="22"/>
        </w:rPr>
        <w:t xml:space="preserve"> „igen” szavazattal az alábbi határozatot hozta:</w:t>
      </w:r>
    </w:p>
    <w:p w14:paraId="0D3725E7" w14:textId="77777777" w:rsidR="00FD3C7A" w:rsidRDefault="00FD3C7A" w:rsidP="00FD3C7A">
      <w:pPr>
        <w:ind w:right="150"/>
        <w:jc w:val="both"/>
        <w:rPr>
          <w:b/>
          <w:sz w:val="22"/>
          <w:szCs w:val="22"/>
          <w:u w:val="single"/>
        </w:rPr>
      </w:pPr>
    </w:p>
    <w:p w14:paraId="17B5D86D" w14:textId="623EDC70" w:rsidR="00FD3C7A" w:rsidRDefault="00FD3C7A" w:rsidP="00FD3C7A">
      <w:pPr>
        <w:ind w:right="150"/>
        <w:jc w:val="both"/>
        <w:rPr>
          <w:b/>
          <w:sz w:val="22"/>
          <w:szCs w:val="22"/>
          <w:u w:val="single"/>
        </w:rPr>
      </w:pPr>
      <w:bookmarkStart w:id="4" w:name="_Hlk191976567"/>
      <w:r>
        <w:rPr>
          <w:b/>
          <w:sz w:val="22"/>
          <w:szCs w:val="22"/>
          <w:u w:val="single"/>
        </w:rPr>
        <w:t>20/</w:t>
      </w:r>
      <w:r w:rsidRPr="00FD1131">
        <w:rPr>
          <w:b/>
          <w:sz w:val="22"/>
          <w:szCs w:val="22"/>
          <w:u w:val="single"/>
        </w:rPr>
        <w:t>202</w:t>
      </w:r>
      <w:r>
        <w:rPr>
          <w:b/>
          <w:sz w:val="22"/>
          <w:szCs w:val="22"/>
          <w:u w:val="single"/>
        </w:rPr>
        <w:t>6</w:t>
      </w:r>
      <w:r w:rsidRPr="00FD1131">
        <w:rPr>
          <w:b/>
          <w:sz w:val="22"/>
          <w:szCs w:val="22"/>
          <w:u w:val="single"/>
        </w:rPr>
        <w:t>.</w:t>
      </w:r>
      <w:r>
        <w:rPr>
          <w:b/>
          <w:sz w:val="22"/>
          <w:szCs w:val="22"/>
          <w:u w:val="single"/>
        </w:rPr>
        <w:t xml:space="preserve"> </w:t>
      </w:r>
      <w:r w:rsidRPr="00893E74">
        <w:rPr>
          <w:b/>
          <w:sz w:val="22"/>
          <w:szCs w:val="22"/>
          <w:u w:val="single"/>
        </w:rPr>
        <w:t>(</w:t>
      </w:r>
      <w:r>
        <w:rPr>
          <w:b/>
          <w:sz w:val="22"/>
          <w:szCs w:val="22"/>
          <w:u w:val="single"/>
        </w:rPr>
        <w:t>V</w:t>
      </w:r>
      <w:r w:rsidRPr="00893E74">
        <w:rPr>
          <w:b/>
          <w:sz w:val="22"/>
          <w:szCs w:val="22"/>
          <w:u w:val="single"/>
        </w:rPr>
        <w:t>.</w:t>
      </w:r>
      <w:r>
        <w:rPr>
          <w:b/>
          <w:sz w:val="22"/>
          <w:szCs w:val="22"/>
          <w:u w:val="single"/>
        </w:rPr>
        <w:t xml:space="preserve"> 8</w:t>
      </w:r>
      <w:r w:rsidRPr="00893E74">
        <w:rPr>
          <w:b/>
          <w:sz w:val="22"/>
          <w:szCs w:val="22"/>
          <w:u w:val="single"/>
        </w:rPr>
        <w:t>.)</w:t>
      </w:r>
      <w:r w:rsidRPr="00FD1131">
        <w:rPr>
          <w:b/>
          <w:sz w:val="22"/>
          <w:szCs w:val="22"/>
          <w:u w:val="single"/>
        </w:rPr>
        <w:t xml:space="preserve"> sz. Szlovák Nemzetiségi Önk. határozat</w:t>
      </w:r>
    </w:p>
    <w:p w14:paraId="363C8858" w14:textId="77777777" w:rsidR="00FD3C7A" w:rsidRPr="00FD1131" w:rsidRDefault="00FD3C7A" w:rsidP="00FD3C7A">
      <w:pPr>
        <w:ind w:right="150"/>
        <w:jc w:val="both"/>
        <w:rPr>
          <w:b/>
          <w:sz w:val="22"/>
          <w:szCs w:val="22"/>
          <w:u w:val="single"/>
        </w:rPr>
      </w:pPr>
    </w:p>
    <w:p w14:paraId="4B475B07" w14:textId="77777777" w:rsidR="00FD3C7A" w:rsidRDefault="00FD3C7A" w:rsidP="00FD3C7A">
      <w:pPr>
        <w:ind w:right="150"/>
        <w:jc w:val="center"/>
        <w:rPr>
          <w:b/>
          <w:sz w:val="22"/>
          <w:szCs w:val="22"/>
        </w:rPr>
      </w:pPr>
      <w:r w:rsidRPr="00F623CA">
        <w:rPr>
          <w:b/>
          <w:sz w:val="22"/>
          <w:szCs w:val="22"/>
        </w:rPr>
        <w:t>H A T Á R O Z A T</w:t>
      </w:r>
    </w:p>
    <w:p w14:paraId="0B7C0B31" w14:textId="77777777" w:rsidR="00FD3C7A" w:rsidRDefault="00FD3C7A" w:rsidP="00FD3C7A">
      <w:pPr>
        <w:rPr>
          <w:sz w:val="22"/>
          <w:szCs w:val="22"/>
        </w:rPr>
      </w:pPr>
    </w:p>
    <w:bookmarkEnd w:id="4"/>
    <w:p w14:paraId="2A1BE6A9" w14:textId="77777777" w:rsidR="00230BFA" w:rsidRDefault="00230BFA" w:rsidP="00230BFA">
      <w:pPr>
        <w:ind w:right="150"/>
        <w:jc w:val="both"/>
        <w:rPr>
          <w:bCs/>
          <w:sz w:val="22"/>
          <w:szCs w:val="22"/>
        </w:rPr>
      </w:pPr>
      <w:r w:rsidRPr="00FF701F">
        <w:rPr>
          <w:bCs/>
          <w:sz w:val="22"/>
          <w:szCs w:val="22"/>
        </w:rPr>
        <w:t>„Kiskőrös Város Szlovák Nemzetiségi Önkormányzata</w:t>
      </w:r>
    </w:p>
    <w:p w14:paraId="0B6CBB89" w14:textId="77777777" w:rsidR="00230BFA" w:rsidRDefault="00230BFA" w:rsidP="00230BFA">
      <w:pPr>
        <w:pStyle w:val="Listaszerbekezds"/>
        <w:numPr>
          <w:ilvl w:val="0"/>
          <w:numId w:val="112"/>
        </w:numPr>
        <w:ind w:right="150"/>
        <w:jc w:val="both"/>
        <w:rPr>
          <w:bCs/>
          <w:sz w:val="22"/>
          <w:szCs w:val="22"/>
        </w:rPr>
      </w:pPr>
      <w:r w:rsidRPr="000F3A7B">
        <w:rPr>
          <w:bCs/>
          <w:sz w:val="22"/>
          <w:szCs w:val="22"/>
        </w:rPr>
        <w:t xml:space="preserve">egyetért azzal, hogy a Nemzetiségi Önkormányzat </w:t>
      </w:r>
      <w:r>
        <w:rPr>
          <w:bCs/>
          <w:sz w:val="22"/>
          <w:szCs w:val="22"/>
        </w:rPr>
        <w:t>20</w:t>
      </w:r>
      <w:r w:rsidRPr="000F3A7B">
        <w:rPr>
          <w:bCs/>
          <w:sz w:val="22"/>
          <w:szCs w:val="22"/>
        </w:rPr>
        <w:t xml:space="preserve">0.000,- Ft összegű </w:t>
      </w:r>
      <w:r>
        <w:rPr>
          <w:bCs/>
          <w:sz w:val="22"/>
          <w:szCs w:val="22"/>
        </w:rPr>
        <w:t xml:space="preserve">vissza nem térítendő </w:t>
      </w:r>
      <w:r w:rsidRPr="000F3A7B">
        <w:rPr>
          <w:bCs/>
          <w:sz w:val="22"/>
          <w:szCs w:val="22"/>
        </w:rPr>
        <w:t>támogatást kérjen Kiskőrös Város Polgármesterétől a 202</w:t>
      </w:r>
      <w:r>
        <w:rPr>
          <w:bCs/>
          <w:sz w:val="22"/>
          <w:szCs w:val="22"/>
        </w:rPr>
        <w:t>6</w:t>
      </w:r>
      <w:r w:rsidRPr="000F3A7B">
        <w:rPr>
          <w:bCs/>
          <w:sz w:val="22"/>
          <w:szCs w:val="22"/>
        </w:rPr>
        <w:t>. május 1</w:t>
      </w:r>
      <w:r>
        <w:rPr>
          <w:bCs/>
          <w:sz w:val="22"/>
          <w:szCs w:val="22"/>
        </w:rPr>
        <w:t>5</w:t>
      </w:r>
      <w:r w:rsidRPr="000F3A7B">
        <w:rPr>
          <w:bCs/>
          <w:sz w:val="22"/>
          <w:szCs w:val="22"/>
        </w:rPr>
        <w:t>-1</w:t>
      </w:r>
      <w:r>
        <w:rPr>
          <w:bCs/>
          <w:sz w:val="22"/>
          <w:szCs w:val="22"/>
        </w:rPr>
        <w:t>7</w:t>
      </w:r>
      <w:r w:rsidRPr="000F3A7B">
        <w:rPr>
          <w:bCs/>
          <w:sz w:val="22"/>
          <w:szCs w:val="22"/>
        </w:rPr>
        <w:t xml:space="preserve">. között megrendezésre kerülő </w:t>
      </w:r>
      <w:r w:rsidRPr="000F3A7B">
        <w:rPr>
          <w:sz w:val="22"/>
          <w:szCs w:val="22"/>
        </w:rPr>
        <w:t>Városalapítók Napja, Országos Rétesfesztivál programra érkezők megvendégelésének és a</w:t>
      </w:r>
      <w:r>
        <w:rPr>
          <w:sz w:val="22"/>
          <w:szCs w:val="22"/>
        </w:rPr>
        <w:t xml:space="preserve"> rétessütés</w:t>
      </w:r>
      <w:r w:rsidRPr="000F3A7B">
        <w:rPr>
          <w:sz w:val="22"/>
          <w:szCs w:val="22"/>
        </w:rPr>
        <w:t xml:space="preserve"> alapanya</w:t>
      </w:r>
      <w:r>
        <w:rPr>
          <w:sz w:val="22"/>
          <w:szCs w:val="22"/>
        </w:rPr>
        <w:t>gai</w:t>
      </w:r>
      <w:r w:rsidRPr="000F3A7B">
        <w:rPr>
          <w:sz w:val="22"/>
          <w:szCs w:val="22"/>
        </w:rPr>
        <w:t xml:space="preserve"> beszerzésének költség</w:t>
      </w:r>
      <w:r>
        <w:rPr>
          <w:sz w:val="22"/>
          <w:szCs w:val="22"/>
        </w:rPr>
        <w:t>eihez.</w:t>
      </w:r>
    </w:p>
    <w:p w14:paraId="65633DF3" w14:textId="77777777" w:rsidR="00230BFA" w:rsidRPr="00F75646" w:rsidRDefault="00230BFA" w:rsidP="00230BFA">
      <w:pPr>
        <w:pStyle w:val="NormlWeb"/>
        <w:numPr>
          <w:ilvl w:val="0"/>
          <w:numId w:val="112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F75646">
        <w:rPr>
          <w:bCs/>
          <w:sz w:val="22"/>
          <w:szCs w:val="22"/>
        </w:rPr>
        <w:t>az 1. pontban meghatározott összeget a 202</w:t>
      </w:r>
      <w:r>
        <w:rPr>
          <w:bCs/>
          <w:sz w:val="22"/>
          <w:szCs w:val="22"/>
        </w:rPr>
        <w:t>6</w:t>
      </w:r>
      <w:r w:rsidRPr="00F75646">
        <w:rPr>
          <w:bCs/>
          <w:sz w:val="22"/>
          <w:szCs w:val="22"/>
        </w:rPr>
        <w:t>. évi költségvetésének</w:t>
      </w:r>
      <w:r w:rsidRPr="00F75646">
        <w:rPr>
          <w:sz w:val="22"/>
          <w:szCs w:val="22"/>
        </w:rPr>
        <w:t xml:space="preserve"> terhére biztosítja.</w:t>
      </w:r>
    </w:p>
    <w:p w14:paraId="2B4C828C" w14:textId="77777777" w:rsidR="00230BFA" w:rsidRPr="000F3A7B" w:rsidRDefault="00230BFA" w:rsidP="00230BFA">
      <w:pPr>
        <w:pStyle w:val="Listaszerbekezds"/>
        <w:numPr>
          <w:ilvl w:val="0"/>
          <w:numId w:val="112"/>
        </w:numPr>
        <w:ind w:right="150"/>
        <w:jc w:val="both"/>
        <w:rPr>
          <w:bCs/>
          <w:sz w:val="22"/>
          <w:szCs w:val="22"/>
        </w:rPr>
      </w:pPr>
      <w:r w:rsidRPr="00F75646">
        <w:rPr>
          <w:sz w:val="22"/>
          <w:szCs w:val="22"/>
        </w:rPr>
        <w:t xml:space="preserve">felkéri a Polgármesteri Hivatal Pénzügyi Osztályát, hogy a </w:t>
      </w:r>
      <w:r>
        <w:rPr>
          <w:sz w:val="22"/>
          <w:szCs w:val="22"/>
        </w:rPr>
        <w:t>200</w:t>
      </w:r>
      <w:r w:rsidRPr="00F75646">
        <w:rPr>
          <w:sz w:val="22"/>
          <w:szCs w:val="22"/>
        </w:rPr>
        <w:t>.000,- forint előleg készpénzben történő felvételét biztosítsa</w:t>
      </w:r>
      <w:r>
        <w:rPr>
          <w:sz w:val="22"/>
          <w:szCs w:val="22"/>
        </w:rPr>
        <w:t>.”</w:t>
      </w:r>
    </w:p>
    <w:p w14:paraId="7E2C26A7" w14:textId="77777777" w:rsidR="00FD3C7A" w:rsidRPr="00F75646" w:rsidRDefault="00FD3C7A" w:rsidP="00FD3C7A">
      <w:pPr>
        <w:jc w:val="both"/>
        <w:rPr>
          <w:rFonts w:eastAsia="Calibri"/>
          <w:sz w:val="22"/>
          <w:szCs w:val="22"/>
          <w:lang w:eastAsia="en-US"/>
        </w:rPr>
      </w:pPr>
    </w:p>
    <w:p w14:paraId="7ED3CB93" w14:textId="77777777" w:rsidR="00FD3C7A" w:rsidRPr="00F75646" w:rsidRDefault="00FD3C7A" w:rsidP="00FD3C7A">
      <w:pPr>
        <w:jc w:val="both"/>
        <w:rPr>
          <w:sz w:val="22"/>
          <w:szCs w:val="22"/>
        </w:rPr>
      </w:pPr>
      <w:r w:rsidRPr="00F75646">
        <w:rPr>
          <w:b/>
          <w:sz w:val="22"/>
          <w:szCs w:val="22"/>
          <w:u w:val="single"/>
        </w:rPr>
        <w:t>Felelős:</w:t>
      </w:r>
      <w:r w:rsidRPr="00F75646">
        <w:rPr>
          <w:sz w:val="22"/>
          <w:szCs w:val="22"/>
        </w:rPr>
        <w:tab/>
        <w:t>a testület elnöke</w:t>
      </w:r>
    </w:p>
    <w:p w14:paraId="1E35D0CC" w14:textId="77777777" w:rsidR="00FD3C7A" w:rsidRPr="00F75646" w:rsidRDefault="00FD3C7A" w:rsidP="00FD3C7A">
      <w:pPr>
        <w:jc w:val="both"/>
        <w:rPr>
          <w:sz w:val="22"/>
          <w:szCs w:val="22"/>
        </w:rPr>
      </w:pPr>
      <w:r w:rsidRPr="00F75646">
        <w:rPr>
          <w:b/>
          <w:sz w:val="22"/>
          <w:szCs w:val="22"/>
          <w:u w:val="single"/>
        </w:rPr>
        <w:t>Határidő:</w:t>
      </w:r>
      <w:r w:rsidRPr="00F75646">
        <w:rPr>
          <w:sz w:val="22"/>
          <w:szCs w:val="22"/>
        </w:rPr>
        <w:tab/>
      </w:r>
      <w:r>
        <w:rPr>
          <w:sz w:val="22"/>
          <w:szCs w:val="22"/>
        </w:rPr>
        <w:t>azonnal</w:t>
      </w:r>
      <w:r w:rsidRPr="00F75646">
        <w:rPr>
          <w:sz w:val="22"/>
          <w:szCs w:val="22"/>
        </w:rPr>
        <w:t xml:space="preserve"> </w:t>
      </w:r>
    </w:p>
    <w:p w14:paraId="79CBE219" w14:textId="77777777" w:rsidR="007E4677" w:rsidRPr="00423D05" w:rsidRDefault="007E4677" w:rsidP="007E4677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324FCAA0" w14:textId="77777777" w:rsidR="009D6556" w:rsidRDefault="009D6556" w:rsidP="009D6556">
      <w:pPr>
        <w:pStyle w:val="Norml0"/>
        <w:jc w:val="both"/>
        <w:rPr>
          <w:rFonts w:ascii="Times New Roman" w:hAnsi="Times New Roman"/>
          <w:b/>
          <w:sz w:val="22"/>
          <w:szCs w:val="22"/>
        </w:rPr>
      </w:pPr>
    </w:p>
    <w:p w14:paraId="0E10B1E1" w14:textId="77777777" w:rsidR="009D6556" w:rsidRDefault="009D6556" w:rsidP="009D6556">
      <w:pPr>
        <w:pStyle w:val="Norml0"/>
        <w:jc w:val="both"/>
        <w:rPr>
          <w:rFonts w:ascii="Times New Roman" w:hAnsi="Times New Roman"/>
          <w:b/>
          <w:sz w:val="22"/>
          <w:szCs w:val="22"/>
        </w:rPr>
      </w:pPr>
    </w:p>
    <w:p w14:paraId="4983A9C9" w14:textId="648ACD19" w:rsidR="009D6556" w:rsidRPr="00534DA1" w:rsidRDefault="009D6556" w:rsidP="009D6556">
      <w:pPr>
        <w:pStyle w:val="Norml0"/>
        <w:jc w:val="both"/>
        <w:rPr>
          <w:rFonts w:ascii="Times New Roman" w:hAnsi="Times New Roman"/>
          <w:sz w:val="22"/>
          <w:szCs w:val="22"/>
        </w:rPr>
      </w:pPr>
      <w:r w:rsidRPr="00534DA1">
        <w:rPr>
          <w:rFonts w:ascii="Times New Roman" w:hAnsi="Times New Roman"/>
          <w:b/>
          <w:sz w:val="22"/>
          <w:szCs w:val="22"/>
        </w:rPr>
        <w:t xml:space="preserve">Györk Ernőné a testület elnöke </w:t>
      </w:r>
      <w:r w:rsidRPr="00534DA1">
        <w:rPr>
          <w:rFonts w:ascii="Times New Roman" w:hAnsi="Times New Roman"/>
          <w:sz w:val="22"/>
          <w:szCs w:val="22"/>
        </w:rPr>
        <w:t xml:space="preserve">elmondta, hogy </w:t>
      </w:r>
      <w:r>
        <w:rPr>
          <w:rFonts w:ascii="Times New Roman" w:hAnsi="Times New Roman"/>
          <w:sz w:val="22"/>
          <w:szCs w:val="22"/>
        </w:rPr>
        <w:t xml:space="preserve">a </w:t>
      </w:r>
      <w:r w:rsidRPr="00534DA1">
        <w:rPr>
          <w:rFonts w:ascii="Times New Roman" w:hAnsi="Times New Roman"/>
          <w:sz w:val="22"/>
          <w:szCs w:val="22"/>
        </w:rPr>
        <w:t xml:space="preserve">Városalapítók Napja, Országos Rétesfesztivál keretein belül az alapanyagok beszerzéséhez és a megvendégelés költségeihez támogatást szeretne kérni Kiskőrös Város Polgármesterétől. Az elkészített költségvetés alapján </w:t>
      </w:r>
      <w:r>
        <w:rPr>
          <w:rFonts w:ascii="Times New Roman" w:hAnsi="Times New Roman"/>
          <w:sz w:val="22"/>
          <w:szCs w:val="22"/>
        </w:rPr>
        <w:t>30</w:t>
      </w:r>
      <w:r w:rsidRPr="00534DA1">
        <w:rPr>
          <w:rFonts w:ascii="Times New Roman" w:hAnsi="Times New Roman"/>
          <w:sz w:val="22"/>
          <w:szCs w:val="22"/>
        </w:rPr>
        <w:t xml:space="preserve">0.000,- Ft összegű </w:t>
      </w:r>
      <w:r>
        <w:rPr>
          <w:rFonts w:ascii="Times New Roman" w:hAnsi="Times New Roman"/>
          <w:sz w:val="22"/>
          <w:szCs w:val="22"/>
        </w:rPr>
        <w:t xml:space="preserve">visszatérítendő </w:t>
      </w:r>
      <w:r w:rsidRPr="00534DA1">
        <w:rPr>
          <w:rFonts w:ascii="Times New Roman" w:hAnsi="Times New Roman"/>
          <w:sz w:val="22"/>
          <w:szCs w:val="22"/>
        </w:rPr>
        <w:t xml:space="preserve">támogatás kérését </w:t>
      </w:r>
      <w:r w:rsidRPr="00534DA1">
        <w:rPr>
          <w:rFonts w:ascii="Times New Roman" w:hAnsi="Times New Roman"/>
          <w:bCs/>
          <w:sz w:val="22"/>
          <w:szCs w:val="22"/>
        </w:rPr>
        <w:t xml:space="preserve">javasolja a testületnek. Elfogadás esetén az előzetes egyeztetés értelmében Kiskőrös Város Polgármestere a kért összeg erejéig támogatást nyújt, mely összeg </w:t>
      </w:r>
      <w:r w:rsidRPr="00534DA1">
        <w:rPr>
          <w:rFonts w:ascii="Times New Roman" w:hAnsi="Times New Roman"/>
          <w:sz w:val="22"/>
          <w:szCs w:val="22"/>
        </w:rPr>
        <w:t>előlegként kerüljön kifizetésre</w:t>
      </w:r>
      <w:r>
        <w:rPr>
          <w:rFonts w:ascii="Times New Roman" w:hAnsi="Times New Roman"/>
          <w:sz w:val="22"/>
          <w:szCs w:val="22"/>
        </w:rPr>
        <w:t>.</w:t>
      </w:r>
    </w:p>
    <w:p w14:paraId="5B155B4F" w14:textId="77777777" w:rsidR="009D6556" w:rsidRPr="00FF701F" w:rsidRDefault="009D6556" w:rsidP="009D6556">
      <w:pPr>
        <w:pStyle w:val="Norml0"/>
        <w:jc w:val="both"/>
        <w:rPr>
          <w:b/>
          <w:sz w:val="22"/>
          <w:szCs w:val="22"/>
        </w:rPr>
      </w:pPr>
    </w:p>
    <w:p w14:paraId="5D5CD6FD" w14:textId="77777777" w:rsidR="009D6556" w:rsidRPr="00FF701F" w:rsidRDefault="009D6556" w:rsidP="009D6556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FF701F">
        <w:rPr>
          <w:bCs/>
          <w:sz w:val="22"/>
          <w:szCs w:val="22"/>
        </w:rPr>
        <w:t>A testület elnöke határozati javaslatként az alábbiakat fogalmazta meg:</w:t>
      </w:r>
    </w:p>
    <w:p w14:paraId="4DB09A53" w14:textId="77777777" w:rsidR="009D6556" w:rsidRPr="00FF701F" w:rsidRDefault="009D6556" w:rsidP="009D6556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0B1D4A02" w14:textId="77777777" w:rsidR="009D6556" w:rsidRDefault="009D6556" w:rsidP="009D6556">
      <w:pPr>
        <w:ind w:right="150"/>
        <w:jc w:val="both"/>
        <w:rPr>
          <w:bCs/>
          <w:sz w:val="22"/>
          <w:szCs w:val="22"/>
        </w:rPr>
      </w:pPr>
      <w:r w:rsidRPr="00FF701F">
        <w:rPr>
          <w:bCs/>
          <w:sz w:val="22"/>
          <w:szCs w:val="22"/>
        </w:rPr>
        <w:t>„Kiskőrös Város Szlovák Nemzetiségi Önkormányzata</w:t>
      </w:r>
    </w:p>
    <w:p w14:paraId="7DACD8C2" w14:textId="65FE5498" w:rsidR="009D6556" w:rsidRDefault="009D6556" w:rsidP="009D6556">
      <w:pPr>
        <w:pStyle w:val="Listaszerbekezds"/>
        <w:numPr>
          <w:ilvl w:val="0"/>
          <w:numId w:val="118"/>
        </w:numPr>
        <w:ind w:right="150"/>
        <w:jc w:val="both"/>
        <w:rPr>
          <w:bCs/>
          <w:sz w:val="22"/>
          <w:szCs w:val="22"/>
        </w:rPr>
      </w:pPr>
      <w:r w:rsidRPr="000F3A7B">
        <w:rPr>
          <w:bCs/>
          <w:sz w:val="22"/>
          <w:szCs w:val="22"/>
        </w:rPr>
        <w:t xml:space="preserve">egyetért azzal, hogy a Nemzetiségi Önkormányzat </w:t>
      </w:r>
      <w:r>
        <w:rPr>
          <w:bCs/>
          <w:sz w:val="22"/>
          <w:szCs w:val="22"/>
        </w:rPr>
        <w:t>30</w:t>
      </w:r>
      <w:r w:rsidRPr="000F3A7B">
        <w:rPr>
          <w:bCs/>
          <w:sz w:val="22"/>
          <w:szCs w:val="22"/>
        </w:rPr>
        <w:t xml:space="preserve">0.000,- Ft összegű </w:t>
      </w:r>
      <w:r>
        <w:rPr>
          <w:bCs/>
          <w:sz w:val="22"/>
          <w:szCs w:val="22"/>
        </w:rPr>
        <w:t xml:space="preserve">visszatérítendő </w:t>
      </w:r>
      <w:r w:rsidRPr="000F3A7B">
        <w:rPr>
          <w:bCs/>
          <w:sz w:val="22"/>
          <w:szCs w:val="22"/>
        </w:rPr>
        <w:t>támogatást kérjen Kiskőrös Város Polgármesterétől a 202</w:t>
      </w:r>
      <w:r>
        <w:rPr>
          <w:bCs/>
          <w:sz w:val="22"/>
          <w:szCs w:val="22"/>
        </w:rPr>
        <w:t>6</w:t>
      </w:r>
      <w:r w:rsidRPr="000F3A7B">
        <w:rPr>
          <w:bCs/>
          <w:sz w:val="22"/>
          <w:szCs w:val="22"/>
        </w:rPr>
        <w:t>. május 1</w:t>
      </w:r>
      <w:r>
        <w:rPr>
          <w:bCs/>
          <w:sz w:val="22"/>
          <w:szCs w:val="22"/>
        </w:rPr>
        <w:t>5</w:t>
      </w:r>
      <w:r w:rsidRPr="000F3A7B">
        <w:rPr>
          <w:bCs/>
          <w:sz w:val="22"/>
          <w:szCs w:val="22"/>
        </w:rPr>
        <w:t>-1</w:t>
      </w:r>
      <w:r>
        <w:rPr>
          <w:bCs/>
          <w:sz w:val="22"/>
          <w:szCs w:val="22"/>
        </w:rPr>
        <w:t>7</w:t>
      </w:r>
      <w:r w:rsidRPr="000F3A7B">
        <w:rPr>
          <w:bCs/>
          <w:sz w:val="22"/>
          <w:szCs w:val="22"/>
        </w:rPr>
        <w:t xml:space="preserve">. között megrendezésre kerülő </w:t>
      </w:r>
      <w:r w:rsidRPr="000F3A7B">
        <w:rPr>
          <w:sz w:val="22"/>
          <w:szCs w:val="22"/>
        </w:rPr>
        <w:t>Városalapítók Napja, Országos Rétesfesztivál programra érkezők megvendégelésének és a</w:t>
      </w:r>
      <w:r>
        <w:rPr>
          <w:sz w:val="22"/>
          <w:szCs w:val="22"/>
        </w:rPr>
        <w:t xml:space="preserve"> rétessütés</w:t>
      </w:r>
      <w:r w:rsidRPr="000F3A7B">
        <w:rPr>
          <w:sz w:val="22"/>
          <w:szCs w:val="22"/>
        </w:rPr>
        <w:t xml:space="preserve"> alapanya</w:t>
      </w:r>
      <w:r>
        <w:rPr>
          <w:sz w:val="22"/>
          <w:szCs w:val="22"/>
        </w:rPr>
        <w:t>gai</w:t>
      </w:r>
      <w:r w:rsidRPr="000F3A7B">
        <w:rPr>
          <w:sz w:val="22"/>
          <w:szCs w:val="22"/>
        </w:rPr>
        <w:t xml:space="preserve"> beszerzésének költség</w:t>
      </w:r>
      <w:r>
        <w:rPr>
          <w:sz w:val="22"/>
          <w:szCs w:val="22"/>
        </w:rPr>
        <w:t>eihez.</w:t>
      </w:r>
    </w:p>
    <w:p w14:paraId="6B0486DB" w14:textId="77777777" w:rsidR="009D6556" w:rsidRPr="00F75646" w:rsidRDefault="009D6556" w:rsidP="009D6556">
      <w:pPr>
        <w:pStyle w:val="NormlWeb"/>
        <w:numPr>
          <w:ilvl w:val="0"/>
          <w:numId w:val="118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F75646">
        <w:rPr>
          <w:bCs/>
          <w:sz w:val="22"/>
          <w:szCs w:val="22"/>
        </w:rPr>
        <w:t>az 1. pontban meghatározott összeget a 202</w:t>
      </w:r>
      <w:r>
        <w:rPr>
          <w:bCs/>
          <w:sz w:val="22"/>
          <w:szCs w:val="22"/>
        </w:rPr>
        <w:t>6</w:t>
      </w:r>
      <w:r w:rsidRPr="00F75646">
        <w:rPr>
          <w:bCs/>
          <w:sz w:val="22"/>
          <w:szCs w:val="22"/>
        </w:rPr>
        <w:t>. évi költségvetésének</w:t>
      </w:r>
      <w:r w:rsidRPr="00F75646">
        <w:rPr>
          <w:sz w:val="22"/>
          <w:szCs w:val="22"/>
        </w:rPr>
        <w:t xml:space="preserve"> terhére biztosítja.</w:t>
      </w:r>
    </w:p>
    <w:p w14:paraId="27B66D7B" w14:textId="2ECABC1C" w:rsidR="009D6556" w:rsidRPr="000F3A7B" w:rsidRDefault="009D6556" w:rsidP="009D6556">
      <w:pPr>
        <w:pStyle w:val="Listaszerbekezds"/>
        <w:numPr>
          <w:ilvl w:val="0"/>
          <w:numId w:val="118"/>
        </w:numPr>
        <w:ind w:right="150"/>
        <w:jc w:val="both"/>
        <w:rPr>
          <w:bCs/>
          <w:sz w:val="22"/>
          <w:szCs w:val="22"/>
        </w:rPr>
      </w:pPr>
      <w:r w:rsidRPr="00F75646">
        <w:rPr>
          <w:sz w:val="22"/>
          <w:szCs w:val="22"/>
        </w:rPr>
        <w:t xml:space="preserve">felkéri a Polgármesteri Hivatal Pénzügyi Osztályát, hogy a </w:t>
      </w:r>
      <w:r>
        <w:rPr>
          <w:sz w:val="22"/>
          <w:szCs w:val="22"/>
        </w:rPr>
        <w:t>300</w:t>
      </w:r>
      <w:r w:rsidRPr="00F75646">
        <w:rPr>
          <w:sz w:val="22"/>
          <w:szCs w:val="22"/>
        </w:rPr>
        <w:t>.000,- forint előleg készpénzben történő felvételét biztosítsa</w:t>
      </w:r>
      <w:r>
        <w:rPr>
          <w:sz w:val="22"/>
          <w:szCs w:val="22"/>
        </w:rPr>
        <w:t>.”</w:t>
      </w:r>
    </w:p>
    <w:p w14:paraId="1C92CD25" w14:textId="77777777" w:rsidR="009D6556" w:rsidRPr="00FF701F" w:rsidRDefault="009D6556" w:rsidP="009D6556">
      <w:pPr>
        <w:jc w:val="both"/>
        <w:rPr>
          <w:rFonts w:eastAsia="Calibri"/>
          <w:sz w:val="22"/>
          <w:szCs w:val="22"/>
        </w:rPr>
      </w:pPr>
    </w:p>
    <w:p w14:paraId="46D4C687" w14:textId="77777777" w:rsidR="009D6556" w:rsidRPr="00FF701F" w:rsidRDefault="009D6556" w:rsidP="009D6556">
      <w:pPr>
        <w:jc w:val="both"/>
        <w:rPr>
          <w:sz w:val="22"/>
          <w:szCs w:val="22"/>
        </w:rPr>
      </w:pPr>
      <w:r w:rsidRPr="00FF701F">
        <w:rPr>
          <w:b/>
          <w:sz w:val="22"/>
          <w:szCs w:val="22"/>
          <w:u w:val="single"/>
        </w:rPr>
        <w:t>Felelős:</w:t>
      </w:r>
      <w:r w:rsidRPr="00FF701F">
        <w:rPr>
          <w:sz w:val="22"/>
          <w:szCs w:val="22"/>
        </w:rPr>
        <w:tab/>
        <w:t>a testület elnöke</w:t>
      </w:r>
    </w:p>
    <w:p w14:paraId="6BD10AD2" w14:textId="77777777" w:rsidR="009D6556" w:rsidRPr="00FF701F" w:rsidRDefault="009D6556" w:rsidP="009D6556">
      <w:pPr>
        <w:jc w:val="both"/>
        <w:rPr>
          <w:sz w:val="22"/>
          <w:szCs w:val="22"/>
        </w:rPr>
      </w:pPr>
      <w:r w:rsidRPr="00FF701F">
        <w:rPr>
          <w:b/>
          <w:sz w:val="22"/>
          <w:szCs w:val="22"/>
          <w:u w:val="single"/>
        </w:rPr>
        <w:t>Határidő:</w:t>
      </w:r>
      <w:r w:rsidRPr="00FF701F">
        <w:rPr>
          <w:sz w:val="22"/>
          <w:szCs w:val="22"/>
        </w:rPr>
        <w:tab/>
        <w:t xml:space="preserve">azonnal  </w:t>
      </w:r>
    </w:p>
    <w:p w14:paraId="4D991C10" w14:textId="77777777" w:rsidR="009D6556" w:rsidRPr="00F623CA" w:rsidRDefault="009D6556" w:rsidP="009D6556">
      <w:pPr>
        <w:jc w:val="both"/>
        <w:rPr>
          <w:bCs/>
          <w:sz w:val="22"/>
          <w:szCs w:val="22"/>
        </w:rPr>
      </w:pPr>
    </w:p>
    <w:p w14:paraId="05D682BC" w14:textId="77777777" w:rsidR="009D6556" w:rsidRPr="00FD1131" w:rsidRDefault="009D6556" w:rsidP="009D6556">
      <w:pPr>
        <w:jc w:val="both"/>
        <w:rPr>
          <w:sz w:val="22"/>
        </w:rPr>
      </w:pPr>
      <w:r w:rsidRPr="00F623CA">
        <w:rPr>
          <w:sz w:val="22"/>
        </w:rPr>
        <w:t xml:space="preserve">A testület megtárgyalta </w:t>
      </w:r>
      <w:r>
        <w:rPr>
          <w:sz w:val="22"/>
        </w:rPr>
        <w:t>Györk Ernőné</w:t>
      </w:r>
      <w:r w:rsidRPr="00F623CA">
        <w:rPr>
          <w:sz w:val="22"/>
        </w:rPr>
        <w:t xml:space="preserve"> elnök által </w:t>
      </w:r>
      <w:r w:rsidRPr="00FD1131">
        <w:rPr>
          <w:sz w:val="22"/>
        </w:rPr>
        <w:t xml:space="preserve">megfogalmazottakat és </w:t>
      </w:r>
      <w:r>
        <w:rPr>
          <w:sz w:val="22"/>
        </w:rPr>
        <w:t>5</w:t>
      </w:r>
      <w:r w:rsidRPr="00FD1131">
        <w:rPr>
          <w:sz w:val="22"/>
        </w:rPr>
        <w:t xml:space="preserve"> „igen” szavazattal az alábbi határozatot hozta:</w:t>
      </w:r>
    </w:p>
    <w:p w14:paraId="11620F83" w14:textId="77777777" w:rsidR="009D6556" w:rsidRDefault="009D6556" w:rsidP="009D6556">
      <w:pPr>
        <w:ind w:right="150"/>
        <w:jc w:val="both"/>
        <w:rPr>
          <w:b/>
          <w:sz w:val="22"/>
          <w:szCs w:val="22"/>
          <w:u w:val="single"/>
        </w:rPr>
      </w:pPr>
    </w:p>
    <w:p w14:paraId="79F9C451" w14:textId="4B85AB95" w:rsidR="009D6556" w:rsidRDefault="009D6556" w:rsidP="009D6556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2</w:t>
      </w:r>
      <w:r w:rsidR="00E14783">
        <w:rPr>
          <w:b/>
          <w:sz w:val="22"/>
          <w:szCs w:val="22"/>
          <w:u w:val="single"/>
        </w:rPr>
        <w:t>1</w:t>
      </w:r>
      <w:r>
        <w:rPr>
          <w:b/>
          <w:sz w:val="22"/>
          <w:szCs w:val="22"/>
          <w:u w:val="single"/>
        </w:rPr>
        <w:t>/</w:t>
      </w:r>
      <w:r w:rsidRPr="00FD1131">
        <w:rPr>
          <w:b/>
          <w:sz w:val="22"/>
          <w:szCs w:val="22"/>
          <w:u w:val="single"/>
        </w:rPr>
        <w:t>202</w:t>
      </w:r>
      <w:r>
        <w:rPr>
          <w:b/>
          <w:sz w:val="22"/>
          <w:szCs w:val="22"/>
          <w:u w:val="single"/>
        </w:rPr>
        <w:t>6</w:t>
      </w:r>
      <w:r w:rsidRPr="00FD1131">
        <w:rPr>
          <w:b/>
          <w:sz w:val="22"/>
          <w:szCs w:val="22"/>
          <w:u w:val="single"/>
        </w:rPr>
        <w:t>.</w:t>
      </w:r>
      <w:r>
        <w:rPr>
          <w:b/>
          <w:sz w:val="22"/>
          <w:szCs w:val="22"/>
          <w:u w:val="single"/>
        </w:rPr>
        <w:t xml:space="preserve"> </w:t>
      </w:r>
      <w:r w:rsidRPr="00893E74">
        <w:rPr>
          <w:b/>
          <w:sz w:val="22"/>
          <w:szCs w:val="22"/>
          <w:u w:val="single"/>
        </w:rPr>
        <w:t>(</w:t>
      </w:r>
      <w:r>
        <w:rPr>
          <w:b/>
          <w:sz w:val="22"/>
          <w:szCs w:val="22"/>
          <w:u w:val="single"/>
        </w:rPr>
        <w:t>V</w:t>
      </w:r>
      <w:r w:rsidRPr="00893E74">
        <w:rPr>
          <w:b/>
          <w:sz w:val="22"/>
          <w:szCs w:val="22"/>
          <w:u w:val="single"/>
        </w:rPr>
        <w:t>.</w:t>
      </w:r>
      <w:r>
        <w:rPr>
          <w:b/>
          <w:sz w:val="22"/>
          <w:szCs w:val="22"/>
          <w:u w:val="single"/>
        </w:rPr>
        <w:t xml:space="preserve"> 8</w:t>
      </w:r>
      <w:r w:rsidRPr="00893E74">
        <w:rPr>
          <w:b/>
          <w:sz w:val="22"/>
          <w:szCs w:val="22"/>
          <w:u w:val="single"/>
        </w:rPr>
        <w:t>.)</w:t>
      </w:r>
      <w:r w:rsidRPr="00FD1131">
        <w:rPr>
          <w:b/>
          <w:sz w:val="22"/>
          <w:szCs w:val="22"/>
          <w:u w:val="single"/>
        </w:rPr>
        <w:t xml:space="preserve"> sz. Szlovák Nemzetiségi Önk. határozat</w:t>
      </w:r>
    </w:p>
    <w:p w14:paraId="7DED4C4F" w14:textId="77777777" w:rsidR="009D6556" w:rsidRPr="00FD1131" w:rsidRDefault="009D6556" w:rsidP="009D6556">
      <w:pPr>
        <w:ind w:right="150"/>
        <w:jc w:val="both"/>
        <w:rPr>
          <w:b/>
          <w:sz w:val="22"/>
          <w:szCs w:val="22"/>
          <w:u w:val="single"/>
        </w:rPr>
      </w:pPr>
    </w:p>
    <w:p w14:paraId="139580B1" w14:textId="77777777" w:rsidR="009D6556" w:rsidRDefault="009D6556" w:rsidP="009D6556">
      <w:pPr>
        <w:ind w:right="150"/>
        <w:jc w:val="center"/>
        <w:rPr>
          <w:b/>
          <w:sz w:val="22"/>
          <w:szCs w:val="22"/>
        </w:rPr>
      </w:pPr>
      <w:r w:rsidRPr="00F623CA">
        <w:rPr>
          <w:b/>
          <w:sz w:val="22"/>
          <w:szCs w:val="22"/>
        </w:rPr>
        <w:t>H A T Á R O Z A T</w:t>
      </w:r>
    </w:p>
    <w:p w14:paraId="6976C1DE" w14:textId="77777777" w:rsidR="009D6556" w:rsidRDefault="009D6556" w:rsidP="009D6556">
      <w:pPr>
        <w:rPr>
          <w:sz w:val="22"/>
          <w:szCs w:val="22"/>
        </w:rPr>
      </w:pPr>
    </w:p>
    <w:p w14:paraId="1A12F8CC" w14:textId="77777777" w:rsidR="009D6556" w:rsidRDefault="009D6556" w:rsidP="009D6556">
      <w:pPr>
        <w:ind w:right="150"/>
        <w:jc w:val="both"/>
        <w:rPr>
          <w:bCs/>
          <w:sz w:val="22"/>
          <w:szCs w:val="22"/>
        </w:rPr>
      </w:pPr>
      <w:r w:rsidRPr="00FF701F">
        <w:rPr>
          <w:bCs/>
          <w:sz w:val="22"/>
          <w:szCs w:val="22"/>
        </w:rPr>
        <w:t>„Kiskőrös Város Szlovák Nemzetiségi Önkormányzata</w:t>
      </w:r>
    </w:p>
    <w:p w14:paraId="64DF6ED1" w14:textId="77777777" w:rsidR="009D6556" w:rsidRDefault="009D6556" w:rsidP="009D6556">
      <w:pPr>
        <w:pStyle w:val="Listaszerbekezds"/>
        <w:numPr>
          <w:ilvl w:val="0"/>
          <w:numId w:val="119"/>
        </w:numPr>
        <w:ind w:right="150"/>
        <w:jc w:val="both"/>
        <w:rPr>
          <w:bCs/>
          <w:sz w:val="22"/>
          <w:szCs w:val="22"/>
        </w:rPr>
      </w:pPr>
      <w:r w:rsidRPr="000F3A7B">
        <w:rPr>
          <w:bCs/>
          <w:sz w:val="22"/>
          <w:szCs w:val="22"/>
        </w:rPr>
        <w:t xml:space="preserve">egyetért azzal, hogy a Nemzetiségi Önkormányzat </w:t>
      </w:r>
      <w:r>
        <w:rPr>
          <w:bCs/>
          <w:sz w:val="22"/>
          <w:szCs w:val="22"/>
        </w:rPr>
        <w:t>30</w:t>
      </w:r>
      <w:r w:rsidRPr="000F3A7B">
        <w:rPr>
          <w:bCs/>
          <w:sz w:val="22"/>
          <w:szCs w:val="22"/>
        </w:rPr>
        <w:t xml:space="preserve">0.000,- Ft összegű </w:t>
      </w:r>
      <w:r>
        <w:rPr>
          <w:bCs/>
          <w:sz w:val="22"/>
          <w:szCs w:val="22"/>
        </w:rPr>
        <w:t xml:space="preserve">visszatérítendő </w:t>
      </w:r>
      <w:r w:rsidRPr="000F3A7B">
        <w:rPr>
          <w:bCs/>
          <w:sz w:val="22"/>
          <w:szCs w:val="22"/>
        </w:rPr>
        <w:t>támogatást kérjen Kiskőrös Város Polgármesterétől a 202</w:t>
      </w:r>
      <w:r>
        <w:rPr>
          <w:bCs/>
          <w:sz w:val="22"/>
          <w:szCs w:val="22"/>
        </w:rPr>
        <w:t>6</w:t>
      </w:r>
      <w:r w:rsidRPr="000F3A7B">
        <w:rPr>
          <w:bCs/>
          <w:sz w:val="22"/>
          <w:szCs w:val="22"/>
        </w:rPr>
        <w:t>. május 1</w:t>
      </w:r>
      <w:r>
        <w:rPr>
          <w:bCs/>
          <w:sz w:val="22"/>
          <w:szCs w:val="22"/>
        </w:rPr>
        <w:t>5</w:t>
      </w:r>
      <w:r w:rsidRPr="000F3A7B">
        <w:rPr>
          <w:bCs/>
          <w:sz w:val="22"/>
          <w:szCs w:val="22"/>
        </w:rPr>
        <w:t>-1</w:t>
      </w:r>
      <w:r>
        <w:rPr>
          <w:bCs/>
          <w:sz w:val="22"/>
          <w:szCs w:val="22"/>
        </w:rPr>
        <w:t>7</w:t>
      </w:r>
      <w:r w:rsidRPr="000F3A7B">
        <w:rPr>
          <w:bCs/>
          <w:sz w:val="22"/>
          <w:szCs w:val="22"/>
        </w:rPr>
        <w:t xml:space="preserve">. között megrendezésre kerülő </w:t>
      </w:r>
      <w:r w:rsidRPr="000F3A7B">
        <w:rPr>
          <w:sz w:val="22"/>
          <w:szCs w:val="22"/>
        </w:rPr>
        <w:lastRenderedPageBreak/>
        <w:t>Városalapítók Napja, Országos Rétesfesztivál programra érkezők megvendégelésének és a</w:t>
      </w:r>
      <w:r>
        <w:rPr>
          <w:sz w:val="22"/>
          <w:szCs w:val="22"/>
        </w:rPr>
        <w:t xml:space="preserve"> rétessütés</w:t>
      </w:r>
      <w:r w:rsidRPr="000F3A7B">
        <w:rPr>
          <w:sz w:val="22"/>
          <w:szCs w:val="22"/>
        </w:rPr>
        <w:t xml:space="preserve"> alapanya</w:t>
      </w:r>
      <w:r>
        <w:rPr>
          <w:sz w:val="22"/>
          <w:szCs w:val="22"/>
        </w:rPr>
        <w:t>gai</w:t>
      </w:r>
      <w:r w:rsidRPr="000F3A7B">
        <w:rPr>
          <w:sz w:val="22"/>
          <w:szCs w:val="22"/>
        </w:rPr>
        <w:t xml:space="preserve"> beszerzésének költség</w:t>
      </w:r>
      <w:r>
        <w:rPr>
          <w:sz w:val="22"/>
          <w:szCs w:val="22"/>
        </w:rPr>
        <w:t>eihez.</w:t>
      </w:r>
    </w:p>
    <w:p w14:paraId="6AAB376B" w14:textId="77777777" w:rsidR="009D6556" w:rsidRPr="00F75646" w:rsidRDefault="009D6556" w:rsidP="009D6556">
      <w:pPr>
        <w:pStyle w:val="NormlWeb"/>
        <w:numPr>
          <w:ilvl w:val="0"/>
          <w:numId w:val="119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F75646">
        <w:rPr>
          <w:bCs/>
          <w:sz w:val="22"/>
          <w:szCs w:val="22"/>
        </w:rPr>
        <w:t>az 1. pontban meghatározott összeget a 202</w:t>
      </w:r>
      <w:r>
        <w:rPr>
          <w:bCs/>
          <w:sz w:val="22"/>
          <w:szCs w:val="22"/>
        </w:rPr>
        <w:t>6</w:t>
      </w:r>
      <w:r w:rsidRPr="00F75646">
        <w:rPr>
          <w:bCs/>
          <w:sz w:val="22"/>
          <w:szCs w:val="22"/>
        </w:rPr>
        <w:t>. évi költségvetésének</w:t>
      </w:r>
      <w:r w:rsidRPr="00F75646">
        <w:rPr>
          <w:sz w:val="22"/>
          <w:szCs w:val="22"/>
        </w:rPr>
        <w:t xml:space="preserve"> terhére biztosítja.</w:t>
      </w:r>
    </w:p>
    <w:p w14:paraId="4579E880" w14:textId="77777777" w:rsidR="009D6556" w:rsidRPr="000F3A7B" w:rsidRDefault="009D6556" w:rsidP="009D6556">
      <w:pPr>
        <w:pStyle w:val="Listaszerbekezds"/>
        <w:numPr>
          <w:ilvl w:val="0"/>
          <w:numId w:val="119"/>
        </w:numPr>
        <w:ind w:right="150"/>
        <w:jc w:val="both"/>
        <w:rPr>
          <w:bCs/>
          <w:sz w:val="22"/>
          <w:szCs w:val="22"/>
        </w:rPr>
      </w:pPr>
      <w:r w:rsidRPr="00F75646">
        <w:rPr>
          <w:sz w:val="22"/>
          <w:szCs w:val="22"/>
        </w:rPr>
        <w:t xml:space="preserve">felkéri a Polgármesteri Hivatal Pénzügyi Osztályát, hogy a </w:t>
      </w:r>
      <w:r>
        <w:rPr>
          <w:sz w:val="22"/>
          <w:szCs w:val="22"/>
        </w:rPr>
        <w:t>300</w:t>
      </w:r>
      <w:r w:rsidRPr="00F75646">
        <w:rPr>
          <w:sz w:val="22"/>
          <w:szCs w:val="22"/>
        </w:rPr>
        <w:t>.000,- forint előleg készpénzben történő felvételét biztosítsa</w:t>
      </w:r>
      <w:r>
        <w:rPr>
          <w:sz w:val="22"/>
          <w:szCs w:val="22"/>
        </w:rPr>
        <w:t>.”</w:t>
      </w:r>
    </w:p>
    <w:p w14:paraId="081A5036" w14:textId="77777777" w:rsidR="009D6556" w:rsidRPr="00F75646" w:rsidRDefault="009D6556" w:rsidP="009D6556">
      <w:pPr>
        <w:jc w:val="both"/>
        <w:rPr>
          <w:rFonts w:eastAsia="Calibri"/>
          <w:sz w:val="22"/>
          <w:szCs w:val="22"/>
          <w:lang w:eastAsia="en-US"/>
        </w:rPr>
      </w:pPr>
    </w:p>
    <w:p w14:paraId="7483CD3A" w14:textId="77777777" w:rsidR="009D6556" w:rsidRPr="00F75646" w:rsidRDefault="009D6556" w:rsidP="009D6556">
      <w:pPr>
        <w:jc w:val="both"/>
        <w:rPr>
          <w:sz w:val="22"/>
          <w:szCs w:val="22"/>
        </w:rPr>
      </w:pPr>
      <w:r w:rsidRPr="00F75646">
        <w:rPr>
          <w:b/>
          <w:sz w:val="22"/>
          <w:szCs w:val="22"/>
          <w:u w:val="single"/>
        </w:rPr>
        <w:t>Felelős:</w:t>
      </w:r>
      <w:r w:rsidRPr="00F75646">
        <w:rPr>
          <w:sz w:val="22"/>
          <w:szCs w:val="22"/>
        </w:rPr>
        <w:tab/>
        <w:t>a testület elnöke</w:t>
      </w:r>
    </w:p>
    <w:p w14:paraId="7F653150" w14:textId="77777777" w:rsidR="009D6556" w:rsidRPr="00F75646" w:rsidRDefault="009D6556" w:rsidP="009D6556">
      <w:pPr>
        <w:jc w:val="both"/>
        <w:rPr>
          <w:sz w:val="22"/>
          <w:szCs w:val="22"/>
        </w:rPr>
      </w:pPr>
      <w:r w:rsidRPr="00F75646">
        <w:rPr>
          <w:b/>
          <w:sz w:val="22"/>
          <w:szCs w:val="22"/>
          <w:u w:val="single"/>
        </w:rPr>
        <w:t>Határidő:</w:t>
      </w:r>
      <w:r w:rsidRPr="00F75646">
        <w:rPr>
          <w:sz w:val="22"/>
          <w:szCs w:val="22"/>
        </w:rPr>
        <w:tab/>
      </w:r>
      <w:r>
        <w:rPr>
          <w:sz w:val="22"/>
          <w:szCs w:val="22"/>
        </w:rPr>
        <w:t>azonnal</w:t>
      </w:r>
      <w:r w:rsidRPr="00F75646">
        <w:rPr>
          <w:sz w:val="22"/>
          <w:szCs w:val="22"/>
        </w:rPr>
        <w:t xml:space="preserve"> </w:t>
      </w:r>
    </w:p>
    <w:p w14:paraId="6821C505" w14:textId="77777777" w:rsidR="009D6556" w:rsidRPr="00423D05" w:rsidRDefault="009D6556" w:rsidP="009D6556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72902D80" w14:textId="77777777" w:rsidR="009D6556" w:rsidRDefault="009D6556" w:rsidP="009D6556">
      <w:pPr>
        <w:rPr>
          <w:sz w:val="22"/>
        </w:rPr>
      </w:pPr>
    </w:p>
    <w:p w14:paraId="1250C18F" w14:textId="12B7081A" w:rsidR="00E750C1" w:rsidRDefault="00E750C1" w:rsidP="00E750C1">
      <w:pPr>
        <w:jc w:val="both"/>
        <w:rPr>
          <w:sz w:val="22"/>
        </w:rPr>
      </w:pPr>
      <w:r w:rsidRPr="00534DA1">
        <w:rPr>
          <w:b/>
          <w:sz w:val="22"/>
          <w:szCs w:val="22"/>
        </w:rPr>
        <w:t xml:space="preserve">Györk Ernőné a testület elnöke </w:t>
      </w:r>
      <w:r>
        <w:rPr>
          <w:sz w:val="22"/>
        </w:rPr>
        <w:t xml:space="preserve">elmondta, hogy a </w:t>
      </w:r>
      <w:r w:rsidRPr="00534DA1">
        <w:rPr>
          <w:sz w:val="22"/>
          <w:szCs w:val="22"/>
        </w:rPr>
        <w:t xml:space="preserve">Városalapítók Napja, Országos Rétesfesztivál keretein belül </w:t>
      </w:r>
      <w:r w:rsidRPr="00770B09">
        <w:rPr>
          <w:sz w:val="22"/>
          <w:szCs w:val="22"/>
        </w:rPr>
        <w:t>megrendezésre kerülő ünnepség</w:t>
      </w:r>
      <w:r>
        <w:rPr>
          <w:sz w:val="22"/>
          <w:szCs w:val="22"/>
        </w:rPr>
        <w:t>en a Nemzetiségi Önkormányzat koszorút kíván elhelyezni, melynek költségeire 20.000,- Ft összeg biztosítását javasolja a testületnek.</w:t>
      </w:r>
    </w:p>
    <w:p w14:paraId="3F1E43F8" w14:textId="77777777" w:rsidR="00E750C1" w:rsidRPr="003D4E18" w:rsidRDefault="00E750C1" w:rsidP="00E750C1">
      <w:pPr>
        <w:jc w:val="both"/>
        <w:rPr>
          <w:iCs/>
          <w:sz w:val="22"/>
          <w:szCs w:val="22"/>
          <w:highlight w:val="yellow"/>
        </w:rPr>
      </w:pPr>
    </w:p>
    <w:p w14:paraId="072263B4" w14:textId="77777777" w:rsidR="00E750C1" w:rsidRDefault="00E750C1" w:rsidP="00E750C1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 testület elnöke határozati j</w:t>
      </w:r>
      <w:r w:rsidRPr="00CA74BF">
        <w:rPr>
          <w:bCs/>
          <w:sz w:val="22"/>
          <w:szCs w:val="22"/>
        </w:rPr>
        <w:t>avaslatként az alábbiakat fogalmazta meg:</w:t>
      </w:r>
    </w:p>
    <w:p w14:paraId="4D57A55D" w14:textId="77777777" w:rsidR="00E750C1" w:rsidRDefault="00E750C1" w:rsidP="00E750C1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366FCABC" w14:textId="4FDE9970" w:rsidR="00E750C1" w:rsidRDefault="00E750C1" w:rsidP="00E750C1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„Kiskőrös Város Szlovák Nemzetiségi Önkormányzata </w:t>
      </w:r>
    </w:p>
    <w:p w14:paraId="79C161FD" w14:textId="4B2A5776" w:rsidR="00E750C1" w:rsidRPr="00760631" w:rsidRDefault="00E750C1" w:rsidP="00E750C1">
      <w:pPr>
        <w:numPr>
          <w:ilvl w:val="0"/>
          <w:numId w:val="73"/>
        </w:numPr>
        <w:jc w:val="both"/>
        <w:rPr>
          <w:sz w:val="22"/>
          <w:szCs w:val="22"/>
        </w:rPr>
      </w:pPr>
      <w:r w:rsidRPr="00290461">
        <w:rPr>
          <w:bCs/>
          <w:sz w:val="22"/>
          <w:szCs w:val="22"/>
        </w:rPr>
        <w:t>egyetért azzal, hogy</w:t>
      </w:r>
      <w:r>
        <w:rPr>
          <w:bCs/>
          <w:sz w:val="22"/>
          <w:szCs w:val="22"/>
        </w:rPr>
        <w:t xml:space="preserve"> a</w:t>
      </w:r>
      <w:r w:rsidRPr="00290461">
        <w:rPr>
          <w:bCs/>
          <w:sz w:val="22"/>
          <w:szCs w:val="22"/>
        </w:rPr>
        <w:t xml:space="preserve"> </w:t>
      </w:r>
      <w:r w:rsidRPr="00534DA1">
        <w:rPr>
          <w:sz w:val="22"/>
          <w:szCs w:val="22"/>
        </w:rPr>
        <w:t xml:space="preserve">Városalapítók Napja, Országos Rétesfesztivál keretein belül </w:t>
      </w:r>
      <w:r w:rsidRPr="00770B09">
        <w:rPr>
          <w:sz w:val="22"/>
          <w:szCs w:val="22"/>
        </w:rPr>
        <w:t>megrendezésre kerülő ünnepség</w:t>
      </w:r>
      <w:r>
        <w:rPr>
          <w:sz w:val="22"/>
          <w:szCs w:val="22"/>
        </w:rPr>
        <w:t>en t</w:t>
      </w:r>
      <w:r>
        <w:rPr>
          <w:sz w:val="22"/>
        </w:rPr>
        <w:t>örténő koszorúzás költségeire</w:t>
      </w:r>
      <w:r>
        <w:rPr>
          <w:bCs/>
          <w:sz w:val="22"/>
          <w:szCs w:val="22"/>
        </w:rPr>
        <w:t xml:space="preserve"> 20</w:t>
      </w:r>
      <w:r w:rsidRPr="001258ED">
        <w:rPr>
          <w:bCs/>
          <w:sz w:val="22"/>
          <w:szCs w:val="22"/>
        </w:rPr>
        <w:t>.000,- Ft összeget biztosítson.</w:t>
      </w:r>
      <w:r w:rsidRPr="00760631">
        <w:rPr>
          <w:sz w:val="22"/>
          <w:szCs w:val="22"/>
        </w:rPr>
        <w:t xml:space="preserve"> </w:t>
      </w:r>
    </w:p>
    <w:p w14:paraId="0AD922FF" w14:textId="77777777" w:rsidR="00E750C1" w:rsidRPr="004436EF" w:rsidRDefault="00E750C1" w:rsidP="00E750C1">
      <w:pPr>
        <w:pStyle w:val="NormlWeb"/>
        <w:numPr>
          <w:ilvl w:val="0"/>
          <w:numId w:val="73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az 1. pontban meghatározott összeget a 2026. évi költségvetésének</w:t>
      </w:r>
      <w:r>
        <w:rPr>
          <w:sz w:val="22"/>
        </w:rPr>
        <w:t xml:space="preserve"> terhére biztosítja.</w:t>
      </w:r>
    </w:p>
    <w:p w14:paraId="47203C52" w14:textId="77777777" w:rsidR="00E750C1" w:rsidRPr="007D4888" w:rsidRDefault="00E750C1" w:rsidP="00E750C1">
      <w:pPr>
        <w:numPr>
          <w:ilvl w:val="0"/>
          <w:numId w:val="73"/>
        </w:numPr>
        <w:jc w:val="both"/>
        <w:rPr>
          <w:sz w:val="22"/>
          <w:szCs w:val="22"/>
        </w:rPr>
      </w:pPr>
      <w:r w:rsidRPr="0079705B">
        <w:rPr>
          <w:sz w:val="22"/>
          <w:szCs w:val="22"/>
        </w:rPr>
        <w:t>felkéri a Polgármesteri Hivatal Pénzügyi Osztályát, hogy az összeg kifizetéséről számla ellenében gondoskodjon</w:t>
      </w:r>
      <w:r>
        <w:rPr>
          <w:sz w:val="22"/>
          <w:szCs w:val="22"/>
        </w:rPr>
        <w:t>.”</w:t>
      </w:r>
    </w:p>
    <w:p w14:paraId="3AB6EBA8" w14:textId="77777777" w:rsidR="00E750C1" w:rsidRPr="00AE61A9" w:rsidRDefault="00E750C1" w:rsidP="00E750C1">
      <w:pPr>
        <w:jc w:val="both"/>
        <w:rPr>
          <w:rFonts w:eastAsia="Calibri"/>
          <w:sz w:val="22"/>
          <w:szCs w:val="22"/>
          <w:lang w:eastAsia="en-US"/>
        </w:rPr>
      </w:pPr>
    </w:p>
    <w:p w14:paraId="167B6C04" w14:textId="77777777" w:rsidR="00E750C1" w:rsidRPr="00AE61A9" w:rsidRDefault="00E750C1" w:rsidP="00E750C1">
      <w:pPr>
        <w:jc w:val="both"/>
        <w:rPr>
          <w:sz w:val="22"/>
          <w:szCs w:val="22"/>
        </w:rPr>
      </w:pPr>
      <w:r w:rsidRPr="00AE61A9">
        <w:rPr>
          <w:b/>
          <w:sz w:val="22"/>
          <w:szCs w:val="22"/>
          <w:u w:val="single"/>
        </w:rPr>
        <w:t>Felelős:</w:t>
      </w:r>
      <w:r w:rsidRPr="00AE61A9">
        <w:rPr>
          <w:sz w:val="22"/>
          <w:szCs w:val="22"/>
        </w:rPr>
        <w:tab/>
        <w:t>a testület elnöke</w:t>
      </w:r>
    </w:p>
    <w:p w14:paraId="17EBA315" w14:textId="42E14507" w:rsidR="00E750C1" w:rsidRPr="00AE61A9" w:rsidRDefault="00E750C1" w:rsidP="00E750C1">
      <w:pPr>
        <w:jc w:val="both"/>
        <w:rPr>
          <w:sz w:val="22"/>
          <w:szCs w:val="22"/>
        </w:rPr>
      </w:pPr>
      <w:r w:rsidRPr="00AE61A9">
        <w:rPr>
          <w:b/>
          <w:sz w:val="22"/>
          <w:szCs w:val="22"/>
          <w:u w:val="single"/>
        </w:rPr>
        <w:t>Határidő:</w:t>
      </w:r>
      <w:r w:rsidRPr="00AE61A9">
        <w:rPr>
          <w:sz w:val="22"/>
          <w:szCs w:val="22"/>
        </w:rPr>
        <w:tab/>
      </w:r>
      <w:r>
        <w:rPr>
          <w:sz w:val="22"/>
          <w:szCs w:val="22"/>
        </w:rPr>
        <w:t xml:space="preserve">azonnal </w:t>
      </w:r>
    </w:p>
    <w:p w14:paraId="45DC16FF" w14:textId="77777777" w:rsidR="00E750C1" w:rsidRPr="00033E66" w:rsidRDefault="00E750C1" w:rsidP="00E750C1">
      <w:pPr>
        <w:pStyle w:val="Cmsor2"/>
        <w:jc w:val="both"/>
        <w:rPr>
          <w:b/>
          <w:sz w:val="22"/>
          <w:szCs w:val="22"/>
        </w:rPr>
      </w:pPr>
    </w:p>
    <w:p w14:paraId="276B2196" w14:textId="7F30D03B" w:rsidR="00E750C1" w:rsidRDefault="00E750C1" w:rsidP="00E750C1">
      <w:pPr>
        <w:jc w:val="both"/>
        <w:rPr>
          <w:sz w:val="22"/>
        </w:rPr>
      </w:pPr>
      <w:r>
        <w:rPr>
          <w:sz w:val="22"/>
        </w:rPr>
        <w:t>A testület megtárgyalta Györk Ernőné elnök által megfogalmazottakat és 5</w:t>
      </w:r>
      <w:r w:rsidRPr="004246FA">
        <w:rPr>
          <w:sz w:val="22"/>
        </w:rPr>
        <w:t xml:space="preserve"> „igen” szavazattal</w:t>
      </w:r>
      <w:r>
        <w:rPr>
          <w:sz w:val="22"/>
        </w:rPr>
        <w:t xml:space="preserve"> az alábbi határozatot hozta:</w:t>
      </w:r>
    </w:p>
    <w:p w14:paraId="53F42F03" w14:textId="77777777" w:rsidR="00E750C1" w:rsidRPr="00594E30" w:rsidRDefault="00E750C1" w:rsidP="00E750C1">
      <w:pPr>
        <w:jc w:val="both"/>
        <w:rPr>
          <w:sz w:val="22"/>
        </w:rPr>
      </w:pPr>
    </w:p>
    <w:p w14:paraId="59BC76C8" w14:textId="4191E7E4" w:rsidR="00E750C1" w:rsidRDefault="00E750C1" w:rsidP="00E750C1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22</w:t>
      </w:r>
      <w:r w:rsidRPr="00594E30">
        <w:rPr>
          <w:b/>
          <w:sz w:val="22"/>
          <w:szCs w:val="22"/>
          <w:u w:val="single"/>
        </w:rPr>
        <w:t>/20</w:t>
      </w:r>
      <w:r>
        <w:rPr>
          <w:b/>
          <w:sz w:val="22"/>
          <w:szCs w:val="22"/>
          <w:u w:val="single"/>
        </w:rPr>
        <w:t>26</w:t>
      </w:r>
      <w:r w:rsidRPr="00594E30">
        <w:rPr>
          <w:b/>
          <w:sz w:val="22"/>
          <w:szCs w:val="22"/>
          <w:u w:val="single"/>
        </w:rPr>
        <w:t xml:space="preserve">. </w:t>
      </w:r>
      <w:r w:rsidRPr="00893E74">
        <w:rPr>
          <w:b/>
          <w:sz w:val="22"/>
          <w:szCs w:val="22"/>
          <w:u w:val="single"/>
        </w:rPr>
        <w:t>(</w:t>
      </w:r>
      <w:r>
        <w:rPr>
          <w:b/>
          <w:sz w:val="22"/>
          <w:szCs w:val="22"/>
          <w:u w:val="single"/>
        </w:rPr>
        <w:t>V</w:t>
      </w:r>
      <w:r w:rsidRPr="00893E74">
        <w:rPr>
          <w:b/>
          <w:sz w:val="22"/>
          <w:szCs w:val="22"/>
          <w:u w:val="single"/>
        </w:rPr>
        <w:t>.</w:t>
      </w:r>
      <w:r>
        <w:rPr>
          <w:b/>
          <w:sz w:val="22"/>
          <w:szCs w:val="22"/>
          <w:u w:val="single"/>
        </w:rPr>
        <w:t xml:space="preserve"> 8</w:t>
      </w:r>
      <w:r w:rsidRPr="00893E74">
        <w:rPr>
          <w:b/>
          <w:sz w:val="22"/>
          <w:szCs w:val="22"/>
          <w:u w:val="single"/>
        </w:rPr>
        <w:t>.)</w:t>
      </w:r>
      <w:r w:rsidRPr="00FD1131">
        <w:rPr>
          <w:b/>
          <w:sz w:val="22"/>
          <w:szCs w:val="22"/>
          <w:u w:val="single"/>
        </w:rPr>
        <w:t xml:space="preserve"> sz. Szlovák</w:t>
      </w:r>
      <w:r w:rsidRPr="00594E30">
        <w:rPr>
          <w:b/>
          <w:sz w:val="22"/>
          <w:szCs w:val="22"/>
          <w:u w:val="single"/>
        </w:rPr>
        <w:t xml:space="preserve"> Nemzetiségi Önk. határozat</w:t>
      </w:r>
    </w:p>
    <w:p w14:paraId="2E25B7B1" w14:textId="77777777" w:rsidR="00E750C1" w:rsidRPr="00594E30" w:rsidRDefault="00E750C1" w:rsidP="00E750C1">
      <w:pPr>
        <w:ind w:right="150"/>
        <w:jc w:val="both"/>
        <w:rPr>
          <w:b/>
          <w:sz w:val="22"/>
          <w:szCs w:val="22"/>
          <w:u w:val="single"/>
        </w:rPr>
      </w:pPr>
    </w:p>
    <w:p w14:paraId="7804BD64" w14:textId="77777777" w:rsidR="00E750C1" w:rsidRPr="00382B10" w:rsidRDefault="00E750C1" w:rsidP="00E750C1">
      <w:pPr>
        <w:ind w:right="150"/>
        <w:jc w:val="center"/>
        <w:rPr>
          <w:b/>
          <w:sz w:val="22"/>
          <w:szCs w:val="22"/>
        </w:rPr>
      </w:pPr>
      <w:r w:rsidRPr="00594E30">
        <w:rPr>
          <w:b/>
          <w:sz w:val="22"/>
          <w:szCs w:val="22"/>
        </w:rPr>
        <w:t>H A T Á R O Z A T</w:t>
      </w:r>
    </w:p>
    <w:p w14:paraId="68E29917" w14:textId="77777777" w:rsidR="00E750C1" w:rsidRPr="00594E30" w:rsidRDefault="00E750C1" w:rsidP="00E750C1">
      <w:pPr>
        <w:jc w:val="both"/>
        <w:rPr>
          <w:sz w:val="22"/>
          <w:szCs w:val="22"/>
        </w:rPr>
      </w:pPr>
    </w:p>
    <w:p w14:paraId="3B93F43F" w14:textId="77777777" w:rsidR="00E750C1" w:rsidRDefault="00E750C1" w:rsidP="00E750C1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„Kiskőrös Város Szlovák Nemzetiségi Önkormányzata </w:t>
      </w:r>
    </w:p>
    <w:p w14:paraId="360DEC54" w14:textId="77777777" w:rsidR="00E750C1" w:rsidRPr="00760631" w:rsidRDefault="00E750C1" w:rsidP="00E750C1">
      <w:pPr>
        <w:numPr>
          <w:ilvl w:val="0"/>
          <w:numId w:val="121"/>
        </w:numPr>
        <w:jc w:val="both"/>
        <w:rPr>
          <w:sz w:val="22"/>
          <w:szCs w:val="22"/>
        </w:rPr>
      </w:pPr>
      <w:r w:rsidRPr="00290461">
        <w:rPr>
          <w:bCs/>
          <w:sz w:val="22"/>
          <w:szCs w:val="22"/>
        </w:rPr>
        <w:t>egyetért azzal, hogy</w:t>
      </w:r>
      <w:r>
        <w:rPr>
          <w:bCs/>
          <w:sz w:val="22"/>
          <w:szCs w:val="22"/>
        </w:rPr>
        <w:t xml:space="preserve"> a</w:t>
      </w:r>
      <w:r w:rsidRPr="00290461">
        <w:rPr>
          <w:bCs/>
          <w:sz w:val="22"/>
          <w:szCs w:val="22"/>
        </w:rPr>
        <w:t xml:space="preserve"> </w:t>
      </w:r>
      <w:r w:rsidRPr="00534DA1">
        <w:rPr>
          <w:sz w:val="22"/>
          <w:szCs w:val="22"/>
        </w:rPr>
        <w:t xml:space="preserve">Városalapítók Napja, Országos Rétesfesztivál keretein belül </w:t>
      </w:r>
      <w:r w:rsidRPr="00770B09">
        <w:rPr>
          <w:sz w:val="22"/>
          <w:szCs w:val="22"/>
        </w:rPr>
        <w:t>megrendezésre kerülő ünnepség</w:t>
      </w:r>
      <w:r>
        <w:rPr>
          <w:sz w:val="22"/>
          <w:szCs w:val="22"/>
        </w:rPr>
        <w:t>en t</w:t>
      </w:r>
      <w:r>
        <w:rPr>
          <w:sz w:val="22"/>
        </w:rPr>
        <w:t>örténő koszorúzás költségeire</w:t>
      </w:r>
      <w:r>
        <w:rPr>
          <w:bCs/>
          <w:sz w:val="22"/>
          <w:szCs w:val="22"/>
        </w:rPr>
        <w:t xml:space="preserve"> 20</w:t>
      </w:r>
      <w:r w:rsidRPr="001258ED">
        <w:rPr>
          <w:bCs/>
          <w:sz w:val="22"/>
          <w:szCs w:val="22"/>
        </w:rPr>
        <w:t>.000,- Ft összeget biztosítson.</w:t>
      </w:r>
      <w:r w:rsidRPr="00760631">
        <w:rPr>
          <w:sz w:val="22"/>
          <w:szCs w:val="22"/>
        </w:rPr>
        <w:t xml:space="preserve"> </w:t>
      </w:r>
    </w:p>
    <w:p w14:paraId="4F302B61" w14:textId="77777777" w:rsidR="00E750C1" w:rsidRPr="004436EF" w:rsidRDefault="00E750C1" w:rsidP="00E750C1">
      <w:pPr>
        <w:pStyle w:val="NormlWeb"/>
        <w:numPr>
          <w:ilvl w:val="0"/>
          <w:numId w:val="121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az 1. pontban meghatározott összeget a 2026. évi költségvetésének</w:t>
      </w:r>
      <w:r>
        <w:rPr>
          <w:sz w:val="22"/>
        </w:rPr>
        <w:t xml:space="preserve"> terhére biztosítja.</w:t>
      </w:r>
    </w:p>
    <w:p w14:paraId="05FD126A" w14:textId="77777777" w:rsidR="00E750C1" w:rsidRPr="007D4888" w:rsidRDefault="00E750C1" w:rsidP="00E750C1">
      <w:pPr>
        <w:numPr>
          <w:ilvl w:val="0"/>
          <w:numId w:val="121"/>
        </w:numPr>
        <w:jc w:val="both"/>
        <w:rPr>
          <w:sz w:val="22"/>
          <w:szCs w:val="22"/>
        </w:rPr>
      </w:pPr>
      <w:r w:rsidRPr="0079705B">
        <w:rPr>
          <w:sz w:val="22"/>
          <w:szCs w:val="22"/>
        </w:rPr>
        <w:t>felkéri a Polgármesteri Hivatal Pénzügyi Osztályát, hogy az összeg kifizetéséről számla ellenében gondoskodjon</w:t>
      </w:r>
      <w:r>
        <w:rPr>
          <w:sz w:val="22"/>
          <w:szCs w:val="22"/>
        </w:rPr>
        <w:t>.”</w:t>
      </w:r>
    </w:p>
    <w:p w14:paraId="58B82EBE" w14:textId="77777777" w:rsidR="00E750C1" w:rsidRPr="00AE61A9" w:rsidRDefault="00E750C1" w:rsidP="00E750C1">
      <w:pPr>
        <w:jc w:val="both"/>
        <w:rPr>
          <w:rFonts w:eastAsia="Calibri"/>
          <w:sz w:val="22"/>
          <w:szCs w:val="22"/>
          <w:lang w:eastAsia="en-US"/>
        </w:rPr>
      </w:pPr>
    </w:p>
    <w:p w14:paraId="2CE61EBE" w14:textId="77777777" w:rsidR="00E750C1" w:rsidRPr="00AE61A9" w:rsidRDefault="00E750C1" w:rsidP="00E750C1">
      <w:pPr>
        <w:jc w:val="both"/>
        <w:rPr>
          <w:sz w:val="22"/>
          <w:szCs w:val="22"/>
        </w:rPr>
      </w:pPr>
      <w:r w:rsidRPr="00AE61A9">
        <w:rPr>
          <w:b/>
          <w:sz w:val="22"/>
          <w:szCs w:val="22"/>
          <w:u w:val="single"/>
        </w:rPr>
        <w:t>Felelős:</w:t>
      </w:r>
      <w:r w:rsidRPr="00AE61A9">
        <w:rPr>
          <w:sz w:val="22"/>
          <w:szCs w:val="22"/>
        </w:rPr>
        <w:tab/>
        <w:t>a testület elnöke</w:t>
      </w:r>
    </w:p>
    <w:p w14:paraId="235A4971" w14:textId="13363232" w:rsidR="00E750C1" w:rsidRDefault="00E750C1" w:rsidP="00E750C1">
      <w:pPr>
        <w:pBdr>
          <w:bottom w:val="single" w:sz="6" w:space="1" w:color="auto"/>
        </w:pBdr>
        <w:jc w:val="both"/>
        <w:rPr>
          <w:sz w:val="22"/>
          <w:szCs w:val="22"/>
        </w:rPr>
      </w:pPr>
      <w:r w:rsidRPr="00AE61A9">
        <w:rPr>
          <w:b/>
          <w:sz w:val="22"/>
          <w:szCs w:val="22"/>
          <w:u w:val="single"/>
        </w:rPr>
        <w:t>Határidő:</w:t>
      </w:r>
      <w:r w:rsidRPr="00AE61A9">
        <w:rPr>
          <w:sz w:val="22"/>
          <w:szCs w:val="22"/>
        </w:rPr>
        <w:tab/>
      </w:r>
      <w:r>
        <w:rPr>
          <w:sz w:val="22"/>
          <w:szCs w:val="22"/>
        </w:rPr>
        <w:t>azonnal</w:t>
      </w:r>
    </w:p>
    <w:p w14:paraId="7C71AB64" w14:textId="77777777" w:rsidR="00E750C1" w:rsidRPr="00423D05" w:rsidRDefault="00E750C1" w:rsidP="00E750C1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3AE1B0BF" w14:textId="77777777" w:rsidR="002D1680" w:rsidRDefault="002D1680" w:rsidP="002D1680">
      <w:pPr>
        <w:ind w:left="3540" w:firstLine="708"/>
        <w:jc w:val="both"/>
        <w:rPr>
          <w:i/>
          <w:iCs/>
          <w:sz w:val="22"/>
          <w:szCs w:val="22"/>
        </w:rPr>
      </w:pPr>
    </w:p>
    <w:p w14:paraId="505D4BB9" w14:textId="77777777" w:rsidR="00E750C1" w:rsidRDefault="00E750C1" w:rsidP="002D1680">
      <w:pPr>
        <w:ind w:left="3540" w:firstLine="708"/>
        <w:jc w:val="both"/>
        <w:rPr>
          <w:b/>
          <w:bCs/>
          <w:sz w:val="22"/>
          <w:szCs w:val="22"/>
        </w:rPr>
      </w:pPr>
    </w:p>
    <w:p w14:paraId="7F465CA2" w14:textId="38D7F4BA" w:rsidR="002D1680" w:rsidRPr="00534DA1" w:rsidRDefault="002D1680" w:rsidP="002D1680">
      <w:pPr>
        <w:pStyle w:val="Norml0"/>
        <w:jc w:val="both"/>
        <w:rPr>
          <w:rFonts w:ascii="Times New Roman" w:hAnsi="Times New Roman"/>
          <w:sz w:val="22"/>
          <w:szCs w:val="22"/>
        </w:rPr>
      </w:pPr>
      <w:r w:rsidRPr="00534DA1">
        <w:rPr>
          <w:rFonts w:ascii="Times New Roman" w:hAnsi="Times New Roman"/>
          <w:b/>
          <w:sz w:val="22"/>
          <w:szCs w:val="22"/>
        </w:rPr>
        <w:t xml:space="preserve">Györk Ernőné a testület elnöke </w:t>
      </w:r>
      <w:r w:rsidRPr="00534DA1">
        <w:rPr>
          <w:rFonts w:ascii="Times New Roman" w:hAnsi="Times New Roman"/>
          <w:sz w:val="22"/>
          <w:szCs w:val="22"/>
        </w:rPr>
        <w:t xml:space="preserve">elmondta, hogy </w:t>
      </w:r>
      <w:r>
        <w:rPr>
          <w:rFonts w:ascii="Times New Roman" w:hAnsi="Times New Roman"/>
          <w:sz w:val="22"/>
          <w:szCs w:val="22"/>
        </w:rPr>
        <w:t xml:space="preserve">a </w:t>
      </w:r>
      <w:bookmarkStart w:id="5" w:name="_Hlk229388382"/>
      <w:r>
        <w:rPr>
          <w:rFonts w:ascii="Times New Roman" w:hAnsi="Times New Roman"/>
          <w:sz w:val="22"/>
          <w:szCs w:val="22"/>
        </w:rPr>
        <w:t>Kiskőrösi Szlovák Nemzetiségi Népdalkör és Citerazenekar 50 éves évfordulója alkalmából megrendezésre kerülő ünnepség</w:t>
      </w:r>
      <w:r w:rsidRPr="00534DA1">
        <w:rPr>
          <w:rFonts w:ascii="Times New Roman" w:hAnsi="Times New Roman"/>
          <w:sz w:val="22"/>
          <w:szCs w:val="22"/>
        </w:rPr>
        <w:t xml:space="preserve"> </w:t>
      </w:r>
      <w:bookmarkEnd w:id="5"/>
      <w:r>
        <w:rPr>
          <w:rFonts w:ascii="Times New Roman" w:hAnsi="Times New Roman"/>
          <w:sz w:val="22"/>
          <w:szCs w:val="22"/>
        </w:rPr>
        <w:t>megvalósulásához szükséges</w:t>
      </w:r>
      <w:r w:rsidRPr="00534DA1">
        <w:rPr>
          <w:rFonts w:ascii="Times New Roman" w:hAnsi="Times New Roman"/>
          <w:sz w:val="22"/>
          <w:szCs w:val="22"/>
        </w:rPr>
        <w:t xml:space="preserve"> alapanyagok beszerzéséhez és a megvendégelés költségeihez támogatást szeretne kérni Kiskőrös Város Polgármesterétől. Az elkészített költségvetés alapján </w:t>
      </w:r>
      <w:r>
        <w:rPr>
          <w:rFonts w:ascii="Times New Roman" w:hAnsi="Times New Roman"/>
          <w:sz w:val="22"/>
          <w:szCs w:val="22"/>
        </w:rPr>
        <w:t>15</w:t>
      </w:r>
      <w:r w:rsidRPr="00534DA1">
        <w:rPr>
          <w:rFonts w:ascii="Times New Roman" w:hAnsi="Times New Roman"/>
          <w:sz w:val="22"/>
          <w:szCs w:val="22"/>
        </w:rPr>
        <w:t xml:space="preserve">0.000,- Ft összegű </w:t>
      </w:r>
      <w:r>
        <w:rPr>
          <w:rFonts w:ascii="Times New Roman" w:hAnsi="Times New Roman"/>
          <w:sz w:val="22"/>
          <w:szCs w:val="22"/>
        </w:rPr>
        <w:t xml:space="preserve">vissza nem térítendő </w:t>
      </w:r>
      <w:r w:rsidRPr="00534DA1">
        <w:rPr>
          <w:rFonts w:ascii="Times New Roman" w:hAnsi="Times New Roman"/>
          <w:sz w:val="22"/>
          <w:szCs w:val="22"/>
        </w:rPr>
        <w:t xml:space="preserve">támogatás kérését </w:t>
      </w:r>
      <w:r w:rsidRPr="00534DA1">
        <w:rPr>
          <w:rFonts w:ascii="Times New Roman" w:hAnsi="Times New Roman"/>
          <w:bCs/>
          <w:sz w:val="22"/>
          <w:szCs w:val="22"/>
        </w:rPr>
        <w:t xml:space="preserve">javasolja a testületnek. Elfogadás esetén az előzetes egyeztetés értelmében Kiskőrös Város Polgármestere a kért összeg erejéig támogatást nyújt, mely összeg </w:t>
      </w:r>
      <w:r w:rsidRPr="00534DA1">
        <w:rPr>
          <w:rFonts w:ascii="Times New Roman" w:hAnsi="Times New Roman"/>
          <w:sz w:val="22"/>
          <w:szCs w:val="22"/>
        </w:rPr>
        <w:t>előlegként kerüljön kifizetésre</w:t>
      </w:r>
      <w:r>
        <w:rPr>
          <w:rFonts w:ascii="Times New Roman" w:hAnsi="Times New Roman"/>
          <w:sz w:val="22"/>
          <w:szCs w:val="22"/>
        </w:rPr>
        <w:t>.</w:t>
      </w:r>
    </w:p>
    <w:p w14:paraId="495CBD78" w14:textId="77777777" w:rsidR="002D1680" w:rsidRPr="00FF701F" w:rsidRDefault="002D1680" w:rsidP="002D1680">
      <w:pPr>
        <w:pStyle w:val="Norml0"/>
        <w:jc w:val="both"/>
        <w:rPr>
          <w:b/>
          <w:sz w:val="22"/>
          <w:szCs w:val="22"/>
        </w:rPr>
      </w:pPr>
    </w:p>
    <w:p w14:paraId="05DD7FEF" w14:textId="77777777" w:rsidR="002D1680" w:rsidRPr="00FF701F" w:rsidRDefault="002D1680" w:rsidP="002D1680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FF701F">
        <w:rPr>
          <w:bCs/>
          <w:sz w:val="22"/>
          <w:szCs w:val="22"/>
        </w:rPr>
        <w:t>A testület elnöke határozati javaslatként az alábbiakat fogalmazta meg:</w:t>
      </w:r>
    </w:p>
    <w:p w14:paraId="1D81B769" w14:textId="77777777" w:rsidR="002D1680" w:rsidRPr="00FF701F" w:rsidRDefault="002D1680" w:rsidP="002D1680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14660AD8" w14:textId="77777777" w:rsidR="002D1680" w:rsidRDefault="002D1680" w:rsidP="002D1680">
      <w:pPr>
        <w:ind w:right="150"/>
        <w:jc w:val="both"/>
        <w:rPr>
          <w:bCs/>
          <w:sz w:val="22"/>
          <w:szCs w:val="22"/>
        </w:rPr>
      </w:pPr>
      <w:r w:rsidRPr="00FF701F">
        <w:rPr>
          <w:bCs/>
          <w:sz w:val="22"/>
          <w:szCs w:val="22"/>
        </w:rPr>
        <w:t>„Kiskőrös Város Szlovák Nemzetiségi Önkormányzata</w:t>
      </w:r>
    </w:p>
    <w:p w14:paraId="29BAAFD3" w14:textId="23048596" w:rsidR="002D1680" w:rsidRDefault="002D1680" w:rsidP="002D1680">
      <w:pPr>
        <w:pStyle w:val="Listaszerbekezds"/>
        <w:numPr>
          <w:ilvl w:val="0"/>
          <w:numId w:val="113"/>
        </w:numPr>
        <w:ind w:right="150"/>
        <w:jc w:val="both"/>
        <w:rPr>
          <w:bCs/>
          <w:sz w:val="22"/>
          <w:szCs w:val="22"/>
        </w:rPr>
      </w:pPr>
      <w:r w:rsidRPr="000F3A7B">
        <w:rPr>
          <w:bCs/>
          <w:sz w:val="22"/>
          <w:szCs w:val="22"/>
        </w:rPr>
        <w:t xml:space="preserve">egyetért azzal, hogy a Nemzetiségi Önkormányzat </w:t>
      </w:r>
      <w:r>
        <w:rPr>
          <w:bCs/>
          <w:sz w:val="22"/>
          <w:szCs w:val="22"/>
        </w:rPr>
        <w:t>15</w:t>
      </w:r>
      <w:r w:rsidRPr="000F3A7B">
        <w:rPr>
          <w:bCs/>
          <w:sz w:val="22"/>
          <w:szCs w:val="22"/>
        </w:rPr>
        <w:t xml:space="preserve">0.000,- Ft összegű </w:t>
      </w:r>
      <w:r>
        <w:rPr>
          <w:bCs/>
          <w:sz w:val="22"/>
          <w:szCs w:val="22"/>
        </w:rPr>
        <w:t xml:space="preserve">vissza nem térítendő </w:t>
      </w:r>
      <w:r w:rsidRPr="000F3A7B">
        <w:rPr>
          <w:bCs/>
          <w:sz w:val="22"/>
          <w:szCs w:val="22"/>
        </w:rPr>
        <w:t>támogatást kérjen Kiskőrös Város Polgármesterétől a 202</w:t>
      </w:r>
      <w:r>
        <w:rPr>
          <w:bCs/>
          <w:sz w:val="22"/>
          <w:szCs w:val="22"/>
        </w:rPr>
        <w:t>6</w:t>
      </w:r>
      <w:r w:rsidRPr="000F3A7B">
        <w:rPr>
          <w:bCs/>
          <w:sz w:val="22"/>
          <w:szCs w:val="22"/>
        </w:rPr>
        <w:t xml:space="preserve">. </w:t>
      </w:r>
      <w:r>
        <w:rPr>
          <w:bCs/>
          <w:sz w:val="22"/>
          <w:szCs w:val="22"/>
        </w:rPr>
        <w:t>június 6</w:t>
      </w:r>
      <w:r w:rsidRPr="000F3A7B">
        <w:rPr>
          <w:bCs/>
          <w:sz w:val="22"/>
          <w:szCs w:val="22"/>
        </w:rPr>
        <w:t>.</w:t>
      </w:r>
      <w:r>
        <w:rPr>
          <w:bCs/>
          <w:sz w:val="22"/>
          <w:szCs w:val="22"/>
        </w:rPr>
        <w:t xml:space="preserve"> napján</w:t>
      </w:r>
      <w:r w:rsidRPr="000F3A7B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a </w:t>
      </w:r>
      <w:r>
        <w:rPr>
          <w:sz w:val="22"/>
          <w:szCs w:val="22"/>
        </w:rPr>
        <w:t xml:space="preserve">Kiskőrösi Szlovák </w:t>
      </w:r>
      <w:r>
        <w:rPr>
          <w:sz w:val="22"/>
          <w:szCs w:val="22"/>
        </w:rPr>
        <w:lastRenderedPageBreak/>
        <w:t>Nemzetiségi Népdalkör és Citerazenekar 50 éves évfordulója alkalmából megrendezésre kerülő ünnepség</w:t>
      </w:r>
      <w:r w:rsidRPr="00534DA1">
        <w:rPr>
          <w:sz w:val="22"/>
          <w:szCs w:val="22"/>
        </w:rPr>
        <w:t xml:space="preserve"> </w:t>
      </w:r>
      <w:r>
        <w:rPr>
          <w:sz w:val="22"/>
          <w:szCs w:val="22"/>
        </w:rPr>
        <w:t>megvalósulásához szükséges</w:t>
      </w:r>
      <w:r w:rsidRPr="00534DA1">
        <w:rPr>
          <w:sz w:val="22"/>
          <w:szCs w:val="22"/>
        </w:rPr>
        <w:t xml:space="preserve"> alapanyagok beszerzésé</w:t>
      </w:r>
      <w:r>
        <w:rPr>
          <w:sz w:val="22"/>
          <w:szCs w:val="22"/>
        </w:rPr>
        <w:t>re</w:t>
      </w:r>
      <w:r w:rsidRPr="00534DA1">
        <w:rPr>
          <w:sz w:val="22"/>
          <w:szCs w:val="22"/>
        </w:rPr>
        <w:t xml:space="preserve"> és a megvendégelés költségei</w:t>
      </w:r>
      <w:r>
        <w:rPr>
          <w:sz w:val="22"/>
          <w:szCs w:val="22"/>
        </w:rPr>
        <w:t>re.</w:t>
      </w:r>
    </w:p>
    <w:p w14:paraId="79F803B2" w14:textId="77777777" w:rsidR="002D1680" w:rsidRPr="00F75646" w:rsidRDefault="002D1680" w:rsidP="002D1680">
      <w:pPr>
        <w:pStyle w:val="NormlWeb"/>
        <w:numPr>
          <w:ilvl w:val="0"/>
          <w:numId w:val="113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F75646">
        <w:rPr>
          <w:bCs/>
          <w:sz w:val="22"/>
          <w:szCs w:val="22"/>
        </w:rPr>
        <w:t>az 1. pontban meghatározott összeget a 202</w:t>
      </w:r>
      <w:r>
        <w:rPr>
          <w:bCs/>
          <w:sz w:val="22"/>
          <w:szCs w:val="22"/>
        </w:rPr>
        <w:t>6</w:t>
      </w:r>
      <w:r w:rsidRPr="00F75646">
        <w:rPr>
          <w:bCs/>
          <w:sz w:val="22"/>
          <w:szCs w:val="22"/>
        </w:rPr>
        <w:t>. évi költségvetésének</w:t>
      </w:r>
      <w:r w:rsidRPr="00F75646">
        <w:rPr>
          <w:sz w:val="22"/>
          <w:szCs w:val="22"/>
        </w:rPr>
        <w:t xml:space="preserve"> terhére biztosítja.</w:t>
      </w:r>
    </w:p>
    <w:p w14:paraId="3AB2BFE5" w14:textId="366D82E8" w:rsidR="002D1680" w:rsidRPr="000F3A7B" w:rsidRDefault="002D1680" w:rsidP="002D1680">
      <w:pPr>
        <w:pStyle w:val="Listaszerbekezds"/>
        <w:numPr>
          <w:ilvl w:val="0"/>
          <w:numId w:val="113"/>
        </w:numPr>
        <w:ind w:right="150"/>
        <w:jc w:val="both"/>
        <w:rPr>
          <w:bCs/>
          <w:sz w:val="22"/>
          <w:szCs w:val="22"/>
        </w:rPr>
      </w:pPr>
      <w:r w:rsidRPr="00F75646">
        <w:rPr>
          <w:sz w:val="22"/>
          <w:szCs w:val="22"/>
        </w:rPr>
        <w:t xml:space="preserve">felkéri a Polgármesteri Hivatal Pénzügyi Osztályát, hogy a </w:t>
      </w:r>
      <w:r>
        <w:rPr>
          <w:sz w:val="22"/>
          <w:szCs w:val="22"/>
        </w:rPr>
        <w:t>150</w:t>
      </w:r>
      <w:r w:rsidRPr="00F75646">
        <w:rPr>
          <w:sz w:val="22"/>
          <w:szCs w:val="22"/>
        </w:rPr>
        <w:t>.000,- forint előleg készpénzben történő felvételét biztosítsa</w:t>
      </w:r>
      <w:r>
        <w:rPr>
          <w:sz w:val="22"/>
          <w:szCs w:val="22"/>
        </w:rPr>
        <w:t>.”</w:t>
      </w:r>
    </w:p>
    <w:p w14:paraId="76789452" w14:textId="77777777" w:rsidR="002D1680" w:rsidRPr="00FF701F" w:rsidRDefault="002D1680" w:rsidP="002D1680">
      <w:pPr>
        <w:jc w:val="both"/>
        <w:rPr>
          <w:rFonts w:eastAsia="Calibri"/>
          <w:sz w:val="22"/>
          <w:szCs w:val="22"/>
        </w:rPr>
      </w:pPr>
    </w:p>
    <w:p w14:paraId="0ADF0FB8" w14:textId="77777777" w:rsidR="002D1680" w:rsidRPr="00FF701F" w:rsidRDefault="002D1680" w:rsidP="002D1680">
      <w:pPr>
        <w:jc w:val="both"/>
        <w:rPr>
          <w:sz w:val="22"/>
          <w:szCs w:val="22"/>
        </w:rPr>
      </w:pPr>
      <w:r w:rsidRPr="00FF701F">
        <w:rPr>
          <w:b/>
          <w:sz w:val="22"/>
          <w:szCs w:val="22"/>
          <w:u w:val="single"/>
        </w:rPr>
        <w:t>Felelős:</w:t>
      </w:r>
      <w:r w:rsidRPr="00FF701F">
        <w:rPr>
          <w:sz w:val="22"/>
          <w:szCs w:val="22"/>
        </w:rPr>
        <w:tab/>
        <w:t>a testület elnöke</w:t>
      </w:r>
    </w:p>
    <w:p w14:paraId="2A6AB81F" w14:textId="77777777" w:rsidR="002D1680" w:rsidRPr="00FF701F" w:rsidRDefault="002D1680" w:rsidP="002D1680">
      <w:pPr>
        <w:jc w:val="both"/>
        <w:rPr>
          <w:sz w:val="22"/>
          <w:szCs w:val="22"/>
        </w:rPr>
      </w:pPr>
      <w:r w:rsidRPr="00FF701F">
        <w:rPr>
          <w:b/>
          <w:sz w:val="22"/>
          <w:szCs w:val="22"/>
          <w:u w:val="single"/>
        </w:rPr>
        <w:t>Határidő:</w:t>
      </w:r>
      <w:r w:rsidRPr="00FF701F">
        <w:rPr>
          <w:sz w:val="22"/>
          <w:szCs w:val="22"/>
        </w:rPr>
        <w:tab/>
        <w:t xml:space="preserve">azonnal  </w:t>
      </w:r>
    </w:p>
    <w:p w14:paraId="5B265287" w14:textId="77777777" w:rsidR="002D1680" w:rsidRPr="00F623CA" w:rsidRDefault="002D1680" w:rsidP="002D1680">
      <w:pPr>
        <w:jc w:val="both"/>
        <w:rPr>
          <w:bCs/>
          <w:sz w:val="22"/>
          <w:szCs w:val="22"/>
        </w:rPr>
      </w:pPr>
    </w:p>
    <w:p w14:paraId="6838FA01" w14:textId="77777777" w:rsidR="002D1680" w:rsidRPr="00FD1131" w:rsidRDefault="002D1680" w:rsidP="002D1680">
      <w:pPr>
        <w:jc w:val="both"/>
        <w:rPr>
          <w:sz w:val="22"/>
        </w:rPr>
      </w:pPr>
      <w:r w:rsidRPr="00F623CA">
        <w:rPr>
          <w:sz w:val="22"/>
        </w:rPr>
        <w:t xml:space="preserve">A testület megtárgyalta </w:t>
      </w:r>
      <w:r>
        <w:rPr>
          <w:sz w:val="22"/>
        </w:rPr>
        <w:t>Györk Ernőné</w:t>
      </w:r>
      <w:r w:rsidRPr="00F623CA">
        <w:rPr>
          <w:sz w:val="22"/>
        </w:rPr>
        <w:t xml:space="preserve"> elnök által </w:t>
      </w:r>
      <w:r w:rsidRPr="00FD1131">
        <w:rPr>
          <w:sz w:val="22"/>
        </w:rPr>
        <w:t xml:space="preserve">megfogalmazottakat és </w:t>
      </w:r>
      <w:r>
        <w:rPr>
          <w:sz w:val="22"/>
        </w:rPr>
        <w:t>5</w:t>
      </w:r>
      <w:r w:rsidRPr="00FD1131">
        <w:rPr>
          <w:sz w:val="22"/>
        </w:rPr>
        <w:t xml:space="preserve"> „igen” szavazattal az alábbi határozatot hozta:</w:t>
      </w:r>
    </w:p>
    <w:p w14:paraId="6CDBE6F4" w14:textId="77777777" w:rsidR="002D1680" w:rsidRDefault="002D1680" w:rsidP="002D1680">
      <w:pPr>
        <w:ind w:right="150"/>
        <w:jc w:val="both"/>
        <w:rPr>
          <w:b/>
          <w:sz w:val="22"/>
          <w:szCs w:val="22"/>
          <w:u w:val="single"/>
        </w:rPr>
      </w:pPr>
    </w:p>
    <w:p w14:paraId="4B3822BD" w14:textId="12596A95" w:rsidR="002D1680" w:rsidRDefault="002D1680" w:rsidP="002D1680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2</w:t>
      </w:r>
      <w:r w:rsidR="00BA544A">
        <w:rPr>
          <w:b/>
          <w:sz w:val="22"/>
          <w:szCs w:val="22"/>
          <w:u w:val="single"/>
        </w:rPr>
        <w:t>3</w:t>
      </w:r>
      <w:r>
        <w:rPr>
          <w:b/>
          <w:sz w:val="22"/>
          <w:szCs w:val="22"/>
          <w:u w:val="single"/>
        </w:rPr>
        <w:t>/</w:t>
      </w:r>
      <w:r w:rsidRPr="00FD1131">
        <w:rPr>
          <w:b/>
          <w:sz w:val="22"/>
          <w:szCs w:val="22"/>
          <w:u w:val="single"/>
        </w:rPr>
        <w:t>202</w:t>
      </w:r>
      <w:r>
        <w:rPr>
          <w:b/>
          <w:sz w:val="22"/>
          <w:szCs w:val="22"/>
          <w:u w:val="single"/>
        </w:rPr>
        <w:t>6</w:t>
      </w:r>
      <w:r w:rsidRPr="00FD1131">
        <w:rPr>
          <w:b/>
          <w:sz w:val="22"/>
          <w:szCs w:val="22"/>
          <w:u w:val="single"/>
        </w:rPr>
        <w:t>.</w:t>
      </w:r>
      <w:r>
        <w:rPr>
          <w:b/>
          <w:sz w:val="22"/>
          <w:szCs w:val="22"/>
          <w:u w:val="single"/>
        </w:rPr>
        <w:t xml:space="preserve"> </w:t>
      </w:r>
      <w:r w:rsidRPr="00893E74">
        <w:rPr>
          <w:b/>
          <w:sz w:val="22"/>
          <w:szCs w:val="22"/>
          <w:u w:val="single"/>
        </w:rPr>
        <w:t>(</w:t>
      </w:r>
      <w:r>
        <w:rPr>
          <w:b/>
          <w:sz w:val="22"/>
          <w:szCs w:val="22"/>
          <w:u w:val="single"/>
        </w:rPr>
        <w:t>V</w:t>
      </w:r>
      <w:r w:rsidRPr="00893E74">
        <w:rPr>
          <w:b/>
          <w:sz w:val="22"/>
          <w:szCs w:val="22"/>
          <w:u w:val="single"/>
        </w:rPr>
        <w:t>.</w:t>
      </w:r>
      <w:r>
        <w:rPr>
          <w:b/>
          <w:sz w:val="22"/>
          <w:szCs w:val="22"/>
          <w:u w:val="single"/>
        </w:rPr>
        <w:t xml:space="preserve"> 8</w:t>
      </w:r>
      <w:r w:rsidRPr="00893E74">
        <w:rPr>
          <w:b/>
          <w:sz w:val="22"/>
          <w:szCs w:val="22"/>
          <w:u w:val="single"/>
        </w:rPr>
        <w:t>.)</w:t>
      </w:r>
      <w:r w:rsidRPr="00FD1131">
        <w:rPr>
          <w:b/>
          <w:sz w:val="22"/>
          <w:szCs w:val="22"/>
          <w:u w:val="single"/>
        </w:rPr>
        <w:t xml:space="preserve"> sz. Szlovák Nemzetiségi Önk. határozat</w:t>
      </w:r>
    </w:p>
    <w:p w14:paraId="43998F7E" w14:textId="77777777" w:rsidR="002D1680" w:rsidRPr="00FD1131" w:rsidRDefault="002D1680" w:rsidP="002D1680">
      <w:pPr>
        <w:ind w:right="150"/>
        <w:jc w:val="both"/>
        <w:rPr>
          <w:b/>
          <w:sz w:val="22"/>
          <w:szCs w:val="22"/>
          <w:u w:val="single"/>
        </w:rPr>
      </w:pPr>
    </w:p>
    <w:p w14:paraId="75229EA6" w14:textId="77777777" w:rsidR="002D1680" w:rsidRDefault="002D1680" w:rsidP="002D1680">
      <w:pPr>
        <w:ind w:right="150"/>
        <w:jc w:val="center"/>
        <w:rPr>
          <w:b/>
          <w:sz w:val="22"/>
          <w:szCs w:val="22"/>
        </w:rPr>
      </w:pPr>
      <w:r w:rsidRPr="00F623CA">
        <w:rPr>
          <w:b/>
          <w:sz w:val="22"/>
          <w:szCs w:val="22"/>
        </w:rPr>
        <w:t>H A T Á R O Z A T</w:t>
      </w:r>
    </w:p>
    <w:p w14:paraId="4C2D4A41" w14:textId="77777777" w:rsidR="002D1680" w:rsidRDefault="002D1680" w:rsidP="002D1680">
      <w:pPr>
        <w:rPr>
          <w:sz w:val="22"/>
          <w:szCs w:val="22"/>
        </w:rPr>
      </w:pPr>
    </w:p>
    <w:p w14:paraId="195B8601" w14:textId="77777777" w:rsidR="002D1680" w:rsidRDefault="002D1680" w:rsidP="002D1680">
      <w:pPr>
        <w:ind w:right="150"/>
        <w:jc w:val="both"/>
        <w:rPr>
          <w:bCs/>
          <w:sz w:val="22"/>
          <w:szCs w:val="22"/>
        </w:rPr>
      </w:pPr>
      <w:r w:rsidRPr="00FF701F">
        <w:rPr>
          <w:bCs/>
          <w:sz w:val="22"/>
          <w:szCs w:val="22"/>
        </w:rPr>
        <w:t>„Kiskőrös Város Szlovák Nemzetiségi Önkormányzata</w:t>
      </w:r>
    </w:p>
    <w:p w14:paraId="67308BCF" w14:textId="77777777" w:rsidR="002D1680" w:rsidRDefault="002D1680" w:rsidP="002D1680">
      <w:pPr>
        <w:pStyle w:val="Listaszerbekezds"/>
        <w:numPr>
          <w:ilvl w:val="0"/>
          <w:numId w:val="115"/>
        </w:numPr>
        <w:ind w:right="150"/>
        <w:jc w:val="both"/>
        <w:rPr>
          <w:bCs/>
          <w:sz w:val="22"/>
          <w:szCs w:val="22"/>
        </w:rPr>
      </w:pPr>
      <w:r w:rsidRPr="000F3A7B">
        <w:rPr>
          <w:bCs/>
          <w:sz w:val="22"/>
          <w:szCs w:val="22"/>
        </w:rPr>
        <w:t xml:space="preserve">egyetért azzal, hogy a Nemzetiségi Önkormányzat </w:t>
      </w:r>
      <w:r>
        <w:rPr>
          <w:bCs/>
          <w:sz w:val="22"/>
          <w:szCs w:val="22"/>
        </w:rPr>
        <w:t>15</w:t>
      </w:r>
      <w:r w:rsidRPr="000F3A7B">
        <w:rPr>
          <w:bCs/>
          <w:sz w:val="22"/>
          <w:szCs w:val="22"/>
        </w:rPr>
        <w:t xml:space="preserve">0.000,- Ft összegű </w:t>
      </w:r>
      <w:r>
        <w:rPr>
          <w:bCs/>
          <w:sz w:val="22"/>
          <w:szCs w:val="22"/>
        </w:rPr>
        <w:t xml:space="preserve">vissza nem térítendő </w:t>
      </w:r>
      <w:r w:rsidRPr="000F3A7B">
        <w:rPr>
          <w:bCs/>
          <w:sz w:val="22"/>
          <w:szCs w:val="22"/>
        </w:rPr>
        <w:t>támogatást kérjen Kiskőrös Város Polgármesterétől a 202</w:t>
      </w:r>
      <w:r>
        <w:rPr>
          <w:bCs/>
          <w:sz w:val="22"/>
          <w:szCs w:val="22"/>
        </w:rPr>
        <w:t>6</w:t>
      </w:r>
      <w:r w:rsidRPr="000F3A7B">
        <w:rPr>
          <w:bCs/>
          <w:sz w:val="22"/>
          <w:szCs w:val="22"/>
        </w:rPr>
        <w:t xml:space="preserve">. </w:t>
      </w:r>
      <w:r>
        <w:rPr>
          <w:bCs/>
          <w:sz w:val="22"/>
          <w:szCs w:val="22"/>
        </w:rPr>
        <w:t>június 6</w:t>
      </w:r>
      <w:r w:rsidRPr="000F3A7B">
        <w:rPr>
          <w:bCs/>
          <w:sz w:val="22"/>
          <w:szCs w:val="22"/>
        </w:rPr>
        <w:t>.</w:t>
      </w:r>
      <w:r>
        <w:rPr>
          <w:bCs/>
          <w:sz w:val="22"/>
          <w:szCs w:val="22"/>
        </w:rPr>
        <w:t xml:space="preserve"> napján</w:t>
      </w:r>
      <w:r w:rsidRPr="000F3A7B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a </w:t>
      </w:r>
      <w:r>
        <w:rPr>
          <w:sz w:val="22"/>
          <w:szCs w:val="22"/>
        </w:rPr>
        <w:t>Kiskőrösi Szlovák Nemzetiségi Népdalkör és Citerazenekar 50 éves évfordulója alkalmából megrendezésre kerülő ünnepség</w:t>
      </w:r>
      <w:r w:rsidRPr="00534DA1">
        <w:rPr>
          <w:sz w:val="22"/>
          <w:szCs w:val="22"/>
        </w:rPr>
        <w:t xml:space="preserve"> </w:t>
      </w:r>
      <w:r>
        <w:rPr>
          <w:sz w:val="22"/>
          <w:szCs w:val="22"/>
        </w:rPr>
        <w:t>megvalósulásához szükséges</w:t>
      </w:r>
      <w:r w:rsidRPr="00534DA1">
        <w:rPr>
          <w:sz w:val="22"/>
          <w:szCs w:val="22"/>
        </w:rPr>
        <w:t xml:space="preserve"> alapanyagok beszerzésé</w:t>
      </w:r>
      <w:r>
        <w:rPr>
          <w:sz w:val="22"/>
          <w:szCs w:val="22"/>
        </w:rPr>
        <w:t>re</w:t>
      </w:r>
      <w:r w:rsidRPr="00534DA1">
        <w:rPr>
          <w:sz w:val="22"/>
          <w:szCs w:val="22"/>
        </w:rPr>
        <w:t xml:space="preserve"> és a megvendégelés költségei</w:t>
      </w:r>
      <w:r>
        <w:rPr>
          <w:sz w:val="22"/>
          <w:szCs w:val="22"/>
        </w:rPr>
        <w:t>re.</w:t>
      </w:r>
    </w:p>
    <w:p w14:paraId="4C706DEC" w14:textId="77777777" w:rsidR="002D1680" w:rsidRPr="00F75646" w:rsidRDefault="002D1680" w:rsidP="002D1680">
      <w:pPr>
        <w:pStyle w:val="NormlWeb"/>
        <w:numPr>
          <w:ilvl w:val="0"/>
          <w:numId w:val="115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F75646">
        <w:rPr>
          <w:bCs/>
          <w:sz w:val="22"/>
          <w:szCs w:val="22"/>
        </w:rPr>
        <w:t>az 1. pontban meghatározott összeget a 202</w:t>
      </w:r>
      <w:r>
        <w:rPr>
          <w:bCs/>
          <w:sz w:val="22"/>
          <w:szCs w:val="22"/>
        </w:rPr>
        <w:t>6</w:t>
      </w:r>
      <w:r w:rsidRPr="00F75646">
        <w:rPr>
          <w:bCs/>
          <w:sz w:val="22"/>
          <w:szCs w:val="22"/>
        </w:rPr>
        <w:t>. évi költségvetésének</w:t>
      </w:r>
      <w:r w:rsidRPr="00F75646">
        <w:rPr>
          <w:sz w:val="22"/>
          <w:szCs w:val="22"/>
        </w:rPr>
        <w:t xml:space="preserve"> terhére biztosítja.</w:t>
      </w:r>
    </w:p>
    <w:p w14:paraId="1035DBE4" w14:textId="77777777" w:rsidR="002D1680" w:rsidRPr="000F3A7B" w:rsidRDefault="002D1680" w:rsidP="002D1680">
      <w:pPr>
        <w:pStyle w:val="Listaszerbekezds"/>
        <w:numPr>
          <w:ilvl w:val="0"/>
          <w:numId w:val="115"/>
        </w:numPr>
        <w:ind w:right="150"/>
        <w:jc w:val="both"/>
        <w:rPr>
          <w:bCs/>
          <w:sz w:val="22"/>
          <w:szCs w:val="22"/>
        </w:rPr>
      </w:pPr>
      <w:r w:rsidRPr="00F75646">
        <w:rPr>
          <w:sz w:val="22"/>
          <w:szCs w:val="22"/>
        </w:rPr>
        <w:t xml:space="preserve">felkéri a Polgármesteri Hivatal Pénzügyi Osztályát, hogy a </w:t>
      </w:r>
      <w:r>
        <w:rPr>
          <w:sz w:val="22"/>
          <w:szCs w:val="22"/>
        </w:rPr>
        <w:t>150</w:t>
      </w:r>
      <w:r w:rsidRPr="00F75646">
        <w:rPr>
          <w:sz w:val="22"/>
          <w:szCs w:val="22"/>
        </w:rPr>
        <w:t>.000,- forint előleg készpénzben történő felvételét biztosítsa</w:t>
      </w:r>
      <w:r>
        <w:rPr>
          <w:sz w:val="22"/>
          <w:szCs w:val="22"/>
        </w:rPr>
        <w:t>.”</w:t>
      </w:r>
    </w:p>
    <w:p w14:paraId="7D41758B" w14:textId="77777777" w:rsidR="002D1680" w:rsidRPr="00FF701F" w:rsidRDefault="002D1680" w:rsidP="002D1680">
      <w:pPr>
        <w:jc w:val="both"/>
        <w:rPr>
          <w:rFonts w:eastAsia="Calibri"/>
          <w:sz w:val="22"/>
          <w:szCs w:val="22"/>
        </w:rPr>
      </w:pPr>
    </w:p>
    <w:p w14:paraId="3DBB6856" w14:textId="77777777" w:rsidR="002D1680" w:rsidRPr="00F75646" w:rsidRDefault="002D1680" w:rsidP="002D1680">
      <w:pPr>
        <w:jc w:val="both"/>
        <w:rPr>
          <w:rFonts w:eastAsia="Calibri"/>
          <w:sz w:val="22"/>
          <w:szCs w:val="22"/>
          <w:lang w:eastAsia="en-US"/>
        </w:rPr>
      </w:pPr>
    </w:p>
    <w:p w14:paraId="599E7EB6" w14:textId="77777777" w:rsidR="002D1680" w:rsidRPr="00F75646" w:rsidRDefault="002D1680" w:rsidP="002D1680">
      <w:pPr>
        <w:jc w:val="both"/>
        <w:rPr>
          <w:sz w:val="22"/>
          <w:szCs w:val="22"/>
        </w:rPr>
      </w:pPr>
      <w:r w:rsidRPr="00F75646">
        <w:rPr>
          <w:b/>
          <w:sz w:val="22"/>
          <w:szCs w:val="22"/>
          <w:u w:val="single"/>
        </w:rPr>
        <w:t>Felelős:</w:t>
      </w:r>
      <w:r w:rsidRPr="00F75646">
        <w:rPr>
          <w:sz w:val="22"/>
          <w:szCs w:val="22"/>
        </w:rPr>
        <w:tab/>
        <w:t>a testület elnöke</w:t>
      </w:r>
    </w:p>
    <w:p w14:paraId="306FF34B" w14:textId="77777777" w:rsidR="002D1680" w:rsidRPr="00F75646" w:rsidRDefault="002D1680" w:rsidP="002D1680">
      <w:pPr>
        <w:jc w:val="both"/>
        <w:rPr>
          <w:sz w:val="22"/>
          <w:szCs w:val="22"/>
        </w:rPr>
      </w:pPr>
      <w:r w:rsidRPr="00F75646">
        <w:rPr>
          <w:b/>
          <w:sz w:val="22"/>
          <w:szCs w:val="22"/>
          <w:u w:val="single"/>
        </w:rPr>
        <w:t>Határidő:</w:t>
      </w:r>
      <w:r w:rsidRPr="00F75646">
        <w:rPr>
          <w:sz w:val="22"/>
          <w:szCs w:val="22"/>
        </w:rPr>
        <w:tab/>
      </w:r>
      <w:r>
        <w:rPr>
          <w:sz w:val="22"/>
          <w:szCs w:val="22"/>
        </w:rPr>
        <w:t>azonnal</w:t>
      </w:r>
      <w:r w:rsidRPr="00F75646">
        <w:rPr>
          <w:sz w:val="22"/>
          <w:szCs w:val="22"/>
        </w:rPr>
        <w:t xml:space="preserve"> </w:t>
      </w:r>
    </w:p>
    <w:p w14:paraId="51D562A8" w14:textId="77777777" w:rsidR="002D1680" w:rsidRPr="00423D05" w:rsidRDefault="002D1680" w:rsidP="002D1680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02369BC7" w14:textId="77777777" w:rsidR="002D1680" w:rsidRDefault="002D1680" w:rsidP="002D1680">
      <w:pPr>
        <w:rPr>
          <w:sz w:val="22"/>
        </w:rPr>
      </w:pPr>
    </w:p>
    <w:p w14:paraId="799B725A" w14:textId="142F549D" w:rsidR="004F6EBB" w:rsidRDefault="004F6EBB" w:rsidP="004F6EBB">
      <w:pPr>
        <w:jc w:val="both"/>
        <w:rPr>
          <w:sz w:val="22"/>
        </w:rPr>
      </w:pPr>
      <w:r w:rsidRPr="00F75646">
        <w:rPr>
          <w:b/>
          <w:bCs/>
          <w:sz w:val="22"/>
          <w:szCs w:val="22"/>
        </w:rPr>
        <w:t>Györk Ernőné a testület elnöke</w:t>
      </w:r>
      <w:r w:rsidRPr="00F75646">
        <w:rPr>
          <w:sz w:val="22"/>
          <w:szCs w:val="22"/>
        </w:rPr>
        <w:t xml:space="preserve"> </w:t>
      </w:r>
      <w:r w:rsidRPr="0066586E">
        <w:rPr>
          <w:sz w:val="22"/>
        </w:rPr>
        <w:t>elmondta, hogy</w:t>
      </w:r>
      <w:r>
        <w:rPr>
          <w:sz w:val="22"/>
        </w:rPr>
        <w:t xml:space="preserve"> </w:t>
      </w:r>
      <w:r w:rsidRPr="003D2533">
        <w:rPr>
          <w:bCs/>
          <w:sz w:val="22"/>
          <w:szCs w:val="22"/>
        </w:rPr>
        <w:t>202</w:t>
      </w:r>
      <w:r>
        <w:rPr>
          <w:bCs/>
          <w:sz w:val="22"/>
          <w:szCs w:val="22"/>
        </w:rPr>
        <w:t>6</w:t>
      </w:r>
      <w:r w:rsidRPr="003D2533">
        <w:rPr>
          <w:bCs/>
          <w:sz w:val="22"/>
          <w:szCs w:val="22"/>
        </w:rPr>
        <w:t>.</w:t>
      </w:r>
      <w:r>
        <w:rPr>
          <w:bCs/>
          <w:sz w:val="22"/>
          <w:szCs w:val="22"/>
        </w:rPr>
        <w:t xml:space="preserve"> június 6. napján a </w:t>
      </w:r>
      <w:r>
        <w:rPr>
          <w:sz w:val="22"/>
          <w:szCs w:val="22"/>
        </w:rPr>
        <w:t>Kiskőrösi Szlovák Nemzetiségi Népdalkör és Citerazenekar 50 éves évfordulója</w:t>
      </w:r>
      <w:r>
        <w:rPr>
          <w:sz w:val="22"/>
        </w:rPr>
        <w:t xml:space="preserve"> alkalmából ünnepség kerül megrendezésre. A rendezvény megvalósulásához szükséges költségekre 300.000 </w:t>
      </w:r>
      <w:r w:rsidRPr="00431B49">
        <w:rPr>
          <w:sz w:val="22"/>
          <w:szCs w:val="22"/>
        </w:rPr>
        <w:t xml:space="preserve">,- </w:t>
      </w:r>
      <w:r>
        <w:rPr>
          <w:sz w:val="22"/>
          <w:szCs w:val="22"/>
        </w:rPr>
        <w:t>Ft</w:t>
      </w:r>
      <w:r w:rsidRPr="00431B49">
        <w:rPr>
          <w:sz w:val="22"/>
          <w:szCs w:val="22"/>
        </w:rPr>
        <w:t xml:space="preserve"> összeg biztosítását javasolja a testületnek akként, hogy az összeg előlegként kerüljön kifizetésre.</w:t>
      </w:r>
      <w:r>
        <w:rPr>
          <w:sz w:val="22"/>
          <w:szCs w:val="22"/>
        </w:rPr>
        <w:t xml:space="preserve"> </w:t>
      </w:r>
    </w:p>
    <w:p w14:paraId="5B7ED6DD" w14:textId="77777777" w:rsidR="004F6EBB" w:rsidRDefault="004F6EBB" w:rsidP="004F6EBB">
      <w:pPr>
        <w:jc w:val="both"/>
        <w:rPr>
          <w:sz w:val="22"/>
        </w:rPr>
      </w:pPr>
    </w:p>
    <w:p w14:paraId="2C05B2FB" w14:textId="77777777" w:rsidR="004F6EBB" w:rsidRDefault="004F6EBB" w:rsidP="004F6EBB">
      <w:pPr>
        <w:jc w:val="both"/>
        <w:rPr>
          <w:sz w:val="22"/>
        </w:rPr>
      </w:pPr>
      <w:r>
        <w:rPr>
          <w:sz w:val="22"/>
        </w:rPr>
        <w:t>A testület elnöke h</w:t>
      </w:r>
      <w:r w:rsidRPr="007C6754">
        <w:rPr>
          <w:sz w:val="22"/>
        </w:rPr>
        <w:t>atározati javaslatként az alábbiakat fogalmazta meg:</w:t>
      </w:r>
    </w:p>
    <w:p w14:paraId="71B000BA" w14:textId="77777777" w:rsidR="004F6EBB" w:rsidRDefault="004F6EBB" w:rsidP="004F6EBB">
      <w:pPr>
        <w:jc w:val="both"/>
        <w:rPr>
          <w:sz w:val="22"/>
        </w:rPr>
      </w:pPr>
    </w:p>
    <w:p w14:paraId="0818CC98" w14:textId="77777777" w:rsidR="004F6EBB" w:rsidRDefault="004F6EBB" w:rsidP="004F6EBB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352CD1">
        <w:rPr>
          <w:bCs/>
          <w:sz w:val="22"/>
          <w:szCs w:val="22"/>
        </w:rPr>
        <w:t xml:space="preserve">„Kiskőrös Város Szlovák Nemzetiségi Önkormányzata </w:t>
      </w:r>
    </w:p>
    <w:p w14:paraId="3A6DA1C9" w14:textId="391F5EEE" w:rsidR="004F6EBB" w:rsidRPr="00910737" w:rsidRDefault="00D11ED1" w:rsidP="00D11ED1">
      <w:pPr>
        <w:numPr>
          <w:ilvl w:val="0"/>
          <w:numId w:val="116"/>
        </w:num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3</w:t>
      </w:r>
      <w:r w:rsidR="004F6EBB">
        <w:rPr>
          <w:bCs/>
          <w:sz w:val="22"/>
          <w:szCs w:val="22"/>
        </w:rPr>
        <w:t>00</w:t>
      </w:r>
      <w:r w:rsidR="004F6EBB" w:rsidRPr="003D2533">
        <w:rPr>
          <w:bCs/>
          <w:sz w:val="22"/>
          <w:szCs w:val="22"/>
        </w:rPr>
        <w:t>.000,- Ft összeget biztosít a 202</w:t>
      </w:r>
      <w:r w:rsidR="004F6EBB">
        <w:rPr>
          <w:bCs/>
          <w:sz w:val="22"/>
          <w:szCs w:val="22"/>
        </w:rPr>
        <w:t>6</w:t>
      </w:r>
      <w:r w:rsidR="004F6EBB" w:rsidRPr="003D2533">
        <w:rPr>
          <w:bCs/>
          <w:sz w:val="22"/>
          <w:szCs w:val="22"/>
        </w:rPr>
        <w:t>.</w:t>
      </w:r>
      <w:r w:rsidR="004F6EBB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>június 6. napján</w:t>
      </w:r>
      <w:r w:rsidR="004540FD">
        <w:rPr>
          <w:bCs/>
          <w:sz w:val="22"/>
          <w:szCs w:val="22"/>
        </w:rPr>
        <w:t xml:space="preserve"> a </w:t>
      </w:r>
      <w:r w:rsidR="004540FD">
        <w:rPr>
          <w:sz w:val="22"/>
          <w:szCs w:val="22"/>
        </w:rPr>
        <w:t>Kiskőrösi Szlovák Nemzetiségi Népdalkör és Citerazenekar 50 éves évfordulója</w:t>
      </w:r>
      <w:r w:rsidR="004540FD">
        <w:rPr>
          <w:sz w:val="22"/>
        </w:rPr>
        <w:t xml:space="preserve"> alkalmából</w:t>
      </w:r>
      <w:r w:rsidR="004F6EBB">
        <w:rPr>
          <w:bCs/>
          <w:sz w:val="22"/>
          <w:szCs w:val="22"/>
        </w:rPr>
        <w:t xml:space="preserve"> megrendezésre kerülő </w:t>
      </w:r>
      <w:r w:rsidR="004540FD">
        <w:rPr>
          <w:sz w:val="22"/>
          <w:szCs w:val="22"/>
        </w:rPr>
        <w:t>ünnepség megvalósulásához szükséges</w:t>
      </w:r>
      <w:r w:rsidR="004F6EBB">
        <w:rPr>
          <w:bCs/>
          <w:sz w:val="22"/>
          <w:szCs w:val="22"/>
        </w:rPr>
        <w:t xml:space="preserve"> költsége</w:t>
      </w:r>
      <w:r w:rsidR="004540FD">
        <w:rPr>
          <w:bCs/>
          <w:sz w:val="22"/>
          <w:szCs w:val="22"/>
        </w:rPr>
        <w:t>kre</w:t>
      </w:r>
      <w:r w:rsidR="004F6EBB">
        <w:rPr>
          <w:bCs/>
          <w:sz w:val="22"/>
          <w:szCs w:val="22"/>
        </w:rPr>
        <w:t xml:space="preserve">. </w:t>
      </w:r>
    </w:p>
    <w:p w14:paraId="1AE46933" w14:textId="77777777" w:rsidR="004F6EBB" w:rsidRPr="00DB3418" w:rsidRDefault="004F6EBB" w:rsidP="00D11ED1">
      <w:pPr>
        <w:numPr>
          <w:ilvl w:val="0"/>
          <w:numId w:val="116"/>
        </w:numPr>
        <w:jc w:val="both"/>
        <w:rPr>
          <w:bCs/>
          <w:sz w:val="22"/>
          <w:szCs w:val="22"/>
        </w:rPr>
      </w:pPr>
      <w:r w:rsidRPr="00910737">
        <w:rPr>
          <w:bCs/>
          <w:sz w:val="22"/>
          <w:szCs w:val="22"/>
        </w:rPr>
        <w:t>az 1. pontban meghatározott összeget a 202</w:t>
      </w:r>
      <w:r>
        <w:rPr>
          <w:bCs/>
          <w:sz w:val="22"/>
          <w:szCs w:val="22"/>
        </w:rPr>
        <w:t>6</w:t>
      </w:r>
      <w:r w:rsidRPr="00910737">
        <w:rPr>
          <w:bCs/>
          <w:sz w:val="22"/>
          <w:szCs w:val="22"/>
        </w:rPr>
        <w:t xml:space="preserve">. évi </w:t>
      </w:r>
      <w:r>
        <w:rPr>
          <w:bCs/>
          <w:sz w:val="22"/>
          <w:szCs w:val="22"/>
        </w:rPr>
        <w:t>költségvetés</w:t>
      </w:r>
      <w:r w:rsidRPr="00910737">
        <w:rPr>
          <w:sz w:val="22"/>
        </w:rPr>
        <w:t xml:space="preserve"> terhére biztosítja.</w:t>
      </w:r>
    </w:p>
    <w:p w14:paraId="47A48073" w14:textId="53823BB4" w:rsidR="004F6EBB" w:rsidRPr="00DB3418" w:rsidRDefault="004F6EBB" w:rsidP="00D11ED1">
      <w:pPr>
        <w:numPr>
          <w:ilvl w:val="0"/>
          <w:numId w:val="116"/>
        </w:numPr>
        <w:jc w:val="both"/>
        <w:rPr>
          <w:bCs/>
          <w:sz w:val="22"/>
          <w:szCs w:val="22"/>
        </w:rPr>
      </w:pPr>
      <w:r w:rsidRPr="00DB3418">
        <w:rPr>
          <w:sz w:val="22"/>
          <w:szCs w:val="22"/>
        </w:rPr>
        <w:t>felkéri a Polgármesteri Hivatal Pénzügyi Osztályát, hogy a</w:t>
      </w:r>
      <w:r>
        <w:rPr>
          <w:sz w:val="22"/>
          <w:szCs w:val="22"/>
        </w:rPr>
        <w:t xml:space="preserve"> </w:t>
      </w:r>
      <w:r w:rsidR="004540FD">
        <w:rPr>
          <w:sz w:val="22"/>
          <w:szCs w:val="22"/>
        </w:rPr>
        <w:t>3</w:t>
      </w:r>
      <w:r>
        <w:rPr>
          <w:sz w:val="22"/>
          <w:szCs w:val="22"/>
        </w:rPr>
        <w:t>00</w:t>
      </w:r>
      <w:r w:rsidRPr="00F75646">
        <w:rPr>
          <w:sz w:val="22"/>
          <w:szCs w:val="22"/>
        </w:rPr>
        <w:t xml:space="preserve">.000,- forint előleg </w:t>
      </w:r>
      <w:r w:rsidRPr="00DB3418">
        <w:rPr>
          <w:sz w:val="22"/>
          <w:szCs w:val="22"/>
        </w:rPr>
        <w:t>készpénzben történő felvételét biztosítsa</w:t>
      </w:r>
      <w:r>
        <w:rPr>
          <w:sz w:val="22"/>
          <w:szCs w:val="22"/>
        </w:rPr>
        <w:t>.”</w:t>
      </w:r>
    </w:p>
    <w:p w14:paraId="0CE09B17" w14:textId="77777777" w:rsidR="004F6EBB" w:rsidRPr="00352CD1" w:rsidRDefault="004F6EBB" w:rsidP="004F6EBB">
      <w:pPr>
        <w:jc w:val="both"/>
        <w:rPr>
          <w:rFonts w:eastAsia="Calibri"/>
          <w:sz w:val="22"/>
          <w:szCs w:val="22"/>
          <w:lang w:eastAsia="en-US"/>
        </w:rPr>
      </w:pPr>
    </w:p>
    <w:p w14:paraId="1FAA76A2" w14:textId="77777777" w:rsidR="004F6EBB" w:rsidRPr="00352CD1" w:rsidRDefault="004F6EBB" w:rsidP="004F6EBB">
      <w:pPr>
        <w:jc w:val="both"/>
        <w:rPr>
          <w:sz w:val="22"/>
          <w:szCs w:val="22"/>
        </w:rPr>
      </w:pPr>
      <w:r w:rsidRPr="00352CD1">
        <w:rPr>
          <w:b/>
          <w:sz w:val="22"/>
          <w:szCs w:val="22"/>
          <w:u w:val="single"/>
        </w:rPr>
        <w:t>Felelős:</w:t>
      </w:r>
      <w:r w:rsidRPr="00352CD1">
        <w:rPr>
          <w:sz w:val="22"/>
          <w:szCs w:val="22"/>
        </w:rPr>
        <w:tab/>
        <w:t>a testület elnöke</w:t>
      </w:r>
    </w:p>
    <w:p w14:paraId="6995DDF2" w14:textId="77777777" w:rsidR="004F6EBB" w:rsidRPr="00352CD1" w:rsidRDefault="004F6EBB" w:rsidP="004F6EBB">
      <w:pPr>
        <w:jc w:val="both"/>
        <w:rPr>
          <w:sz w:val="22"/>
          <w:szCs w:val="22"/>
        </w:rPr>
      </w:pPr>
      <w:r w:rsidRPr="00352CD1">
        <w:rPr>
          <w:b/>
          <w:sz w:val="22"/>
          <w:szCs w:val="22"/>
          <w:u w:val="single"/>
        </w:rPr>
        <w:t>Határidő:</w:t>
      </w:r>
      <w:r w:rsidRPr="00352CD1">
        <w:rPr>
          <w:sz w:val="22"/>
          <w:szCs w:val="22"/>
        </w:rPr>
        <w:tab/>
      </w:r>
      <w:r>
        <w:rPr>
          <w:sz w:val="22"/>
          <w:szCs w:val="22"/>
        </w:rPr>
        <w:t xml:space="preserve">azonnal  </w:t>
      </w:r>
    </w:p>
    <w:p w14:paraId="3570767D" w14:textId="77777777" w:rsidR="004F6EBB" w:rsidRPr="00CC4B80" w:rsidRDefault="004F6EBB" w:rsidP="004F6EBB">
      <w:pPr>
        <w:keepNext/>
        <w:tabs>
          <w:tab w:val="left" w:pos="2191"/>
        </w:tabs>
        <w:ind w:firstLine="708"/>
        <w:jc w:val="both"/>
        <w:outlineLvl w:val="1"/>
        <w:rPr>
          <w:b/>
          <w:sz w:val="22"/>
          <w:szCs w:val="22"/>
        </w:rPr>
      </w:pPr>
      <w:r w:rsidRPr="00CC4B80">
        <w:rPr>
          <w:b/>
          <w:sz w:val="22"/>
          <w:szCs w:val="22"/>
        </w:rPr>
        <w:tab/>
      </w:r>
    </w:p>
    <w:p w14:paraId="367E70A1" w14:textId="77777777" w:rsidR="004F6EBB" w:rsidRPr="00CC4B80" w:rsidRDefault="004F6EBB" w:rsidP="004F6EBB">
      <w:pPr>
        <w:jc w:val="both"/>
        <w:rPr>
          <w:sz w:val="22"/>
        </w:rPr>
      </w:pPr>
      <w:r w:rsidRPr="00CC4B80">
        <w:rPr>
          <w:sz w:val="22"/>
        </w:rPr>
        <w:t xml:space="preserve">A testület megtárgyalta Györk Ernőné elnök által megfogalmazottakat és </w:t>
      </w:r>
      <w:r>
        <w:rPr>
          <w:sz w:val="22"/>
        </w:rPr>
        <w:t>5</w:t>
      </w:r>
      <w:r w:rsidRPr="00CC4B80">
        <w:rPr>
          <w:sz w:val="22"/>
        </w:rPr>
        <w:t xml:space="preserve"> „igen” szavazattal az alábbi határozatot hozta:</w:t>
      </w:r>
    </w:p>
    <w:p w14:paraId="2BB39473" w14:textId="77777777" w:rsidR="004F6EBB" w:rsidRPr="00CC4B80" w:rsidRDefault="004F6EBB" w:rsidP="004F6EBB">
      <w:pPr>
        <w:jc w:val="both"/>
        <w:rPr>
          <w:sz w:val="22"/>
        </w:rPr>
      </w:pPr>
    </w:p>
    <w:p w14:paraId="2352CFF4" w14:textId="2ED8E8E4" w:rsidR="004F6EBB" w:rsidRPr="00CC4B80" w:rsidRDefault="00D059FC" w:rsidP="004F6EBB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2</w:t>
      </w:r>
      <w:r w:rsidR="00BA544A">
        <w:rPr>
          <w:b/>
          <w:sz w:val="22"/>
          <w:szCs w:val="22"/>
          <w:u w:val="single"/>
        </w:rPr>
        <w:t>4</w:t>
      </w:r>
      <w:r w:rsidR="004F6EBB">
        <w:rPr>
          <w:b/>
          <w:sz w:val="22"/>
          <w:szCs w:val="22"/>
          <w:u w:val="single"/>
        </w:rPr>
        <w:t>/</w:t>
      </w:r>
      <w:r w:rsidR="004F6EBB" w:rsidRPr="00FD1131">
        <w:rPr>
          <w:b/>
          <w:sz w:val="22"/>
          <w:szCs w:val="22"/>
          <w:u w:val="single"/>
        </w:rPr>
        <w:t>202</w:t>
      </w:r>
      <w:r w:rsidR="004F6EBB">
        <w:rPr>
          <w:b/>
          <w:sz w:val="22"/>
          <w:szCs w:val="22"/>
          <w:u w:val="single"/>
        </w:rPr>
        <w:t>6</w:t>
      </w:r>
      <w:r w:rsidR="004F6EBB" w:rsidRPr="00FD1131">
        <w:rPr>
          <w:b/>
          <w:sz w:val="22"/>
          <w:szCs w:val="22"/>
          <w:u w:val="single"/>
        </w:rPr>
        <w:t>.</w:t>
      </w:r>
      <w:r w:rsidR="004F6EBB">
        <w:rPr>
          <w:b/>
          <w:sz w:val="22"/>
          <w:szCs w:val="22"/>
          <w:u w:val="single"/>
        </w:rPr>
        <w:t xml:space="preserve"> </w:t>
      </w:r>
      <w:r w:rsidR="004F6EBB" w:rsidRPr="00893E74">
        <w:rPr>
          <w:b/>
          <w:sz w:val="22"/>
          <w:szCs w:val="22"/>
          <w:u w:val="single"/>
        </w:rPr>
        <w:t>(</w:t>
      </w:r>
      <w:r w:rsidR="004F6EBB">
        <w:rPr>
          <w:b/>
          <w:sz w:val="22"/>
          <w:szCs w:val="22"/>
          <w:u w:val="single"/>
        </w:rPr>
        <w:t>V</w:t>
      </w:r>
      <w:r w:rsidR="004F6EBB" w:rsidRPr="00893E74">
        <w:rPr>
          <w:b/>
          <w:sz w:val="22"/>
          <w:szCs w:val="22"/>
          <w:u w:val="single"/>
        </w:rPr>
        <w:t>.</w:t>
      </w:r>
      <w:r w:rsidR="004F6EBB">
        <w:rPr>
          <w:b/>
          <w:sz w:val="22"/>
          <w:szCs w:val="22"/>
          <w:u w:val="single"/>
        </w:rPr>
        <w:t xml:space="preserve"> 8</w:t>
      </w:r>
      <w:r w:rsidR="004F6EBB" w:rsidRPr="00893E74">
        <w:rPr>
          <w:b/>
          <w:sz w:val="22"/>
          <w:szCs w:val="22"/>
          <w:u w:val="single"/>
        </w:rPr>
        <w:t>.)</w:t>
      </w:r>
      <w:r w:rsidR="004F6EBB" w:rsidRPr="00CC4B80">
        <w:rPr>
          <w:b/>
          <w:sz w:val="22"/>
          <w:szCs w:val="22"/>
          <w:u w:val="single"/>
        </w:rPr>
        <w:t xml:space="preserve"> sz. Szlovák Nemzetiségi Önk. határozat</w:t>
      </w:r>
    </w:p>
    <w:p w14:paraId="3B0084C1" w14:textId="77777777" w:rsidR="004F6EBB" w:rsidRPr="00CC4B80" w:rsidRDefault="004F6EBB" w:rsidP="004F6EBB">
      <w:pPr>
        <w:ind w:right="150"/>
        <w:jc w:val="both"/>
        <w:rPr>
          <w:b/>
          <w:sz w:val="22"/>
          <w:szCs w:val="22"/>
          <w:u w:val="single"/>
        </w:rPr>
      </w:pPr>
    </w:p>
    <w:p w14:paraId="1DF1B409" w14:textId="77777777" w:rsidR="004F6EBB" w:rsidRPr="00CC4B80" w:rsidRDefault="004F6EBB" w:rsidP="004F6EBB">
      <w:pPr>
        <w:ind w:right="150"/>
        <w:jc w:val="center"/>
        <w:rPr>
          <w:b/>
          <w:sz w:val="22"/>
          <w:szCs w:val="22"/>
        </w:rPr>
      </w:pPr>
      <w:r w:rsidRPr="00CC4B80">
        <w:rPr>
          <w:b/>
          <w:sz w:val="22"/>
          <w:szCs w:val="22"/>
        </w:rPr>
        <w:t>H A T Á R O Z A T</w:t>
      </w:r>
    </w:p>
    <w:p w14:paraId="5C948187" w14:textId="77777777" w:rsidR="004F6EBB" w:rsidRPr="00CC4B80" w:rsidRDefault="004F6EBB" w:rsidP="004F6EBB">
      <w:pPr>
        <w:jc w:val="both"/>
        <w:rPr>
          <w:sz w:val="22"/>
          <w:szCs w:val="22"/>
        </w:rPr>
      </w:pPr>
    </w:p>
    <w:p w14:paraId="781C5561" w14:textId="77777777" w:rsidR="004540FD" w:rsidRDefault="004540FD" w:rsidP="004540FD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352CD1">
        <w:rPr>
          <w:bCs/>
          <w:sz w:val="22"/>
          <w:szCs w:val="22"/>
        </w:rPr>
        <w:t xml:space="preserve">„Kiskőrös Város Szlovák Nemzetiségi Önkormányzata </w:t>
      </w:r>
    </w:p>
    <w:p w14:paraId="72045A67" w14:textId="77777777" w:rsidR="004540FD" w:rsidRPr="00910737" w:rsidRDefault="004540FD" w:rsidP="004540FD">
      <w:pPr>
        <w:numPr>
          <w:ilvl w:val="0"/>
          <w:numId w:val="117"/>
        </w:num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lastRenderedPageBreak/>
        <w:t>300</w:t>
      </w:r>
      <w:r w:rsidRPr="003D2533">
        <w:rPr>
          <w:bCs/>
          <w:sz w:val="22"/>
          <w:szCs w:val="22"/>
        </w:rPr>
        <w:t>.000,- Ft összeget biztosít a 202</w:t>
      </w:r>
      <w:r>
        <w:rPr>
          <w:bCs/>
          <w:sz w:val="22"/>
          <w:szCs w:val="22"/>
        </w:rPr>
        <w:t>6</w:t>
      </w:r>
      <w:r w:rsidRPr="003D2533">
        <w:rPr>
          <w:bCs/>
          <w:sz w:val="22"/>
          <w:szCs w:val="22"/>
        </w:rPr>
        <w:t>.</w:t>
      </w:r>
      <w:r>
        <w:rPr>
          <w:bCs/>
          <w:sz w:val="22"/>
          <w:szCs w:val="22"/>
        </w:rPr>
        <w:t xml:space="preserve"> június 6. napján a </w:t>
      </w:r>
      <w:r>
        <w:rPr>
          <w:sz w:val="22"/>
          <w:szCs w:val="22"/>
        </w:rPr>
        <w:t>Kiskőrösi Szlovák Nemzetiségi Népdalkör és Citerazenekar 50 éves évfordulója</w:t>
      </w:r>
      <w:r>
        <w:rPr>
          <w:sz w:val="22"/>
        </w:rPr>
        <w:t xml:space="preserve"> alkalmából</w:t>
      </w:r>
      <w:r>
        <w:rPr>
          <w:bCs/>
          <w:sz w:val="22"/>
          <w:szCs w:val="22"/>
        </w:rPr>
        <w:t xml:space="preserve"> megrendezésre kerülő </w:t>
      </w:r>
      <w:r>
        <w:rPr>
          <w:sz w:val="22"/>
          <w:szCs w:val="22"/>
        </w:rPr>
        <w:t>ünnepség megvalósulásához szükséges</w:t>
      </w:r>
      <w:r>
        <w:rPr>
          <w:bCs/>
          <w:sz w:val="22"/>
          <w:szCs w:val="22"/>
        </w:rPr>
        <w:t xml:space="preserve"> költségekre. </w:t>
      </w:r>
    </w:p>
    <w:p w14:paraId="2C0D1E7A" w14:textId="77777777" w:rsidR="004540FD" w:rsidRPr="00DB3418" w:rsidRDefault="004540FD" w:rsidP="004540FD">
      <w:pPr>
        <w:numPr>
          <w:ilvl w:val="0"/>
          <w:numId w:val="117"/>
        </w:numPr>
        <w:jc w:val="both"/>
        <w:rPr>
          <w:bCs/>
          <w:sz w:val="22"/>
          <w:szCs w:val="22"/>
        </w:rPr>
      </w:pPr>
      <w:r w:rsidRPr="00910737">
        <w:rPr>
          <w:bCs/>
          <w:sz w:val="22"/>
          <w:szCs w:val="22"/>
        </w:rPr>
        <w:t>az 1. pontban meghatározott összeget a 202</w:t>
      </w:r>
      <w:r>
        <w:rPr>
          <w:bCs/>
          <w:sz w:val="22"/>
          <w:szCs w:val="22"/>
        </w:rPr>
        <w:t>6</w:t>
      </w:r>
      <w:r w:rsidRPr="00910737">
        <w:rPr>
          <w:bCs/>
          <w:sz w:val="22"/>
          <w:szCs w:val="22"/>
        </w:rPr>
        <w:t xml:space="preserve">. évi </w:t>
      </w:r>
      <w:r>
        <w:rPr>
          <w:bCs/>
          <w:sz w:val="22"/>
          <w:szCs w:val="22"/>
        </w:rPr>
        <w:t>költségvetés</w:t>
      </w:r>
      <w:r w:rsidRPr="00910737">
        <w:rPr>
          <w:sz w:val="22"/>
        </w:rPr>
        <w:t xml:space="preserve"> terhére biztosítja.</w:t>
      </w:r>
    </w:p>
    <w:p w14:paraId="0E56E7F2" w14:textId="77777777" w:rsidR="004540FD" w:rsidRPr="00DB3418" w:rsidRDefault="004540FD" w:rsidP="004540FD">
      <w:pPr>
        <w:numPr>
          <w:ilvl w:val="0"/>
          <w:numId w:val="117"/>
        </w:numPr>
        <w:jc w:val="both"/>
        <w:rPr>
          <w:bCs/>
          <w:sz w:val="22"/>
          <w:szCs w:val="22"/>
        </w:rPr>
      </w:pPr>
      <w:r w:rsidRPr="00DB3418">
        <w:rPr>
          <w:sz w:val="22"/>
          <w:szCs w:val="22"/>
        </w:rPr>
        <w:t>felkéri a Polgármesteri Hivatal Pénzügyi Osztályát, hogy a</w:t>
      </w:r>
      <w:r>
        <w:rPr>
          <w:sz w:val="22"/>
          <w:szCs w:val="22"/>
        </w:rPr>
        <w:t xml:space="preserve"> 300</w:t>
      </w:r>
      <w:r w:rsidRPr="00F75646">
        <w:rPr>
          <w:sz w:val="22"/>
          <w:szCs w:val="22"/>
        </w:rPr>
        <w:t xml:space="preserve">.000,- forint előleg </w:t>
      </w:r>
      <w:r w:rsidRPr="00DB3418">
        <w:rPr>
          <w:sz w:val="22"/>
          <w:szCs w:val="22"/>
        </w:rPr>
        <w:t>készpénzben történő felvételét biztosítsa</w:t>
      </w:r>
      <w:r>
        <w:rPr>
          <w:sz w:val="22"/>
          <w:szCs w:val="22"/>
        </w:rPr>
        <w:t>.”</w:t>
      </w:r>
    </w:p>
    <w:p w14:paraId="370CD62D" w14:textId="77777777" w:rsidR="004540FD" w:rsidRPr="00352CD1" w:rsidRDefault="004540FD" w:rsidP="004540FD">
      <w:pPr>
        <w:jc w:val="both"/>
        <w:rPr>
          <w:rFonts w:eastAsia="Calibri"/>
          <w:sz w:val="22"/>
          <w:szCs w:val="22"/>
          <w:lang w:eastAsia="en-US"/>
        </w:rPr>
      </w:pPr>
    </w:p>
    <w:p w14:paraId="02815D16" w14:textId="77777777" w:rsidR="004540FD" w:rsidRPr="00352CD1" w:rsidRDefault="004540FD" w:rsidP="004540FD">
      <w:pPr>
        <w:jc w:val="both"/>
        <w:rPr>
          <w:sz w:val="22"/>
          <w:szCs w:val="22"/>
        </w:rPr>
      </w:pPr>
      <w:r w:rsidRPr="00352CD1">
        <w:rPr>
          <w:b/>
          <w:sz w:val="22"/>
          <w:szCs w:val="22"/>
          <w:u w:val="single"/>
        </w:rPr>
        <w:t>Felelős:</w:t>
      </w:r>
      <w:r w:rsidRPr="00352CD1">
        <w:rPr>
          <w:sz w:val="22"/>
          <w:szCs w:val="22"/>
        </w:rPr>
        <w:tab/>
        <w:t>a testület elnöke</w:t>
      </w:r>
    </w:p>
    <w:p w14:paraId="37DCB536" w14:textId="77777777" w:rsidR="004540FD" w:rsidRPr="00352CD1" w:rsidRDefault="004540FD" w:rsidP="004540FD">
      <w:pPr>
        <w:jc w:val="both"/>
        <w:rPr>
          <w:sz w:val="22"/>
          <w:szCs w:val="22"/>
        </w:rPr>
      </w:pPr>
      <w:r w:rsidRPr="00352CD1">
        <w:rPr>
          <w:b/>
          <w:sz w:val="22"/>
          <w:szCs w:val="22"/>
          <w:u w:val="single"/>
        </w:rPr>
        <w:t>Határidő:</w:t>
      </w:r>
      <w:r w:rsidRPr="00352CD1">
        <w:rPr>
          <w:sz w:val="22"/>
          <w:szCs w:val="22"/>
        </w:rPr>
        <w:tab/>
      </w:r>
      <w:r>
        <w:rPr>
          <w:sz w:val="22"/>
          <w:szCs w:val="22"/>
        </w:rPr>
        <w:t xml:space="preserve">azonnal  </w:t>
      </w:r>
    </w:p>
    <w:p w14:paraId="0B36E743" w14:textId="77777777" w:rsidR="004F6EBB" w:rsidRPr="00CC4B80" w:rsidRDefault="004F6EBB" w:rsidP="004F6EBB">
      <w:pPr>
        <w:keepNext/>
        <w:tabs>
          <w:tab w:val="left" w:pos="2191"/>
        </w:tabs>
        <w:ind w:firstLine="708"/>
        <w:jc w:val="both"/>
        <w:outlineLvl w:val="1"/>
        <w:rPr>
          <w:b/>
          <w:sz w:val="22"/>
          <w:szCs w:val="22"/>
        </w:rPr>
      </w:pPr>
      <w:r w:rsidRPr="00CC4B80">
        <w:rPr>
          <w:b/>
          <w:sz w:val="22"/>
          <w:szCs w:val="22"/>
        </w:rPr>
        <w:tab/>
      </w:r>
    </w:p>
    <w:p w14:paraId="66156D68" w14:textId="77777777" w:rsidR="00BA544A" w:rsidRPr="00406E85" w:rsidRDefault="00BA544A" w:rsidP="002A33B3">
      <w:pPr>
        <w:pBdr>
          <w:bottom w:val="single" w:sz="6" w:space="1" w:color="auto"/>
        </w:pBdr>
        <w:jc w:val="both"/>
        <w:rPr>
          <w:sz w:val="22"/>
          <w:szCs w:val="22"/>
          <w:highlight w:val="yellow"/>
        </w:rPr>
      </w:pPr>
    </w:p>
    <w:p w14:paraId="1F77E4A7" w14:textId="77777777" w:rsidR="008265A4" w:rsidRDefault="008265A4" w:rsidP="00EF35B3">
      <w:pPr>
        <w:rPr>
          <w:sz w:val="22"/>
        </w:rPr>
      </w:pPr>
    </w:p>
    <w:p w14:paraId="39DFB120" w14:textId="77777777" w:rsidR="00DC5721" w:rsidRDefault="00DC5721" w:rsidP="00DC5721">
      <w:pPr>
        <w:pStyle w:val="Norml0"/>
        <w:rPr>
          <w:rFonts w:ascii="Times New Roman" w:hAnsi="Times New Roman"/>
          <w:b/>
          <w:sz w:val="22"/>
          <w:szCs w:val="22"/>
        </w:rPr>
      </w:pPr>
    </w:p>
    <w:p w14:paraId="559AF78F" w14:textId="77777777" w:rsidR="00DC5721" w:rsidRPr="00074DEA" w:rsidRDefault="00DC5721" w:rsidP="00DC5721">
      <w:pPr>
        <w:pStyle w:val="Listaszerbekezds"/>
        <w:numPr>
          <w:ilvl w:val="0"/>
          <w:numId w:val="124"/>
        </w:numPr>
        <w:jc w:val="center"/>
        <w:rPr>
          <w:b/>
          <w:bCs/>
          <w:sz w:val="22"/>
        </w:rPr>
      </w:pPr>
      <w:r w:rsidRPr="00074DEA">
        <w:rPr>
          <w:b/>
          <w:bCs/>
          <w:sz w:val="22"/>
        </w:rPr>
        <w:t>napirend</w:t>
      </w:r>
    </w:p>
    <w:p w14:paraId="3518081C" w14:textId="77777777" w:rsidR="00DC5721" w:rsidRPr="00C95EF3" w:rsidRDefault="00DC5721" w:rsidP="00DC5721">
      <w:pPr>
        <w:ind w:left="720"/>
        <w:jc w:val="center"/>
        <w:rPr>
          <w:b/>
          <w:bCs/>
          <w:caps/>
          <w:sz w:val="22"/>
          <w:szCs w:val="22"/>
        </w:rPr>
      </w:pPr>
      <w:r w:rsidRPr="00C95EF3">
        <w:rPr>
          <w:b/>
          <w:bCs/>
          <w:caps/>
          <w:sz w:val="22"/>
          <w:szCs w:val="22"/>
        </w:rPr>
        <w:t>A Nemzetiségi Önkormányzat 202</w:t>
      </w:r>
      <w:r>
        <w:rPr>
          <w:b/>
          <w:bCs/>
          <w:caps/>
          <w:sz w:val="22"/>
          <w:szCs w:val="22"/>
        </w:rPr>
        <w:t>5</w:t>
      </w:r>
      <w:r w:rsidRPr="00C95EF3">
        <w:rPr>
          <w:b/>
          <w:bCs/>
          <w:caps/>
          <w:sz w:val="22"/>
          <w:szCs w:val="22"/>
        </w:rPr>
        <w:t>. évi zárszámadása</w:t>
      </w:r>
    </w:p>
    <w:p w14:paraId="75FBE7DF" w14:textId="77777777" w:rsidR="00DC5721" w:rsidRDefault="00DC5721" w:rsidP="00DC5721">
      <w:pPr>
        <w:rPr>
          <w:sz w:val="22"/>
        </w:rPr>
      </w:pPr>
    </w:p>
    <w:p w14:paraId="029AD1B1" w14:textId="7F4B179D" w:rsidR="00DC5721" w:rsidRPr="00DC5721" w:rsidRDefault="00DC5721" w:rsidP="00DC5721">
      <w:pPr>
        <w:jc w:val="both"/>
        <w:rPr>
          <w:sz w:val="22"/>
          <w:szCs w:val="22"/>
        </w:rPr>
      </w:pPr>
      <w:r w:rsidRPr="005C5E00">
        <w:rPr>
          <w:b/>
          <w:sz w:val="22"/>
          <w:szCs w:val="22"/>
        </w:rPr>
        <w:t>Kőhegyiné Seres Anita költségvetési referens</w:t>
      </w:r>
      <w:r w:rsidRPr="005C5E00">
        <w:rPr>
          <w:sz w:val="22"/>
          <w:szCs w:val="22"/>
        </w:rPr>
        <w:t xml:space="preserve"> elmondta, hogy </w:t>
      </w:r>
      <w:r>
        <w:rPr>
          <w:sz w:val="22"/>
          <w:szCs w:val="22"/>
        </w:rPr>
        <w:t>a</w:t>
      </w:r>
      <w:r w:rsidRPr="00DC5721">
        <w:rPr>
          <w:sz w:val="22"/>
          <w:szCs w:val="22"/>
        </w:rPr>
        <w:t>z államháztartásról szóló 2011. évi CXCV. törvény alapján a vagyonról és a költségvetés végrehajtásáról a számviteli jogszabályok szerinti éves költségvetési beszámolót, az éves költségvetési beszámoló alapján évente, az elfogadott költségvetéssel összehasonlító módon, az év utolsó napján érvényes szervezeti, besorolási rendnek megfelelő záró számadást  kell készíteni. A költségvetés összevont mérlegét az 1. sz. melléklet tartalmazza. A 2025. évi működési támogatás teljes összegében felhasználásra került; a 2025. évi feladatalapú támogatásból 126.658,- Ft nem került felhasználásra. Ez az összeg a 2026. évben kerül felhasználásra. 20.000.000 Ft a NEMZ-N-25-0181 evangélikus templom felújítása pályázat maradványa.</w:t>
      </w:r>
      <w:r>
        <w:rPr>
          <w:sz w:val="22"/>
          <w:szCs w:val="22"/>
        </w:rPr>
        <w:t xml:space="preserve"> </w:t>
      </w:r>
      <w:r w:rsidRPr="00DC5721">
        <w:rPr>
          <w:sz w:val="22"/>
          <w:szCs w:val="22"/>
        </w:rPr>
        <w:t>A kiadások 41 %-a dologi kiadás volt.</w:t>
      </w:r>
      <w:r>
        <w:rPr>
          <w:sz w:val="22"/>
          <w:szCs w:val="22"/>
        </w:rPr>
        <w:t xml:space="preserve"> </w:t>
      </w:r>
      <w:r w:rsidRPr="00DC5721">
        <w:rPr>
          <w:sz w:val="22"/>
          <w:szCs w:val="22"/>
        </w:rPr>
        <w:t>Többéves kihatással járó döntéseket nem hozott az Önkormányzat, valamint közvetett támogatásokat sem nyújt.</w:t>
      </w:r>
      <w:r>
        <w:rPr>
          <w:sz w:val="22"/>
          <w:szCs w:val="22"/>
        </w:rPr>
        <w:t xml:space="preserve"> </w:t>
      </w:r>
      <w:r w:rsidRPr="00DC5721">
        <w:rPr>
          <w:sz w:val="22"/>
          <w:szCs w:val="22"/>
        </w:rPr>
        <w:t>A 2026. évi költségvetést a 4/2026. (I.26.) számú határozattal elfogadta a Testület, amely tartalmazza a 2027., 2028. és 2029. év tervszámait is (6. sz. melléklet), ezzel megegyező tartalommal készült a 9. sz. melléklet, amely a 2025. évet követő 3 év tervezett bevételi előirányzatainak és kiadási előirányzatainak keretszámait tartalmazza.</w:t>
      </w:r>
    </w:p>
    <w:p w14:paraId="086B27AE" w14:textId="77777777" w:rsidR="00DC5721" w:rsidRPr="00DC5721" w:rsidRDefault="00DC5721" w:rsidP="00DC5721">
      <w:pPr>
        <w:jc w:val="both"/>
        <w:rPr>
          <w:sz w:val="22"/>
          <w:szCs w:val="22"/>
        </w:rPr>
      </w:pPr>
    </w:p>
    <w:p w14:paraId="26E996D0" w14:textId="6D1D2CF9" w:rsidR="00DC5721" w:rsidRPr="00014894" w:rsidRDefault="00DC5721" w:rsidP="00DC5721">
      <w:pPr>
        <w:jc w:val="both"/>
        <w:rPr>
          <w:bCs/>
          <w:sz w:val="22"/>
          <w:szCs w:val="22"/>
        </w:rPr>
      </w:pPr>
      <w:r w:rsidRPr="00C95EF3">
        <w:rPr>
          <w:bCs/>
          <w:sz w:val="22"/>
          <w:szCs w:val="22"/>
        </w:rPr>
        <w:t>A testület elnöke határozati javaslatként az alábbiakat fogalmazta meg:</w:t>
      </w:r>
    </w:p>
    <w:p w14:paraId="6072C760" w14:textId="77777777" w:rsidR="00DC5721" w:rsidRPr="00843888" w:rsidRDefault="00DC5721" w:rsidP="00DC5721">
      <w:pPr>
        <w:jc w:val="both"/>
        <w:rPr>
          <w:sz w:val="22"/>
          <w:szCs w:val="22"/>
        </w:rPr>
      </w:pPr>
    </w:p>
    <w:p w14:paraId="2E57A46A" w14:textId="77777777" w:rsidR="00DC5721" w:rsidRPr="00843888" w:rsidRDefault="00DC5721" w:rsidP="00DC5721">
      <w:pPr>
        <w:pStyle w:val="Listaszerbekezds"/>
        <w:numPr>
          <w:ilvl w:val="0"/>
          <w:numId w:val="122"/>
        </w:numPr>
        <w:contextualSpacing/>
        <w:jc w:val="both"/>
        <w:rPr>
          <w:sz w:val="24"/>
          <w:szCs w:val="24"/>
        </w:rPr>
      </w:pPr>
      <w:r w:rsidRPr="00843888">
        <w:rPr>
          <w:sz w:val="24"/>
          <w:szCs w:val="24"/>
        </w:rPr>
        <w:t>A Képviselő-testület Kiskőrös Város Szlovák Nemzetiségi Önkormányzata 2025. évi zárszámadását</w:t>
      </w:r>
    </w:p>
    <w:p w14:paraId="734B379E" w14:textId="77777777" w:rsidR="00DC5721" w:rsidRPr="00843888" w:rsidRDefault="00DC5721" w:rsidP="00DC5721">
      <w:pPr>
        <w:jc w:val="both"/>
        <w:rPr>
          <w:sz w:val="24"/>
          <w:szCs w:val="24"/>
        </w:rPr>
      </w:pPr>
    </w:p>
    <w:tbl>
      <w:tblPr>
        <w:tblW w:w="8274" w:type="dxa"/>
        <w:tblInd w:w="49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6"/>
        <w:gridCol w:w="1559"/>
        <w:gridCol w:w="4659"/>
      </w:tblGrid>
      <w:tr w:rsidR="00DC5721" w:rsidRPr="00843888" w14:paraId="126F16BE" w14:textId="77777777" w:rsidTr="00B76E76">
        <w:trPr>
          <w:cantSplit/>
        </w:trPr>
        <w:tc>
          <w:tcPr>
            <w:tcW w:w="2056" w:type="dxa"/>
          </w:tcPr>
          <w:p w14:paraId="27A1A2AF" w14:textId="77777777" w:rsidR="00DC5721" w:rsidRPr="00843888" w:rsidRDefault="00DC5721" w:rsidP="00B76E76">
            <w:pPr>
              <w:jc w:val="right"/>
              <w:rPr>
                <w:sz w:val="24"/>
                <w:szCs w:val="24"/>
              </w:rPr>
            </w:pPr>
            <w:r w:rsidRPr="00843888">
              <w:rPr>
                <w:sz w:val="24"/>
                <w:szCs w:val="24"/>
              </w:rPr>
              <w:t>26.640.153</w:t>
            </w:r>
          </w:p>
        </w:tc>
        <w:tc>
          <w:tcPr>
            <w:tcW w:w="1559" w:type="dxa"/>
          </w:tcPr>
          <w:p w14:paraId="7EEAD7D5" w14:textId="77777777" w:rsidR="00DC5721" w:rsidRPr="00843888" w:rsidRDefault="00DC5721" w:rsidP="00B76E76">
            <w:pPr>
              <w:jc w:val="both"/>
              <w:rPr>
                <w:sz w:val="24"/>
                <w:szCs w:val="24"/>
              </w:rPr>
            </w:pPr>
            <w:r w:rsidRPr="00843888">
              <w:rPr>
                <w:sz w:val="24"/>
                <w:szCs w:val="24"/>
              </w:rPr>
              <w:t xml:space="preserve">forint   </w:t>
            </w:r>
          </w:p>
        </w:tc>
        <w:tc>
          <w:tcPr>
            <w:tcW w:w="4659" w:type="dxa"/>
          </w:tcPr>
          <w:p w14:paraId="1266F26E" w14:textId="77777777" w:rsidR="00DC5721" w:rsidRPr="00843888" w:rsidRDefault="00DC5721" w:rsidP="00B76E76">
            <w:pPr>
              <w:jc w:val="both"/>
              <w:rPr>
                <w:sz w:val="24"/>
                <w:szCs w:val="24"/>
              </w:rPr>
            </w:pPr>
            <w:r w:rsidRPr="00843888">
              <w:rPr>
                <w:sz w:val="24"/>
                <w:szCs w:val="24"/>
              </w:rPr>
              <w:t>teljesített költségvetési bevétellel,</w:t>
            </w:r>
          </w:p>
        </w:tc>
      </w:tr>
      <w:tr w:rsidR="00DC5721" w:rsidRPr="00843888" w14:paraId="57A5D9DA" w14:textId="77777777" w:rsidTr="00B76E76">
        <w:trPr>
          <w:cantSplit/>
        </w:trPr>
        <w:tc>
          <w:tcPr>
            <w:tcW w:w="2056" w:type="dxa"/>
          </w:tcPr>
          <w:p w14:paraId="4AC83404" w14:textId="77777777" w:rsidR="00DC5721" w:rsidRPr="00843888" w:rsidRDefault="00DC5721" w:rsidP="00B76E76">
            <w:pPr>
              <w:jc w:val="right"/>
              <w:rPr>
                <w:sz w:val="24"/>
                <w:szCs w:val="24"/>
              </w:rPr>
            </w:pPr>
            <w:r w:rsidRPr="00843888">
              <w:rPr>
                <w:sz w:val="24"/>
                <w:szCs w:val="24"/>
              </w:rPr>
              <w:t>6.935.390</w:t>
            </w:r>
          </w:p>
        </w:tc>
        <w:tc>
          <w:tcPr>
            <w:tcW w:w="1559" w:type="dxa"/>
          </w:tcPr>
          <w:p w14:paraId="7D8051BE" w14:textId="77777777" w:rsidR="00DC5721" w:rsidRPr="00843888" w:rsidRDefault="00DC5721" w:rsidP="00B76E76">
            <w:pPr>
              <w:jc w:val="both"/>
              <w:rPr>
                <w:sz w:val="24"/>
                <w:szCs w:val="24"/>
              </w:rPr>
            </w:pPr>
            <w:r w:rsidRPr="00843888">
              <w:rPr>
                <w:sz w:val="24"/>
                <w:szCs w:val="24"/>
              </w:rPr>
              <w:t>forint</w:t>
            </w:r>
          </w:p>
        </w:tc>
        <w:tc>
          <w:tcPr>
            <w:tcW w:w="4659" w:type="dxa"/>
          </w:tcPr>
          <w:p w14:paraId="3ECCF37D" w14:textId="77777777" w:rsidR="00DC5721" w:rsidRPr="00843888" w:rsidRDefault="00DC5721" w:rsidP="00B76E76">
            <w:pPr>
              <w:jc w:val="both"/>
              <w:rPr>
                <w:sz w:val="24"/>
                <w:szCs w:val="24"/>
              </w:rPr>
            </w:pPr>
            <w:r w:rsidRPr="00843888">
              <w:rPr>
                <w:sz w:val="24"/>
                <w:szCs w:val="24"/>
              </w:rPr>
              <w:t>teljesített költségvetési kiadással,</w:t>
            </w:r>
          </w:p>
        </w:tc>
      </w:tr>
      <w:tr w:rsidR="00DC5721" w:rsidRPr="00843888" w14:paraId="3E3FF324" w14:textId="77777777" w:rsidTr="00B76E76">
        <w:trPr>
          <w:cantSplit/>
        </w:trPr>
        <w:tc>
          <w:tcPr>
            <w:tcW w:w="2056" w:type="dxa"/>
          </w:tcPr>
          <w:p w14:paraId="10A35910" w14:textId="77777777" w:rsidR="00DC5721" w:rsidRPr="00843888" w:rsidRDefault="00DC5721" w:rsidP="00B76E76">
            <w:pPr>
              <w:jc w:val="center"/>
              <w:rPr>
                <w:sz w:val="24"/>
                <w:szCs w:val="24"/>
              </w:rPr>
            </w:pPr>
            <w:r w:rsidRPr="00843888">
              <w:rPr>
                <w:sz w:val="24"/>
                <w:szCs w:val="24"/>
              </w:rPr>
              <w:t xml:space="preserve">                  425.216</w:t>
            </w:r>
          </w:p>
        </w:tc>
        <w:tc>
          <w:tcPr>
            <w:tcW w:w="1559" w:type="dxa"/>
          </w:tcPr>
          <w:p w14:paraId="659C7E9F" w14:textId="77777777" w:rsidR="00DC5721" w:rsidRPr="00843888" w:rsidRDefault="00DC5721" w:rsidP="00B76E76">
            <w:pPr>
              <w:jc w:val="both"/>
              <w:rPr>
                <w:sz w:val="24"/>
                <w:szCs w:val="24"/>
              </w:rPr>
            </w:pPr>
            <w:r w:rsidRPr="00843888">
              <w:rPr>
                <w:sz w:val="24"/>
                <w:szCs w:val="24"/>
              </w:rPr>
              <w:t>forint</w:t>
            </w:r>
          </w:p>
        </w:tc>
        <w:tc>
          <w:tcPr>
            <w:tcW w:w="4659" w:type="dxa"/>
          </w:tcPr>
          <w:p w14:paraId="3FB2825D" w14:textId="77777777" w:rsidR="00DC5721" w:rsidRPr="00843888" w:rsidRDefault="00DC5721" w:rsidP="00B76E76">
            <w:pPr>
              <w:jc w:val="both"/>
              <w:rPr>
                <w:sz w:val="24"/>
                <w:szCs w:val="24"/>
              </w:rPr>
            </w:pPr>
            <w:r w:rsidRPr="00843888">
              <w:rPr>
                <w:sz w:val="24"/>
                <w:szCs w:val="24"/>
              </w:rPr>
              <w:t>teljesített finanszírozási bevétellel,</w:t>
            </w:r>
          </w:p>
        </w:tc>
      </w:tr>
      <w:tr w:rsidR="00DC5721" w:rsidRPr="00843888" w14:paraId="45D38F25" w14:textId="77777777" w:rsidTr="00B76E76">
        <w:trPr>
          <w:cantSplit/>
        </w:trPr>
        <w:tc>
          <w:tcPr>
            <w:tcW w:w="2056" w:type="dxa"/>
          </w:tcPr>
          <w:p w14:paraId="365F7F40" w14:textId="77777777" w:rsidR="00DC5721" w:rsidRPr="00843888" w:rsidRDefault="00DC5721" w:rsidP="00B76E76">
            <w:pPr>
              <w:jc w:val="right"/>
              <w:rPr>
                <w:sz w:val="24"/>
                <w:szCs w:val="24"/>
              </w:rPr>
            </w:pPr>
            <w:r w:rsidRPr="00843888">
              <w:rPr>
                <w:sz w:val="24"/>
                <w:szCs w:val="24"/>
              </w:rPr>
              <w:t>20.129.979</w:t>
            </w:r>
          </w:p>
        </w:tc>
        <w:tc>
          <w:tcPr>
            <w:tcW w:w="1559" w:type="dxa"/>
          </w:tcPr>
          <w:p w14:paraId="08A1858E" w14:textId="77777777" w:rsidR="00DC5721" w:rsidRPr="00843888" w:rsidRDefault="00DC5721" w:rsidP="00B76E76">
            <w:pPr>
              <w:jc w:val="both"/>
              <w:rPr>
                <w:sz w:val="24"/>
                <w:szCs w:val="24"/>
              </w:rPr>
            </w:pPr>
            <w:r w:rsidRPr="00843888">
              <w:rPr>
                <w:sz w:val="24"/>
                <w:szCs w:val="24"/>
              </w:rPr>
              <w:t>forint</w:t>
            </w:r>
          </w:p>
        </w:tc>
        <w:tc>
          <w:tcPr>
            <w:tcW w:w="4659" w:type="dxa"/>
          </w:tcPr>
          <w:p w14:paraId="378D611E" w14:textId="77777777" w:rsidR="00DC5721" w:rsidRPr="00843888" w:rsidRDefault="00DC5721" w:rsidP="00B76E76">
            <w:pPr>
              <w:jc w:val="both"/>
              <w:rPr>
                <w:sz w:val="24"/>
                <w:szCs w:val="24"/>
              </w:rPr>
            </w:pPr>
            <w:r w:rsidRPr="00843888">
              <w:rPr>
                <w:sz w:val="24"/>
                <w:szCs w:val="24"/>
              </w:rPr>
              <w:t>maradvánnyal</w:t>
            </w:r>
          </w:p>
        </w:tc>
      </w:tr>
    </w:tbl>
    <w:p w14:paraId="602750B6" w14:textId="77777777" w:rsidR="00DC5721" w:rsidRPr="00843888" w:rsidRDefault="00DC5721" w:rsidP="00DC5721">
      <w:pPr>
        <w:ind w:firstLine="420"/>
        <w:jc w:val="both"/>
        <w:rPr>
          <w:sz w:val="24"/>
          <w:szCs w:val="24"/>
        </w:rPr>
      </w:pPr>
      <w:r w:rsidRPr="00843888">
        <w:rPr>
          <w:sz w:val="24"/>
          <w:szCs w:val="24"/>
        </w:rPr>
        <w:t>állapítja meg.</w:t>
      </w:r>
    </w:p>
    <w:p w14:paraId="5F5040E3" w14:textId="77777777" w:rsidR="00DC5721" w:rsidRPr="00843888" w:rsidRDefault="00DC5721" w:rsidP="00DC5721">
      <w:pPr>
        <w:jc w:val="both"/>
        <w:rPr>
          <w:sz w:val="24"/>
          <w:szCs w:val="24"/>
        </w:rPr>
      </w:pPr>
    </w:p>
    <w:p w14:paraId="24D63E73" w14:textId="77777777" w:rsidR="00DC5721" w:rsidRPr="00843888" w:rsidRDefault="00DC5721" w:rsidP="00DC5721">
      <w:pPr>
        <w:pStyle w:val="Listaszerbekezds"/>
        <w:numPr>
          <w:ilvl w:val="0"/>
          <w:numId w:val="122"/>
        </w:numPr>
        <w:contextualSpacing/>
        <w:jc w:val="both"/>
        <w:rPr>
          <w:sz w:val="24"/>
          <w:szCs w:val="24"/>
        </w:rPr>
      </w:pPr>
      <w:r w:rsidRPr="00843888">
        <w:rPr>
          <w:sz w:val="24"/>
          <w:szCs w:val="24"/>
        </w:rPr>
        <w:t>A Képviselő-testület az előirányzat-felhasználási terv teljesítését a 3. mellékletben, a költségvetés végrehajtásának összevont mérlegét az 1. mellékletben foglaltak szerint jóváhagyja.</w:t>
      </w:r>
    </w:p>
    <w:p w14:paraId="4A269087" w14:textId="77777777" w:rsidR="00DC5721" w:rsidRPr="00843888" w:rsidRDefault="00DC5721" w:rsidP="00DC5721">
      <w:pPr>
        <w:pStyle w:val="Listaszerbekezds"/>
        <w:ind w:left="420"/>
        <w:jc w:val="both"/>
        <w:rPr>
          <w:sz w:val="24"/>
          <w:szCs w:val="24"/>
        </w:rPr>
      </w:pPr>
    </w:p>
    <w:p w14:paraId="44836136" w14:textId="77777777" w:rsidR="00DC5721" w:rsidRPr="00843888" w:rsidRDefault="00DC5721" w:rsidP="00DC5721">
      <w:pPr>
        <w:pStyle w:val="Listaszerbekezds"/>
        <w:numPr>
          <w:ilvl w:val="0"/>
          <w:numId w:val="122"/>
        </w:numPr>
        <w:contextualSpacing/>
        <w:jc w:val="both"/>
        <w:rPr>
          <w:sz w:val="24"/>
          <w:szCs w:val="24"/>
        </w:rPr>
      </w:pPr>
      <w:r w:rsidRPr="00843888">
        <w:rPr>
          <w:sz w:val="24"/>
          <w:szCs w:val="24"/>
        </w:rPr>
        <w:t xml:space="preserve">A Nemzetiségi Önkormányzat nem nyújtott közvetett támogatásokat. </w:t>
      </w:r>
    </w:p>
    <w:p w14:paraId="7F352A1B" w14:textId="77777777" w:rsidR="00DC5721" w:rsidRPr="00843888" w:rsidRDefault="00DC5721" w:rsidP="00DC5721">
      <w:pPr>
        <w:pStyle w:val="Listaszerbekezds"/>
        <w:rPr>
          <w:sz w:val="24"/>
          <w:szCs w:val="24"/>
        </w:rPr>
      </w:pPr>
    </w:p>
    <w:p w14:paraId="359D57AD" w14:textId="77777777" w:rsidR="00DC5721" w:rsidRPr="00843888" w:rsidRDefault="00DC5721" w:rsidP="00DC5721">
      <w:pPr>
        <w:pStyle w:val="Listaszerbekezds"/>
        <w:numPr>
          <w:ilvl w:val="0"/>
          <w:numId w:val="122"/>
        </w:numPr>
        <w:contextualSpacing/>
        <w:jc w:val="both"/>
        <w:rPr>
          <w:sz w:val="24"/>
          <w:szCs w:val="24"/>
        </w:rPr>
      </w:pPr>
      <w:r w:rsidRPr="00843888">
        <w:rPr>
          <w:sz w:val="24"/>
          <w:szCs w:val="24"/>
        </w:rPr>
        <w:t>A Nemzetiségi Önkormányzat tulajdonában nincs gazdálkodó szervezet.</w:t>
      </w:r>
    </w:p>
    <w:p w14:paraId="70396A13" w14:textId="77777777" w:rsidR="00DC5721" w:rsidRPr="00843888" w:rsidRDefault="00DC5721" w:rsidP="00DC5721">
      <w:pPr>
        <w:pStyle w:val="Listaszerbekezds"/>
        <w:rPr>
          <w:sz w:val="24"/>
          <w:szCs w:val="24"/>
        </w:rPr>
      </w:pPr>
    </w:p>
    <w:p w14:paraId="65A7601F" w14:textId="77777777" w:rsidR="00DC5721" w:rsidRPr="00843888" w:rsidRDefault="00DC5721" w:rsidP="00DC5721">
      <w:pPr>
        <w:pStyle w:val="Listaszerbekezds"/>
        <w:numPr>
          <w:ilvl w:val="0"/>
          <w:numId w:val="122"/>
        </w:numPr>
        <w:tabs>
          <w:tab w:val="left" w:pos="180"/>
        </w:tabs>
        <w:contextualSpacing/>
        <w:jc w:val="both"/>
        <w:rPr>
          <w:bCs/>
          <w:iCs/>
          <w:sz w:val="24"/>
          <w:szCs w:val="24"/>
        </w:rPr>
      </w:pPr>
      <w:r w:rsidRPr="00843888">
        <w:rPr>
          <w:sz w:val="24"/>
          <w:szCs w:val="24"/>
        </w:rPr>
        <w:t xml:space="preserve">A </w:t>
      </w:r>
      <w:r w:rsidRPr="00843888">
        <w:rPr>
          <w:bCs/>
          <w:iCs/>
          <w:sz w:val="24"/>
          <w:szCs w:val="24"/>
        </w:rPr>
        <w:t xml:space="preserve">Nemzetiségi </w:t>
      </w:r>
      <w:r w:rsidRPr="00843888">
        <w:rPr>
          <w:sz w:val="24"/>
          <w:szCs w:val="24"/>
        </w:rPr>
        <w:t xml:space="preserve">Önkormányzatnak nincs hitele és nyújtott kölcsön állománya. </w:t>
      </w:r>
    </w:p>
    <w:p w14:paraId="611F83F7" w14:textId="77777777" w:rsidR="00DC5721" w:rsidRPr="00843888" w:rsidRDefault="00DC5721" w:rsidP="00DC5721">
      <w:pPr>
        <w:jc w:val="both"/>
        <w:rPr>
          <w:sz w:val="24"/>
          <w:szCs w:val="24"/>
        </w:rPr>
      </w:pPr>
    </w:p>
    <w:p w14:paraId="11167A7E" w14:textId="77777777" w:rsidR="00DC5721" w:rsidRPr="00843888" w:rsidRDefault="00DC5721" w:rsidP="00DC5721">
      <w:pPr>
        <w:pStyle w:val="Listaszerbekezds"/>
        <w:numPr>
          <w:ilvl w:val="0"/>
          <w:numId w:val="122"/>
        </w:numPr>
        <w:contextualSpacing/>
        <w:jc w:val="both"/>
        <w:rPr>
          <w:sz w:val="24"/>
          <w:szCs w:val="24"/>
        </w:rPr>
      </w:pPr>
      <w:r w:rsidRPr="00843888">
        <w:rPr>
          <w:sz w:val="24"/>
          <w:szCs w:val="24"/>
        </w:rPr>
        <w:t>A Képviselő-testület a Nemzetiségi Önkormányzat</w:t>
      </w:r>
    </w:p>
    <w:p w14:paraId="2665EC7F" w14:textId="77777777" w:rsidR="00DC5721" w:rsidRPr="00843888" w:rsidRDefault="00DC5721" w:rsidP="00DC5721">
      <w:pPr>
        <w:jc w:val="both"/>
        <w:rPr>
          <w:sz w:val="24"/>
          <w:szCs w:val="24"/>
        </w:rPr>
      </w:pPr>
    </w:p>
    <w:p w14:paraId="2F2E8ADF" w14:textId="77777777" w:rsidR="00DC5721" w:rsidRPr="00843888" w:rsidRDefault="00DC5721" w:rsidP="00DC5721">
      <w:pPr>
        <w:pStyle w:val="Listaszerbekezds"/>
        <w:numPr>
          <w:ilvl w:val="0"/>
          <w:numId w:val="123"/>
        </w:numPr>
        <w:contextualSpacing/>
        <w:jc w:val="both"/>
        <w:rPr>
          <w:sz w:val="24"/>
          <w:szCs w:val="24"/>
        </w:rPr>
      </w:pPr>
      <w:r w:rsidRPr="00843888">
        <w:rPr>
          <w:sz w:val="24"/>
          <w:szCs w:val="24"/>
        </w:rPr>
        <w:t>a vagyonkimutatását a könyvviteli mérlegben szereplő adatok alapján; az eszközök értékvesztésének alakulását; a pénzeszközök változásának bemutatását a 4. mellékletben,</w:t>
      </w:r>
    </w:p>
    <w:p w14:paraId="27925279" w14:textId="77777777" w:rsidR="00DC5721" w:rsidRPr="00843888" w:rsidRDefault="00DC5721" w:rsidP="00DC5721">
      <w:pPr>
        <w:pStyle w:val="Listaszerbekezds"/>
        <w:numPr>
          <w:ilvl w:val="0"/>
          <w:numId w:val="123"/>
        </w:numPr>
        <w:contextualSpacing/>
        <w:jc w:val="both"/>
        <w:rPr>
          <w:sz w:val="24"/>
          <w:szCs w:val="24"/>
        </w:rPr>
      </w:pPr>
      <w:r w:rsidRPr="00843888">
        <w:rPr>
          <w:sz w:val="24"/>
          <w:szCs w:val="24"/>
        </w:rPr>
        <w:t>a maradványkimutatását az 5. mellékletben,</w:t>
      </w:r>
    </w:p>
    <w:p w14:paraId="3372AE0B" w14:textId="77777777" w:rsidR="00DC5721" w:rsidRPr="00843888" w:rsidRDefault="00DC5721" w:rsidP="00DC5721">
      <w:pPr>
        <w:pStyle w:val="Listaszerbekezds"/>
        <w:numPr>
          <w:ilvl w:val="0"/>
          <w:numId w:val="123"/>
        </w:numPr>
        <w:contextualSpacing/>
        <w:jc w:val="both"/>
        <w:rPr>
          <w:sz w:val="24"/>
          <w:szCs w:val="24"/>
        </w:rPr>
      </w:pPr>
      <w:r w:rsidRPr="00843888">
        <w:rPr>
          <w:sz w:val="24"/>
          <w:szCs w:val="24"/>
        </w:rPr>
        <w:t xml:space="preserve">a többéves kihatással járó döntések számszerűsítését, évenkénti bontásban, szöveges indoklással és a Magyarország gazdasági stabilitásáról szóló 2011. évi CXCIV. törvény 8.§ </w:t>
      </w:r>
      <w:r w:rsidRPr="00843888">
        <w:rPr>
          <w:sz w:val="24"/>
          <w:szCs w:val="24"/>
        </w:rPr>
        <w:lastRenderedPageBreak/>
        <w:t>(2) bekezdése szerinti adósságot keletkeztető ügyleteit és kezességvállalásait, valamint saját bevételeket a 6. mellékletben,</w:t>
      </w:r>
    </w:p>
    <w:p w14:paraId="518BBDC7" w14:textId="77777777" w:rsidR="00DC5721" w:rsidRPr="00843888" w:rsidRDefault="00DC5721" w:rsidP="00DC5721">
      <w:pPr>
        <w:pStyle w:val="Listaszerbekezds"/>
        <w:numPr>
          <w:ilvl w:val="0"/>
          <w:numId w:val="123"/>
        </w:numPr>
        <w:contextualSpacing/>
        <w:jc w:val="both"/>
        <w:rPr>
          <w:sz w:val="24"/>
          <w:szCs w:val="24"/>
        </w:rPr>
      </w:pPr>
      <w:r w:rsidRPr="00843888">
        <w:rPr>
          <w:sz w:val="24"/>
          <w:szCs w:val="24"/>
        </w:rPr>
        <w:t xml:space="preserve">az </w:t>
      </w:r>
      <w:r w:rsidRPr="00843888">
        <w:rPr>
          <w:bCs/>
          <w:sz w:val="24"/>
          <w:szCs w:val="24"/>
        </w:rPr>
        <w:t xml:space="preserve">adósságot keletkeztető fejlesztési céljait a </w:t>
      </w:r>
      <w:r w:rsidRPr="00843888">
        <w:rPr>
          <w:sz w:val="24"/>
          <w:szCs w:val="24"/>
        </w:rPr>
        <w:t>7. mellékletben,</w:t>
      </w:r>
    </w:p>
    <w:p w14:paraId="78FC56B4" w14:textId="77777777" w:rsidR="00DC5721" w:rsidRPr="00843888" w:rsidRDefault="00DC5721" w:rsidP="00DC5721">
      <w:pPr>
        <w:pStyle w:val="Listaszerbekezds"/>
        <w:numPr>
          <w:ilvl w:val="0"/>
          <w:numId w:val="123"/>
        </w:numPr>
        <w:contextualSpacing/>
        <w:jc w:val="both"/>
        <w:rPr>
          <w:sz w:val="24"/>
          <w:szCs w:val="24"/>
        </w:rPr>
      </w:pPr>
      <w:r w:rsidRPr="00843888">
        <w:rPr>
          <w:sz w:val="24"/>
          <w:szCs w:val="24"/>
        </w:rPr>
        <w:t>az eredménykimutatását a 8. mellékletben,</w:t>
      </w:r>
    </w:p>
    <w:p w14:paraId="03972850" w14:textId="77777777" w:rsidR="00DC5721" w:rsidRPr="006A5064" w:rsidRDefault="00DC5721" w:rsidP="00DC5721">
      <w:pPr>
        <w:pStyle w:val="Listaszerbekezds"/>
        <w:numPr>
          <w:ilvl w:val="0"/>
          <w:numId w:val="123"/>
        </w:numPr>
        <w:contextualSpacing/>
        <w:jc w:val="both"/>
        <w:rPr>
          <w:sz w:val="24"/>
          <w:szCs w:val="24"/>
        </w:rPr>
      </w:pPr>
      <w:r w:rsidRPr="00843888">
        <w:rPr>
          <w:sz w:val="24"/>
          <w:szCs w:val="24"/>
        </w:rPr>
        <w:t xml:space="preserve">a </w:t>
      </w:r>
      <w:r w:rsidRPr="006A5064">
        <w:rPr>
          <w:sz w:val="24"/>
          <w:szCs w:val="24"/>
        </w:rPr>
        <w:t>vagyonleltárát a 10. mellékletben,</w:t>
      </w:r>
    </w:p>
    <w:p w14:paraId="58F22E59" w14:textId="77777777" w:rsidR="00DC5721" w:rsidRPr="006A5064" w:rsidRDefault="00DC5721" w:rsidP="00DC5721">
      <w:pPr>
        <w:pStyle w:val="Listaszerbekezds"/>
        <w:numPr>
          <w:ilvl w:val="0"/>
          <w:numId w:val="123"/>
        </w:numPr>
        <w:contextualSpacing/>
        <w:jc w:val="both"/>
        <w:rPr>
          <w:sz w:val="24"/>
          <w:szCs w:val="24"/>
        </w:rPr>
      </w:pPr>
      <w:r w:rsidRPr="006A5064">
        <w:rPr>
          <w:sz w:val="24"/>
          <w:szCs w:val="24"/>
        </w:rPr>
        <w:t>a 2025. évet követő három év tervezett bevételi előirányzatainak és kiadási előirányzatainak keretszámait a 9. mellékletben</w:t>
      </w:r>
    </w:p>
    <w:p w14:paraId="5DE8E964" w14:textId="77777777" w:rsidR="00DC5721" w:rsidRPr="006A5064" w:rsidRDefault="00DC5721" w:rsidP="00DC5721">
      <w:pPr>
        <w:pStyle w:val="Listaszerbekezds"/>
        <w:numPr>
          <w:ilvl w:val="0"/>
          <w:numId w:val="123"/>
        </w:numPr>
        <w:contextualSpacing/>
        <w:jc w:val="both"/>
        <w:rPr>
          <w:sz w:val="24"/>
          <w:szCs w:val="24"/>
        </w:rPr>
      </w:pPr>
      <w:r w:rsidRPr="006A5064">
        <w:rPr>
          <w:sz w:val="24"/>
          <w:szCs w:val="24"/>
        </w:rPr>
        <w:t>az immateriális javak, tárgyi eszközök, koncesszióba, vagyonkezelésbe adott eszközök állományának alakulását a 11. mellékletben</w:t>
      </w:r>
    </w:p>
    <w:p w14:paraId="20478AB9" w14:textId="4322F3ED" w:rsidR="00DC5721" w:rsidRPr="00DC5721" w:rsidRDefault="00DC5721" w:rsidP="00DC5721">
      <w:pPr>
        <w:pStyle w:val="Listaszerbekezds"/>
        <w:numPr>
          <w:ilvl w:val="0"/>
          <w:numId w:val="123"/>
        </w:numPr>
        <w:spacing w:after="160" w:line="259" w:lineRule="auto"/>
        <w:contextualSpacing/>
        <w:jc w:val="both"/>
        <w:rPr>
          <w:sz w:val="24"/>
          <w:szCs w:val="24"/>
        </w:rPr>
      </w:pPr>
      <w:r w:rsidRPr="006A5064">
        <w:rPr>
          <w:sz w:val="24"/>
          <w:szCs w:val="24"/>
        </w:rPr>
        <w:t>a támogatással megvalósuló tervezett programjait, projektjeit, illetve ilyen projektekhez történő hozzájárulásait a 12. mellékletben</w:t>
      </w:r>
    </w:p>
    <w:p w14:paraId="73A1932D" w14:textId="77777777" w:rsidR="00DC5721" w:rsidRPr="006A5064" w:rsidRDefault="00DC5721" w:rsidP="00DC5721">
      <w:pPr>
        <w:ind w:left="420"/>
        <w:jc w:val="both"/>
        <w:rPr>
          <w:sz w:val="24"/>
          <w:szCs w:val="24"/>
        </w:rPr>
      </w:pPr>
      <w:r w:rsidRPr="006A5064">
        <w:rPr>
          <w:sz w:val="24"/>
          <w:szCs w:val="24"/>
        </w:rPr>
        <w:t>foglaltaknak megfelelően fogadja el.</w:t>
      </w:r>
    </w:p>
    <w:p w14:paraId="7C5AE891" w14:textId="77777777" w:rsidR="00DC5721" w:rsidRPr="000D79AD" w:rsidRDefault="00DC5721" w:rsidP="00DC5721">
      <w:pPr>
        <w:jc w:val="both"/>
        <w:rPr>
          <w:sz w:val="22"/>
          <w:szCs w:val="22"/>
        </w:rPr>
      </w:pPr>
    </w:p>
    <w:p w14:paraId="4698FFF5" w14:textId="77777777" w:rsidR="00DC5721" w:rsidRPr="000D79AD" w:rsidRDefault="00DC5721" w:rsidP="00DC5721">
      <w:pPr>
        <w:rPr>
          <w:sz w:val="22"/>
          <w:szCs w:val="22"/>
        </w:rPr>
      </w:pPr>
      <w:r w:rsidRPr="000D79AD">
        <w:rPr>
          <w:b/>
          <w:bCs/>
          <w:sz w:val="22"/>
          <w:szCs w:val="22"/>
          <w:u w:val="single"/>
        </w:rPr>
        <w:t>Felelős:</w:t>
      </w:r>
      <w:r w:rsidRPr="000D79AD">
        <w:rPr>
          <w:sz w:val="22"/>
          <w:szCs w:val="22"/>
        </w:rPr>
        <w:t xml:space="preserve">      a testület elnöke</w:t>
      </w:r>
    </w:p>
    <w:p w14:paraId="76A02873" w14:textId="77777777" w:rsidR="00DC5721" w:rsidRPr="000D79AD" w:rsidRDefault="00DC5721" w:rsidP="00DC5721">
      <w:pPr>
        <w:rPr>
          <w:sz w:val="22"/>
          <w:szCs w:val="22"/>
        </w:rPr>
      </w:pPr>
      <w:r w:rsidRPr="000D79AD">
        <w:rPr>
          <w:b/>
          <w:bCs/>
          <w:sz w:val="22"/>
          <w:szCs w:val="22"/>
          <w:u w:val="single"/>
        </w:rPr>
        <w:t>Határidő:</w:t>
      </w:r>
      <w:r w:rsidRPr="000D79AD">
        <w:rPr>
          <w:sz w:val="22"/>
          <w:szCs w:val="22"/>
        </w:rPr>
        <w:t xml:space="preserve">   azonnal</w:t>
      </w:r>
    </w:p>
    <w:p w14:paraId="793CCACC" w14:textId="77777777" w:rsidR="00DC5721" w:rsidRDefault="00DC5721" w:rsidP="00DC5721">
      <w:pPr>
        <w:jc w:val="both"/>
        <w:rPr>
          <w:rFonts w:eastAsia="Calibri"/>
          <w:sz w:val="22"/>
          <w:szCs w:val="22"/>
          <w:lang w:eastAsia="en-US"/>
        </w:rPr>
      </w:pPr>
    </w:p>
    <w:p w14:paraId="77C4DB3F" w14:textId="77777777" w:rsidR="00DC5721" w:rsidRPr="00297FFB" w:rsidRDefault="00DC5721" w:rsidP="00DC5721">
      <w:pPr>
        <w:jc w:val="both"/>
        <w:rPr>
          <w:rFonts w:eastAsia="Calibri"/>
          <w:sz w:val="22"/>
          <w:szCs w:val="22"/>
          <w:lang w:eastAsia="en-US"/>
        </w:rPr>
      </w:pPr>
    </w:p>
    <w:p w14:paraId="2C3CDA3D" w14:textId="4730BD4E" w:rsidR="00DC5721" w:rsidRDefault="00DC5721" w:rsidP="00DC5721">
      <w:pPr>
        <w:jc w:val="both"/>
        <w:rPr>
          <w:sz w:val="22"/>
        </w:rPr>
      </w:pPr>
      <w:r w:rsidRPr="00297FFB">
        <w:rPr>
          <w:sz w:val="22"/>
        </w:rPr>
        <w:t xml:space="preserve">A testület megtárgyalta </w:t>
      </w:r>
      <w:r>
        <w:rPr>
          <w:sz w:val="22"/>
          <w:szCs w:val="22"/>
        </w:rPr>
        <w:t xml:space="preserve">Györk Ernőné </w:t>
      </w:r>
      <w:r w:rsidRPr="00297FFB">
        <w:rPr>
          <w:sz w:val="22"/>
        </w:rPr>
        <w:t xml:space="preserve">elnök által megfogalmazottakat </w:t>
      </w:r>
      <w:r w:rsidR="000D05F0">
        <w:rPr>
          <w:sz w:val="22"/>
        </w:rPr>
        <w:t>5</w:t>
      </w:r>
      <w:r w:rsidRPr="00297FFB">
        <w:rPr>
          <w:sz w:val="22"/>
        </w:rPr>
        <w:t xml:space="preserve"> „igen” szavazattal az alábbi határozatot hozta:</w:t>
      </w:r>
    </w:p>
    <w:p w14:paraId="358D1FD1" w14:textId="77777777" w:rsidR="00DC5721" w:rsidRDefault="00DC5721" w:rsidP="00DC5721">
      <w:pPr>
        <w:jc w:val="both"/>
        <w:rPr>
          <w:sz w:val="22"/>
        </w:rPr>
      </w:pPr>
    </w:p>
    <w:p w14:paraId="020A5D9C" w14:textId="18F23982" w:rsidR="00DC5721" w:rsidRPr="00297FFB" w:rsidRDefault="00DC5721" w:rsidP="00DC5721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25/</w:t>
      </w:r>
      <w:r w:rsidRPr="00FD1131">
        <w:rPr>
          <w:b/>
          <w:sz w:val="22"/>
          <w:szCs w:val="22"/>
          <w:u w:val="single"/>
        </w:rPr>
        <w:t>202</w:t>
      </w:r>
      <w:r>
        <w:rPr>
          <w:b/>
          <w:sz w:val="22"/>
          <w:szCs w:val="22"/>
          <w:u w:val="single"/>
        </w:rPr>
        <w:t>6</w:t>
      </w:r>
      <w:r w:rsidRPr="00FD1131">
        <w:rPr>
          <w:b/>
          <w:sz w:val="22"/>
          <w:szCs w:val="22"/>
          <w:u w:val="single"/>
        </w:rPr>
        <w:t>.</w:t>
      </w:r>
      <w:r>
        <w:rPr>
          <w:b/>
          <w:sz w:val="22"/>
          <w:szCs w:val="22"/>
          <w:u w:val="single"/>
        </w:rPr>
        <w:t xml:space="preserve"> </w:t>
      </w:r>
      <w:r w:rsidRPr="00893E74">
        <w:rPr>
          <w:b/>
          <w:sz w:val="22"/>
          <w:szCs w:val="22"/>
          <w:u w:val="single"/>
        </w:rPr>
        <w:t>(</w:t>
      </w:r>
      <w:r>
        <w:rPr>
          <w:b/>
          <w:sz w:val="22"/>
          <w:szCs w:val="22"/>
          <w:u w:val="single"/>
        </w:rPr>
        <w:t>V</w:t>
      </w:r>
      <w:r w:rsidRPr="00893E74">
        <w:rPr>
          <w:b/>
          <w:sz w:val="22"/>
          <w:szCs w:val="22"/>
          <w:u w:val="single"/>
        </w:rPr>
        <w:t>.</w:t>
      </w:r>
      <w:r>
        <w:rPr>
          <w:b/>
          <w:sz w:val="22"/>
          <w:szCs w:val="22"/>
          <w:u w:val="single"/>
        </w:rPr>
        <w:t xml:space="preserve"> 8</w:t>
      </w:r>
      <w:r w:rsidRPr="00893E74">
        <w:rPr>
          <w:b/>
          <w:sz w:val="22"/>
          <w:szCs w:val="22"/>
          <w:u w:val="single"/>
        </w:rPr>
        <w:t>.)</w:t>
      </w:r>
      <w:r>
        <w:rPr>
          <w:b/>
          <w:sz w:val="22"/>
          <w:szCs w:val="22"/>
          <w:u w:val="single"/>
        </w:rPr>
        <w:t xml:space="preserve"> sz</w:t>
      </w:r>
      <w:r w:rsidRPr="00297FFB">
        <w:rPr>
          <w:b/>
          <w:sz w:val="22"/>
          <w:szCs w:val="22"/>
          <w:u w:val="single"/>
        </w:rPr>
        <w:t>.</w:t>
      </w:r>
      <w:r>
        <w:rPr>
          <w:b/>
          <w:sz w:val="22"/>
          <w:szCs w:val="22"/>
          <w:u w:val="single"/>
        </w:rPr>
        <w:t xml:space="preserve"> Szlovák</w:t>
      </w:r>
      <w:r w:rsidRPr="00297FFB">
        <w:rPr>
          <w:b/>
          <w:sz w:val="22"/>
          <w:szCs w:val="22"/>
          <w:u w:val="single"/>
        </w:rPr>
        <w:t xml:space="preserve"> Nemzetiségi Önk. határozat</w:t>
      </w:r>
    </w:p>
    <w:p w14:paraId="62B5E47D" w14:textId="77777777" w:rsidR="00DC5721" w:rsidRPr="00297FFB" w:rsidRDefault="00DC5721" w:rsidP="00DC5721">
      <w:pPr>
        <w:ind w:right="150"/>
        <w:jc w:val="both"/>
        <w:rPr>
          <w:b/>
          <w:sz w:val="22"/>
          <w:szCs w:val="22"/>
          <w:u w:val="single"/>
        </w:rPr>
      </w:pPr>
    </w:p>
    <w:p w14:paraId="561C0901" w14:textId="16D877A0" w:rsidR="00DC5721" w:rsidRPr="00DC5721" w:rsidRDefault="00DC5721" w:rsidP="00DC5721">
      <w:pPr>
        <w:ind w:right="150"/>
        <w:jc w:val="center"/>
        <w:rPr>
          <w:b/>
          <w:sz w:val="22"/>
          <w:szCs w:val="22"/>
        </w:rPr>
      </w:pPr>
      <w:r w:rsidRPr="00297FFB">
        <w:rPr>
          <w:b/>
          <w:sz w:val="22"/>
          <w:szCs w:val="22"/>
        </w:rPr>
        <w:t>H A T Á R O Z A T</w:t>
      </w:r>
    </w:p>
    <w:p w14:paraId="0C9254CA" w14:textId="77777777" w:rsidR="00DC5721" w:rsidRPr="00843888" w:rsidRDefault="00DC5721" w:rsidP="00DC5721">
      <w:pPr>
        <w:jc w:val="both"/>
        <w:rPr>
          <w:sz w:val="22"/>
          <w:szCs w:val="22"/>
        </w:rPr>
      </w:pPr>
    </w:p>
    <w:p w14:paraId="64CB92A9" w14:textId="77777777" w:rsidR="00DC5721" w:rsidRPr="00843888" w:rsidRDefault="00DC5721" w:rsidP="00DC5721">
      <w:pPr>
        <w:pStyle w:val="Listaszerbekezds"/>
        <w:numPr>
          <w:ilvl w:val="0"/>
          <w:numId w:val="127"/>
        </w:numPr>
        <w:contextualSpacing/>
        <w:jc w:val="both"/>
        <w:rPr>
          <w:sz w:val="24"/>
          <w:szCs w:val="24"/>
        </w:rPr>
      </w:pPr>
      <w:r w:rsidRPr="00843888">
        <w:rPr>
          <w:sz w:val="24"/>
          <w:szCs w:val="24"/>
        </w:rPr>
        <w:t>A Képviselő-testület Kiskőrös Város Szlovák Nemzetiségi Önkormányzata 2025. évi zárszámadását</w:t>
      </w:r>
    </w:p>
    <w:p w14:paraId="70C64FF5" w14:textId="77777777" w:rsidR="00DC5721" w:rsidRPr="00843888" w:rsidRDefault="00DC5721" w:rsidP="00DC5721">
      <w:pPr>
        <w:jc w:val="both"/>
        <w:rPr>
          <w:sz w:val="24"/>
          <w:szCs w:val="24"/>
        </w:rPr>
      </w:pPr>
    </w:p>
    <w:tbl>
      <w:tblPr>
        <w:tblW w:w="8274" w:type="dxa"/>
        <w:tblInd w:w="49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6"/>
        <w:gridCol w:w="1559"/>
        <w:gridCol w:w="4659"/>
      </w:tblGrid>
      <w:tr w:rsidR="00DC5721" w:rsidRPr="00843888" w14:paraId="23364175" w14:textId="77777777" w:rsidTr="00B76E76">
        <w:trPr>
          <w:cantSplit/>
        </w:trPr>
        <w:tc>
          <w:tcPr>
            <w:tcW w:w="2056" w:type="dxa"/>
          </w:tcPr>
          <w:p w14:paraId="02F65FCC" w14:textId="77777777" w:rsidR="00DC5721" w:rsidRPr="00843888" w:rsidRDefault="00DC5721" w:rsidP="00B76E76">
            <w:pPr>
              <w:jc w:val="right"/>
              <w:rPr>
                <w:sz w:val="24"/>
                <w:szCs w:val="24"/>
              </w:rPr>
            </w:pPr>
            <w:r w:rsidRPr="00843888">
              <w:rPr>
                <w:sz w:val="24"/>
                <w:szCs w:val="24"/>
              </w:rPr>
              <w:t>26.640.153</w:t>
            </w:r>
          </w:p>
        </w:tc>
        <w:tc>
          <w:tcPr>
            <w:tcW w:w="1559" w:type="dxa"/>
          </w:tcPr>
          <w:p w14:paraId="40C5B6E7" w14:textId="77777777" w:rsidR="00DC5721" w:rsidRPr="00843888" w:rsidRDefault="00DC5721" w:rsidP="00B76E76">
            <w:pPr>
              <w:jc w:val="both"/>
              <w:rPr>
                <w:sz w:val="24"/>
                <w:szCs w:val="24"/>
              </w:rPr>
            </w:pPr>
            <w:r w:rsidRPr="00843888">
              <w:rPr>
                <w:sz w:val="24"/>
                <w:szCs w:val="24"/>
              </w:rPr>
              <w:t xml:space="preserve">forint   </w:t>
            </w:r>
          </w:p>
        </w:tc>
        <w:tc>
          <w:tcPr>
            <w:tcW w:w="4659" w:type="dxa"/>
          </w:tcPr>
          <w:p w14:paraId="7C0692AF" w14:textId="77777777" w:rsidR="00DC5721" w:rsidRPr="00843888" w:rsidRDefault="00DC5721" w:rsidP="00B76E76">
            <w:pPr>
              <w:jc w:val="both"/>
              <w:rPr>
                <w:sz w:val="24"/>
                <w:szCs w:val="24"/>
              </w:rPr>
            </w:pPr>
            <w:r w:rsidRPr="00843888">
              <w:rPr>
                <w:sz w:val="24"/>
                <w:szCs w:val="24"/>
              </w:rPr>
              <w:t>teljesített költségvetési bevétellel,</w:t>
            </w:r>
          </w:p>
        </w:tc>
      </w:tr>
      <w:tr w:rsidR="00DC5721" w:rsidRPr="00843888" w14:paraId="6BD26076" w14:textId="77777777" w:rsidTr="00B76E76">
        <w:trPr>
          <w:cantSplit/>
        </w:trPr>
        <w:tc>
          <w:tcPr>
            <w:tcW w:w="2056" w:type="dxa"/>
          </w:tcPr>
          <w:p w14:paraId="7379DEF9" w14:textId="77777777" w:rsidR="00DC5721" w:rsidRPr="00843888" w:rsidRDefault="00DC5721" w:rsidP="00B76E76">
            <w:pPr>
              <w:jc w:val="right"/>
              <w:rPr>
                <w:sz w:val="24"/>
                <w:szCs w:val="24"/>
              </w:rPr>
            </w:pPr>
            <w:r w:rsidRPr="00843888">
              <w:rPr>
                <w:sz w:val="24"/>
                <w:szCs w:val="24"/>
              </w:rPr>
              <w:t>6.935.390</w:t>
            </w:r>
          </w:p>
        </w:tc>
        <w:tc>
          <w:tcPr>
            <w:tcW w:w="1559" w:type="dxa"/>
          </w:tcPr>
          <w:p w14:paraId="256BDC83" w14:textId="77777777" w:rsidR="00DC5721" w:rsidRPr="00843888" w:rsidRDefault="00DC5721" w:rsidP="00B76E76">
            <w:pPr>
              <w:jc w:val="both"/>
              <w:rPr>
                <w:sz w:val="24"/>
                <w:szCs w:val="24"/>
              </w:rPr>
            </w:pPr>
            <w:r w:rsidRPr="00843888">
              <w:rPr>
                <w:sz w:val="24"/>
                <w:szCs w:val="24"/>
              </w:rPr>
              <w:t>forint</w:t>
            </w:r>
          </w:p>
        </w:tc>
        <w:tc>
          <w:tcPr>
            <w:tcW w:w="4659" w:type="dxa"/>
          </w:tcPr>
          <w:p w14:paraId="35F7505A" w14:textId="77777777" w:rsidR="00DC5721" w:rsidRPr="00843888" w:rsidRDefault="00DC5721" w:rsidP="00B76E76">
            <w:pPr>
              <w:jc w:val="both"/>
              <w:rPr>
                <w:sz w:val="24"/>
                <w:szCs w:val="24"/>
              </w:rPr>
            </w:pPr>
            <w:r w:rsidRPr="00843888">
              <w:rPr>
                <w:sz w:val="24"/>
                <w:szCs w:val="24"/>
              </w:rPr>
              <w:t>teljesített költségvetési kiadással,</w:t>
            </w:r>
          </w:p>
        </w:tc>
      </w:tr>
      <w:tr w:rsidR="00DC5721" w:rsidRPr="00843888" w14:paraId="115D740D" w14:textId="77777777" w:rsidTr="00B76E76">
        <w:trPr>
          <w:cantSplit/>
        </w:trPr>
        <w:tc>
          <w:tcPr>
            <w:tcW w:w="2056" w:type="dxa"/>
          </w:tcPr>
          <w:p w14:paraId="00CB91EC" w14:textId="77777777" w:rsidR="00DC5721" w:rsidRPr="00843888" w:rsidRDefault="00DC5721" w:rsidP="00B76E76">
            <w:pPr>
              <w:jc w:val="center"/>
              <w:rPr>
                <w:sz w:val="24"/>
                <w:szCs w:val="24"/>
              </w:rPr>
            </w:pPr>
            <w:r w:rsidRPr="00843888">
              <w:rPr>
                <w:sz w:val="24"/>
                <w:szCs w:val="24"/>
              </w:rPr>
              <w:t xml:space="preserve">                  425.216</w:t>
            </w:r>
          </w:p>
        </w:tc>
        <w:tc>
          <w:tcPr>
            <w:tcW w:w="1559" w:type="dxa"/>
          </w:tcPr>
          <w:p w14:paraId="1CA9B260" w14:textId="77777777" w:rsidR="00DC5721" w:rsidRPr="00843888" w:rsidRDefault="00DC5721" w:rsidP="00B76E76">
            <w:pPr>
              <w:jc w:val="both"/>
              <w:rPr>
                <w:sz w:val="24"/>
                <w:szCs w:val="24"/>
              </w:rPr>
            </w:pPr>
            <w:r w:rsidRPr="00843888">
              <w:rPr>
                <w:sz w:val="24"/>
                <w:szCs w:val="24"/>
              </w:rPr>
              <w:t>forint</w:t>
            </w:r>
          </w:p>
        </w:tc>
        <w:tc>
          <w:tcPr>
            <w:tcW w:w="4659" w:type="dxa"/>
          </w:tcPr>
          <w:p w14:paraId="352CC3BA" w14:textId="77777777" w:rsidR="00DC5721" w:rsidRPr="00843888" w:rsidRDefault="00DC5721" w:rsidP="00B76E76">
            <w:pPr>
              <w:jc w:val="both"/>
              <w:rPr>
                <w:sz w:val="24"/>
                <w:szCs w:val="24"/>
              </w:rPr>
            </w:pPr>
            <w:r w:rsidRPr="00843888">
              <w:rPr>
                <w:sz w:val="24"/>
                <w:szCs w:val="24"/>
              </w:rPr>
              <w:t>teljesített finanszírozási bevétellel,</w:t>
            </w:r>
          </w:p>
        </w:tc>
      </w:tr>
      <w:tr w:rsidR="00DC5721" w:rsidRPr="00843888" w14:paraId="3FA47631" w14:textId="77777777" w:rsidTr="00B76E76">
        <w:trPr>
          <w:cantSplit/>
        </w:trPr>
        <w:tc>
          <w:tcPr>
            <w:tcW w:w="2056" w:type="dxa"/>
          </w:tcPr>
          <w:p w14:paraId="4939DEC4" w14:textId="77777777" w:rsidR="00DC5721" w:rsidRPr="00843888" w:rsidRDefault="00DC5721" w:rsidP="00B76E76">
            <w:pPr>
              <w:jc w:val="right"/>
              <w:rPr>
                <w:sz w:val="24"/>
                <w:szCs w:val="24"/>
              </w:rPr>
            </w:pPr>
            <w:r w:rsidRPr="00843888">
              <w:rPr>
                <w:sz w:val="24"/>
                <w:szCs w:val="24"/>
              </w:rPr>
              <w:t>20.129.979</w:t>
            </w:r>
          </w:p>
        </w:tc>
        <w:tc>
          <w:tcPr>
            <w:tcW w:w="1559" w:type="dxa"/>
          </w:tcPr>
          <w:p w14:paraId="4C23E4B3" w14:textId="77777777" w:rsidR="00DC5721" w:rsidRPr="00843888" w:rsidRDefault="00DC5721" w:rsidP="00B76E76">
            <w:pPr>
              <w:jc w:val="both"/>
              <w:rPr>
                <w:sz w:val="24"/>
                <w:szCs w:val="24"/>
              </w:rPr>
            </w:pPr>
            <w:r w:rsidRPr="00843888">
              <w:rPr>
                <w:sz w:val="24"/>
                <w:szCs w:val="24"/>
              </w:rPr>
              <w:t>forint</w:t>
            </w:r>
          </w:p>
        </w:tc>
        <w:tc>
          <w:tcPr>
            <w:tcW w:w="4659" w:type="dxa"/>
          </w:tcPr>
          <w:p w14:paraId="180980F2" w14:textId="77777777" w:rsidR="00DC5721" w:rsidRPr="00843888" w:rsidRDefault="00DC5721" w:rsidP="00B76E76">
            <w:pPr>
              <w:jc w:val="both"/>
              <w:rPr>
                <w:sz w:val="24"/>
                <w:szCs w:val="24"/>
              </w:rPr>
            </w:pPr>
            <w:r w:rsidRPr="00843888">
              <w:rPr>
                <w:sz w:val="24"/>
                <w:szCs w:val="24"/>
              </w:rPr>
              <w:t>maradvánnyal</w:t>
            </w:r>
          </w:p>
        </w:tc>
      </w:tr>
    </w:tbl>
    <w:p w14:paraId="23570B12" w14:textId="77777777" w:rsidR="00DC5721" w:rsidRPr="00843888" w:rsidRDefault="00DC5721" w:rsidP="00DC5721">
      <w:pPr>
        <w:ind w:firstLine="420"/>
        <w:jc w:val="both"/>
        <w:rPr>
          <w:sz w:val="24"/>
          <w:szCs w:val="24"/>
        </w:rPr>
      </w:pPr>
      <w:r w:rsidRPr="00843888">
        <w:rPr>
          <w:sz w:val="24"/>
          <w:szCs w:val="24"/>
        </w:rPr>
        <w:t>állapítja meg.</w:t>
      </w:r>
    </w:p>
    <w:p w14:paraId="5D508023" w14:textId="77777777" w:rsidR="00DC5721" w:rsidRPr="00843888" w:rsidRDefault="00DC5721" w:rsidP="00DC5721">
      <w:pPr>
        <w:jc w:val="both"/>
        <w:rPr>
          <w:sz w:val="24"/>
          <w:szCs w:val="24"/>
        </w:rPr>
      </w:pPr>
    </w:p>
    <w:p w14:paraId="7450AD4E" w14:textId="77777777" w:rsidR="00DC5721" w:rsidRPr="00843888" w:rsidRDefault="00DC5721" w:rsidP="00DC5721">
      <w:pPr>
        <w:pStyle w:val="Listaszerbekezds"/>
        <w:numPr>
          <w:ilvl w:val="0"/>
          <w:numId w:val="127"/>
        </w:numPr>
        <w:contextualSpacing/>
        <w:jc w:val="both"/>
        <w:rPr>
          <w:sz w:val="24"/>
          <w:szCs w:val="24"/>
        </w:rPr>
      </w:pPr>
      <w:r w:rsidRPr="00843888">
        <w:rPr>
          <w:sz w:val="24"/>
          <w:szCs w:val="24"/>
        </w:rPr>
        <w:t>A Képviselő-testület az előirányzat-felhasználási terv teljesítését a 3. mellékletben, a költségvetés végrehajtásának összevont mérlegét az 1. mellékletben foglaltak szerint jóváhagyja.</w:t>
      </w:r>
    </w:p>
    <w:p w14:paraId="56158D6F" w14:textId="77777777" w:rsidR="00DC5721" w:rsidRPr="00843888" w:rsidRDefault="00DC5721" w:rsidP="00DC5721">
      <w:pPr>
        <w:pStyle w:val="Listaszerbekezds"/>
        <w:ind w:left="420"/>
        <w:jc w:val="both"/>
        <w:rPr>
          <w:sz w:val="24"/>
          <w:szCs w:val="24"/>
        </w:rPr>
      </w:pPr>
    </w:p>
    <w:p w14:paraId="13DFBE28" w14:textId="77777777" w:rsidR="00DC5721" w:rsidRPr="00843888" w:rsidRDefault="00DC5721" w:rsidP="00DC5721">
      <w:pPr>
        <w:pStyle w:val="Listaszerbekezds"/>
        <w:numPr>
          <w:ilvl w:val="0"/>
          <w:numId w:val="127"/>
        </w:numPr>
        <w:contextualSpacing/>
        <w:jc w:val="both"/>
        <w:rPr>
          <w:sz w:val="24"/>
          <w:szCs w:val="24"/>
        </w:rPr>
      </w:pPr>
      <w:r w:rsidRPr="00843888">
        <w:rPr>
          <w:sz w:val="24"/>
          <w:szCs w:val="24"/>
        </w:rPr>
        <w:t xml:space="preserve">A Nemzetiségi Önkormányzat nem nyújtott közvetett támogatásokat. </w:t>
      </w:r>
    </w:p>
    <w:p w14:paraId="098ECE6A" w14:textId="77777777" w:rsidR="00DC5721" w:rsidRPr="00843888" w:rsidRDefault="00DC5721" w:rsidP="00DC5721">
      <w:pPr>
        <w:pStyle w:val="Listaszerbekezds"/>
        <w:rPr>
          <w:sz w:val="24"/>
          <w:szCs w:val="24"/>
        </w:rPr>
      </w:pPr>
    </w:p>
    <w:p w14:paraId="46916FBB" w14:textId="77777777" w:rsidR="00DC5721" w:rsidRPr="00843888" w:rsidRDefault="00DC5721" w:rsidP="00DC5721">
      <w:pPr>
        <w:pStyle w:val="Listaszerbekezds"/>
        <w:numPr>
          <w:ilvl w:val="0"/>
          <w:numId w:val="127"/>
        </w:numPr>
        <w:contextualSpacing/>
        <w:jc w:val="both"/>
        <w:rPr>
          <w:sz w:val="24"/>
          <w:szCs w:val="24"/>
        </w:rPr>
      </w:pPr>
      <w:r w:rsidRPr="00843888">
        <w:rPr>
          <w:sz w:val="24"/>
          <w:szCs w:val="24"/>
        </w:rPr>
        <w:t>A Nemzetiségi Önkormányzat tulajdonában nincs gazdálkodó szervezet.</w:t>
      </w:r>
    </w:p>
    <w:p w14:paraId="54782DC0" w14:textId="77777777" w:rsidR="00DC5721" w:rsidRPr="00843888" w:rsidRDefault="00DC5721" w:rsidP="00DC5721">
      <w:pPr>
        <w:pStyle w:val="Listaszerbekezds"/>
        <w:rPr>
          <w:sz w:val="24"/>
          <w:szCs w:val="24"/>
        </w:rPr>
      </w:pPr>
    </w:p>
    <w:p w14:paraId="21801045" w14:textId="77777777" w:rsidR="00DC5721" w:rsidRPr="00843888" w:rsidRDefault="00DC5721" w:rsidP="00DC5721">
      <w:pPr>
        <w:pStyle w:val="Listaszerbekezds"/>
        <w:numPr>
          <w:ilvl w:val="0"/>
          <w:numId w:val="127"/>
        </w:numPr>
        <w:tabs>
          <w:tab w:val="left" w:pos="180"/>
        </w:tabs>
        <w:contextualSpacing/>
        <w:jc w:val="both"/>
        <w:rPr>
          <w:bCs/>
          <w:iCs/>
          <w:sz w:val="24"/>
          <w:szCs w:val="24"/>
        </w:rPr>
      </w:pPr>
      <w:r w:rsidRPr="00843888">
        <w:rPr>
          <w:sz w:val="24"/>
          <w:szCs w:val="24"/>
        </w:rPr>
        <w:t xml:space="preserve">A </w:t>
      </w:r>
      <w:r w:rsidRPr="00843888">
        <w:rPr>
          <w:bCs/>
          <w:iCs/>
          <w:sz w:val="24"/>
          <w:szCs w:val="24"/>
        </w:rPr>
        <w:t xml:space="preserve">Nemzetiségi </w:t>
      </w:r>
      <w:r w:rsidRPr="00843888">
        <w:rPr>
          <w:sz w:val="24"/>
          <w:szCs w:val="24"/>
        </w:rPr>
        <w:t xml:space="preserve">Önkormányzatnak nincs hitele és nyújtott kölcsön állománya. </w:t>
      </w:r>
    </w:p>
    <w:p w14:paraId="48FCE1A9" w14:textId="77777777" w:rsidR="00DC5721" w:rsidRPr="00843888" w:rsidRDefault="00DC5721" w:rsidP="00DC5721">
      <w:pPr>
        <w:jc w:val="both"/>
        <w:rPr>
          <w:sz w:val="24"/>
          <w:szCs w:val="24"/>
        </w:rPr>
      </w:pPr>
    </w:p>
    <w:p w14:paraId="2869EBE2" w14:textId="77777777" w:rsidR="00DC5721" w:rsidRPr="00843888" w:rsidRDefault="00DC5721" w:rsidP="00DC5721">
      <w:pPr>
        <w:pStyle w:val="Listaszerbekezds"/>
        <w:numPr>
          <w:ilvl w:val="0"/>
          <w:numId w:val="127"/>
        </w:numPr>
        <w:contextualSpacing/>
        <w:jc w:val="both"/>
        <w:rPr>
          <w:sz w:val="24"/>
          <w:szCs w:val="24"/>
        </w:rPr>
      </w:pPr>
      <w:r w:rsidRPr="00843888">
        <w:rPr>
          <w:sz w:val="24"/>
          <w:szCs w:val="24"/>
        </w:rPr>
        <w:t>A Képviselő-testület a Nemzetiségi Önkormányzat</w:t>
      </w:r>
    </w:p>
    <w:p w14:paraId="028B0EA1" w14:textId="77777777" w:rsidR="00DC5721" w:rsidRPr="00843888" w:rsidRDefault="00DC5721" w:rsidP="00DC5721">
      <w:pPr>
        <w:jc w:val="both"/>
        <w:rPr>
          <w:sz w:val="24"/>
          <w:szCs w:val="24"/>
        </w:rPr>
      </w:pPr>
    </w:p>
    <w:p w14:paraId="2BBCDB94" w14:textId="77777777" w:rsidR="00DC5721" w:rsidRPr="00843888" w:rsidRDefault="00DC5721" w:rsidP="00DC5721">
      <w:pPr>
        <w:pStyle w:val="Listaszerbekezds"/>
        <w:numPr>
          <w:ilvl w:val="0"/>
          <w:numId w:val="123"/>
        </w:numPr>
        <w:contextualSpacing/>
        <w:jc w:val="both"/>
        <w:rPr>
          <w:sz w:val="24"/>
          <w:szCs w:val="24"/>
        </w:rPr>
      </w:pPr>
      <w:r w:rsidRPr="00843888">
        <w:rPr>
          <w:sz w:val="24"/>
          <w:szCs w:val="24"/>
        </w:rPr>
        <w:t>a vagyonkimutatását a könyvviteli mérlegben szereplő adatok alapján; az eszközök értékvesztésének alakulását; a pénzeszközök változásának bemutatását a 4. mellékletben,</w:t>
      </w:r>
    </w:p>
    <w:p w14:paraId="0740933D" w14:textId="77777777" w:rsidR="00DC5721" w:rsidRPr="00843888" w:rsidRDefault="00DC5721" w:rsidP="00DC5721">
      <w:pPr>
        <w:pStyle w:val="Listaszerbekezds"/>
        <w:numPr>
          <w:ilvl w:val="0"/>
          <w:numId w:val="123"/>
        </w:numPr>
        <w:contextualSpacing/>
        <w:jc w:val="both"/>
        <w:rPr>
          <w:sz w:val="24"/>
          <w:szCs w:val="24"/>
        </w:rPr>
      </w:pPr>
      <w:r w:rsidRPr="00843888">
        <w:rPr>
          <w:sz w:val="24"/>
          <w:szCs w:val="24"/>
        </w:rPr>
        <w:t>a maradványkimutatását az 5. mellékletben,</w:t>
      </w:r>
    </w:p>
    <w:p w14:paraId="535D46CD" w14:textId="77777777" w:rsidR="00DC5721" w:rsidRPr="00843888" w:rsidRDefault="00DC5721" w:rsidP="00DC5721">
      <w:pPr>
        <w:pStyle w:val="Listaszerbekezds"/>
        <w:numPr>
          <w:ilvl w:val="0"/>
          <w:numId w:val="123"/>
        </w:numPr>
        <w:contextualSpacing/>
        <w:jc w:val="both"/>
        <w:rPr>
          <w:sz w:val="24"/>
          <w:szCs w:val="24"/>
        </w:rPr>
      </w:pPr>
      <w:r w:rsidRPr="00843888">
        <w:rPr>
          <w:sz w:val="24"/>
          <w:szCs w:val="24"/>
        </w:rPr>
        <w:t>a többéves kihatással járó döntések számszerűsítését, évenkénti bontásban, szöveges indoklással és a Magyarország gazdasági stabilitásáról szóló 2011. évi CXCIV. törvény 8.§ (2) bekezdése szerinti adósságot keletkeztető ügyleteit és kezességvállalásait, valamint saját bevételeket a 6. mellékletben,</w:t>
      </w:r>
    </w:p>
    <w:p w14:paraId="3C7216CA" w14:textId="77777777" w:rsidR="00DC5721" w:rsidRPr="00843888" w:rsidRDefault="00DC5721" w:rsidP="00DC5721">
      <w:pPr>
        <w:pStyle w:val="Listaszerbekezds"/>
        <w:numPr>
          <w:ilvl w:val="0"/>
          <w:numId w:val="123"/>
        </w:numPr>
        <w:contextualSpacing/>
        <w:jc w:val="both"/>
        <w:rPr>
          <w:sz w:val="24"/>
          <w:szCs w:val="24"/>
        </w:rPr>
      </w:pPr>
      <w:r w:rsidRPr="00843888">
        <w:rPr>
          <w:sz w:val="24"/>
          <w:szCs w:val="24"/>
        </w:rPr>
        <w:t xml:space="preserve">az </w:t>
      </w:r>
      <w:r w:rsidRPr="00843888">
        <w:rPr>
          <w:bCs/>
          <w:sz w:val="24"/>
          <w:szCs w:val="24"/>
        </w:rPr>
        <w:t xml:space="preserve">adósságot keletkeztető fejlesztési céljait a </w:t>
      </w:r>
      <w:r w:rsidRPr="00843888">
        <w:rPr>
          <w:sz w:val="24"/>
          <w:szCs w:val="24"/>
        </w:rPr>
        <w:t>7. mellékletben,</w:t>
      </w:r>
    </w:p>
    <w:p w14:paraId="7FE127EF" w14:textId="77777777" w:rsidR="00DC5721" w:rsidRPr="00843888" w:rsidRDefault="00DC5721" w:rsidP="00DC5721">
      <w:pPr>
        <w:pStyle w:val="Listaszerbekezds"/>
        <w:numPr>
          <w:ilvl w:val="0"/>
          <w:numId w:val="123"/>
        </w:numPr>
        <w:contextualSpacing/>
        <w:jc w:val="both"/>
        <w:rPr>
          <w:sz w:val="24"/>
          <w:szCs w:val="24"/>
        </w:rPr>
      </w:pPr>
      <w:r w:rsidRPr="00843888">
        <w:rPr>
          <w:sz w:val="24"/>
          <w:szCs w:val="24"/>
        </w:rPr>
        <w:t>az eredménykimutatását a 8. mellékletben,</w:t>
      </w:r>
    </w:p>
    <w:p w14:paraId="7BC5F2E2" w14:textId="77777777" w:rsidR="00DC5721" w:rsidRPr="006A5064" w:rsidRDefault="00DC5721" w:rsidP="00DC5721">
      <w:pPr>
        <w:pStyle w:val="Listaszerbekezds"/>
        <w:numPr>
          <w:ilvl w:val="0"/>
          <w:numId w:val="123"/>
        </w:numPr>
        <w:contextualSpacing/>
        <w:jc w:val="both"/>
        <w:rPr>
          <w:sz w:val="24"/>
          <w:szCs w:val="24"/>
        </w:rPr>
      </w:pPr>
      <w:r w:rsidRPr="00843888">
        <w:rPr>
          <w:sz w:val="24"/>
          <w:szCs w:val="24"/>
        </w:rPr>
        <w:lastRenderedPageBreak/>
        <w:t xml:space="preserve">a </w:t>
      </w:r>
      <w:r w:rsidRPr="006A5064">
        <w:rPr>
          <w:sz w:val="24"/>
          <w:szCs w:val="24"/>
        </w:rPr>
        <w:t>vagyonleltárát a 10. mellékletben,</w:t>
      </w:r>
    </w:p>
    <w:p w14:paraId="7403BA11" w14:textId="77777777" w:rsidR="00DC5721" w:rsidRPr="006A5064" w:rsidRDefault="00DC5721" w:rsidP="00DC5721">
      <w:pPr>
        <w:pStyle w:val="Listaszerbekezds"/>
        <w:numPr>
          <w:ilvl w:val="0"/>
          <w:numId w:val="123"/>
        </w:numPr>
        <w:contextualSpacing/>
        <w:jc w:val="both"/>
        <w:rPr>
          <w:sz w:val="24"/>
          <w:szCs w:val="24"/>
        </w:rPr>
      </w:pPr>
      <w:r w:rsidRPr="006A5064">
        <w:rPr>
          <w:sz w:val="24"/>
          <w:szCs w:val="24"/>
        </w:rPr>
        <w:t>a 2025. évet követő három év tervezett bevételi előirányzatainak és kiadási előirányzatainak keretszámait a 9. mellékletben</w:t>
      </w:r>
    </w:p>
    <w:p w14:paraId="4E0602A7" w14:textId="77777777" w:rsidR="00DC5721" w:rsidRPr="006A5064" w:rsidRDefault="00DC5721" w:rsidP="00DC5721">
      <w:pPr>
        <w:pStyle w:val="Listaszerbekezds"/>
        <w:numPr>
          <w:ilvl w:val="0"/>
          <w:numId w:val="123"/>
        </w:numPr>
        <w:contextualSpacing/>
        <w:jc w:val="both"/>
        <w:rPr>
          <w:sz w:val="24"/>
          <w:szCs w:val="24"/>
        </w:rPr>
      </w:pPr>
      <w:r w:rsidRPr="006A5064">
        <w:rPr>
          <w:sz w:val="24"/>
          <w:szCs w:val="24"/>
        </w:rPr>
        <w:t>az immateriális javak, tárgyi eszközök, koncesszióba, vagyonkezelésbe adott eszközök állományának alakulását a 11. mellékletben</w:t>
      </w:r>
    </w:p>
    <w:p w14:paraId="4AACD85C" w14:textId="690B03DD" w:rsidR="00DC5721" w:rsidRPr="00DC5721" w:rsidRDefault="00DC5721" w:rsidP="00DC5721">
      <w:pPr>
        <w:pStyle w:val="Listaszerbekezds"/>
        <w:numPr>
          <w:ilvl w:val="0"/>
          <w:numId w:val="123"/>
        </w:numPr>
        <w:spacing w:after="160" w:line="259" w:lineRule="auto"/>
        <w:contextualSpacing/>
        <w:jc w:val="both"/>
        <w:rPr>
          <w:sz w:val="24"/>
          <w:szCs w:val="24"/>
        </w:rPr>
      </w:pPr>
      <w:r w:rsidRPr="006A5064">
        <w:rPr>
          <w:sz w:val="24"/>
          <w:szCs w:val="24"/>
        </w:rPr>
        <w:t>a támogatással megvalósuló tervezett programjait, projektjeit, illetve ilyen projektekhez történő hozzájárulásait a 12. mellékletben</w:t>
      </w:r>
    </w:p>
    <w:p w14:paraId="63F51A5C" w14:textId="77777777" w:rsidR="00DC5721" w:rsidRPr="006A5064" w:rsidRDefault="00DC5721" w:rsidP="00DC5721">
      <w:pPr>
        <w:ind w:left="420"/>
        <w:jc w:val="both"/>
        <w:rPr>
          <w:sz w:val="24"/>
          <w:szCs w:val="24"/>
        </w:rPr>
      </w:pPr>
      <w:r w:rsidRPr="006A5064">
        <w:rPr>
          <w:sz w:val="24"/>
          <w:szCs w:val="24"/>
        </w:rPr>
        <w:t>foglaltaknak megfelelően fogadja el.</w:t>
      </w:r>
    </w:p>
    <w:p w14:paraId="4D012C90" w14:textId="77777777" w:rsidR="00DC5721" w:rsidRPr="006A5064" w:rsidRDefault="00DC5721" w:rsidP="00DC5721">
      <w:pPr>
        <w:jc w:val="both"/>
        <w:rPr>
          <w:sz w:val="22"/>
          <w:szCs w:val="22"/>
        </w:rPr>
      </w:pPr>
    </w:p>
    <w:p w14:paraId="1A5B93B7" w14:textId="77777777" w:rsidR="00DC5721" w:rsidRPr="000D79AD" w:rsidRDefault="00DC5721" w:rsidP="00DC5721">
      <w:pPr>
        <w:jc w:val="both"/>
        <w:rPr>
          <w:sz w:val="22"/>
          <w:szCs w:val="22"/>
        </w:rPr>
      </w:pPr>
    </w:p>
    <w:p w14:paraId="463E8BC0" w14:textId="77777777" w:rsidR="00DC5721" w:rsidRPr="000D79AD" w:rsidRDefault="00DC5721" w:rsidP="00DC5721">
      <w:pPr>
        <w:rPr>
          <w:sz w:val="22"/>
          <w:szCs w:val="22"/>
        </w:rPr>
      </w:pPr>
      <w:r w:rsidRPr="000D79AD">
        <w:rPr>
          <w:b/>
          <w:bCs/>
          <w:sz w:val="22"/>
          <w:szCs w:val="22"/>
          <w:u w:val="single"/>
        </w:rPr>
        <w:t>Felelős:</w:t>
      </w:r>
      <w:r w:rsidRPr="000D79AD">
        <w:rPr>
          <w:sz w:val="22"/>
          <w:szCs w:val="22"/>
        </w:rPr>
        <w:t xml:space="preserve">      a testület elnöke</w:t>
      </w:r>
    </w:p>
    <w:p w14:paraId="68842E66" w14:textId="77777777" w:rsidR="00DC5721" w:rsidRPr="000D79AD" w:rsidRDefault="00DC5721" w:rsidP="00DC5721">
      <w:pPr>
        <w:rPr>
          <w:sz w:val="22"/>
          <w:szCs w:val="22"/>
        </w:rPr>
      </w:pPr>
      <w:r w:rsidRPr="000D79AD">
        <w:rPr>
          <w:b/>
          <w:bCs/>
          <w:sz w:val="22"/>
          <w:szCs w:val="22"/>
          <w:u w:val="single"/>
        </w:rPr>
        <w:t>Határidő:</w:t>
      </w:r>
      <w:r w:rsidRPr="000D79AD">
        <w:rPr>
          <w:sz w:val="22"/>
          <w:szCs w:val="22"/>
        </w:rPr>
        <w:t xml:space="preserve">   azonnal</w:t>
      </w:r>
    </w:p>
    <w:p w14:paraId="31F4DD3E" w14:textId="77777777" w:rsidR="00DC5721" w:rsidRDefault="00DC5721" w:rsidP="00DC5721">
      <w:pPr>
        <w:jc w:val="both"/>
        <w:rPr>
          <w:i/>
          <w:iCs/>
          <w:sz w:val="22"/>
          <w:szCs w:val="22"/>
        </w:rPr>
      </w:pPr>
    </w:p>
    <w:p w14:paraId="19D8535D" w14:textId="60225C8F" w:rsidR="00DC5721" w:rsidRPr="00DC5721" w:rsidRDefault="00DC5721" w:rsidP="00DC5721">
      <w:pPr>
        <w:pBdr>
          <w:bottom w:val="single" w:sz="6" w:space="1" w:color="auto"/>
        </w:pBdr>
        <w:jc w:val="both"/>
        <w:rPr>
          <w:i/>
          <w:iCs/>
          <w:sz w:val="22"/>
          <w:szCs w:val="22"/>
        </w:rPr>
      </w:pPr>
      <w:r w:rsidRPr="00DC5721">
        <w:rPr>
          <w:i/>
          <w:iCs/>
          <w:sz w:val="22"/>
          <w:szCs w:val="22"/>
        </w:rPr>
        <w:t>Mellékletek a jegyzőkönyvhöz csatolva.</w:t>
      </w:r>
    </w:p>
    <w:p w14:paraId="0AA2CF92" w14:textId="5B732DC9" w:rsidR="00DC5721" w:rsidRPr="00423D05" w:rsidRDefault="00DC5721" w:rsidP="00DC5721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2301D0BC" w14:textId="77777777" w:rsidR="00DC5721" w:rsidRDefault="00DC5721" w:rsidP="00DC5721">
      <w:pPr>
        <w:spacing w:after="26" w:line="247" w:lineRule="auto"/>
        <w:ind w:left="60" w:right="4" w:hanging="10"/>
        <w:jc w:val="both"/>
        <w:rPr>
          <w:b/>
          <w:bCs/>
          <w:sz w:val="22"/>
          <w:szCs w:val="22"/>
        </w:rPr>
      </w:pPr>
    </w:p>
    <w:p w14:paraId="17B174B8" w14:textId="77777777" w:rsidR="00DC5721" w:rsidRDefault="00DC5721" w:rsidP="00DC5721">
      <w:pPr>
        <w:spacing w:after="26" w:line="247" w:lineRule="auto"/>
        <w:ind w:left="60" w:right="4" w:hanging="10"/>
        <w:jc w:val="both"/>
        <w:rPr>
          <w:b/>
          <w:bCs/>
          <w:sz w:val="22"/>
          <w:szCs w:val="22"/>
        </w:rPr>
      </w:pPr>
    </w:p>
    <w:p w14:paraId="0DD78812" w14:textId="77777777" w:rsidR="00DC5721" w:rsidRPr="00074DEA" w:rsidRDefault="00DC5721" w:rsidP="00DC5721">
      <w:pPr>
        <w:pStyle w:val="Listaszerbekezds"/>
        <w:numPr>
          <w:ilvl w:val="0"/>
          <w:numId w:val="125"/>
        </w:numPr>
        <w:jc w:val="center"/>
        <w:rPr>
          <w:b/>
          <w:bCs/>
          <w:sz w:val="22"/>
        </w:rPr>
      </w:pPr>
      <w:r w:rsidRPr="00074DEA">
        <w:rPr>
          <w:b/>
          <w:bCs/>
          <w:sz w:val="22"/>
        </w:rPr>
        <w:t>napirend</w:t>
      </w:r>
    </w:p>
    <w:p w14:paraId="208BCA1F" w14:textId="77777777" w:rsidR="00DC5721" w:rsidRPr="00167C9C" w:rsidRDefault="00DC5721" w:rsidP="00DC5721">
      <w:pPr>
        <w:pStyle w:val="Listaszerbekezds"/>
        <w:ind w:left="720"/>
        <w:rPr>
          <w:b/>
          <w:bCs/>
          <w:sz w:val="22"/>
          <w:szCs w:val="22"/>
        </w:rPr>
      </w:pPr>
      <w:r w:rsidRPr="00167C9C">
        <w:rPr>
          <w:b/>
          <w:bCs/>
          <w:caps/>
          <w:sz w:val="22"/>
          <w:szCs w:val="22"/>
        </w:rPr>
        <w:t>A Nemzetiségi Önkormányzat 202</w:t>
      </w:r>
      <w:r>
        <w:rPr>
          <w:b/>
          <w:bCs/>
          <w:caps/>
          <w:sz w:val="22"/>
          <w:szCs w:val="22"/>
        </w:rPr>
        <w:t>6</w:t>
      </w:r>
      <w:r w:rsidRPr="00167C9C">
        <w:rPr>
          <w:b/>
          <w:bCs/>
          <w:caps/>
          <w:sz w:val="22"/>
          <w:szCs w:val="22"/>
        </w:rPr>
        <w:t>. évi költségvetésének módosítása</w:t>
      </w:r>
    </w:p>
    <w:p w14:paraId="2DD5C7DA" w14:textId="77777777" w:rsidR="00DC5721" w:rsidRDefault="00DC5721" w:rsidP="00DC5721">
      <w:pPr>
        <w:rPr>
          <w:sz w:val="22"/>
        </w:rPr>
      </w:pPr>
    </w:p>
    <w:p w14:paraId="2DA224FF" w14:textId="5B6E4A46" w:rsidR="00F34BF5" w:rsidRDefault="00DC5721" w:rsidP="00F34BF5">
      <w:pPr>
        <w:jc w:val="both"/>
        <w:rPr>
          <w:sz w:val="22"/>
          <w:szCs w:val="22"/>
        </w:rPr>
      </w:pPr>
      <w:r w:rsidRPr="00713955">
        <w:rPr>
          <w:b/>
          <w:sz w:val="22"/>
          <w:szCs w:val="22"/>
        </w:rPr>
        <w:t>Kőhegyiné Seres Anita költségvetési referens</w:t>
      </w:r>
      <w:r w:rsidRPr="00713955">
        <w:rPr>
          <w:sz w:val="22"/>
          <w:szCs w:val="22"/>
        </w:rPr>
        <w:t xml:space="preserve"> elmondta, hogy </w:t>
      </w:r>
      <w:r w:rsidR="00F34BF5">
        <w:rPr>
          <w:sz w:val="22"/>
          <w:szCs w:val="22"/>
        </w:rPr>
        <w:t>Kiskőrös Város Szlovák Nemzetiségi Önkormányzata a Bethlen Gábor Alapkezelő Zrt-</w:t>
      </w:r>
      <w:proofErr w:type="spellStart"/>
      <w:r w:rsidR="00F34BF5">
        <w:rPr>
          <w:sz w:val="22"/>
          <w:szCs w:val="22"/>
        </w:rPr>
        <w:t>től</w:t>
      </w:r>
      <w:proofErr w:type="spellEnd"/>
      <w:r w:rsidR="00F34BF5">
        <w:rPr>
          <w:sz w:val="22"/>
          <w:szCs w:val="22"/>
        </w:rPr>
        <w:t xml:space="preserve"> 2026. évi feladatalapú támogatásként 1.159.188 Ft-ot nyert el. Ennek alapján az egyéb működési célú támogatások bevételei államháztartáson belülről kiemelt előirányzat megemelésre kerül 1.159.188 Ft-tal, míg a személyi juttatások kiemelt előirányzat 400.000 Ft-tal, a munkaadókat terhelő járulékok és szociális hozzájárulási adó kiemelt előirányzat 20.000 Ft-tal, a dologi kiadások kiemelt előirányzat 739.188 Ft-tal kerül megemelésre. Az Önkormányzat a </w:t>
      </w:r>
      <w:r w:rsidR="00F34BF5" w:rsidRPr="00DF6DB2">
        <w:rPr>
          <w:sz w:val="22"/>
          <w:szCs w:val="22"/>
        </w:rPr>
        <w:t>2026. évi Országos Rétesfesztivál megvalósítási költségeire a 15-62/2026. sz. polgármesteri hat. alapján 200.000 Ft vissza nem térítendő támogatás</w:t>
      </w:r>
      <w:r w:rsidR="00F34BF5">
        <w:rPr>
          <w:sz w:val="22"/>
          <w:szCs w:val="22"/>
        </w:rPr>
        <w:t>ban részesül, melynek eredményeképp az egyéb működési célú támogatások bevételei államháztartáson belülről kiemelt előirányzat megemelésre kerül 200.000 Ft-tal, míg a személyi juttatások kiemelt előirányzat 39.024 Ft-tal, a dologi kiadások kiemelt előirányzat 160.976 Ft-tal kerül megemelésre.</w:t>
      </w:r>
    </w:p>
    <w:p w14:paraId="16581332" w14:textId="1592F525" w:rsidR="00F34BF5" w:rsidRDefault="00F34BF5" w:rsidP="00F34BF5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Ezenkívül az Önkormányzat az </w:t>
      </w:r>
      <w:r w:rsidRPr="00DF6DB2">
        <w:rPr>
          <w:sz w:val="22"/>
          <w:szCs w:val="22"/>
        </w:rPr>
        <w:t>NKUL-KP-1-2026/1-000143 sz. pályázatban elnyert összeg</w:t>
      </w:r>
      <w:r>
        <w:rPr>
          <w:sz w:val="22"/>
          <w:szCs w:val="22"/>
        </w:rPr>
        <w:t>et Polgármester Úr</w:t>
      </w:r>
      <w:r w:rsidRPr="00DF6DB2">
        <w:rPr>
          <w:sz w:val="22"/>
          <w:szCs w:val="22"/>
        </w:rPr>
        <w:t xml:space="preserve"> megelőlegez</w:t>
      </w:r>
      <w:r>
        <w:rPr>
          <w:sz w:val="22"/>
          <w:szCs w:val="22"/>
        </w:rPr>
        <w:t xml:space="preserve">i </w:t>
      </w:r>
      <w:r w:rsidRPr="00DF6DB2">
        <w:rPr>
          <w:sz w:val="22"/>
          <w:szCs w:val="22"/>
        </w:rPr>
        <w:t>a 15-64/2026. sz. polgármesteri hat. alapján</w:t>
      </w:r>
      <w:r>
        <w:rPr>
          <w:sz w:val="22"/>
          <w:szCs w:val="22"/>
        </w:rPr>
        <w:t>. A visszatérítendő támogatás összege</w:t>
      </w:r>
      <w:r w:rsidRPr="00DF6DB2">
        <w:rPr>
          <w:sz w:val="22"/>
          <w:szCs w:val="22"/>
        </w:rPr>
        <w:t xml:space="preserve"> 300.000 F</w:t>
      </w:r>
      <w:r>
        <w:rPr>
          <w:sz w:val="22"/>
          <w:szCs w:val="22"/>
        </w:rPr>
        <w:t xml:space="preserve">t, így a működési célú visszatérítendő támogatások kiemelt előirányzat 300.000 Ft-tal, valamint a működési célú visszatérítendő támogatások, kölcsönök törlesztése államháztartáson belülre kiemelt előirányzat 300.000 Ft-tal megemelésre kerül. Az </w:t>
      </w:r>
      <w:r w:rsidRPr="00153B71">
        <w:rPr>
          <w:sz w:val="22"/>
          <w:szCs w:val="22"/>
        </w:rPr>
        <w:t xml:space="preserve">NKUL-KP-1-2026/1-000143 sz. pályázatban elnyert támogatás </w:t>
      </w:r>
      <w:r>
        <w:rPr>
          <w:sz w:val="22"/>
          <w:szCs w:val="22"/>
        </w:rPr>
        <w:t xml:space="preserve">alapján az egyéb működési célú támogatások bevételei államháztartáson belülről kiemelt előirányzat 300.000 Ft-tal, míg a dologi kiadások kiemelt előirányzat szintén megemelésre kerül 300.000 Ft-tal. A </w:t>
      </w:r>
      <w:r w:rsidRPr="00153B71">
        <w:rPr>
          <w:sz w:val="22"/>
          <w:szCs w:val="22"/>
        </w:rPr>
        <w:t>Szlovák Népdalkör és citerazenekar 50. évfordulójára megrendezésre kerülő rendezvény megvalósítási költségeire a 15-65/2026. sz. polgármesteri hat. alapján 150.000 Ft vissza nem térítendő támogatás</w:t>
      </w:r>
      <w:r>
        <w:rPr>
          <w:sz w:val="22"/>
          <w:szCs w:val="22"/>
        </w:rPr>
        <w:t>t kap Kiskőrös Város Szlovák Nemzetiségi Önkormányzata, így az egyéb működési célú támogatások bevételei államháztartáson belülről kiemelt előirányzat megemelésre kerül 150.000 Ft-tal, a személyi juttatások kiemelt előirányzat megemelésre kerül 50.000 Ft-tal, míg a dologi kiadások kiemelt előirányzat 100.000 Ft-tal kerül megemelésre.</w:t>
      </w:r>
    </w:p>
    <w:p w14:paraId="03A71723" w14:textId="77777777" w:rsidR="00DC5721" w:rsidRPr="00B24A4E" w:rsidRDefault="00DC5721" w:rsidP="00DC5721">
      <w:pPr>
        <w:jc w:val="both"/>
        <w:rPr>
          <w:sz w:val="22"/>
          <w:szCs w:val="22"/>
        </w:rPr>
      </w:pPr>
    </w:p>
    <w:p w14:paraId="3C2F5CC7" w14:textId="77777777" w:rsidR="00DC5721" w:rsidRDefault="00DC5721" w:rsidP="00DC5721">
      <w:pPr>
        <w:ind w:right="150"/>
        <w:jc w:val="both"/>
        <w:rPr>
          <w:bCs/>
          <w:sz w:val="22"/>
          <w:szCs w:val="22"/>
        </w:rPr>
      </w:pPr>
      <w:r w:rsidRPr="00C95EF3">
        <w:rPr>
          <w:bCs/>
          <w:sz w:val="22"/>
          <w:szCs w:val="22"/>
        </w:rPr>
        <w:t>A testület elnöke határozati javaslatként az alábbiakat fogalmazta meg:</w:t>
      </w:r>
    </w:p>
    <w:p w14:paraId="6327CAEF" w14:textId="77777777" w:rsidR="00F34BF5" w:rsidRPr="00C95EF3" w:rsidRDefault="00F34BF5" w:rsidP="00DC5721">
      <w:pPr>
        <w:ind w:right="150"/>
        <w:jc w:val="both"/>
        <w:rPr>
          <w:bCs/>
          <w:sz w:val="22"/>
          <w:szCs w:val="22"/>
        </w:rPr>
      </w:pPr>
    </w:p>
    <w:p w14:paraId="576D0ACF" w14:textId="77777777" w:rsidR="00F34BF5" w:rsidRDefault="00F34BF5" w:rsidP="00F34BF5">
      <w:pPr>
        <w:pStyle w:val="Listaszerbekezds"/>
        <w:ind w:left="567" w:hanging="283"/>
        <w:jc w:val="both"/>
        <w:rPr>
          <w:sz w:val="22"/>
          <w:szCs w:val="22"/>
        </w:rPr>
      </w:pPr>
      <w:r w:rsidRPr="008071A1">
        <w:rPr>
          <w:sz w:val="22"/>
          <w:szCs w:val="22"/>
        </w:rPr>
        <w:t xml:space="preserve">1. Kiskőrös Város </w:t>
      </w:r>
      <w:r>
        <w:rPr>
          <w:sz w:val="22"/>
          <w:szCs w:val="22"/>
        </w:rPr>
        <w:t>Szlovák</w:t>
      </w:r>
      <w:r w:rsidRPr="008071A1">
        <w:rPr>
          <w:sz w:val="22"/>
          <w:szCs w:val="22"/>
        </w:rPr>
        <w:t xml:space="preserve"> Nemzetiségi Önkormányzata (a továbbiakban: Nemzetiségi Önkormányzat) a 202</w:t>
      </w:r>
      <w:r>
        <w:rPr>
          <w:sz w:val="22"/>
          <w:szCs w:val="22"/>
        </w:rPr>
        <w:t>6</w:t>
      </w:r>
      <w:r w:rsidRPr="008071A1">
        <w:rPr>
          <w:sz w:val="22"/>
          <w:szCs w:val="22"/>
        </w:rPr>
        <w:t>. évi költségvetésének</w:t>
      </w:r>
    </w:p>
    <w:p w14:paraId="0D448B9B" w14:textId="77777777" w:rsidR="00F34BF5" w:rsidRPr="008071A1" w:rsidRDefault="00F34BF5" w:rsidP="00F34BF5">
      <w:pPr>
        <w:pStyle w:val="Listaszerbekezds"/>
        <w:ind w:left="709" w:hanging="425"/>
        <w:jc w:val="both"/>
        <w:rPr>
          <w:sz w:val="22"/>
          <w:szCs w:val="22"/>
        </w:rPr>
      </w:pPr>
    </w:p>
    <w:p w14:paraId="19AC7C13" w14:textId="77777777" w:rsidR="00F34BF5" w:rsidRPr="00E503B3" w:rsidRDefault="00F34BF5" w:rsidP="00F34BF5">
      <w:pPr>
        <w:ind w:left="1428" w:firstLine="696"/>
        <w:jc w:val="both"/>
        <w:rPr>
          <w:color w:val="FF0000"/>
          <w:sz w:val="22"/>
          <w:szCs w:val="22"/>
        </w:rPr>
      </w:pPr>
      <w:r w:rsidRPr="008071A1">
        <w:rPr>
          <w:sz w:val="22"/>
          <w:szCs w:val="22"/>
        </w:rPr>
        <w:t>költségvetési bevételeit</w:t>
      </w:r>
      <w:r w:rsidRPr="008071A1">
        <w:rPr>
          <w:sz w:val="22"/>
          <w:szCs w:val="22"/>
        </w:rPr>
        <w:tab/>
      </w:r>
      <w:r w:rsidRPr="008071A1">
        <w:rPr>
          <w:sz w:val="22"/>
          <w:szCs w:val="22"/>
        </w:rPr>
        <w:tab/>
      </w:r>
      <w:r>
        <w:rPr>
          <w:sz w:val="22"/>
          <w:szCs w:val="22"/>
        </w:rPr>
        <w:t>23.461.188</w:t>
      </w:r>
      <w:r w:rsidRPr="00C03095">
        <w:rPr>
          <w:sz w:val="22"/>
          <w:szCs w:val="22"/>
        </w:rPr>
        <w:t>,- forintban</w:t>
      </w:r>
    </w:p>
    <w:p w14:paraId="09209250" w14:textId="77777777" w:rsidR="00F34BF5" w:rsidRPr="00AA081C" w:rsidRDefault="00F34BF5" w:rsidP="00F34BF5">
      <w:pPr>
        <w:ind w:left="1428" w:firstLine="696"/>
        <w:jc w:val="both"/>
        <w:rPr>
          <w:sz w:val="22"/>
          <w:szCs w:val="22"/>
        </w:rPr>
      </w:pPr>
      <w:r w:rsidRPr="00AA081C">
        <w:rPr>
          <w:sz w:val="22"/>
          <w:szCs w:val="22"/>
        </w:rPr>
        <w:t>finanszírozási bevételeit</w:t>
      </w:r>
      <w:r w:rsidRPr="00AA081C">
        <w:rPr>
          <w:sz w:val="22"/>
          <w:szCs w:val="22"/>
        </w:rPr>
        <w:tab/>
      </w:r>
      <w:r>
        <w:rPr>
          <w:sz w:val="22"/>
          <w:szCs w:val="22"/>
        </w:rPr>
        <w:t xml:space="preserve">     129.979</w:t>
      </w:r>
      <w:r w:rsidRPr="00AA081C">
        <w:rPr>
          <w:sz w:val="22"/>
          <w:szCs w:val="22"/>
        </w:rPr>
        <w:t>,- forintban</w:t>
      </w:r>
    </w:p>
    <w:p w14:paraId="4199BD63" w14:textId="77777777" w:rsidR="00F34BF5" w:rsidRPr="00AA081C" w:rsidRDefault="00F34BF5" w:rsidP="00F34BF5">
      <w:pPr>
        <w:ind w:left="1428" w:firstLine="696"/>
        <w:jc w:val="both"/>
        <w:rPr>
          <w:sz w:val="22"/>
          <w:szCs w:val="22"/>
        </w:rPr>
      </w:pPr>
      <w:r w:rsidRPr="00AA081C">
        <w:rPr>
          <w:sz w:val="22"/>
          <w:szCs w:val="22"/>
        </w:rPr>
        <w:t>költségvetési kiadásait</w:t>
      </w:r>
      <w:r w:rsidRPr="00AA081C">
        <w:rPr>
          <w:sz w:val="22"/>
          <w:szCs w:val="22"/>
        </w:rPr>
        <w:tab/>
      </w:r>
      <w:r w:rsidRPr="00AA081C">
        <w:rPr>
          <w:sz w:val="22"/>
          <w:szCs w:val="22"/>
        </w:rPr>
        <w:tab/>
      </w:r>
      <w:r>
        <w:rPr>
          <w:sz w:val="22"/>
          <w:szCs w:val="22"/>
        </w:rPr>
        <w:t>23.591.167</w:t>
      </w:r>
      <w:r w:rsidRPr="00AA081C">
        <w:rPr>
          <w:sz w:val="22"/>
          <w:szCs w:val="22"/>
        </w:rPr>
        <w:t>,- forintban</w:t>
      </w:r>
    </w:p>
    <w:p w14:paraId="42034CE4" w14:textId="77777777" w:rsidR="00F34BF5" w:rsidRPr="008071A1" w:rsidRDefault="00F34BF5" w:rsidP="00F34BF5">
      <w:pPr>
        <w:ind w:left="1428" w:firstLine="696"/>
        <w:jc w:val="both"/>
        <w:rPr>
          <w:sz w:val="22"/>
          <w:szCs w:val="22"/>
        </w:rPr>
      </w:pPr>
    </w:p>
    <w:p w14:paraId="13A99D13" w14:textId="77777777" w:rsidR="00F34BF5" w:rsidRDefault="00F34BF5" w:rsidP="00F34BF5">
      <w:pPr>
        <w:ind w:left="708"/>
        <w:jc w:val="both"/>
        <w:rPr>
          <w:sz w:val="22"/>
          <w:szCs w:val="22"/>
        </w:rPr>
      </w:pPr>
      <w:r w:rsidRPr="008071A1">
        <w:rPr>
          <w:sz w:val="22"/>
          <w:szCs w:val="22"/>
        </w:rPr>
        <w:t>állapítom meg, a határozat 2. mellékletében foglalt részletezés szerint, az előirányzat felhasználási tervet a határozat 3. mellékletében foglalt részletezés szerint.</w:t>
      </w:r>
    </w:p>
    <w:p w14:paraId="6CFB9800" w14:textId="77777777" w:rsidR="00F34BF5" w:rsidRDefault="00F34BF5" w:rsidP="00F34BF5">
      <w:pPr>
        <w:ind w:left="709" w:hanging="283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  </w:t>
      </w:r>
      <w:r w:rsidRPr="008071A1">
        <w:rPr>
          <w:sz w:val="22"/>
          <w:szCs w:val="22"/>
        </w:rPr>
        <w:t>A költségvetési bevételek és kiadások különbözete a költségvetési hiány, amelynek fedezete a finanszírozási bevétel (belső finanszírozás). A finanszírozási bevétel előző évi maradványából képződött, felhasználása az előző évi kötelezettségvállalásoknak megfelelően történik.</w:t>
      </w:r>
    </w:p>
    <w:p w14:paraId="0B031763" w14:textId="77777777" w:rsidR="00F34BF5" w:rsidRPr="008071A1" w:rsidRDefault="00F34BF5" w:rsidP="00F34BF5">
      <w:pPr>
        <w:jc w:val="both"/>
        <w:rPr>
          <w:sz w:val="22"/>
          <w:szCs w:val="22"/>
        </w:rPr>
      </w:pPr>
    </w:p>
    <w:p w14:paraId="10A4ED49" w14:textId="77777777" w:rsidR="00F34BF5" w:rsidRPr="008071A1" w:rsidRDefault="00F34BF5" w:rsidP="00F34BF5">
      <w:pPr>
        <w:spacing w:after="160" w:line="259" w:lineRule="auto"/>
        <w:ind w:left="709" w:hanging="283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 </w:t>
      </w:r>
      <w:r w:rsidRPr="008071A1">
        <w:rPr>
          <w:sz w:val="22"/>
          <w:szCs w:val="22"/>
        </w:rPr>
        <w:t xml:space="preserve">A </w:t>
      </w:r>
      <w:r>
        <w:rPr>
          <w:color w:val="000000" w:themeColor="text1"/>
          <w:sz w:val="22"/>
          <w:szCs w:val="22"/>
        </w:rPr>
        <w:t>4</w:t>
      </w:r>
      <w:r w:rsidRPr="009D125C">
        <w:rPr>
          <w:color w:val="000000" w:themeColor="text1"/>
          <w:sz w:val="22"/>
          <w:szCs w:val="22"/>
        </w:rPr>
        <w:t>/202</w:t>
      </w:r>
      <w:r>
        <w:rPr>
          <w:color w:val="000000" w:themeColor="text1"/>
          <w:sz w:val="22"/>
          <w:szCs w:val="22"/>
        </w:rPr>
        <w:t>6</w:t>
      </w:r>
      <w:r w:rsidRPr="009D125C">
        <w:rPr>
          <w:color w:val="000000" w:themeColor="text1"/>
          <w:sz w:val="22"/>
          <w:szCs w:val="22"/>
        </w:rPr>
        <w:t xml:space="preserve"> </w:t>
      </w:r>
      <w:r w:rsidRPr="008071A1">
        <w:rPr>
          <w:sz w:val="22"/>
          <w:szCs w:val="22"/>
        </w:rPr>
        <w:t>sz. Nemzetiségi Önkormányzati határozat 1., 2., 3., mellékletei e határozat 1., 2., 3. mellékleteire módosulnak.”</w:t>
      </w:r>
    </w:p>
    <w:p w14:paraId="222FC577" w14:textId="77777777" w:rsidR="00F34BF5" w:rsidRDefault="00F34BF5" w:rsidP="00F34BF5">
      <w:pPr>
        <w:jc w:val="both"/>
        <w:rPr>
          <w:b/>
          <w:sz w:val="22"/>
          <w:szCs w:val="22"/>
          <w:u w:val="single"/>
        </w:rPr>
      </w:pPr>
    </w:p>
    <w:p w14:paraId="1DB725B2" w14:textId="77777777" w:rsidR="00F34BF5" w:rsidRPr="00E42021" w:rsidRDefault="00F34BF5" w:rsidP="00F34BF5">
      <w:pPr>
        <w:rPr>
          <w:sz w:val="22"/>
          <w:szCs w:val="22"/>
        </w:rPr>
      </w:pPr>
      <w:r w:rsidRPr="00E42021">
        <w:rPr>
          <w:b/>
          <w:bCs/>
          <w:sz w:val="22"/>
          <w:szCs w:val="22"/>
          <w:u w:val="single"/>
        </w:rPr>
        <w:t>Felelős:</w:t>
      </w:r>
      <w:r w:rsidRPr="00E42021">
        <w:rPr>
          <w:sz w:val="22"/>
          <w:szCs w:val="22"/>
        </w:rPr>
        <w:t xml:space="preserve">      a testület elnöke</w:t>
      </w:r>
    </w:p>
    <w:p w14:paraId="162DF1BD" w14:textId="77777777" w:rsidR="00F34BF5" w:rsidRDefault="00F34BF5" w:rsidP="00F34BF5">
      <w:r w:rsidRPr="00E42021">
        <w:rPr>
          <w:b/>
          <w:bCs/>
          <w:sz w:val="22"/>
          <w:szCs w:val="22"/>
          <w:u w:val="single"/>
        </w:rPr>
        <w:t>Határidő:</w:t>
      </w:r>
      <w:r w:rsidRPr="00E42021">
        <w:rPr>
          <w:sz w:val="22"/>
          <w:szCs w:val="22"/>
        </w:rPr>
        <w:t xml:space="preserve">   azonnal</w:t>
      </w:r>
    </w:p>
    <w:p w14:paraId="619C7E8D" w14:textId="77777777" w:rsidR="00DC5721" w:rsidRPr="00297FFB" w:rsidRDefault="00DC5721" w:rsidP="00DC5721">
      <w:pPr>
        <w:jc w:val="both"/>
        <w:rPr>
          <w:rFonts w:eastAsia="Calibri"/>
          <w:sz w:val="22"/>
          <w:szCs w:val="22"/>
          <w:lang w:eastAsia="en-US"/>
        </w:rPr>
      </w:pPr>
    </w:p>
    <w:p w14:paraId="4BAFC64E" w14:textId="1648095C" w:rsidR="00DC5721" w:rsidRDefault="00DC5721" w:rsidP="00DC5721">
      <w:pPr>
        <w:jc w:val="both"/>
        <w:rPr>
          <w:sz w:val="22"/>
        </w:rPr>
      </w:pPr>
      <w:r w:rsidRPr="00297FFB">
        <w:rPr>
          <w:sz w:val="22"/>
        </w:rPr>
        <w:t xml:space="preserve">A testület megtárgyalta </w:t>
      </w:r>
      <w:r w:rsidR="00975E43">
        <w:rPr>
          <w:sz w:val="22"/>
          <w:szCs w:val="22"/>
        </w:rPr>
        <w:t>Györk Ernőné</w:t>
      </w:r>
      <w:r>
        <w:rPr>
          <w:sz w:val="22"/>
          <w:szCs w:val="22"/>
        </w:rPr>
        <w:t xml:space="preserve"> </w:t>
      </w:r>
      <w:r w:rsidRPr="00297FFB">
        <w:rPr>
          <w:sz w:val="22"/>
        </w:rPr>
        <w:t xml:space="preserve">elnök által megfogalmazottakat </w:t>
      </w:r>
      <w:r w:rsidR="000D05F0">
        <w:rPr>
          <w:sz w:val="22"/>
        </w:rPr>
        <w:t>5</w:t>
      </w:r>
      <w:r w:rsidRPr="00297FFB">
        <w:rPr>
          <w:sz w:val="22"/>
        </w:rPr>
        <w:t xml:space="preserve"> „igen” szavazattal az alábbi határozatot hozta:</w:t>
      </w:r>
    </w:p>
    <w:p w14:paraId="31578B6F" w14:textId="77777777" w:rsidR="00DC5721" w:rsidRDefault="00DC5721" w:rsidP="00DC5721">
      <w:pPr>
        <w:jc w:val="both"/>
        <w:rPr>
          <w:sz w:val="22"/>
        </w:rPr>
      </w:pPr>
    </w:p>
    <w:p w14:paraId="068CE6C9" w14:textId="2BD5A66B" w:rsidR="00DC5721" w:rsidRPr="00297FFB" w:rsidRDefault="00975E43" w:rsidP="00DC5721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26/</w:t>
      </w:r>
      <w:r w:rsidRPr="00FD1131">
        <w:rPr>
          <w:b/>
          <w:sz w:val="22"/>
          <w:szCs w:val="22"/>
          <w:u w:val="single"/>
        </w:rPr>
        <w:t>202</w:t>
      </w:r>
      <w:r>
        <w:rPr>
          <w:b/>
          <w:sz w:val="22"/>
          <w:szCs w:val="22"/>
          <w:u w:val="single"/>
        </w:rPr>
        <w:t>6</w:t>
      </w:r>
      <w:r w:rsidRPr="00FD1131">
        <w:rPr>
          <w:b/>
          <w:sz w:val="22"/>
          <w:szCs w:val="22"/>
          <w:u w:val="single"/>
        </w:rPr>
        <w:t>.</w:t>
      </w:r>
      <w:r>
        <w:rPr>
          <w:b/>
          <w:sz w:val="22"/>
          <w:szCs w:val="22"/>
          <w:u w:val="single"/>
        </w:rPr>
        <w:t xml:space="preserve"> </w:t>
      </w:r>
      <w:r w:rsidRPr="00893E74">
        <w:rPr>
          <w:b/>
          <w:sz w:val="22"/>
          <w:szCs w:val="22"/>
          <w:u w:val="single"/>
        </w:rPr>
        <w:t>(</w:t>
      </w:r>
      <w:r>
        <w:rPr>
          <w:b/>
          <w:sz w:val="22"/>
          <w:szCs w:val="22"/>
          <w:u w:val="single"/>
        </w:rPr>
        <w:t>V</w:t>
      </w:r>
      <w:r w:rsidRPr="00893E74">
        <w:rPr>
          <w:b/>
          <w:sz w:val="22"/>
          <w:szCs w:val="22"/>
          <w:u w:val="single"/>
        </w:rPr>
        <w:t>.</w:t>
      </w:r>
      <w:r>
        <w:rPr>
          <w:b/>
          <w:sz w:val="22"/>
          <w:szCs w:val="22"/>
          <w:u w:val="single"/>
        </w:rPr>
        <w:t xml:space="preserve"> 8</w:t>
      </w:r>
      <w:r w:rsidRPr="00893E74">
        <w:rPr>
          <w:b/>
          <w:sz w:val="22"/>
          <w:szCs w:val="22"/>
          <w:u w:val="single"/>
        </w:rPr>
        <w:t>.)</w:t>
      </w:r>
      <w:r>
        <w:rPr>
          <w:b/>
          <w:sz w:val="22"/>
          <w:szCs w:val="22"/>
          <w:u w:val="single"/>
        </w:rPr>
        <w:t xml:space="preserve"> sz</w:t>
      </w:r>
      <w:r w:rsidRPr="00297FFB">
        <w:rPr>
          <w:b/>
          <w:sz w:val="22"/>
          <w:szCs w:val="22"/>
          <w:u w:val="single"/>
        </w:rPr>
        <w:t>.</w:t>
      </w:r>
      <w:r>
        <w:rPr>
          <w:b/>
          <w:sz w:val="22"/>
          <w:szCs w:val="22"/>
          <w:u w:val="single"/>
        </w:rPr>
        <w:t xml:space="preserve"> Szlovák</w:t>
      </w:r>
      <w:r w:rsidRPr="00297FFB">
        <w:rPr>
          <w:b/>
          <w:sz w:val="22"/>
          <w:szCs w:val="22"/>
          <w:u w:val="single"/>
        </w:rPr>
        <w:t xml:space="preserve"> </w:t>
      </w:r>
      <w:r w:rsidR="00DC5721" w:rsidRPr="00297FFB">
        <w:rPr>
          <w:b/>
          <w:sz w:val="22"/>
          <w:szCs w:val="22"/>
          <w:u w:val="single"/>
        </w:rPr>
        <w:t>Nemzetiségi Önk. határozat</w:t>
      </w:r>
    </w:p>
    <w:p w14:paraId="667E6F1B" w14:textId="77777777" w:rsidR="00DC5721" w:rsidRPr="00297FFB" w:rsidRDefault="00DC5721" w:rsidP="00DC5721">
      <w:pPr>
        <w:ind w:right="150"/>
        <w:jc w:val="both"/>
        <w:rPr>
          <w:b/>
          <w:sz w:val="22"/>
          <w:szCs w:val="22"/>
          <w:u w:val="single"/>
        </w:rPr>
      </w:pPr>
    </w:p>
    <w:p w14:paraId="1B794098" w14:textId="77777777" w:rsidR="00DC5721" w:rsidRDefault="00DC5721" w:rsidP="00DC5721">
      <w:pPr>
        <w:ind w:right="150"/>
        <w:jc w:val="center"/>
        <w:rPr>
          <w:b/>
          <w:sz w:val="22"/>
          <w:szCs w:val="22"/>
        </w:rPr>
      </w:pPr>
      <w:r w:rsidRPr="00297FFB">
        <w:rPr>
          <w:b/>
          <w:sz w:val="22"/>
          <w:szCs w:val="22"/>
        </w:rPr>
        <w:t>H A T Á R O Z A T</w:t>
      </w:r>
    </w:p>
    <w:p w14:paraId="15AFBC45" w14:textId="77777777" w:rsidR="00DC5721" w:rsidRDefault="00DC5721" w:rsidP="00DC5721">
      <w:pPr>
        <w:jc w:val="both"/>
        <w:rPr>
          <w:sz w:val="22"/>
        </w:rPr>
      </w:pPr>
    </w:p>
    <w:p w14:paraId="30215709" w14:textId="77777777" w:rsidR="00F34BF5" w:rsidRDefault="00F34BF5" w:rsidP="00F34BF5">
      <w:pPr>
        <w:pStyle w:val="Listaszerbekezds"/>
        <w:ind w:left="567" w:hanging="283"/>
        <w:jc w:val="both"/>
        <w:rPr>
          <w:sz w:val="22"/>
          <w:szCs w:val="22"/>
        </w:rPr>
      </w:pPr>
      <w:r w:rsidRPr="008071A1">
        <w:rPr>
          <w:sz w:val="22"/>
          <w:szCs w:val="22"/>
        </w:rPr>
        <w:t xml:space="preserve">1. Kiskőrös Város </w:t>
      </w:r>
      <w:r>
        <w:rPr>
          <w:sz w:val="22"/>
          <w:szCs w:val="22"/>
        </w:rPr>
        <w:t>Szlovák</w:t>
      </w:r>
      <w:r w:rsidRPr="008071A1">
        <w:rPr>
          <w:sz w:val="22"/>
          <w:szCs w:val="22"/>
        </w:rPr>
        <w:t xml:space="preserve"> Nemzetiségi Önkormányzata (a továbbiakban: Nemzetiségi Önkormányzat) a 202</w:t>
      </w:r>
      <w:r>
        <w:rPr>
          <w:sz w:val="22"/>
          <w:szCs w:val="22"/>
        </w:rPr>
        <w:t>6</w:t>
      </w:r>
      <w:r w:rsidRPr="008071A1">
        <w:rPr>
          <w:sz w:val="22"/>
          <w:szCs w:val="22"/>
        </w:rPr>
        <w:t>. évi költségvetésének</w:t>
      </w:r>
    </w:p>
    <w:p w14:paraId="0A14C63F" w14:textId="77777777" w:rsidR="00F34BF5" w:rsidRPr="008071A1" w:rsidRDefault="00F34BF5" w:rsidP="00F34BF5">
      <w:pPr>
        <w:pStyle w:val="Listaszerbekezds"/>
        <w:ind w:left="709" w:hanging="425"/>
        <w:jc w:val="both"/>
        <w:rPr>
          <w:sz w:val="22"/>
          <w:szCs w:val="22"/>
        </w:rPr>
      </w:pPr>
    </w:p>
    <w:p w14:paraId="5A06076C" w14:textId="77777777" w:rsidR="00F34BF5" w:rsidRPr="00E503B3" w:rsidRDefault="00F34BF5" w:rsidP="00F34BF5">
      <w:pPr>
        <w:ind w:left="1428" w:firstLine="696"/>
        <w:jc w:val="both"/>
        <w:rPr>
          <w:color w:val="FF0000"/>
          <w:sz w:val="22"/>
          <w:szCs w:val="22"/>
        </w:rPr>
      </w:pPr>
      <w:r w:rsidRPr="008071A1">
        <w:rPr>
          <w:sz w:val="22"/>
          <w:szCs w:val="22"/>
        </w:rPr>
        <w:t>költségvetési bevételeit</w:t>
      </w:r>
      <w:r w:rsidRPr="008071A1">
        <w:rPr>
          <w:sz w:val="22"/>
          <w:szCs w:val="22"/>
        </w:rPr>
        <w:tab/>
      </w:r>
      <w:r w:rsidRPr="008071A1">
        <w:rPr>
          <w:sz w:val="22"/>
          <w:szCs w:val="22"/>
        </w:rPr>
        <w:tab/>
      </w:r>
      <w:r>
        <w:rPr>
          <w:sz w:val="22"/>
          <w:szCs w:val="22"/>
        </w:rPr>
        <w:t>23.461.188</w:t>
      </w:r>
      <w:r w:rsidRPr="00C03095">
        <w:rPr>
          <w:sz w:val="22"/>
          <w:szCs w:val="22"/>
        </w:rPr>
        <w:t>,- forintban</w:t>
      </w:r>
    </w:p>
    <w:p w14:paraId="34579E57" w14:textId="77777777" w:rsidR="00F34BF5" w:rsidRPr="00AA081C" w:rsidRDefault="00F34BF5" w:rsidP="00F34BF5">
      <w:pPr>
        <w:ind w:left="1428" w:firstLine="696"/>
        <w:jc w:val="both"/>
        <w:rPr>
          <w:sz w:val="22"/>
          <w:szCs w:val="22"/>
        </w:rPr>
      </w:pPr>
      <w:r w:rsidRPr="00AA081C">
        <w:rPr>
          <w:sz w:val="22"/>
          <w:szCs w:val="22"/>
        </w:rPr>
        <w:t>finanszírozási bevételeit</w:t>
      </w:r>
      <w:r w:rsidRPr="00AA081C">
        <w:rPr>
          <w:sz w:val="22"/>
          <w:szCs w:val="22"/>
        </w:rPr>
        <w:tab/>
      </w:r>
      <w:r>
        <w:rPr>
          <w:sz w:val="22"/>
          <w:szCs w:val="22"/>
        </w:rPr>
        <w:t xml:space="preserve">     129.979</w:t>
      </w:r>
      <w:r w:rsidRPr="00AA081C">
        <w:rPr>
          <w:sz w:val="22"/>
          <w:szCs w:val="22"/>
        </w:rPr>
        <w:t>,- forintban</w:t>
      </w:r>
    </w:p>
    <w:p w14:paraId="20623CDC" w14:textId="77777777" w:rsidR="00F34BF5" w:rsidRPr="00AA081C" w:rsidRDefault="00F34BF5" w:rsidP="00F34BF5">
      <w:pPr>
        <w:ind w:left="1428" w:firstLine="696"/>
        <w:jc w:val="both"/>
        <w:rPr>
          <w:sz w:val="22"/>
          <w:szCs w:val="22"/>
        </w:rPr>
      </w:pPr>
      <w:r w:rsidRPr="00AA081C">
        <w:rPr>
          <w:sz w:val="22"/>
          <w:szCs w:val="22"/>
        </w:rPr>
        <w:t>költségvetési kiadásait</w:t>
      </w:r>
      <w:r w:rsidRPr="00AA081C">
        <w:rPr>
          <w:sz w:val="22"/>
          <w:szCs w:val="22"/>
        </w:rPr>
        <w:tab/>
      </w:r>
      <w:r w:rsidRPr="00AA081C">
        <w:rPr>
          <w:sz w:val="22"/>
          <w:szCs w:val="22"/>
        </w:rPr>
        <w:tab/>
      </w:r>
      <w:r>
        <w:rPr>
          <w:sz w:val="22"/>
          <w:szCs w:val="22"/>
        </w:rPr>
        <w:t>23.591.167</w:t>
      </w:r>
      <w:r w:rsidRPr="00AA081C">
        <w:rPr>
          <w:sz w:val="22"/>
          <w:szCs w:val="22"/>
        </w:rPr>
        <w:t>,- forintban</w:t>
      </w:r>
    </w:p>
    <w:p w14:paraId="73C581CF" w14:textId="77777777" w:rsidR="00F34BF5" w:rsidRPr="008071A1" w:rsidRDefault="00F34BF5" w:rsidP="00F34BF5">
      <w:pPr>
        <w:ind w:left="1428" w:firstLine="696"/>
        <w:jc w:val="both"/>
        <w:rPr>
          <w:sz w:val="22"/>
          <w:szCs w:val="22"/>
        </w:rPr>
      </w:pPr>
    </w:p>
    <w:p w14:paraId="7B11E3BF" w14:textId="77777777" w:rsidR="00F34BF5" w:rsidRDefault="00F34BF5" w:rsidP="00F34BF5">
      <w:pPr>
        <w:ind w:left="708"/>
        <w:jc w:val="both"/>
        <w:rPr>
          <w:sz w:val="22"/>
          <w:szCs w:val="22"/>
        </w:rPr>
      </w:pPr>
      <w:r w:rsidRPr="008071A1">
        <w:rPr>
          <w:sz w:val="22"/>
          <w:szCs w:val="22"/>
        </w:rPr>
        <w:t>állapítom meg, a határozat 2. mellékletében foglalt részletezés szerint, az előirányzat felhasználási tervet a határozat 3. mellékletében foglalt részletezés szerint.</w:t>
      </w:r>
    </w:p>
    <w:p w14:paraId="785B18D5" w14:textId="77777777" w:rsidR="00F34BF5" w:rsidRDefault="00F34BF5" w:rsidP="00F34BF5">
      <w:pPr>
        <w:ind w:left="709" w:hanging="283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r w:rsidRPr="008071A1">
        <w:rPr>
          <w:sz w:val="22"/>
          <w:szCs w:val="22"/>
        </w:rPr>
        <w:t>A költségvetési bevételek és kiadások különbözete a költségvetési hiány, amelynek fedezete a finanszírozási bevétel (belső finanszírozás). A finanszírozási bevétel előző évi maradványából képződött, felhasználása az előző évi kötelezettségvállalásoknak megfelelően történik.</w:t>
      </w:r>
    </w:p>
    <w:p w14:paraId="59D4ACB9" w14:textId="77777777" w:rsidR="00F34BF5" w:rsidRPr="008071A1" w:rsidRDefault="00F34BF5" w:rsidP="00F34BF5">
      <w:pPr>
        <w:jc w:val="both"/>
        <w:rPr>
          <w:sz w:val="22"/>
          <w:szCs w:val="22"/>
        </w:rPr>
      </w:pPr>
    </w:p>
    <w:p w14:paraId="4EF30D19" w14:textId="77777777" w:rsidR="00F34BF5" w:rsidRPr="008071A1" w:rsidRDefault="00F34BF5" w:rsidP="00F34BF5">
      <w:pPr>
        <w:spacing w:after="160" w:line="259" w:lineRule="auto"/>
        <w:ind w:left="709" w:hanging="283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 </w:t>
      </w:r>
      <w:r w:rsidRPr="008071A1">
        <w:rPr>
          <w:sz w:val="22"/>
          <w:szCs w:val="22"/>
        </w:rPr>
        <w:t xml:space="preserve">A </w:t>
      </w:r>
      <w:r>
        <w:rPr>
          <w:color w:val="000000" w:themeColor="text1"/>
          <w:sz w:val="22"/>
          <w:szCs w:val="22"/>
        </w:rPr>
        <w:t>4</w:t>
      </w:r>
      <w:r w:rsidRPr="009D125C">
        <w:rPr>
          <w:color w:val="000000" w:themeColor="text1"/>
          <w:sz w:val="22"/>
          <w:szCs w:val="22"/>
        </w:rPr>
        <w:t>/202</w:t>
      </w:r>
      <w:r>
        <w:rPr>
          <w:color w:val="000000" w:themeColor="text1"/>
          <w:sz w:val="22"/>
          <w:szCs w:val="22"/>
        </w:rPr>
        <w:t>6</w:t>
      </w:r>
      <w:r w:rsidRPr="009D125C">
        <w:rPr>
          <w:color w:val="000000" w:themeColor="text1"/>
          <w:sz w:val="22"/>
          <w:szCs w:val="22"/>
        </w:rPr>
        <w:t xml:space="preserve"> </w:t>
      </w:r>
      <w:r w:rsidRPr="008071A1">
        <w:rPr>
          <w:sz w:val="22"/>
          <w:szCs w:val="22"/>
        </w:rPr>
        <w:t>sz. Nemzetiségi Önkormányzati határozat 1., 2., 3., mellékletei e határozat 1., 2., 3. mellékleteire módosulnak.”</w:t>
      </w:r>
    </w:p>
    <w:p w14:paraId="5D4A5464" w14:textId="77777777" w:rsidR="00F34BF5" w:rsidRDefault="00F34BF5" w:rsidP="00F34BF5">
      <w:pPr>
        <w:jc w:val="both"/>
        <w:rPr>
          <w:b/>
          <w:sz w:val="22"/>
          <w:szCs w:val="22"/>
          <w:u w:val="single"/>
        </w:rPr>
      </w:pPr>
    </w:p>
    <w:p w14:paraId="07947824" w14:textId="77777777" w:rsidR="00F34BF5" w:rsidRPr="00E42021" w:rsidRDefault="00F34BF5" w:rsidP="00F34BF5">
      <w:pPr>
        <w:rPr>
          <w:sz w:val="22"/>
          <w:szCs w:val="22"/>
        </w:rPr>
      </w:pPr>
      <w:r w:rsidRPr="00E42021">
        <w:rPr>
          <w:b/>
          <w:bCs/>
          <w:sz w:val="22"/>
          <w:szCs w:val="22"/>
          <w:u w:val="single"/>
        </w:rPr>
        <w:t>Felelős:</w:t>
      </w:r>
      <w:r w:rsidRPr="00E42021">
        <w:rPr>
          <w:sz w:val="22"/>
          <w:szCs w:val="22"/>
        </w:rPr>
        <w:t xml:space="preserve">      a testület elnöke</w:t>
      </w:r>
    </w:p>
    <w:p w14:paraId="39036302" w14:textId="78420C23" w:rsidR="00DC5721" w:rsidRPr="00F34BF5" w:rsidRDefault="00F34BF5" w:rsidP="00F34BF5">
      <w:r w:rsidRPr="00E42021">
        <w:rPr>
          <w:b/>
          <w:bCs/>
          <w:sz w:val="22"/>
          <w:szCs w:val="22"/>
          <w:u w:val="single"/>
        </w:rPr>
        <w:t>Határidő:</w:t>
      </w:r>
      <w:r w:rsidRPr="00E42021">
        <w:rPr>
          <w:sz w:val="22"/>
          <w:szCs w:val="22"/>
        </w:rPr>
        <w:t xml:space="preserve">   azonnal</w:t>
      </w:r>
    </w:p>
    <w:p w14:paraId="4818D2FD" w14:textId="2D75F5A8" w:rsidR="00DC5721" w:rsidRDefault="00B80A94" w:rsidP="00DC5721">
      <w:pPr>
        <w:pBdr>
          <w:bottom w:val="single" w:sz="6" w:space="1" w:color="auto"/>
        </w:pBdr>
        <w:jc w:val="both"/>
        <w:rPr>
          <w:sz w:val="22"/>
          <w:szCs w:val="22"/>
        </w:rPr>
      </w:pPr>
      <w:r w:rsidRPr="00B80A94">
        <w:lastRenderedPageBreak/>
        <w:drawing>
          <wp:inline distT="0" distB="0" distL="0" distR="0" wp14:anchorId="53CBFABE" wp14:editId="319010BE">
            <wp:extent cx="5466702" cy="4552950"/>
            <wp:effectExtent l="0" t="0" r="1270" b="0"/>
            <wp:docPr id="618234905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98" cy="4558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C87A6E" w14:textId="77777777" w:rsidR="00B80A94" w:rsidRDefault="00B80A94" w:rsidP="00DC5721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728AC9FB" w14:textId="77777777" w:rsidR="00B80A94" w:rsidRDefault="00B80A94" w:rsidP="00DC5721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590A65AA" w14:textId="41C9B3AB" w:rsidR="00B80A94" w:rsidRDefault="00B80A94" w:rsidP="00DC5721">
      <w:pPr>
        <w:pBdr>
          <w:bottom w:val="single" w:sz="6" w:space="1" w:color="auto"/>
        </w:pBdr>
        <w:jc w:val="both"/>
        <w:rPr>
          <w:sz w:val="22"/>
          <w:szCs w:val="22"/>
        </w:rPr>
      </w:pPr>
      <w:r w:rsidRPr="00B80A94">
        <w:drawing>
          <wp:inline distT="0" distB="0" distL="0" distR="0" wp14:anchorId="3DBF4A82" wp14:editId="2FD49FED">
            <wp:extent cx="6120130" cy="3782060"/>
            <wp:effectExtent l="0" t="0" r="0" b="8890"/>
            <wp:docPr id="1165591818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782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4D110F" w14:textId="77777777" w:rsidR="00B80A94" w:rsidRDefault="00B80A94" w:rsidP="00DC5721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504C5556" w14:textId="77777777" w:rsidR="00B80A94" w:rsidRDefault="00B80A94" w:rsidP="00DC5721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3A95A299" w14:textId="77777777" w:rsidR="00B80A94" w:rsidRDefault="00B80A94" w:rsidP="00DC5721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1A5B1953" w14:textId="77777777" w:rsidR="00B80A94" w:rsidRDefault="00B80A94" w:rsidP="00DC5721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4CD557B9" w14:textId="77777777" w:rsidR="00B80A94" w:rsidRDefault="00B80A94" w:rsidP="00DC5721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3CE44DD3" w14:textId="77777777" w:rsidR="00B80A94" w:rsidRDefault="00B80A94" w:rsidP="00DC5721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62398B91" w14:textId="7417F9B5" w:rsidR="00B80A94" w:rsidRDefault="00B80A94" w:rsidP="00DC5721">
      <w:pPr>
        <w:pBdr>
          <w:bottom w:val="single" w:sz="6" w:space="1" w:color="auto"/>
        </w:pBdr>
        <w:jc w:val="both"/>
        <w:rPr>
          <w:sz w:val="22"/>
          <w:szCs w:val="22"/>
        </w:rPr>
      </w:pPr>
      <w:r w:rsidRPr="00B80A94">
        <w:drawing>
          <wp:inline distT="0" distB="0" distL="0" distR="0" wp14:anchorId="4363E7CA" wp14:editId="45C09875">
            <wp:extent cx="6120130" cy="3321685"/>
            <wp:effectExtent l="0" t="0" r="0" b="0"/>
            <wp:docPr id="836748979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321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553A2A" w14:textId="77777777" w:rsidR="00B80A94" w:rsidRDefault="00B80A94" w:rsidP="00DC5721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7B631F6E" w14:textId="77777777" w:rsidR="00DC5721" w:rsidRDefault="00DC5721" w:rsidP="00DC5721">
      <w:pPr>
        <w:jc w:val="both"/>
        <w:rPr>
          <w:sz w:val="22"/>
          <w:szCs w:val="22"/>
        </w:rPr>
      </w:pPr>
    </w:p>
    <w:p w14:paraId="48827DB4" w14:textId="77777777" w:rsidR="00F34BF5" w:rsidRDefault="00F34BF5" w:rsidP="00DC5721">
      <w:pPr>
        <w:jc w:val="both"/>
        <w:rPr>
          <w:sz w:val="22"/>
          <w:szCs w:val="22"/>
        </w:rPr>
      </w:pPr>
    </w:p>
    <w:p w14:paraId="19309CD1" w14:textId="4C57BC88" w:rsidR="00F34BF5" w:rsidRPr="00F34BF5" w:rsidRDefault="00975E43" w:rsidP="00F34BF5">
      <w:pPr>
        <w:jc w:val="both"/>
        <w:rPr>
          <w:sz w:val="22"/>
          <w:szCs w:val="22"/>
        </w:rPr>
      </w:pPr>
      <w:r w:rsidRPr="00F34BF5">
        <w:rPr>
          <w:b/>
          <w:bCs/>
          <w:sz w:val="22"/>
          <w:szCs w:val="22"/>
        </w:rPr>
        <w:t>Györk Ernőné</w:t>
      </w:r>
      <w:r w:rsidR="00DC5721" w:rsidRPr="00F34BF5">
        <w:rPr>
          <w:b/>
          <w:bCs/>
          <w:sz w:val="22"/>
          <w:szCs w:val="22"/>
        </w:rPr>
        <w:t xml:space="preserve"> elnök</w:t>
      </w:r>
      <w:r w:rsidR="00DC5721" w:rsidRPr="00F34BF5">
        <w:rPr>
          <w:sz w:val="22"/>
          <w:szCs w:val="22"/>
        </w:rPr>
        <w:t xml:space="preserve"> </w:t>
      </w:r>
      <w:r w:rsidR="00F34BF5" w:rsidRPr="00F34BF5">
        <w:rPr>
          <w:sz w:val="22"/>
          <w:szCs w:val="22"/>
        </w:rPr>
        <w:t>tájékoztatta a képviselő testületet, hogy a  költségvetési szervek átmeneti gazdálkodása a tárgyévi költségvetési rendelet hatálybalépéséig biztosítja a működés folytonosságát, amely lehetővé teszi a bevételek szedését és a kiadások időarányos teljesítését. Az államháztartásról szóló 2011. évi CXCV törvény alapján  az előző évi kiadási előirányzatokon belül a kiadások arányos teljesítésére a polgármester jogosult (Áht.25.§(3)</w:t>
      </w:r>
      <w:proofErr w:type="spellStart"/>
      <w:r w:rsidR="00F34BF5" w:rsidRPr="00F34BF5">
        <w:rPr>
          <w:sz w:val="22"/>
          <w:szCs w:val="22"/>
        </w:rPr>
        <w:t>bek</w:t>
      </w:r>
      <w:proofErr w:type="spellEnd"/>
      <w:r w:rsidR="00F34BF5" w:rsidRPr="00F34BF5">
        <w:rPr>
          <w:sz w:val="22"/>
          <w:szCs w:val="22"/>
        </w:rPr>
        <w:t>.) - jelen esetben elnök (Áht. 26.§). Kiskőrös Város Szlovák Nemzetiségi Önkormányzata a 2026. évi költségvetésének elfogadásáig (2026.01.26-ig) a kiadási eredeti előirányzatok 1/12 részét nem haladták meg.</w:t>
      </w:r>
    </w:p>
    <w:p w14:paraId="24B9B1E7" w14:textId="78FCBF1C" w:rsidR="00DC5721" w:rsidRPr="00F366BB" w:rsidRDefault="00DC5721" w:rsidP="00DC5721">
      <w:pPr>
        <w:jc w:val="both"/>
        <w:rPr>
          <w:sz w:val="22"/>
          <w:szCs w:val="22"/>
        </w:rPr>
      </w:pPr>
    </w:p>
    <w:p w14:paraId="3E2BE702" w14:textId="77777777" w:rsidR="00FC2858" w:rsidRDefault="00FC2858" w:rsidP="00EF35B3">
      <w:pPr>
        <w:rPr>
          <w:sz w:val="22"/>
        </w:rPr>
      </w:pPr>
    </w:p>
    <w:p w14:paraId="6B710006" w14:textId="77777777" w:rsidR="00F34BF5" w:rsidRDefault="00F34BF5" w:rsidP="00EF35B3">
      <w:pPr>
        <w:rPr>
          <w:sz w:val="22"/>
        </w:rPr>
      </w:pPr>
    </w:p>
    <w:p w14:paraId="05631069" w14:textId="3FB0E99B" w:rsidR="000873FD" w:rsidRDefault="00C62193" w:rsidP="00EF35B3">
      <w:pPr>
        <w:rPr>
          <w:sz w:val="22"/>
        </w:rPr>
      </w:pPr>
      <w:r w:rsidRPr="007C0218">
        <w:rPr>
          <w:sz w:val="22"/>
        </w:rPr>
        <w:t>Tov</w:t>
      </w:r>
      <w:r w:rsidR="00E82ABA" w:rsidRPr="007C0218">
        <w:rPr>
          <w:sz w:val="22"/>
        </w:rPr>
        <w:t>ábbi kérdés, hozzászólás nem hangzott el, í</w:t>
      </w:r>
      <w:r w:rsidR="00FD1131" w:rsidRPr="007C0218">
        <w:rPr>
          <w:sz w:val="22"/>
        </w:rPr>
        <w:t xml:space="preserve">gy Györk Ernőné elnök az ülést </w:t>
      </w:r>
      <w:r w:rsidR="00BA544A">
        <w:rPr>
          <w:sz w:val="22"/>
        </w:rPr>
        <w:t>10</w:t>
      </w:r>
      <w:r w:rsidR="00E805B4" w:rsidRPr="007C0218">
        <w:rPr>
          <w:sz w:val="22"/>
        </w:rPr>
        <w:t>:</w:t>
      </w:r>
      <w:r w:rsidR="00BA544A">
        <w:rPr>
          <w:sz w:val="22"/>
        </w:rPr>
        <w:t>4</w:t>
      </w:r>
      <w:r w:rsidR="002851A5">
        <w:rPr>
          <w:sz w:val="22"/>
        </w:rPr>
        <w:t>0</w:t>
      </w:r>
      <w:r w:rsidR="00E82ABA" w:rsidRPr="007C0218">
        <w:rPr>
          <w:sz w:val="22"/>
        </w:rPr>
        <w:t xml:space="preserve"> órakor bezárta.</w:t>
      </w:r>
    </w:p>
    <w:p w14:paraId="57EC0163" w14:textId="469ED116" w:rsidR="00EF35B3" w:rsidRDefault="00EF35B3" w:rsidP="00EF35B3">
      <w:pPr>
        <w:rPr>
          <w:sz w:val="22"/>
        </w:rPr>
      </w:pPr>
    </w:p>
    <w:p w14:paraId="79395385" w14:textId="77777777" w:rsidR="003854F6" w:rsidRPr="007C0218" w:rsidRDefault="003854F6" w:rsidP="00EF35B3">
      <w:pPr>
        <w:rPr>
          <w:sz w:val="22"/>
        </w:rPr>
      </w:pPr>
    </w:p>
    <w:p w14:paraId="42E2FEAE" w14:textId="06975FC7" w:rsidR="00B76ADB" w:rsidRDefault="00E82ABA" w:rsidP="00F34BF5">
      <w:pPr>
        <w:jc w:val="center"/>
        <w:rPr>
          <w:sz w:val="22"/>
        </w:rPr>
      </w:pPr>
      <w:proofErr w:type="spellStart"/>
      <w:r>
        <w:rPr>
          <w:sz w:val="22"/>
        </w:rPr>
        <w:t>Kmf</w:t>
      </w:r>
      <w:proofErr w:type="spellEnd"/>
      <w:r>
        <w:rPr>
          <w:sz w:val="22"/>
        </w:rPr>
        <w:t>.</w:t>
      </w:r>
    </w:p>
    <w:p w14:paraId="4FD9F331" w14:textId="77777777" w:rsidR="00EF35B3" w:rsidRDefault="00EF35B3" w:rsidP="00E82ABA">
      <w:pPr>
        <w:rPr>
          <w:sz w:val="22"/>
          <w:szCs w:val="22"/>
        </w:rPr>
      </w:pPr>
    </w:p>
    <w:p w14:paraId="5D66F1C1" w14:textId="5304ECCD" w:rsidR="00E82ABA" w:rsidRDefault="00E82ABA" w:rsidP="00E46AFA">
      <w:pPr>
        <w:tabs>
          <w:tab w:val="center" w:pos="1701"/>
          <w:tab w:val="center" w:pos="723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Györk Ernőné </w:t>
      </w:r>
      <w:r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2B38F8">
        <w:rPr>
          <w:sz w:val="22"/>
          <w:szCs w:val="22"/>
        </w:rPr>
        <w:t>Csővári János</w:t>
      </w:r>
      <w:r w:rsidR="005F6C2A">
        <w:rPr>
          <w:sz w:val="22"/>
          <w:szCs w:val="22"/>
        </w:rPr>
        <w:t xml:space="preserve"> </w:t>
      </w:r>
    </w:p>
    <w:p w14:paraId="53619508" w14:textId="13FE1D4B" w:rsidR="00E82ABA" w:rsidRDefault="00E82ABA" w:rsidP="00EF35B3">
      <w:pPr>
        <w:tabs>
          <w:tab w:val="center" w:pos="1701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a testület elnöke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</w:t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  <w:t xml:space="preserve">    </w:t>
      </w:r>
      <w:r w:rsidR="00E46AFA">
        <w:rPr>
          <w:sz w:val="22"/>
          <w:szCs w:val="22"/>
        </w:rPr>
        <w:tab/>
        <w:t xml:space="preserve">  </w:t>
      </w:r>
      <w:r>
        <w:rPr>
          <w:sz w:val="22"/>
          <w:szCs w:val="22"/>
        </w:rPr>
        <w:t xml:space="preserve">  </w:t>
      </w:r>
      <w:r w:rsidR="00D968BA">
        <w:rPr>
          <w:sz w:val="22"/>
          <w:szCs w:val="22"/>
        </w:rPr>
        <w:t xml:space="preserve">    </w:t>
      </w:r>
      <w:r>
        <w:rPr>
          <w:sz w:val="22"/>
          <w:szCs w:val="22"/>
        </w:rPr>
        <w:t>jegyzőkönyv-hitelesítő</w:t>
      </w:r>
    </w:p>
    <w:p w14:paraId="619F46C5" w14:textId="77777777" w:rsidR="00E82ABA" w:rsidRDefault="00E82ABA" w:rsidP="00E82ABA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366ADEDD" w14:textId="7077C44E" w:rsidR="00E82ABA" w:rsidRDefault="00D968BA" w:rsidP="00E82ABA">
      <w:pPr>
        <w:jc w:val="center"/>
        <w:rPr>
          <w:sz w:val="22"/>
          <w:szCs w:val="22"/>
        </w:rPr>
      </w:pPr>
      <w:r>
        <w:rPr>
          <w:sz w:val="22"/>
          <w:szCs w:val="22"/>
        </w:rPr>
        <w:t>Lucza Alexandra</w:t>
      </w:r>
    </w:p>
    <w:p w14:paraId="1003FC0F" w14:textId="16B6700F" w:rsidR="006408E9" w:rsidRPr="00EF35B3" w:rsidRDefault="00E82ABA" w:rsidP="00EF35B3">
      <w:pPr>
        <w:jc w:val="center"/>
        <w:rPr>
          <w:sz w:val="22"/>
          <w:szCs w:val="22"/>
        </w:rPr>
      </w:pPr>
      <w:r>
        <w:rPr>
          <w:sz w:val="22"/>
          <w:szCs w:val="22"/>
        </w:rPr>
        <w:t>jegyzőkönyvvezető</w:t>
      </w:r>
    </w:p>
    <w:sectPr w:rsidR="006408E9" w:rsidRPr="00EF35B3" w:rsidSect="00C313E1">
      <w:footerReference w:type="default" r:id="rId11"/>
      <w:pgSz w:w="11906" w:h="16838"/>
      <w:pgMar w:top="85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FA14FD" w14:textId="77777777" w:rsidR="00765A29" w:rsidRDefault="00765A29" w:rsidP="0032518A">
      <w:r>
        <w:separator/>
      </w:r>
    </w:p>
  </w:endnote>
  <w:endnote w:type="continuationSeparator" w:id="0">
    <w:p w14:paraId="0379191D" w14:textId="77777777" w:rsidR="00765A29" w:rsidRDefault="00765A29" w:rsidP="003251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96718"/>
      <w:docPartObj>
        <w:docPartGallery w:val="Page Numbers (Bottom of Page)"/>
        <w:docPartUnique/>
      </w:docPartObj>
    </w:sdtPr>
    <w:sdtContent>
      <w:p w14:paraId="654EDE2D" w14:textId="77777777" w:rsidR="000C6C71" w:rsidRDefault="004F7B78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A65C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DAE41A3" w14:textId="77777777" w:rsidR="000C6C71" w:rsidRDefault="000C6C71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57851A" w14:textId="77777777" w:rsidR="00765A29" w:rsidRDefault="00765A29" w:rsidP="0032518A">
      <w:r>
        <w:separator/>
      </w:r>
    </w:p>
  </w:footnote>
  <w:footnote w:type="continuationSeparator" w:id="0">
    <w:p w14:paraId="37A966A0" w14:textId="77777777" w:rsidR="00765A29" w:rsidRDefault="00765A29" w:rsidP="003251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11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</w:abstractNum>
  <w:abstractNum w:abstractNumId="1" w15:restartNumberingAfterBreak="0">
    <w:nsid w:val="00000003"/>
    <w:multiLevelType w:val="singleLevel"/>
    <w:tmpl w:val="00000003"/>
    <w:name w:val="WW8Num1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0000004"/>
    <w:multiLevelType w:val="multilevel"/>
    <w:tmpl w:val="00000004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0000005"/>
    <w:multiLevelType w:val="singleLevel"/>
    <w:tmpl w:val="00000005"/>
    <w:name w:val="WW8Num1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00000006"/>
    <w:multiLevelType w:val="singleLevel"/>
    <w:tmpl w:val="00000006"/>
    <w:name w:val="WW8Num21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00F6149F"/>
    <w:multiLevelType w:val="hybridMultilevel"/>
    <w:tmpl w:val="8646A9CE"/>
    <w:lvl w:ilvl="0" w:tplc="74B484F4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2"/>
        <w:szCs w:val="22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1332230"/>
    <w:multiLevelType w:val="hybridMultilevel"/>
    <w:tmpl w:val="76B43C60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36A24B6"/>
    <w:multiLevelType w:val="hybridMultilevel"/>
    <w:tmpl w:val="CE6A3F4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51A74F7"/>
    <w:multiLevelType w:val="hybridMultilevel"/>
    <w:tmpl w:val="138C66D8"/>
    <w:lvl w:ilvl="0" w:tplc="9D18344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5A12BE8"/>
    <w:multiLevelType w:val="hybridMultilevel"/>
    <w:tmpl w:val="4D02A704"/>
    <w:lvl w:ilvl="0" w:tplc="BD107E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60D4F8D"/>
    <w:multiLevelType w:val="hybridMultilevel"/>
    <w:tmpl w:val="B7D038CE"/>
    <w:lvl w:ilvl="0" w:tplc="FFFFFFFF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40" w:hanging="360"/>
      </w:pPr>
    </w:lvl>
    <w:lvl w:ilvl="2" w:tplc="FFFFFFFF" w:tentative="1">
      <w:start w:val="1"/>
      <w:numFmt w:val="lowerRoman"/>
      <w:lvlText w:val="%3."/>
      <w:lvlJc w:val="right"/>
      <w:pPr>
        <w:ind w:left="1860" w:hanging="180"/>
      </w:pPr>
    </w:lvl>
    <w:lvl w:ilvl="3" w:tplc="FFFFFFFF" w:tentative="1">
      <w:start w:val="1"/>
      <w:numFmt w:val="decimal"/>
      <w:lvlText w:val="%4."/>
      <w:lvlJc w:val="left"/>
      <w:pPr>
        <w:ind w:left="2580" w:hanging="360"/>
      </w:pPr>
    </w:lvl>
    <w:lvl w:ilvl="4" w:tplc="FFFFFFFF" w:tentative="1">
      <w:start w:val="1"/>
      <w:numFmt w:val="lowerLetter"/>
      <w:lvlText w:val="%5."/>
      <w:lvlJc w:val="left"/>
      <w:pPr>
        <w:ind w:left="3300" w:hanging="360"/>
      </w:pPr>
    </w:lvl>
    <w:lvl w:ilvl="5" w:tplc="FFFFFFFF" w:tentative="1">
      <w:start w:val="1"/>
      <w:numFmt w:val="lowerRoman"/>
      <w:lvlText w:val="%6."/>
      <w:lvlJc w:val="right"/>
      <w:pPr>
        <w:ind w:left="4020" w:hanging="180"/>
      </w:pPr>
    </w:lvl>
    <w:lvl w:ilvl="6" w:tplc="FFFFFFFF" w:tentative="1">
      <w:start w:val="1"/>
      <w:numFmt w:val="decimal"/>
      <w:lvlText w:val="%7."/>
      <w:lvlJc w:val="left"/>
      <w:pPr>
        <w:ind w:left="4740" w:hanging="360"/>
      </w:pPr>
    </w:lvl>
    <w:lvl w:ilvl="7" w:tplc="FFFFFFFF" w:tentative="1">
      <w:start w:val="1"/>
      <w:numFmt w:val="lowerLetter"/>
      <w:lvlText w:val="%8."/>
      <w:lvlJc w:val="left"/>
      <w:pPr>
        <w:ind w:left="5460" w:hanging="360"/>
      </w:pPr>
    </w:lvl>
    <w:lvl w:ilvl="8" w:tplc="FFFFFFFF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1" w15:restartNumberingAfterBreak="0">
    <w:nsid w:val="09BA5A51"/>
    <w:multiLevelType w:val="hybridMultilevel"/>
    <w:tmpl w:val="32E4C00E"/>
    <w:lvl w:ilvl="0" w:tplc="E2B0FB6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AAD2FF6"/>
    <w:multiLevelType w:val="hybridMultilevel"/>
    <w:tmpl w:val="7E7820E0"/>
    <w:lvl w:ilvl="0" w:tplc="5B7E4FD2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B2078D6"/>
    <w:multiLevelType w:val="hybridMultilevel"/>
    <w:tmpl w:val="7A5C8F6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C2D5D29"/>
    <w:multiLevelType w:val="hybridMultilevel"/>
    <w:tmpl w:val="1D10605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F84655C"/>
    <w:multiLevelType w:val="hybridMultilevel"/>
    <w:tmpl w:val="7218A246"/>
    <w:lvl w:ilvl="0" w:tplc="25D832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1730FA3"/>
    <w:multiLevelType w:val="hybridMultilevel"/>
    <w:tmpl w:val="B47CA06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2F43FC0"/>
    <w:multiLevelType w:val="hybridMultilevel"/>
    <w:tmpl w:val="F72E6C02"/>
    <w:lvl w:ilvl="0" w:tplc="FFFFFFFF">
      <w:start w:val="1"/>
      <w:numFmt w:val="decimal"/>
      <w:lvlText w:val="%1."/>
      <w:lvlJc w:val="left"/>
      <w:pPr>
        <w:ind w:left="786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55B7827"/>
    <w:multiLevelType w:val="hybridMultilevel"/>
    <w:tmpl w:val="54664BC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8A51CE1"/>
    <w:multiLevelType w:val="hybridMultilevel"/>
    <w:tmpl w:val="5778039E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196A2FB4"/>
    <w:multiLevelType w:val="hybridMultilevel"/>
    <w:tmpl w:val="1D10605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9A464F0"/>
    <w:multiLevelType w:val="hybridMultilevel"/>
    <w:tmpl w:val="172898E6"/>
    <w:lvl w:ilvl="0" w:tplc="72CA15E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C4F33E2"/>
    <w:multiLevelType w:val="hybridMultilevel"/>
    <w:tmpl w:val="C1208A9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CAD5F4A"/>
    <w:multiLevelType w:val="hybridMultilevel"/>
    <w:tmpl w:val="ADAE6D98"/>
    <w:lvl w:ilvl="0" w:tplc="BB04213C">
      <w:start w:val="4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D115406"/>
    <w:multiLevelType w:val="hybridMultilevel"/>
    <w:tmpl w:val="15F844F4"/>
    <w:lvl w:ilvl="0" w:tplc="FFFFFFFF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DBF5C41"/>
    <w:multiLevelType w:val="hybridMultilevel"/>
    <w:tmpl w:val="1D10605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EA30627"/>
    <w:multiLevelType w:val="hybridMultilevel"/>
    <w:tmpl w:val="4CAA7080"/>
    <w:lvl w:ilvl="0" w:tplc="2E88998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F287B86"/>
    <w:multiLevelType w:val="hybridMultilevel"/>
    <w:tmpl w:val="CBDAE696"/>
    <w:lvl w:ilvl="0" w:tplc="B428D43E">
      <w:start w:val="1"/>
      <w:numFmt w:val="lowerLetter"/>
      <w:lvlText w:val="%1)"/>
      <w:lvlJc w:val="left"/>
      <w:pPr>
        <w:ind w:left="7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00" w:hanging="360"/>
      </w:pPr>
    </w:lvl>
    <w:lvl w:ilvl="2" w:tplc="040E001B" w:tentative="1">
      <w:start w:val="1"/>
      <w:numFmt w:val="lowerRoman"/>
      <w:lvlText w:val="%3."/>
      <w:lvlJc w:val="right"/>
      <w:pPr>
        <w:ind w:left="2220" w:hanging="180"/>
      </w:pPr>
    </w:lvl>
    <w:lvl w:ilvl="3" w:tplc="040E000F" w:tentative="1">
      <w:start w:val="1"/>
      <w:numFmt w:val="decimal"/>
      <w:lvlText w:val="%4."/>
      <w:lvlJc w:val="left"/>
      <w:pPr>
        <w:ind w:left="2940" w:hanging="360"/>
      </w:pPr>
    </w:lvl>
    <w:lvl w:ilvl="4" w:tplc="040E0019" w:tentative="1">
      <w:start w:val="1"/>
      <w:numFmt w:val="lowerLetter"/>
      <w:lvlText w:val="%5."/>
      <w:lvlJc w:val="left"/>
      <w:pPr>
        <w:ind w:left="3660" w:hanging="360"/>
      </w:pPr>
    </w:lvl>
    <w:lvl w:ilvl="5" w:tplc="040E001B" w:tentative="1">
      <w:start w:val="1"/>
      <w:numFmt w:val="lowerRoman"/>
      <w:lvlText w:val="%6."/>
      <w:lvlJc w:val="right"/>
      <w:pPr>
        <w:ind w:left="4380" w:hanging="180"/>
      </w:pPr>
    </w:lvl>
    <w:lvl w:ilvl="6" w:tplc="040E000F" w:tentative="1">
      <w:start w:val="1"/>
      <w:numFmt w:val="decimal"/>
      <w:lvlText w:val="%7."/>
      <w:lvlJc w:val="left"/>
      <w:pPr>
        <w:ind w:left="5100" w:hanging="360"/>
      </w:pPr>
    </w:lvl>
    <w:lvl w:ilvl="7" w:tplc="040E0019" w:tentative="1">
      <w:start w:val="1"/>
      <w:numFmt w:val="lowerLetter"/>
      <w:lvlText w:val="%8."/>
      <w:lvlJc w:val="left"/>
      <w:pPr>
        <w:ind w:left="5820" w:hanging="360"/>
      </w:pPr>
    </w:lvl>
    <w:lvl w:ilvl="8" w:tplc="040E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8" w15:restartNumberingAfterBreak="0">
    <w:nsid w:val="22027189"/>
    <w:multiLevelType w:val="hybridMultilevel"/>
    <w:tmpl w:val="1D10605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21821B8"/>
    <w:multiLevelType w:val="hybridMultilevel"/>
    <w:tmpl w:val="CE6A3F4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25838DD"/>
    <w:multiLevelType w:val="hybridMultilevel"/>
    <w:tmpl w:val="AD74DBB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2681CB3"/>
    <w:multiLevelType w:val="hybridMultilevel"/>
    <w:tmpl w:val="02D02C5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2BF2139"/>
    <w:multiLevelType w:val="hybridMultilevel"/>
    <w:tmpl w:val="12A6DAFC"/>
    <w:lvl w:ilvl="0" w:tplc="FFFFFFFF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3396908"/>
    <w:multiLevelType w:val="hybridMultilevel"/>
    <w:tmpl w:val="41D02296"/>
    <w:lvl w:ilvl="0" w:tplc="8E467A3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5951131"/>
    <w:multiLevelType w:val="hybridMultilevel"/>
    <w:tmpl w:val="7A5C8F6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7FF1B5F"/>
    <w:multiLevelType w:val="hybridMultilevel"/>
    <w:tmpl w:val="FD149F56"/>
    <w:lvl w:ilvl="0" w:tplc="7594215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849292C"/>
    <w:multiLevelType w:val="hybridMultilevel"/>
    <w:tmpl w:val="8E26E6CC"/>
    <w:lvl w:ilvl="0" w:tplc="D8D86D6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8E75A49"/>
    <w:multiLevelType w:val="hybridMultilevel"/>
    <w:tmpl w:val="5F68B76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28EA5CC3"/>
    <w:multiLevelType w:val="hybridMultilevel"/>
    <w:tmpl w:val="3650EDC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292709A8"/>
    <w:multiLevelType w:val="hybridMultilevel"/>
    <w:tmpl w:val="35AA2CB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299B518B"/>
    <w:multiLevelType w:val="hybridMultilevel"/>
    <w:tmpl w:val="D684140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9F26B38"/>
    <w:multiLevelType w:val="hybridMultilevel"/>
    <w:tmpl w:val="1A0200B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A302C53"/>
    <w:multiLevelType w:val="hybridMultilevel"/>
    <w:tmpl w:val="D7E61A4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2A5C4FB6"/>
    <w:multiLevelType w:val="hybridMultilevel"/>
    <w:tmpl w:val="B7D038CE"/>
    <w:lvl w:ilvl="0" w:tplc="B89A5A7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4" w15:restartNumberingAfterBreak="0">
    <w:nsid w:val="2D431EDB"/>
    <w:multiLevelType w:val="hybridMultilevel"/>
    <w:tmpl w:val="1A0200B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2D4C7126"/>
    <w:multiLevelType w:val="hybridMultilevel"/>
    <w:tmpl w:val="AA62E0FE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2F8D7D69"/>
    <w:multiLevelType w:val="hybridMultilevel"/>
    <w:tmpl w:val="C7D24906"/>
    <w:lvl w:ilvl="0" w:tplc="98A68DF4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98A68DF4"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7" w15:restartNumberingAfterBreak="0">
    <w:nsid w:val="2FC01A77"/>
    <w:multiLevelType w:val="hybridMultilevel"/>
    <w:tmpl w:val="C1208A9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30020391"/>
    <w:multiLevelType w:val="hybridMultilevel"/>
    <w:tmpl w:val="D512B40A"/>
    <w:lvl w:ilvl="0" w:tplc="DF6CC9B4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30962115"/>
    <w:multiLevelType w:val="hybridMultilevel"/>
    <w:tmpl w:val="43102B1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327B6530"/>
    <w:multiLevelType w:val="hybridMultilevel"/>
    <w:tmpl w:val="7D06CF0C"/>
    <w:lvl w:ilvl="0" w:tplc="CF601E9A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332426F2"/>
    <w:multiLevelType w:val="hybridMultilevel"/>
    <w:tmpl w:val="8D88152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4316898"/>
    <w:multiLevelType w:val="hybridMultilevel"/>
    <w:tmpl w:val="CDEA06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34DF04CA"/>
    <w:multiLevelType w:val="hybridMultilevel"/>
    <w:tmpl w:val="34668FB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35745356"/>
    <w:multiLevelType w:val="hybridMultilevel"/>
    <w:tmpl w:val="AF109BD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36812FED"/>
    <w:multiLevelType w:val="hybridMultilevel"/>
    <w:tmpl w:val="D7E61A4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70871DB"/>
    <w:multiLevelType w:val="hybridMultilevel"/>
    <w:tmpl w:val="87ECCE58"/>
    <w:lvl w:ilvl="0" w:tplc="040E000F">
      <w:start w:val="1"/>
      <w:numFmt w:val="decimal"/>
      <w:lvlText w:val="%1."/>
      <w:lvlJc w:val="left"/>
      <w:pPr>
        <w:ind w:left="786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38293511"/>
    <w:multiLevelType w:val="hybridMultilevel"/>
    <w:tmpl w:val="1BAE5632"/>
    <w:lvl w:ilvl="0" w:tplc="F26E13B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3AC26CA7"/>
    <w:multiLevelType w:val="hybridMultilevel"/>
    <w:tmpl w:val="1916DEAE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9" w15:restartNumberingAfterBreak="0">
    <w:nsid w:val="3B2F2E2D"/>
    <w:multiLevelType w:val="hybridMultilevel"/>
    <w:tmpl w:val="54EA233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3DA40F98"/>
    <w:multiLevelType w:val="hybridMultilevel"/>
    <w:tmpl w:val="7A5C8F6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3DD3110E"/>
    <w:multiLevelType w:val="hybridMultilevel"/>
    <w:tmpl w:val="1A0200B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3E9E6D29"/>
    <w:multiLevelType w:val="hybridMultilevel"/>
    <w:tmpl w:val="427AA168"/>
    <w:lvl w:ilvl="0" w:tplc="3AEE485C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3EAD43A3"/>
    <w:multiLevelType w:val="hybridMultilevel"/>
    <w:tmpl w:val="0CE4069C"/>
    <w:lvl w:ilvl="0" w:tplc="3D007FD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F6B24B4"/>
    <w:multiLevelType w:val="hybridMultilevel"/>
    <w:tmpl w:val="1D10605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07C1E16"/>
    <w:multiLevelType w:val="hybridMultilevel"/>
    <w:tmpl w:val="D684140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413C6E79"/>
    <w:multiLevelType w:val="hybridMultilevel"/>
    <w:tmpl w:val="3E76B96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41B1645F"/>
    <w:multiLevelType w:val="hybridMultilevel"/>
    <w:tmpl w:val="9CC810E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42AF794C"/>
    <w:multiLevelType w:val="hybridMultilevel"/>
    <w:tmpl w:val="C1208A9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430854F7"/>
    <w:multiLevelType w:val="hybridMultilevel"/>
    <w:tmpl w:val="C31EF9C4"/>
    <w:lvl w:ilvl="0" w:tplc="6E8671AE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43166C69"/>
    <w:multiLevelType w:val="hybridMultilevel"/>
    <w:tmpl w:val="CE6A3F4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43B947A5"/>
    <w:multiLevelType w:val="hybridMultilevel"/>
    <w:tmpl w:val="F0EAEF1E"/>
    <w:lvl w:ilvl="0" w:tplc="85A0BD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443A1EB8"/>
    <w:multiLevelType w:val="hybridMultilevel"/>
    <w:tmpl w:val="3650EDC4"/>
    <w:lvl w:ilvl="0" w:tplc="8A9E3D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47EF7011"/>
    <w:multiLevelType w:val="hybridMultilevel"/>
    <w:tmpl w:val="157228F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48E07C12"/>
    <w:multiLevelType w:val="hybridMultilevel"/>
    <w:tmpl w:val="3612B9CC"/>
    <w:lvl w:ilvl="0" w:tplc="BBE8373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4DCC4A16"/>
    <w:multiLevelType w:val="hybridMultilevel"/>
    <w:tmpl w:val="7BC8487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4E6B34BB"/>
    <w:multiLevelType w:val="hybridMultilevel"/>
    <w:tmpl w:val="270A286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4F3F65A8"/>
    <w:multiLevelType w:val="hybridMultilevel"/>
    <w:tmpl w:val="157228F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503016AC"/>
    <w:multiLevelType w:val="hybridMultilevel"/>
    <w:tmpl w:val="1D10605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50F05A1B"/>
    <w:multiLevelType w:val="hybridMultilevel"/>
    <w:tmpl w:val="DA6E3C8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521E14A9"/>
    <w:multiLevelType w:val="hybridMultilevel"/>
    <w:tmpl w:val="91D66612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52E573E9"/>
    <w:multiLevelType w:val="hybridMultilevel"/>
    <w:tmpl w:val="3D68437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54754248"/>
    <w:multiLevelType w:val="hybridMultilevel"/>
    <w:tmpl w:val="15F844F4"/>
    <w:lvl w:ilvl="0" w:tplc="AEE289BA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549F1D51"/>
    <w:multiLevelType w:val="hybridMultilevel"/>
    <w:tmpl w:val="C1208A9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55CF3499"/>
    <w:multiLevelType w:val="hybridMultilevel"/>
    <w:tmpl w:val="83D4CC30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5" w15:restartNumberingAfterBreak="0">
    <w:nsid w:val="58AD3D80"/>
    <w:multiLevelType w:val="hybridMultilevel"/>
    <w:tmpl w:val="B47CA06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5B8B304B"/>
    <w:multiLevelType w:val="hybridMultilevel"/>
    <w:tmpl w:val="31804D3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5BB045F4"/>
    <w:multiLevelType w:val="hybridMultilevel"/>
    <w:tmpl w:val="8BE081AC"/>
    <w:lvl w:ilvl="0" w:tplc="3FCC070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5BCF6244"/>
    <w:multiLevelType w:val="hybridMultilevel"/>
    <w:tmpl w:val="12A6DAFC"/>
    <w:lvl w:ilvl="0" w:tplc="F0A8F6C4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5C933CED"/>
    <w:multiLevelType w:val="hybridMultilevel"/>
    <w:tmpl w:val="0E88E1C8"/>
    <w:lvl w:ilvl="0" w:tplc="DE0E528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5CDC2162"/>
    <w:multiLevelType w:val="hybridMultilevel"/>
    <w:tmpl w:val="31804D3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5E37400A"/>
    <w:multiLevelType w:val="hybridMultilevel"/>
    <w:tmpl w:val="91D66612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6023628D"/>
    <w:multiLevelType w:val="hybridMultilevel"/>
    <w:tmpl w:val="5BD0D156"/>
    <w:lvl w:ilvl="0" w:tplc="6932353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611065CC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61A37185"/>
    <w:multiLevelType w:val="hybridMultilevel"/>
    <w:tmpl w:val="7BC8487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61B808EC"/>
    <w:multiLevelType w:val="hybridMultilevel"/>
    <w:tmpl w:val="2A00B4C4"/>
    <w:lvl w:ilvl="0" w:tplc="040E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61D74946"/>
    <w:multiLevelType w:val="hybridMultilevel"/>
    <w:tmpl w:val="A3A2FF6A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8012B56E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7" w15:restartNumberingAfterBreak="0">
    <w:nsid w:val="61F54625"/>
    <w:multiLevelType w:val="hybridMultilevel"/>
    <w:tmpl w:val="31804D3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623B36E4"/>
    <w:multiLevelType w:val="hybridMultilevel"/>
    <w:tmpl w:val="E080087A"/>
    <w:lvl w:ilvl="0" w:tplc="43404AD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9" w15:restartNumberingAfterBreak="0">
    <w:nsid w:val="62593E99"/>
    <w:multiLevelType w:val="hybridMultilevel"/>
    <w:tmpl w:val="1A0200B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632F410D"/>
    <w:multiLevelType w:val="hybridMultilevel"/>
    <w:tmpl w:val="31804D3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63FA4635"/>
    <w:multiLevelType w:val="hybridMultilevel"/>
    <w:tmpl w:val="1CC6600E"/>
    <w:lvl w:ilvl="0" w:tplc="21AAE77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67310116"/>
    <w:multiLevelType w:val="hybridMultilevel"/>
    <w:tmpl w:val="87CE85B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6AA21888"/>
    <w:multiLevelType w:val="hybridMultilevel"/>
    <w:tmpl w:val="54EA23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6C327B8A"/>
    <w:multiLevelType w:val="hybridMultilevel"/>
    <w:tmpl w:val="1D10605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6C57142A"/>
    <w:multiLevelType w:val="hybridMultilevel"/>
    <w:tmpl w:val="29F2A6E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6D7B5FBF"/>
    <w:multiLevelType w:val="hybridMultilevel"/>
    <w:tmpl w:val="270A286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6DCE485D"/>
    <w:multiLevelType w:val="hybridMultilevel"/>
    <w:tmpl w:val="F72E6C02"/>
    <w:lvl w:ilvl="0" w:tplc="040E000F">
      <w:start w:val="1"/>
      <w:numFmt w:val="decimal"/>
      <w:lvlText w:val="%1."/>
      <w:lvlJc w:val="left"/>
      <w:pPr>
        <w:ind w:left="786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6E057784"/>
    <w:multiLevelType w:val="hybridMultilevel"/>
    <w:tmpl w:val="E07A26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6F891B8F"/>
    <w:multiLevelType w:val="hybridMultilevel"/>
    <w:tmpl w:val="32E4C00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6FFE293F"/>
    <w:multiLevelType w:val="hybridMultilevel"/>
    <w:tmpl w:val="0E3A10A0"/>
    <w:lvl w:ilvl="0" w:tplc="E5F23A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71952957"/>
    <w:multiLevelType w:val="hybridMultilevel"/>
    <w:tmpl w:val="C1208A9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74B93793"/>
    <w:multiLevelType w:val="hybridMultilevel"/>
    <w:tmpl w:val="AF109BDE"/>
    <w:lvl w:ilvl="0" w:tplc="3D007FD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757F5435"/>
    <w:multiLevelType w:val="hybridMultilevel"/>
    <w:tmpl w:val="29F2A6E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765B610A"/>
    <w:multiLevelType w:val="hybridMultilevel"/>
    <w:tmpl w:val="2806C986"/>
    <w:lvl w:ilvl="0" w:tplc="CD92E068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768D525F"/>
    <w:multiLevelType w:val="hybridMultilevel"/>
    <w:tmpl w:val="7B387FB2"/>
    <w:lvl w:ilvl="0" w:tplc="DAC67A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784D6B21"/>
    <w:multiLevelType w:val="hybridMultilevel"/>
    <w:tmpl w:val="87ECCE58"/>
    <w:lvl w:ilvl="0" w:tplc="FFFFFFFF">
      <w:start w:val="1"/>
      <w:numFmt w:val="decimal"/>
      <w:lvlText w:val="%1."/>
      <w:lvlJc w:val="left"/>
      <w:pPr>
        <w:ind w:left="786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786B6547"/>
    <w:multiLevelType w:val="hybridMultilevel"/>
    <w:tmpl w:val="1BAE5632"/>
    <w:lvl w:ilvl="0" w:tplc="FFFFFFF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78E36406"/>
    <w:multiLevelType w:val="hybridMultilevel"/>
    <w:tmpl w:val="9CC810E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7A04306F"/>
    <w:multiLevelType w:val="hybridMultilevel"/>
    <w:tmpl w:val="31804D3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7D672319"/>
    <w:multiLevelType w:val="hybridMultilevel"/>
    <w:tmpl w:val="AD74DBB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7E677E96"/>
    <w:multiLevelType w:val="hybridMultilevel"/>
    <w:tmpl w:val="FD149F56"/>
    <w:lvl w:ilvl="0" w:tplc="FFFFFFFF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7E8A4C51"/>
    <w:multiLevelType w:val="hybridMultilevel"/>
    <w:tmpl w:val="B47CA06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7EF67AF7"/>
    <w:multiLevelType w:val="hybridMultilevel"/>
    <w:tmpl w:val="F0EAEF1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1188518">
    <w:abstractNumId w:val="85"/>
  </w:num>
  <w:num w:numId="2" w16cid:durableId="1929263585">
    <w:abstractNumId w:val="35"/>
  </w:num>
  <w:num w:numId="3" w16cid:durableId="247079507">
    <w:abstractNumId w:val="47"/>
  </w:num>
  <w:num w:numId="4" w16cid:durableId="1130980256">
    <w:abstractNumId w:val="8"/>
  </w:num>
  <w:num w:numId="5" w16cid:durableId="366948892">
    <w:abstractNumId w:val="120"/>
  </w:num>
  <w:num w:numId="6" w16cid:durableId="1825857165">
    <w:abstractNumId w:val="66"/>
  </w:num>
  <w:num w:numId="7" w16cid:durableId="923344566">
    <w:abstractNumId w:val="30"/>
  </w:num>
  <w:num w:numId="8" w16cid:durableId="1485315174">
    <w:abstractNumId w:val="18"/>
  </w:num>
  <w:num w:numId="9" w16cid:durableId="1996685716">
    <w:abstractNumId w:val="13"/>
  </w:num>
  <w:num w:numId="10" w16cid:durableId="507135429">
    <w:abstractNumId w:val="121"/>
  </w:num>
  <w:num w:numId="11" w16cid:durableId="915016584">
    <w:abstractNumId w:val="21"/>
  </w:num>
  <w:num w:numId="12" w16cid:durableId="1134174338">
    <w:abstractNumId w:val="34"/>
  </w:num>
  <w:num w:numId="13" w16cid:durableId="1611813973">
    <w:abstractNumId w:val="44"/>
  </w:num>
  <w:num w:numId="14" w16cid:durableId="42411559">
    <w:abstractNumId w:val="61"/>
  </w:num>
  <w:num w:numId="15" w16cid:durableId="159926022">
    <w:abstractNumId w:val="41"/>
  </w:num>
  <w:num w:numId="16" w16cid:durableId="1787120809">
    <w:abstractNumId w:val="59"/>
  </w:num>
  <w:num w:numId="17" w16cid:durableId="1308628877">
    <w:abstractNumId w:val="103"/>
  </w:num>
  <w:num w:numId="18" w16cid:durableId="734428326">
    <w:abstractNumId w:val="62"/>
  </w:num>
  <w:num w:numId="19" w16cid:durableId="414520189">
    <w:abstractNumId w:val="37"/>
  </w:num>
  <w:num w:numId="20" w16cid:durableId="133184933">
    <w:abstractNumId w:val="78"/>
  </w:num>
  <w:num w:numId="21" w16cid:durableId="930938906">
    <w:abstractNumId w:val="26"/>
  </w:num>
  <w:num w:numId="22" w16cid:durableId="1936087402">
    <w:abstractNumId w:val="89"/>
  </w:num>
  <w:num w:numId="23" w16cid:durableId="170336624">
    <w:abstractNumId w:val="4"/>
  </w:num>
  <w:num w:numId="24" w16cid:durableId="1850564244">
    <w:abstractNumId w:val="0"/>
    <w:lvlOverride w:ilvl="0">
      <w:startOverride w:val="1"/>
    </w:lvlOverride>
  </w:num>
  <w:num w:numId="25" w16cid:durableId="1666125454">
    <w:abstractNumId w:val="3"/>
    <w:lvlOverride w:ilvl="0">
      <w:startOverride w:val="1"/>
    </w:lvlOverride>
  </w:num>
  <w:num w:numId="26" w16cid:durableId="1171405948">
    <w:abstractNumId w:val="1"/>
  </w:num>
  <w:num w:numId="27" w16cid:durableId="119631305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582421887">
    <w:abstractNumId w:val="4"/>
  </w:num>
  <w:num w:numId="29" w16cid:durableId="826478224">
    <w:abstractNumId w:val="3"/>
    <w:lvlOverride w:ilvl="0">
      <w:startOverride w:val="1"/>
    </w:lvlOverride>
  </w:num>
  <w:num w:numId="30" w16cid:durableId="384525856">
    <w:abstractNumId w:val="1"/>
  </w:num>
  <w:num w:numId="31" w16cid:durableId="1304312981">
    <w:abstractNumId w:val="20"/>
  </w:num>
  <w:num w:numId="32" w16cid:durableId="957024988">
    <w:abstractNumId w:val="14"/>
  </w:num>
  <w:num w:numId="33" w16cid:durableId="1349988231">
    <w:abstractNumId w:val="93"/>
  </w:num>
  <w:num w:numId="34" w16cid:durableId="1322733592">
    <w:abstractNumId w:val="46"/>
  </w:num>
  <w:num w:numId="35" w16cid:durableId="1413312218">
    <w:abstractNumId w:val="72"/>
  </w:num>
  <w:num w:numId="36" w16cid:durableId="1774127728">
    <w:abstractNumId w:val="5"/>
  </w:num>
  <w:num w:numId="37" w16cid:durableId="1666713081">
    <w:abstractNumId w:val="38"/>
  </w:num>
  <w:num w:numId="38" w16cid:durableId="2080782052">
    <w:abstractNumId w:val="81"/>
  </w:num>
  <w:num w:numId="39" w16cid:durableId="787578202">
    <w:abstractNumId w:val="99"/>
  </w:num>
  <w:num w:numId="40" w16cid:durableId="1905262662">
    <w:abstractNumId w:val="57"/>
  </w:num>
  <w:num w:numId="41" w16cid:durableId="605506925">
    <w:abstractNumId w:val="104"/>
  </w:num>
  <w:num w:numId="42" w16cid:durableId="404960701">
    <w:abstractNumId w:val="117"/>
  </w:num>
  <w:num w:numId="43" w16cid:durableId="1575700312">
    <w:abstractNumId w:val="28"/>
  </w:num>
  <w:num w:numId="44" w16cid:durableId="1368220364">
    <w:abstractNumId w:val="52"/>
  </w:num>
  <w:num w:numId="45" w16cid:durableId="2130778201">
    <w:abstractNumId w:val="71"/>
  </w:num>
  <w:num w:numId="46" w16cid:durableId="1066995806">
    <w:abstractNumId w:val="64"/>
  </w:num>
  <w:num w:numId="47" w16cid:durableId="1192500019">
    <w:abstractNumId w:val="98"/>
  </w:num>
  <w:num w:numId="48" w16cid:durableId="1034043844">
    <w:abstractNumId w:val="92"/>
  </w:num>
  <w:num w:numId="49" w16cid:durableId="186023294">
    <w:abstractNumId w:val="112"/>
  </w:num>
  <w:num w:numId="50" w16cid:durableId="1071923207">
    <w:abstractNumId w:val="54"/>
  </w:num>
  <w:num w:numId="51" w16cid:durableId="1105535239">
    <w:abstractNumId w:val="118"/>
  </w:num>
  <w:num w:numId="52" w16cid:durableId="1286741457">
    <w:abstractNumId w:val="108"/>
  </w:num>
  <w:num w:numId="53" w16cid:durableId="1350453701">
    <w:abstractNumId w:val="67"/>
  </w:num>
  <w:num w:numId="54" w16cid:durableId="1914853257">
    <w:abstractNumId w:val="58"/>
  </w:num>
  <w:num w:numId="55" w16cid:durableId="192156536">
    <w:abstractNumId w:val="87"/>
  </w:num>
  <w:num w:numId="56" w16cid:durableId="1476412821">
    <w:abstractNumId w:val="53"/>
  </w:num>
  <w:num w:numId="57" w16cid:durableId="1493444349">
    <w:abstractNumId w:val="83"/>
  </w:num>
  <w:num w:numId="58" w16cid:durableId="462771891">
    <w:abstractNumId w:val="22"/>
  </w:num>
  <w:num w:numId="59" w16cid:durableId="1154637329">
    <w:abstractNumId w:val="77"/>
  </w:num>
  <w:num w:numId="60" w16cid:durableId="179245928">
    <w:abstractNumId w:val="73"/>
  </w:num>
  <w:num w:numId="61" w16cid:durableId="1252081773">
    <w:abstractNumId w:val="74"/>
  </w:num>
  <w:num w:numId="62" w16cid:durableId="755395125">
    <w:abstractNumId w:val="50"/>
  </w:num>
  <w:num w:numId="63" w16cid:durableId="1853911145">
    <w:abstractNumId w:val="48"/>
  </w:num>
  <w:num w:numId="64" w16cid:durableId="84162868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 w16cid:durableId="553543953">
    <w:abstractNumId w:val="7"/>
  </w:num>
  <w:num w:numId="66" w16cid:durableId="952246697">
    <w:abstractNumId w:val="70"/>
  </w:num>
  <w:num w:numId="67" w16cid:durableId="1436900400">
    <w:abstractNumId w:val="114"/>
  </w:num>
  <w:num w:numId="68" w16cid:durableId="1123227952">
    <w:abstractNumId w:val="113"/>
  </w:num>
  <w:num w:numId="69" w16cid:durableId="943268945">
    <w:abstractNumId w:val="68"/>
  </w:num>
  <w:num w:numId="70" w16cid:durableId="859467626">
    <w:abstractNumId w:val="105"/>
  </w:num>
  <w:num w:numId="71" w16cid:durableId="964970894">
    <w:abstractNumId w:val="65"/>
  </w:num>
  <w:num w:numId="72" w16cid:durableId="293874370">
    <w:abstractNumId w:val="40"/>
  </w:num>
  <w:num w:numId="73" w16cid:durableId="1434672522">
    <w:abstractNumId w:val="107"/>
  </w:num>
  <w:num w:numId="74" w16cid:durableId="311831251">
    <w:abstractNumId w:val="5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5" w16cid:durableId="1663968423">
    <w:abstractNumId w:val="63"/>
  </w:num>
  <w:num w:numId="76" w16cid:durableId="2056923548">
    <w:abstractNumId w:val="95"/>
  </w:num>
  <w:num w:numId="77" w16cid:durableId="1900287351">
    <w:abstractNumId w:val="91"/>
  </w:num>
  <w:num w:numId="78" w16cid:durableId="51273861">
    <w:abstractNumId w:val="25"/>
  </w:num>
  <w:num w:numId="79" w16cid:durableId="1644851454">
    <w:abstractNumId w:val="9"/>
  </w:num>
  <w:num w:numId="80" w16cid:durableId="1309045371">
    <w:abstractNumId w:val="80"/>
  </w:num>
  <w:num w:numId="81" w16cid:durableId="2002848946">
    <w:abstractNumId w:val="36"/>
  </w:num>
  <w:num w:numId="82" w16cid:durableId="247347357">
    <w:abstractNumId w:val="116"/>
  </w:num>
  <w:num w:numId="83" w16cid:durableId="924219177">
    <w:abstractNumId w:val="33"/>
  </w:num>
  <w:num w:numId="84" w16cid:durableId="597758641">
    <w:abstractNumId w:val="101"/>
  </w:num>
  <w:num w:numId="85" w16cid:durableId="684332107">
    <w:abstractNumId w:val="96"/>
  </w:num>
  <w:num w:numId="86" w16cid:durableId="233048777">
    <w:abstractNumId w:val="19"/>
  </w:num>
  <w:num w:numId="87" w16cid:durableId="318771834">
    <w:abstractNumId w:val="84"/>
  </w:num>
  <w:num w:numId="88" w16cid:durableId="451940296">
    <w:abstractNumId w:val="15"/>
  </w:num>
  <w:num w:numId="89" w16cid:durableId="371854289">
    <w:abstractNumId w:val="45"/>
  </w:num>
  <w:num w:numId="90" w16cid:durableId="1339964613">
    <w:abstractNumId w:val="6"/>
  </w:num>
  <w:num w:numId="91" w16cid:durableId="822938195">
    <w:abstractNumId w:val="123"/>
  </w:num>
  <w:num w:numId="92" w16cid:durableId="451168993">
    <w:abstractNumId w:val="82"/>
  </w:num>
  <w:num w:numId="93" w16cid:durableId="742723113">
    <w:abstractNumId w:val="24"/>
  </w:num>
  <w:num w:numId="94" w16cid:durableId="1089740046">
    <w:abstractNumId w:val="88"/>
  </w:num>
  <w:num w:numId="95" w16cid:durableId="1306621583">
    <w:abstractNumId w:val="32"/>
  </w:num>
  <w:num w:numId="96" w16cid:durableId="1267076930">
    <w:abstractNumId w:val="49"/>
  </w:num>
  <w:num w:numId="97" w16cid:durableId="1902864447">
    <w:abstractNumId w:val="75"/>
  </w:num>
  <w:num w:numId="98" w16cid:durableId="959455581">
    <w:abstractNumId w:val="51"/>
  </w:num>
  <w:num w:numId="99" w16cid:durableId="1747648984">
    <w:abstractNumId w:val="60"/>
  </w:num>
  <w:num w:numId="100" w16cid:durableId="1586843022">
    <w:abstractNumId w:val="115"/>
  </w:num>
  <w:num w:numId="101" w16cid:durableId="1928270572">
    <w:abstractNumId w:val="11"/>
  </w:num>
  <w:num w:numId="102" w16cid:durableId="1860388142">
    <w:abstractNumId w:val="109"/>
  </w:num>
  <w:num w:numId="103" w16cid:durableId="1052919424">
    <w:abstractNumId w:val="94"/>
  </w:num>
  <w:num w:numId="104" w16cid:durableId="750080888">
    <w:abstractNumId w:val="110"/>
  </w:num>
  <w:num w:numId="105" w16cid:durableId="1928879446">
    <w:abstractNumId w:val="102"/>
  </w:num>
  <w:num w:numId="106" w16cid:durableId="278147725">
    <w:abstractNumId w:val="79"/>
  </w:num>
  <w:num w:numId="107" w16cid:durableId="855998313">
    <w:abstractNumId w:val="111"/>
  </w:num>
  <w:num w:numId="108" w16cid:durableId="1406880865">
    <w:abstractNumId w:val="55"/>
  </w:num>
  <w:num w:numId="109" w16cid:durableId="287317760">
    <w:abstractNumId w:val="97"/>
  </w:num>
  <w:num w:numId="110" w16cid:durableId="1017652858">
    <w:abstractNumId w:val="31"/>
  </w:num>
  <w:num w:numId="111" w16cid:durableId="1598321501">
    <w:abstractNumId w:val="119"/>
  </w:num>
  <w:num w:numId="112" w16cid:durableId="861044246">
    <w:abstractNumId w:val="42"/>
  </w:num>
  <w:num w:numId="113" w16cid:durableId="1945069130">
    <w:abstractNumId w:val="106"/>
  </w:num>
  <w:num w:numId="114" w16cid:durableId="1482885422">
    <w:abstractNumId w:val="86"/>
  </w:num>
  <w:num w:numId="115" w16cid:durableId="971710278">
    <w:abstractNumId w:val="76"/>
  </w:num>
  <w:num w:numId="116" w16cid:durableId="2129808410">
    <w:abstractNumId w:val="122"/>
  </w:num>
  <w:num w:numId="117" w16cid:durableId="378667464">
    <w:abstractNumId w:val="16"/>
  </w:num>
  <w:num w:numId="118" w16cid:durableId="1134905685">
    <w:abstractNumId w:val="100"/>
  </w:num>
  <w:num w:numId="119" w16cid:durableId="1571887236">
    <w:abstractNumId w:val="90"/>
  </w:num>
  <w:num w:numId="120" w16cid:durableId="422073563">
    <w:abstractNumId w:val="39"/>
  </w:num>
  <w:num w:numId="121" w16cid:durableId="1962495079">
    <w:abstractNumId w:val="17"/>
  </w:num>
  <w:num w:numId="122" w16cid:durableId="1633293659">
    <w:abstractNumId w:val="43"/>
  </w:num>
  <w:num w:numId="123" w16cid:durableId="1720859779">
    <w:abstractNumId w:val="27"/>
  </w:num>
  <w:num w:numId="124" w16cid:durableId="1094983538">
    <w:abstractNumId w:val="12"/>
  </w:num>
  <w:num w:numId="125" w16cid:durableId="979381814">
    <w:abstractNumId w:val="23"/>
  </w:num>
  <w:num w:numId="126" w16cid:durableId="1372001205">
    <w:abstractNumId w:val="69"/>
  </w:num>
  <w:num w:numId="127" w16cid:durableId="287899669">
    <w:abstractNumId w:val="1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904" w:allStyles="0" w:customStyles="0" w:latentStyles="1" w:stylesInUse="0" w:headingStyles="0" w:numberingStyles="0" w:tableStyles="0" w:directFormattingOnRuns="1" w:directFormattingOnParagraphs="0" w:directFormattingOnNumbering="0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64A"/>
    <w:rsid w:val="00000C60"/>
    <w:rsid w:val="000010AB"/>
    <w:rsid w:val="00001A30"/>
    <w:rsid w:val="000028E6"/>
    <w:rsid w:val="00003F06"/>
    <w:rsid w:val="00004BC5"/>
    <w:rsid w:val="00005640"/>
    <w:rsid w:val="00006231"/>
    <w:rsid w:val="00007831"/>
    <w:rsid w:val="00007936"/>
    <w:rsid w:val="00011B31"/>
    <w:rsid w:val="00012CE5"/>
    <w:rsid w:val="00013EFB"/>
    <w:rsid w:val="000163E0"/>
    <w:rsid w:val="0002013C"/>
    <w:rsid w:val="000204E7"/>
    <w:rsid w:val="000204FC"/>
    <w:rsid w:val="00022242"/>
    <w:rsid w:val="00022524"/>
    <w:rsid w:val="00022572"/>
    <w:rsid w:val="00022DAB"/>
    <w:rsid w:val="00023396"/>
    <w:rsid w:val="00023686"/>
    <w:rsid w:val="000238F8"/>
    <w:rsid w:val="00024299"/>
    <w:rsid w:val="00024B36"/>
    <w:rsid w:val="000255A5"/>
    <w:rsid w:val="00026FFF"/>
    <w:rsid w:val="000270B6"/>
    <w:rsid w:val="0002721A"/>
    <w:rsid w:val="000300B8"/>
    <w:rsid w:val="00030606"/>
    <w:rsid w:val="000306CD"/>
    <w:rsid w:val="0003143F"/>
    <w:rsid w:val="000327C9"/>
    <w:rsid w:val="00033A33"/>
    <w:rsid w:val="0003572F"/>
    <w:rsid w:val="0004012D"/>
    <w:rsid w:val="000422A7"/>
    <w:rsid w:val="000424D0"/>
    <w:rsid w:val="00045C01"/>
    <w:rsid w:val="0004632E"/>
    <w:rsid w:val="00050B8B"/>
    <w:rsid w:val="0005202E"/>
    <w:rsid w:val="00052DF9"/>
    <w:rsid w:val="00052FAD"/>
    <w:rsid w:val="00054A99"/>
    <w:rsid w:val="00054EAA"/>
    <w:rsid w:val="00056175"/>
    <w:rsid w:val="00056FA8"/>
    <w:rsid w:val="0005737C"/>
    <w:rsid w:val="0005779E"/>
    <w:rsid w:val="0005784F"/>
    <w:rsid w:val="000617CD"/>
    <w:rsid w:val="000619FC"/>
    <w:rsid w:val="00061AF3"/>
    <w:rsid w:val="0006347D"/>
    <w:rsid w:val="00063865"/>
    <w:rsid w:val="00064959"/>
    <w:rsid w:val="000653DF"/>
    <w:rsid w:val="00065C27"/>
    <w:rsid w:val="00066C53"/>
    <w:rsid w:val="0006751D"/>
    <w:rsid w:val="0007031B"/>
    <w:rsid w:val="00071687"/>
    <w:rsid w:val="00072550"/>
    <w:rsid w:val="00073A3B"/>
    <w:rsid w:val="00073A5F"/>
    <w:rsid w:val="00073EF4"/>
    <w:rsid w:val="00074DEA"/>
    <w:rsid w:val="00074E9E"/>
    <w:rsid w:val="0007513C"/>
    <w:rsid w:val="000765D2"/>
    <w:rsid w:val="00077D76"/>
    <w:rsid w:val="00080EAF"/>
    <w:rsid w:val="00082280"/>
    <w:rsid w:val="0008399C"/>
    <w:rsid w:val="00084590"/>
    <w:rsid w:val="00084CC8"/>
    <w:rsid w:val="00085E1C"/>
    <w:rsid w:val="00085FC2"/>
    <w:rsid w:val="000873FD"/>
    <w:rsid w:val="00090DB6"/>
    <w:rsid w:val="00090E69"/>
    <w:rsid w:val="00090F28"/>
    <w:rsid w:val="00091AA2"/>
    <w:rsid w:val="00091EB0"/>
    <w:rsid w:val="000938EB"/>
    <w:rsid w:val="00093E9D"/>
    <w:rsid w:val="00094401"/>
    <w:rsid w:val="0009766A"/>
    <w:rsid w:val="00097BA3"/>
    <w:rsid w:val="000A04D1"/>
    <w:rsid w:val="000A0681"/>
    <w:rsid w:val="000A120E"/>
    <w:rsid w:val="000A22BE"/>
    <w:rsid w:val="000A4735"/>
    <w:rsid w:val="000A5610"/>
    <w:rsid w:val="000A63EC"/>
    <w:rsid w:val="000A65C9"/>
    <w:rsid w:val="000B0A74"/>
    <w:rsid w:val="000B0B5C"/>
    <w:rsid w:val="000B328E"/>
    <w:rsid w:val="000B46FA"/>
    <w:rsid w:val="000B49EA"/>
    <w:rsid w:val="000B72E9"/>
    <w:rsid w:val="000C0D9A"/>
    <w:rsid w:val="000C2A2A"/>
    <w:rsid w:val="000C318F"/>
    <w:rsid w:val="000C4360"/>
    <w:rsid w:val="000C53C7"/>
    <w:rsid w:val="000C5574"/>
    <w:rsid w:val="000C6C71"/>
    <w:rsid w:val="000C6EBA"/>
    <w:rsid w:val="000C76E7"/>
    <w:rsid w:val="000D05F0"/>
    <w:rsid w:val="000D2CD9"/>
    <w:rsid w:val="000D43E5"/>
    <w:rsid w:val="000D4D69"/>
    <w:rsid w:val="000D5D7E"/>
    <w:rsid w:val="000D6884"/>
    <w:rsid w:val="000D6C35"/>
    <w:rsid w:val="000D7C99"/>
    <w:rsid w:val="000E03C1"/>
    <w:rsid w:val="000E03CE"/>
    <w:rsid w:val="000E0875"/>
    <w:rsid w:val="000E1F48"/>
    <w:rsid w:val="000E264C"/>
    <w:rsid w:val="000E266B"/>
    <w:rsid w:val="000E3441"/>
    <w:rsid w:val="000E4459"/>
    <w:rsid w:val="000E483A"/>
    <w:rsid w:val="000E4A6D"/>
    <w:rsid w:val="000E55EA"/>
    <w:rsid w:val="000E6421"/>
    <w:rsid w:val="000E687F"/>
    <w:rsid w:val="000E6C87"/>
    <w:rsid w:val="000E7034"/>
    <w:rsid w:val="000E7CE0"/>
    <w:rsid w:val="000F016F"/>
    <w:rsid w:val="000F2316"/>
    <w:rsid w:val="000F3CB2"/>
    <w:rsid w:val="000F3E82"/>
    <w:rsid w:val="000F4F2D"/>
    <w:rsid w:val="000F6525"/>
    <w:rsid w:val="000F6E00"/>
    <w:rsid w:val="000F799E"/>
    <w:rsid w:val="000F7BA7"/>
    <w:rsid w:val="0010007F"/>
    <w:rsid w:val="001014FD"/>
    <w:rsid w:val="00101DAF"/>
    <w:rsid w:val="00103717"/>
    <w:rsid w:val="00105AB6"/>
    <w:rsid w:val="001070BE"/>
    <w:rsid w:val="00107270"/>
    <w:rsid w:val="00110435"/>
    <w:rsid w:val="00110583"/>
    <w:rsid w:val="00110A17"/>
    <w:rsid w:val="00110A32"/>
    <w:rsid w:val="001110B7"/>
    <w:rsid w:val="001115D5"/>
    <w:rsid w:val="00111F79"/>
    <w:rsid w:val="00112FA7"/>
    <w:rsid w:val="00114B61"/>
    <w:rsid w:val="001157D7"/>
    <w:rsid w:val="0011731C"/>
    <w:rsid w:val="00117430"/>
    <w:rsid w:val="00117C21"/>
    <w:rsid w:val="00117EE1"/>
    <w:rsid w:val="00120488"/>
    <w:rsid w:val="0012102A"/>
    <w:rsid w:val="00121097"/>
    <w:rsid w:val="00121815"/>
    <w:rsid w:val="0012222B"/>
    <w:rsid w:val="00122341"/>
    <w:rsid w:val="00123C81"/>
    <w:rsid w:val="001240B5"/>
    <w:rsid w:val="0012426C"/>
    <w:rsid w:val="0012455D"/>
    <w:rsid w:val="0012469C"/>
    <w:rsid w:val="00125DF2"/>
    <w:rsid w:val="00126D44"/>
    <w:rsid w:val="001277F8"/>
    <w:rsid w:val="00127EC8"/>
    <w:rsid w:val="00130391"/>
    <w:rsid w:val="00130F97"/>
    <w:rsid w:val="00132B2B"/>
    <w:rsid w:val="001338E1"/>
    <w:rsid w:val="00134255"/>
    <w:rsid w:val="00134C50"/>
    <w:rsid w:val="00134EE0"/>
    <w:rsid w:val="0013577E"/>
    <w:rsid w:val="00136498"/>
    <w:rsid w:val="001402F4"/>
    <w:rsid w:val="00141C47"/>
    <w:rsid w:val="00143B4B"/>
    <w:rsid w:val="00143E12"/>
    <w:rsid w:val="00143E6B"/>
    <w:rsid w:val="001452E8"/>
    <w:rsid w:val="001453D2"/>
    <w:rsid w:val="001462FA"/>
    <w:rsid w:val="0014670D"/>
    <w:rsid w:val="00147E56"/>
    <w:rsid w:val="00150CF0"/>
    <w:rsid w:val="001526B5"/>
    <w:rsid w:val="001527A4"/>
    <w:rsid w:val="0015352C"/>
    <w:rsid w:val="00153B90"/>
    <w:rsid w:val="00154598"/>
    <w:rsid w:val="001564B4"/>
    <w:rsid w:val="00156CEF"/>
    <w:rsid w:val="00157C9C"/>
    <w:rsid w:val="00157DF0"/>
    <w:rsid w:val="00160FE3"/>
    <w:rsid w:val="00162A54"/>
    <w:rsid w:val="00162C0A"/>
    <w:rsid w:val="0016326C"/>
    <w:rsid w:val="00163A3E"/>
    <w:rsid w:val="00163D61"/>
    <w:rsid w:val="00165547"/>
    <w:rsid w:val="00166217"/>
    <w:rsid w:val="0016625F"/>
    <w:rsid w:val="001669C8"/>
    <w:rsid w:val="001677CC"/>
    <w:rsid w:val="001714EA"/>
    <w:rsid w:val="00171D26"/>
    <w:rsid w:val="0017368F"/>
    <w:rsid w:val="00173A23"/>
    <w:rsid w:val="00173F21"/>
    <w:rsid w:val="0017433C"/>
    <w:rsid w:val="00177780"/>
    <w:rsid w:val="00177E0C"/>
    <w:rsid w:val="00180972"/>
    <w:rsid w:val="00180A70"/>
    <w:rsid w:val="00180E5A"/>
    <w:rsid w:val="0018117B"/>
    <w:rsid w:val="00182262"/>
    <w:rsid w:val="00182419"/>
    <w:rsid w:val="0018261F"/>
    <w:rsid w:val="0018298D"/>
    <w:rsid w:val="00183713"/>
    <w:rsid w:val="0018421B"/>
    <w:rsid w:val="001847F9"/>
    <w:rsid w:val="0018582D"/>
    <w:rsid w:val="00185E87"/>
    <w:rsid w:val="00185EFC"/>
    <w:rsid w:val="00186664"/>
    <w:rsid w:val="0018719F"/>
    <w:rsid w:val="001871DE"/>
    <w:rsid w:val="0018724C"/>
    <w:rsid w:val="00187F75"/>
    <w:rsid w:val="0019122D"/>
    <w:rsid w:val="00192302"/>
    <w:rsid w:val="001928EF"/>
    <w:rsid w:val="00192A6E"/>
    <w:rsid w:val="00193D63"/>
    <w:rsid w:val="00193FCD"/>
    <w:rsid w:val="001940FE"/>
    <w:rsid w:val="001950F1"/>
    <w:rsid w:val="001968C0"/>
    <w:rsid w:val="00196F0E"/>
    <w:rsid w:val="001970E7"/>
    <w:rsid w:val="0019727F"/>
    <w:rsid w:val="001972DA"/>
    <w:rsid w:val="00197C4C"/>
    <w:rsid w:val="00197E57"/>
    <w:rsid w:val="001A00D2"/>
    <w:rsid w:val="001A0102"/>
    <w:rsid w:val="001A0D5A"/>
    <w:rsid w:val="001A238D"/>
    <w:rsid w:val="001A277E"/>
    <w:rsid w:val="001A7319"/>
    <w:rsid w:val="001A7942"/>
    <w:rsid w:val="001A7AC9"/>
    <w:rsid w:val="001B015D"/>
    <w:rsid w:val="001B06FF"/>
    <w:rsid w:val="001B10AB"/>
    <w:rsid w:val="001B2B5B"/>
    <w:rsid w:val="001B322D"/>
    <w:rsid w:val="001B3B09"/>
    <w:rsid w:val="001B3B8D"/>
    <w:rsid w:val="001B3FA2"/>
    <w:rsid w:val="001B509D"/>
    <w:rsid w:val="001B5CB3"/>
    <w:rsid w:val="001B5F9C"/>
    <w:rsid w:val="001B6838"/>
    <w:rsid w:val="001B685B"/>
    <w:rsid w:val="001B7C85"/>
    <w:rsid w:val="001C0698"/>
    <w:rsid w:val="001C1139"/>
    <w:rsid w:val="001C1C05"/>
    <w:rsid w:val="001C1D22"/>
    <w:rsid w:val="001C3211"/>
    <w:rsid w:val="001C4511"/>
    <w:rsid w:val="001C58D4"/>
    <w:rsid w:val="001C7025"/>
    <w:rsid w:val="001C75D0"/>
    <w:rsid w:val="001C7A12"/>
    <w:rsid w:val="001C7E9E"/>
    <w:rsid w:val="001D0BAD"/>
    <w:rsid w:val="001D1330"/>
    <w:rsid w:val="001D1488"/>
    <w:rsid w:val="001D2515"/>
    <w:rsid w:val="001D258B"/>
    <w:rsid w:val="001D2C29"/>
    <w:rsid w:val="001D350E"/>
    <w:rsid w:val="001D5468"/>
    <w:rsid w:val="001D5891"/>
    <w:rsid w:val="001D5F29"/>
    <w:rsid w:val="001E1D99"/>
    <w:rsid w:val="001E2279"/>
    <w:rsid w:val="001E3059"/>
    <w:rsid w:val="001E34E8"/>
    <w:rsid w:val="001E3D54"/>
    <w:rsid w:val="001E4D99"/>
    <w:rsid w:val="001E7B9B"/>
    <w:rsid w:val="001F012A"/>
    <w:rsid w:val="001F12DA"/>
    <w:rsid w:val="001F1351"/>
    <w:rsid w:val="001F17C1"/>
    <w:rsid w:val="001F253B"/>
    <w:rsid w:val="001F2C4B"/>
    <w:rsid w:val="001F4E12"/>
    <w:rsid w:val="001F595E"/>
    <w:rsid w:val="001F62F6"/>
    <w:rsid w:val="001F70AE"/>
    <w:rsid w:val="001F73EF"/>
    <w:rsid w:val="00200521"/>
    <w:rsid w:val="00200579"/>
    <w:rsid w:val="00200745"/>
    <w:rsid w:val="00200EF5"/>
    <w:rsid w:val="0020777B"/>
    <w:rsid w:val="00210552"/>
    <w:rsid w:val="00210582"/>
    <w:rsid w:val="00210A2F"/>
    <w:rsid w:val="0021310F"/>
    <w:rsid w:val="0021495F"/>
    <w:rsid w:val="00216432"/>
    <w:rsid w:val="00216F19"/>
    <w:rsid w:val="002171C7"/>
    <w:rsid w:val="002172AA"/>
    <w:rsid w:val="00217445"/>
    <w:rsid w:val="002200A5"/>
    <w:rsid w:val="002200B5"/>
    <w:rsid w:val="00220484"/>
    <w:rsid w:val="002216BB"/>
    <w:rsid w:val="00222BA2"/>
    <w:rsid w:val="00222CF4"/>
    <w:rsid w:val="00222EDC"/>
    <w:rsid w:val="002252E0"/>
    <w:rsid w:val="00226426"/>
    <w:rsid w:val="002264FD"/>
    <w:rsid w:val="00227527"/>
    <w:rsid w:val="0023083E"/>
    <w:rsid w:val="00230BFA"/>
    <w:rsid w:val="002319D7"/>
    <w:rsid w:val="00231ED2"/>
    <w:rsid w:val="00233139"/>
    <w:rsid w:val="00234834"/>
    <w:rsid w:val="00235F22"/>
    <w:rsid w:val="0023763F"/>
    <w:rsid w:val="00242B57"/>
    <w:rsid w:val="00243A62"/>
    <w:rsid w:val="00243D14"/>
    <w:rsid w:val="00245BEA"/>
    <w:rsid w:val="00246086"/>
    <w:rsid w:val="00247E18"/>
    <w:rsid w:val="002506AB"/>
    <w:rsid w:val="00250D6B"/>
    <w:rsid w:val="002517DE"/>
    <w:rsid w:val="002532EA"/>
    <w:rsid w:val="002533E0"/>
    <w:rsid w:val="002535AD"/>
    <w:rsid w:val="00253DDB"/>
    <w:rsid w:val="00256327"/>
    <w:rsid w:val="00257E59"/>
    <w:rsid w:val="0026044D"/>
    <w:rsid w:val="00262951"/>
    <w:rsid w:val="00262AF7"/>
    <w:rsid w:val="00262D1E"/>
    <w:rsid w:val="00262FB3"/>
    <w:rsid w:val="002639AA"/>
    <w:rsid w:val="002645BE"/>
    <w:rsid w:val="00264C93"/>
    <w:rsid w:val="00265EC3"/>
    <w:rsid w:val="00265EC9"/>
    <w:rsid w:val="002662EE"/>
    <w:rsid w:val="00266C8A"/>
    <w:rsid w:val="002676FD"/>
    <w:rsid w:val="0027072E"/>
    <w:rsid w:val="0027116D"/>
    <w:rsid w:val="00271ED9"/>
    <w:rsid w:val="00271FC4"/>
    <w:rsid w:val="0027307E"/>
    <w:rsid w:val="00273994"/>
    <w:rsid w:val="00275400"/>
    <w:rsid w:val="002767B6"/>
    <w:rsid w:val="002806E4"/>
    <w:rsid w:val="00280CB0"/>
    <w:rsid w:val="002813CB"/>
    <w:rsid w:val="002814E7"/>
    <w:rsid w:val="0028183A"/>
    <w:rsid w:val="00281C0D"/>
    <w:rsid w:val="00281CEE"/>
    <w:rsid w:val="00282885"/>
    <w:rsid w:val="00282D5E"/>
    <w:rsid w:val="00283379"/>
    <w:rsid w:val="002836BE"/>
    <w:rsid w:val="00283D26"/>
    <w:rsid w:val="00283FB6"/>
    <w:rsid w:val="00284142"/>
    <w:rsid w:val="00284184"/>
    <w:rsid w:val="00284CEE"/>
    <w:rsid w:val="00284D78"/>
    <w:rsid w:val="00284E65"/>
    <w:rsid w:val="002851A5"/>
    <w:rsid w:val="002860D9"/>
    <w:rsid w:val="00290461"/>
    <w:rsid w:val="0029080A"/>
    <w:rsid w:val="002910A5"/>
    <w:rsid w:val="00291815"/>
    <w:rsid w:val="00292555"/>
    <w:rsid w:val="0029258D"/>
    <w:rsid w:val="00292DAB"/>
    <w:rsid w:val="0029366E"/>
    <w:rsid w:val="0029464A"/>
    <w:rsid w:val="00294E03"/>
    <w:rsid w:val="00295A75"/>
    <w:rsid w:val="00295E0D"/>
    <w:rsid w:val="0029714D"/>
    <w:rsid w:val="00297569"/>
    <w:rsid w:val="002A1C40"/>
    <w:rsid w:val="002A25E0"/>
    <w:rsid w:val="002A33B3"/>
    <w:rsid w:val="002A3D9C"/>
    <w:rsid w:val="002A44AF"/>
    <w:rsid w:val="002A49D4"/>
    <w:rsid w:val="002A516F"/>
    <w:rsid w:val="002A5684"/>
    <w:rsid w:val="002A5AB6"/>
    <w:rsid w:val="002A6C92"/>
    <w:rsid w:val="002A6CB9"/>
    <w:rsid w:val="002B04F9"/>
    <w:rsid w:val="002B09FA"/>
    <w:rsid w:val="002B1BCE"/>
    <w:rsid w:val="002B1ECA"/>
    <w:rsid w:val="002B21FD"/>
    <w:rsid w:val="002B38F8"/>
    <w:rsid w:val="002B589B"/>
    <w:rsid w:val="002B6C45"/>
    <w:rsid w:val="002B7497"/>
    <w:rsid w:val="002B76A2"/>
    <w:rsid w:val="002C25DA"/>
    <w:rsid w:val="002C5155"/>
    <w:rsid w:val="002C5426"/>
    <w:rsid w:val="002C5F0E"/>
    <w:rsid w:val="002C78EA"/>
    <w:rsid w:val="002C7C52"/>
    <w:rsid w:val="002C7CD3"/>
    <w:rsid w:val="002D1680"/>
    <w:rsid w:val="002D1D17"/>
    <w:rsid w:val="002D25E6"/>
    <w:rsid w:val="002D3769"/>
    <w:rsid w:val="002D3FC9"/>
    <w:rsid w:val="002D434A"/>
    <w:rsid w:val="002D4D12"/>
    <w:rsid w:val="002D5BF8"/>
    <w:rsid w:val="002D5EB0"/>
    <w:rsid w:val="002D64F1"/>
    <w:rsid w:val="002D68A7"/>
    <w:rsid w:val="002D709B"/>
    <w:rsid w:val="002D72E9"/>
    <w:rsid w:val="002D7347"/>
    <w:rsid w:val="002E03A9"/>
    <w:rsid w:val="002E05AC"/>
    <w:rsid w:val="002E1058"/>
    <w:rsid w:val="002E2772"/>
    <w:rsid w:val="002E3F58"/>
    <w:rsid w:val="002E4124"/>
    <w:rsid w:val="002E4A47"/>
    <w:rsid w:val="002E6E5D"/>
    <w:rsid w:val="002E7000"/>
    <w:rsid w:val="002E7B81"/>
    <w:rsid w:val="002E7DD8"/>
    <w:rsid w:val="002F33AA"/>
    <w:rsid w:val="002F4588"/>
    <w:rsid w:val="002F67E0"/>
    <w:rsid w:val="002F7D6B"/>
    <w:rsid w:val="0030108C"/>
    <w:rsid w:val="00301953"/>
    <w:rsid w:val="003023C9"/>
    <w:rsid w:val="00302776"/>
    <w:rsid w:val="00303FF1"/>
    <w:rsid w:val="00304DFA"/>
    <w:rsid w:val="00307B59"/>
    <w:rsid w:val="00312B73"/>
    <w:rsid w:val="00313342"/>
    <w:rsid w:val="00315D53"/>
    <w:rsid w:val="00315E25"/>
    <w:rsid w:val="00315ECA"/>
    <w:rsid w:val="003160DC"/>
    <w:rsid w:val="0031648C"/>
    <w:rsid w:val="00316692"/>
    <w:rsid w:val="00320640"/>
    <w:rsid w:val="00320ACF"/>
    <w:rsid w:val="00320EA3"/>
    <w:rsid w:val="00321121"/>
    <w:rsid w:val="003220AA"/>
    <w:rsid w:val="00323DB0"/>
    <w:rsid w:val="003241BF"/>
    <w:rsid w:val="00324AA6"/>
    <w:rsid w:val="0032518A"/>
    <w:rsid w:val="0032685C"/>
    <w:rsid w:val="00326C64"/>
    <w:rsid w:val="00327524"/>
    <w:rsid w:val="00327BF7"/>
    <w:rsid w:val="00327F6D"/>
    <w:rsid w:val="0033024F"/>
    <w:rsid w:val="00332168"/>
    <w:rsid w:val="00332544"/>
    <w:rsid w:val="00332A39"/>
    <w:rsid w:val="00333868"/>
    <w:rsid w:val="003363BE"/>
    <w:rsid w:val="003366EF"/>
    <w:rsid w:val="00336DBA"/>
    <w:rsid w:val="00340724"/>
    <w:rsid w:val="003414F6"/>
    <w:rsid w:val="0034170E"/>
    <w:rsid w:val="00342714"/>
    <w:rsid w:val="00342FBF"/>
    <w:rsid w:val="0034399D"/>
    <w:rsid w:val="00344916"/>
    <w:rsid w:val="003465A5"/>
    <w:rsid w:val="00350019"/>
    <w:rsid w:val="00351299"/>
    <w:rsid w:val="0035225B"/>
    <w:rsid w:val="00352642"/>
    <w:rsid w:val="003527A2"/>
    <w:rsid w:val="0035328F"/>
    <w:rsid w:val="003537FB"/>
    <w:rsid w:val="00353FB7"/>
    <w:rsid w:val="00354F77"/>
    <w:rsid w:val="003558F2"/>
    <w:rsid w:val="00356386"/>
    <w:rsid w:val="00356472"/>
    <w:rsid w:val="00360169"/>
    <w:rsid w:val="003607BE"/>
    <w:rsid w:val="003610ED"/>
    <w:rsid w:val="0036169D"/>
    <w:rsid w:val="00361DED"/>
    <w:rsid w:val="00363151"/>
    <w:rsid w:val="0036339A"/>
    <w:rsid w:val="00363A52"/>
    <w:rsid w:val="003650F6"/>
    <w:rsid w:val="00366226"/>
    <w:rsid w:val="00366487"/>
    <w:rsid w:val="00366A7D"/>
    <w:rsid w:val="00366E52"/>
    <w:rsid w:val="003706D8"/>
    <w:rsid w:val="00371630"/>
    <w:rsid w:val="003717CF"/>
    <w:rsid w:val="00372472"/>
    <w:rsid w:val="00372C14"/>
    <w:rsid w:val="00376CEE"/>
    <w:rsid w:val="00376D02"/>
    <w:rsid w:val="003771CF"/>
    <w:rsid w:val="00377891"/>
    <w:rsid w:val="00377A45"/>
    <w:rsid w:val="00380803"/>
    <w:rsid w:val="00382203"/>
    <w:rsid w:val="00382593"/>
    <w:rsid w:val="003833B8"/>
    <w:rsid w:val="00383EEC"/>
    <w:rsid w:val="003841B6"/>
    <w:rsid w:val="00384413"/>
    <w:rsid w:val="00384435"/>
    <w:rsid w:val="00384C7E"/>
    <w:rsid w:val="003854F6"/>
    <w:rsid w:val="003863B8"/>
    <w:rsid w:val="00386B9E"/>
    <w:rsid w:val="00386BFA"/>
    <w:rsid w:val="003908D3"/>
    <w:rsid w:val="00391788"/>
    <w:rsid w:val="003921F0"/>
    <w:rsid w:val="00392B26"/>
    <w:rsid w:val="0039316B"/>
    <w:rsid w:val="0039386D"/>
    <w:rsid w:val="0039547A"/>
    <w:rsid w:val="00395574"/>
    <w:rsid w:val="00395654"/>
    <w:rsid w:val="00395885"/>
    <w:rsid w:val="00395FC5"/>
    <w:rsid w:val="0039602D"/>
    <w:rsid w:val="00396CF6"/>
    <w:rsid w:val="003A0008"/>
    <w:rsid w:val="003A11EE"/>
    <w:rsid w:val="003A14C4"/>
    <w:rsid w:val="003A1690"/>
    <w:rsid w:val="003A1BA8"/>
    <w:rsid w:val="003A2CC6"/>
    <w:rsid w:val="003A2F7F"/>
    <w:rsid w:val="003A3013"/>
    <w:rsid w:val="003A3949"/>
    <w:rsid w:val="003A44BA"/>
    <w:rsid w:val="003A4AAD"/>
    <w:rsid w:val="003A4E2D"/>
    <w:rsid w:val="003A5BAF"/>
    <w:rsid w:val="003B0147"/>
    <w:rsid w:val="003B0EB4"/>
    <w:rsid w:val="003B1643"/>
    <w:rsid w:val="003B2EE9"/>
    <w:rsid w:val="003B3938"/>
    <w:rsid w:val="003B3952"/>
    <w:rsid w:val="003B493A"/>
    <w:rsid w:val="003B601E"/>
    <w:rsid w:val="003B6F3D"/>
    <w:rsid w:val="003B7AF0"/>
    <w:rsid w:val="003C0C34"/>
    <w:rsid w:val="003C1EF2"/>
    <w:rsid w:val="003C28C0"/>
    <w:rsid w:val="003C2C58"/>
    <w:rsid w:val="003C414C"/>
    <w:rsid w:val="003C4B45"/>
    <w:rsid w:val="003C68E8"/>
    <w:rsid w:val="003C69A7"/>
    <w:rsid w:val="003C6A4F"/>
    <w:rsid w:val="003C7B2B"/>
    <w:rsid w:val="003D0161"/>
    <w:rsid w:val="003D0914"/>
    <w:rsid w:val="003D1449"/>
    <w:rsid w:val="003D1698"/>
    <w:rsid w:val="003D1F20"/>
    <w:rsid w:val="003D220D"/>
    <w:rsid w:val="003D28EC"/>
    <w:rsid w:val="003D4F30"/>
    <w:rsid w:val="003D4F85"/>
    <w:rsid w:val="003D569A"/>
    <w:rsid w:val="003D58E4"/>
    <w:rsid w:val="003D5A55"/>
    <w:rsid w:val="003D5BAB"/>
    <w:rsid w:val="003D602C"/>
    <w:rsid w:val="003D67A1"/>
    <w:rsid w:val="003E03C9"/>
    <w:rsid w:val="003E0592"/>
    <w:rsid w:val="003E203B"/>
    <w:rsid w:val="003E27FE"/>
    <w:rsid w:val="003E4452"/>
    <w:rsid w:val="003E44F0"/>
    <w:rsid w:val="003E4668"/>
    <w:rsid w:val="003E5067"/>
    <w:rsid w:val="003E5263"/>
    <w:rsid w:val="003E5728"/>
    <w:rsid w:val="003E5DAA"/>
    <w:rsid w:val="003E7C5B"/>
    <w:rsid w:val="003F039C"/>
    <w:rsid w:val="003F0DE6"/>
    <w:rsid w:val="003F1F30"/>
    <w:rsid w:val="003F2988"/>
    <w:rsid w:val="003F3179"/>
    <w:rsid w:val="003F3D63"/>
    <w:rsid w:val="003F46B9"/>
    <w:rsid w:val="003F483D"/>
    <w:rsid w:val="003F487C"/>
    <w:rsid w:val="003F5614"/>
    <w:rsid w:val="0040021D"/>
    <w:rsid w:val="004007BC"/>
    <w:rsid w:val="00400F75"/>
    <w:rsid w:val="0040208E"/>
    <w:rsid w:val="00404265"/>
    <w:rsid w:val="00404B64"/>
    <w:rsid w:val="00406E85"/>
    <w:rsid w:val="00407EB3"/>
    <w:rsid w:val="00407EDA"/>
    <w:rsid w:val="004106D8"/>
    <w:rsid w:val="00413771"/>
    <w:rsid w:val="00413D8C"/>
    <w:rsid w:val="00415C37"/>
    <w:rsid w:val="0041609D"/>
    <w:rsid w:val="004168EA"/>
    <w:rsid w:val="00416EE1"/>
    <w:rsid w:val="00417DA9"/>
    <w:rsid w:val="00420067"/>
    <w:rsid w:val="00420138"/>
    <w:rsid w:val="00420598"/>
    <w:rsid w:val="004209AA"/>
    <w:rsid w:val="0042105B"/>
    <w:rsid w:val="00421095"/>
    <w:rsid w:val="0042217F"/>
    <w:rsid w:val="004227F1"/>
    <w:rsid w:val="004246FA"/>
    <w:rsid w:val="00425898"/>
    <w:rsid w:val="0042625D"/>
    <w:rsid w:val="00426E61"/>
    <w:rsid w:val="0042771E"/>
    <w:rsid w:val="00427BA4"/>
    <w:rsid w:val="0043028B"/>
    <w:rsid w:val="00431B49"/>
    <w:rsid w:val="004321C1"/>
    <w:rsid w:val="00432342"/>
    <w:rsid w:val="004327A0"/>
    <w:rsid w:val="00433E43"/>
    <w:rsid w:val="0043413A"/>
    <w:rsid w:val="00434F32"/>
    <w:rsid w:val="00435EB1"/>
    <w:rsid w:val="00435FA9"/>
    <w:rsid w:val="004373B2"/>
    <w:rsid w:val="00440302"/>
    <w:rsid w:val="00440B1F"/>
    <w:rsid w:val="00440E7A"/>
    <w:rsid w:val="00441F81"/>
    <w:rsid w:val="004426BA"/>
    <w:rsid w:val="004436EF"/>
    <w:rsid w:val="004437B0"/>
    <w:rsid w:val="00444EAA"/>
    <w:rsid w:val="0044668E"/>
    <w:rsid w:val="00446711"/>
    <w:rsid w:val="00447AB8"/>
    <w:rsid w:val="00451783"/>
    <w:rsid w:val="0045243A"/>
    <w:rsid w:val="00452A61"/>
    <w:rsid w:val="00452CA8"/>
    <w:rsid w:val="00452DDF"/>
    <w:rsid w:val="00453045"/>
    <w:rsid w:val="00453783"/>
    <w:rsid w:val="00453BC7"/>
    <w:rsid w:val="004540FD"/>
    <w:rsid w:val="00454464"/>
    <w:rsid w:val="00456259"/>
    <w:rsid w:val="00457BFA"/>
    <w:rsid w:val="004603E9"/>
    <w:rsid w:val="004638BC"/>
    <w:rsid w:val="00463E52"/>
    <w:rsid w:val="0046477D"/>
    <w:rsid w:val="00467581"/>
    <w:rsid w:val="00467A33"/>
    <w:rsid w:val="004704A2"/>
    <w:rsid w:val="0047101A"/>
    <w:rsid w:val="004712B1"/>
    <w:rsid w:val="00471E56"/>
    <w:rsid w:val="004740E9"/>
    <w:rsid w:val="0047481E"/>
    <w:rsid w:val="00474E36"/>
    <w:rsid w:val="004759F4"/>
    <w:rsid w:val="00476271"/>
    <w:rsid w:val="00476850"/>
    <w:rsid w:val="00477C92"/>
    <w:rsid w:val="0048000F"/>
    <w:rsid w:val="00481818"/>
    <w:rsid w:val="004836E8"/>
    <w:rsid w:val="00486497"/>
    <w:rsid w:val="00487B61"/>
    <w:rsid w:val="0049054C"/>
    <w:rsid w:val="0049154F"/>
    <w:rsid w:val="00491997"/>
    <w:rsid w:val="00492243"/>
    <w:rsid w:val="00492658"/>
    <w:rsid w:val="00492A09"/>
    <w:rsid w:val="00492E56"/>
    <w:rsid w:val="00493205"/>
    <w:rsid w:val="0049335F"/>
    <w:rsid w:val="004945C5"/>
    <w:rsid w:val="0049649C"/>
    <w:rsid w:val="00496880"/>
    <w:rsid w:val="0049775D"/>
    <w:rsid w:val="00497B8B"/>
    <w:rsid w:val="004A1E3E"/>
    <w:rsid w:val="004A2417"/>
    <w:rsid w:val="004A260A"/>
    <w:rsid w:val="004A322B"/>
    <w:rsid w:val="004A338C"/>
    <w:rsid w:val="004A36B9"/>
    <w:rsid w:val="004A36FB"/>
    <w:rsid w:val="004A3E1A"/>
    <w:rsid w:val="004A4941"/>
    <w:rsid w:val="004A4D75"/>
    <w:rsid w:val="004B0C08"/>
    <w:rsid w:val="004B2415"/>
    <w:rsid w:val="004B24CC"/>
    <w:rsid w:val="004B2B6F"/>
    <w:rsid w:val="004B4F22"/>
    <w:rsid w:val="004B558F"/>
    <w:rsid w:val="004B64A2"/>
    <w:rsid w:val="004B6958"/>
    <w:rsid w:val="004B6E67"/>
    <w:rsid w:val="004B70FA"/>
    <w:rsid w:val="004B751D"/>
    <w:rsid w:val="004C066C"/>
    <w:rsid w:val="004C0DBD"/>
    <w:rsid w:val="004C14B9"/>
    <w:rsid w:val="004C1665"/>
    <w:rsid w:val="004C28CC"/>
    <w:rsid w:val="004C38C4"/>
    <w:rsid w:val="004C49BE"/>
    <w:rsid w:val="004C4AA5"/>
    <w:rsid w:val="004C58F1"/>
    <w:rsid w:val="004C6588"/>
    <w:rsid w:val="004C6A5D"/>
    <w:rsid w:val="004C7036"/>
    <w:rsid w:val="004C7EAD"/>
    <w:rsid w:val="004D06EC"/>
    <w:rsid w:val="004D1665"/>
    <w:rsid w:val="004D1E5A"/>
    <w:rsid w:val="004D207B"/>
    <w:rsid w:val="004D2351"/>
    <w:rsid w:val="004D31DB"/>
    <w:rsid w:val="004D3298"/>
    <w:rsid w:val="004D62B0"/>
    <w:rsid w:val="004D7648"/>
    <w:rsid w:val="004D7BBB"/>
    <w:rsid w:val="004E0192"/>
    <w:rsid w:val="004E0637"/>
    <w:rsid w:val="004E06D5"/>
    <w:rsid w:val="004E2A16"/>
    <w:rsid w:val="004E2D80"/>
    <w:rsid w:val="004E38FE"/>
    <w:rsid w:val="004E5C3F"/>
    <w:rsid w:val="004E6935"/>
    <w:rsid w:val="004E7EEE"/>
    <w:rsid w:val="004F044B"/>
    <w:rsid w:val="004F0849"/>
    <w:rsid w:val="004F248E"/>
    <w:rsid w:val="004F45AE"/>
    <w:rsid w:val="004F5116"/>
    <w:rsid w:val="004F6ABE"/>
    <w:rsid w:val="004F6C57"/>
    <w:rsid w:val="004F6EBB"/>
    <w:rsid w:val="004F7B78"/>
    <w:rsid w:val="005002CF"/>
    <w:rsid w:val="005010FD"/>
    <w:rsid w:val="005015BA"/>
    <w:rsid w:val="00503448"/>
    <w:rsid w:val="00503F78"/>
    <w:rsid w:val="00504C77"/>
    <w:rsid w:val="00505627"/>
    <w:rsid w:val="00505D49"/>
    <w:rsid w:val="00506971"/>
    <w:rsid w:val="005070CB"/>
    <w:rsid w:val="00507CA9"/>
    <w:rsid w:val="0051115D"/>
    <w:rsid w:val="0051182D"/>
    <w:rsid w:val="00513142"/>
    <w:rsid w:val="00513C78"/>
    <w:rsid w:val="00513CE3"/>
    <w:rsid w:val="0051687F"/>
    <w:rsid w:val="0051791F"/>
    <w:rsid w:val="005179F3"/>
    <w:rsid w:val="00520209"/>
    <w:rsid w:val="0052319C"/>
    <w:rsid w:val="00524295"/>
    <w:rsid w:val="00524323"/>
    <w:rsid w:val="00525639"/>
    <w:rsid w:val="00525A96"/>
    <w:rsid w:val="005261E2"/>
    <w:rsid w:val="0052649A"/>
    <w:rsid w:val="005266C6"/>
    <w:rsid w:val="00526DC7"/>
    <w:rsid w:val="00531F84"/>
    <w:rsid w:val="00535643"/>
    <w:rsid w:val="0054144C"/>
    <w:rsid w:val="005418B7"/>
    <w:rsid w:val="0054342D"/>
    <w:rsid w:val="00544108"/>
    <w:rsid w:val="00544ADA"/>
    <w:rsid w:val="00544B3C"/>
    <w:rsid w:val="0054525A"/>
    <w:rsid w:val="0054536E"/>
    <w:rsid w:val="0054610A"/>
    <w:rsid w:val="005466B3"/>
    <w:rsid w:val="00547250"/>
    <w:rsid w:val="005473E3"/>
    <w:rsid w:val="00550813"/>
    <w:rsid w:val="005515B6"/>
    <w:rsid w:val="00553AAC"/>
    <w:rsid w:val="0055414E"/>
    <w:rsid w:val="00554488"/>
    <w:rsid w:val="00554A48"/>
    <w:rsid w:val="0055521A"/>
    <w:rsid w:val="00556C97"/>
    <w:rsid w:val="00557F33"/>
    <w:rsid w:val="00561739"/>
    <w:rsid w:val="005628C2"/>
    <w:rsid w:val="00562B4A"/>
    <w:rsid w:val="005633CA"/>
    <w:rsid w:val="005637F8"/>
    <w:rsid w:val="00563D83"/>
    <w:rsid w:val="005661AD"/>
    <w:rsid w:val="005662C8"/>
    <w:rsid w:val="00567203"/>
    <w:rsid w:val="00567FD0"/>
    <w:rsid w:val="00571FC3"/>
    <w:rsid w:val="00572111"/>
    <w:rsid w:val="0057381E"/>
    <w:rsid w:val="00573D22"/>
    <w:rsid w:val="00573F78"/>
    <w:rsid w:val="0057509C"/>
    <w:rsid w:val="00575DFA"/>
    <w:rsid w:val="005760CB"/>
    <w:rsid w:val="0057658B"/>
    <w:rsid w:val="00576B07"/>
    <w:rsid w:val="00580600"/>
    <w:rsid w:val="005816C8"/>
    <w:rsid w:val="00581E8E"/>
    <w:rsid w:val="005874B5"/>
    <w:rsid w:val="0059064F"/>
    <w:rsid w:val="0059260F"/>
    <w:rsid w:val="00592F34"/>
    <w:rsid w:val="005931FC"/>
    <w:rsid w:val="005935F6"/>
    <w:rsid w:val="00594978"/>
    <w:rsid w:val="0059514F"/>
    <w:rsid w:val="00595502"/>
    <w:rsid w:val="00595739"/>
    <w:rsid w:val="005961FA"/>
    <w:rsid w:val="0059643B"/>
    <w:rsid w:val="0059653A"/>
    <w:rsid w:val="005971B8"/>
    <w:rsid w:val="005A0364"/>
    <w:rsid w:val="005A1022"/>
    <w:rsid w:val="005A13A7"/>
    <w:rsid w:val="005A3114"/>
    <w:rsid w:val="005A35E9"/>
    <w:rsid w:val="005A5AB0"/>
    <w:rsid w:val="005A5D41"/>
    <w:rsid w:val="005A6586"/>
    <w:rsid w:val="005A6E94"/>
    <w:rsid w:val="005B056E"/>
    <w:rsid w:val="005B24D2"/>
    <w:rsid w:val="005B2C7A"/>
    <w:rsid w:val="005B300D"/>
    <w:rsid w:val="005B4C64"/>
    <w:rsid w:val="005B513E"/>
    <w:rsid w:val="005B5FA0"/>
    <w:rsid w:val="005B6A8E"/>
    <w:rsid w:val="005B79AA"/>
    <w:rsid w:val="005C0747"/>
    <w:rsid w:val="005C0A4C"/>
    <w:rsid w:val="005C196E"/>
    <w:rsid w:val="005C2B86"/>
    <w:rsid w:val="005C31EB"/>
    <w:rsid w:val="005C3700"/>
    <w:rsid w:val="005C3B07"/>
    <w:rsid w:val="005C5E00"/>
    <w:rsid w:val="005C626F"/>
    <w:rsid w:val="005C66DF"/>
    <w:rsid w:val="005D12D7"/>
    <w:rsid w:val="005D178A"/>
    <w:rsid w:val="005D1933"/>
    <w:rsid w:val="005D2430"/>
    <w:rsid w:val="005D258C"/>
    <w:rsid w:val="005D34FD"/>
    <w:rsid w:val="005D4533"/>
    <w:rsid w:val="005D4F14"/>
    <w:rsid w:val="005D61AF"/>
    <w:rsid w:val="005D6539"/>
    <w:rsid w:val="005D67D7"/>
    <w:rsid w:val="005D6BD2"/>
    <w:rsid w:val="005D73A5"/>
    <w:rsid w:val="005E1003"/>
    <w:rsid w:val="005E124A"/>
    <w:rsid w:val="005E2111"/>
    <w:rsid w:val="005E243C"/>
    <w:rsid w:val="005E3B90"/>
    <w:rsid w:val="005E3DE9"/>
    <w:rsid w:val="005E3E2A"/>
    <w:rsid w:val="005E4B19"/>
    <w:rsid w:val="005E4C82"/>
    <w:rsid w:val="005E58CB"/>
    <w:rsid w:val="005E6CEA"/>
    <w:rsid w:val="005F1059"/>
    <w:rsid w:val="005F20C1"/>
    <w:rsid w:val="005F298A"/>
    <w:rsid w:val="005F2E77"/>
    <w:rsid w:val="005F3592"/>
    <w:rsid w:val="005F35AD"/>
    <w:rsid w:val="005F5124"/>
    <w:rsid w:val="005F52B6"/>
    <w:rsid w:val="005F557A"/>
    <w:rsid w:val="005F5882"/>
    <w:rsid w:val="005F5F06"/>
    <w:rsid w:val="005F5F32"/>
    <w:rsid w:val="005F6900"/>
    <w:rsid w:val="005F6C2A"/>
    <w:rsid w:val="005F71C4"/>
    <w:rsid w:val="005F7B87"/>
    <w:rsid w:val="00600235"/>
    <w:rsid w:val="00600832"/>
    <w:rsid w:val="00601492"/>
    <w:rsid w:val="00601631"/>
    <w:rsid w:val="00602AA3"/>
    <w:rsid w:val="00603B4B"/>
    <w:rsid w:val="00604E7A"/>
    <w:rsid w:val="00605991"/>
    <w:rsid w:val="006075ED"/>
    <w:rsid w:val="0061034D"/>
    <w:rsid w:val="00610699"/>
    <w:rsid w:val="00610939"/>
    <w:rsid w:val="00611275"/>
    <w:rsid w:val="006144DD"/>
    <w:rsid w:val="0061463A"/>
    <w:rsid w:val="006147E2"/>
    <w:rsid w:val="00615C5A"/>
    <w:rsid w:val="00616246"/>
    <w:rsid w:val="00616BD9"/>
    <w:rsid w:val="006176FC"/>
    <w:rsid w:val="00621833"/>
    <w:rsid w:val="00622D2A"/>
    <w:rsid w:val="00622E5F"/>
    <w:rsid w:val="0062300F"/>
    <w:rsid w:val="006239FB"/>
    <w:rsid w:val="0062548E"/>
    <w:rsid w:val="006259DB"/>
    <w:rsid w:val="00625E1F"/>
    <w:rsid w:val="00626610"/>
    <w:rsid w:val="00627B67"/>
    <w:rsid w:val="00631A08"/>
    <w:rsid w:val="00632121"/>
    <w:rsid w:val="006357ED"/>
    <w:rsid w:val="0063627E"/>
    <w:rsid w:val="00636C5B"/>
    <w:rsid w:val="0063793B"/>
    <w:rsid w:val="00637E00"/>
    <w:rsid w:val="00637E5A"/>
    <w:rsid w:val="00640037"/>
    <w:rsid w:val="00640403"/>
    <w:rsid w:val="006408E9"/>
    <w:rsid w:val="00641162"/>
    <w:rsid w:val="006411EE"/>
    <w:rsid w:val="00641C49"/>
    <w:rsid w:val="00644118"/>
    <w:rsid w:val="00644F6D"/>
    <w:rsid w:val="0064597E"/>
    <w:rsid w:val="00651176"/>
    <w:rsid w:val="00651BB7"/>
    <w:rsid w:val="00652729"/>
    <w:rsid w:val="006528AB"/>
    <w:rsid w:val="006538C6"/>
    <w:rsid w:val="00653E36"/>
    <w:rsid w:val="0065485A"/>
    <w:rsid w:val="00654EFB"/>
    <w:rsid w:val="00656A79"/>
    <w:rsid w:val="006577AE"/>
    <w:rsid w:val="00657930"/>
    <w:rsid w:val="00660AEB"/>
    <w:rsid w:val="006618B6"/>
    <w:rsid w:val="00663128"/>
    <w:rsid w:val="006646C4"/>
    <w:rsid w:val="00664D24"/>
    <w:rsid w:val="006658DA"/>
    <w:rsid w:val="00665C95"/>
    <w:rsid w:val="006668EC"/>
    <w:rsid w:val="00666A5D"/>
    <w:rsid w:val="0066742F"/>
    <w:rsid w:val="006700AD"/>
    <w:rsid w:val="006720DD"/>
    <w:rsid w:val="00672FEF"/>
    <w:rsid w:val="0067340D"/>
    <w:rsid w:val="00674984"/>
    <w:rsid w:val="00677703"/>
    <w:rsid w:val="00677AC2"/>
    <w:rsid w:val="00677DB7"/>
    <w:rsid w:val="006800F5"/>
    <w:rsid w:val="0068042C"/>
    <w:rsid w:val="00681128"/>
    <w:rsid w:val="00682E40"/>
    <w:rsid w:val="00683E42"/>
    <w:rsid w:val="00685708"/>
    <w:rsid w:val="006862ED"/>
    <w:rsid w:val="00687BC8"/>
    <w:rsid w:val="00690E5B"/>
    <w:rsid w:val="00691445"/>
    <w:rsid w:val="006922DE"/>
    <w:rsid w:val="00692E6A"/>
    <w:rsid w:val="00693A57"/>
    <w:rsid w:val="00694470"/>
    <w:rsid w:val="00695B9D"/>
    <w:rsid w:val="00695E2D"/>
    <w:rsid w:val="00695E70"/>
    <w:rsid w:val="00697277"/>
    <w:rsid w:val="006A0B8F"/>
    <w:rsid w:val="006A25F5"/>
    <w:rsid w:val="006A3D40"/>
    <w:rsid w:val="006A4AEF"/>
    <w:rsid w:val="006A4D98"/>
    <w:rsid w:val="006A574F"/>
    <w:rsid w:val="006A683E"/>
    <w:rsid w:val="006A6FA6"/>
    <w:rsid w:val="006A703F"/>
    <w:rsid w:val="006B0210"/>
    <w:rsid w:val="006B04C2"/>
    <w:rsid w:val="006B0943"/>
    <w:rsid w:val="006B21D4"/>
    <w:rsid w:val="006B23D4"/>
    <w:rsid w:val="006B300F"/>
    <w:rsid w:val="006B37E6"/>
    <w:rsid w:val="006B46C2"/>
    <w:rsid w:val="006B4EDB"/>
    <w:rsid w:val="006B588B"/>
    <w:rsid w:val="006B5A80"/>
    <w:rsid w:val="006B5E43"/>
    <w:rsid w:val="006B7953"/>
    <w:rsid w:val="006C0D43"/>
    <w:rsid w:val="006C0FFA"/>
    <w:rsid w:val="006C112F"/>
    <w:rsid w:val="006C1249"/>
    <w:rsid w:val="006C3DAA"/>
    <w:rsid w:val="006C553C"/>
    <w:rsid w:val="006C63EF"/>
    <w:rsid w:val="006C66D7"/>
    <w:rsid w:val="006C6FC7"/>
    <w:rsid w:val="006D2DEB"/>
    <w:rsid w:val="006D38DC"/>
    <w:rsid w:val="006D45BB"/>
    <w:rsid w:val="006D4F7C"/>
    <w:rsid w:val="006D648B"/>
    <w:rsid w:val="006D6CFE"/>
    <w:rsid w:val="006D6D55"/>
    <w:rsid w:val="006D7A49"/>
    <w:rsid w:val="006E09E3"/>
    <w:rsid w:val="006E1036"/>
    <w:rsid w:val="006E1107"/>
    <w:rsid w:val="006E1B9C"/>
    <w:rsid w:val="006E1BF1"/>
    <w:rsid w:val="006E3B45"/>
    <w:rsid w:val="006E40D2"/>
    <w:rsid w:val="006E53F2"/>
    <w:rsid w:val="006E5D24"/>
    <w:rsid w:val="006E68D8"/>
    <w:rsid w:val="006E78B9"/>
    <w:rsid w:val="006E7CFA"/>
    <w:rsid w:val="006F171A"/>
    <w:rsid w:val="006F183A"/>
    <w:rsid w:val="006F1CE6"/>
    <w:rsid w:val="006F24C4"/>
    <w:rsid w:val="006F42C1"/>
    <w:rsid w:val="006F49CD"/>
    <w:rsid w:val="006F7724"/>
    <w:rsid w:val="006F797C"/>
    <w:rsid w:val="0070015D"/>
    <w:rsid w:val="00700D3E"/>
    <w:rsid w:val="00700F2B"/>
    <w:rsid w:val="00701FB2"/>
    <w:rsid w:val="00702042"/>
    <w:rsid w:val="00702453"/>
    <w:rsid w:val="00702979"/>
    <w:rsid w:val="00704B90"/>
    <w:rsid w:val="007054B5"/>
    <w:rsid w:val="00706796"/>
    <w:rsid w:val="007071C9"/>
    <w:rsid w:val="00707717"/>
    <w:rsid w:val="007101E7"/>
    <w:rsid w:val="0071080C"/>
    <w:rsid w:val="00710946"/>
    <w:rsid w:val="00710F30"/>
    <w:rsid w:val="00711C9A"/>
    <w:rsid w:val="00711DFA"/>
    <w:rsid w:val="00712439"/>
    <w:rsid w:val="007139E4"/>
    <w:rsid w:val="00713DCA"/>
    <w:rsid w:val="00714A86"/>
    <w:rsid w:val="00714D23"/>
    <w:rsid w:val="0071665E"/>
    <w:rsid w:val="00722464"/>
    <w:rsid w:val="0072251C"/>
    <w:rsid w:val="00722AD4"/>
    <w:rsid w:val="00724270"/>
    <w:rsid w:val="00724735"/>
    <w:rsid w:val="007258D0"/>
    <w:rsid w:val="007275D8"/>
    <w:rsid w:val="0073108F"/>
    <w:rsid w:val="00731621"/>
    <w:rsid w:val="00731CAE"/>
    <w:rsid w:val="00732864"/>
    <w:rsid w:val="007332C3"/>
    <w:rsid w:val="00734064"/>
    <w:rsid w:val="00734B5E"/>
    <w:rsid w:val="007367CD"/>
    <w:rsid w:val="00736D98"/>
    <w:rsid w:val="00737C01"/>
    <w:rsid w:val="007407A8"/>
    <w:rsid w:val="00741001"/>
    <w:rsid w:val="00744033"/>
    <w:rsid w:val="007458AC"/>
    <w:rsid w:val="0074606F"/>
    <w:rsid w:val="00746326"/>
    <w:rsid w:val="00747FCE"/>
    <w:rsid w:val="0075278D"/>
    <w:rsid w:val="00752F35"/>
    <w:rsid w:val="0075310C"/>
    <w:rsid w:val="007546A9"/>
    <w:rsid w:val="0075499D"/>
    <w:rsid w:val="00754AFA"/>
    <w:rsid w:val="00756013"/>
    <w:rsid w:val="0075608C"/>
    <w:rsid w:val="00757087"/>
    <w:rsid w:val="0076016C"/>
    <w:rsid w:val="00760BC5"/>
    <w:rsid w:val="00762AA9"/>
    <w:rsid w:val="0076390E"/>
    <w:rsid w:val="00763F08"/>
    <w:rsid w:val="00765A29"/>
    <w:rsid w:val="007663E0"/>
    <w:rsid w:val="00767350"/>
    <w:rsid w:val="00770514"/>
    <w:rsid w:val="00771867"/>
    <w:rsid w:val="00772171"/>
    <w:rsid w:val="00772BEB"/>
    <w:rsid w:val="00773799"/>
    <w:rsid w:val="00774370"/>
    <w:rsid w:val="00774443"/>
    <w:rsid w:val="00774E4B"/>
    <w:rsid w:val="0077510D"/>
    <w:rsid w:val="007756C8"/>
    <w:rsid w:val="00776A63"/>
    <w:rsid w:val="00777FBC"/>
    <w:rsid w:val="00781307"/>
    <w:rsid w:val="00781954"/>
    <w:rsid w:val="00781A49"/>
    <w:rsid w:val="007829AA"/>
    <w:rsid w:val="007843F3"/>
    <w:rsid w:val="007868ED"/>
    <w:rsid w:val="00786C09"/>
    <w:rsid w:val="00786C46"/>
    <w:rsid w:val="0078732B"/>
    <w:rsid w:val="00791D14"/>
    <w:rsid w:val="00792232"/>
    <w:rsid w:val="007924FC"/>
    <w:rsid w:val="00792538"/>
    <w:rsid w:val="007945F4"/>
    <w:rsid w:val="00796614"/>
    <w:rsid w:val="00796EC5"/>
    <w:rsid w:val="00797E9A"/>
    <w:rsid w:val="007A116C"/>
    <w:rsid w:val="007A1FC3"/>
    <w:rsid w:val="007A20BF"/>
    <w:rsid w:val="007A4762"/>
    <w:rsid w:val="007A48DC"/>
    <w:rsid w:val="007A5625"/>
    <w:rsid w:val="007A641C"/>
    <w:rsid w:val="007A72A1"/>
    <w:rsid w:val="007A7300"/>
    <w:rsid w:val="007A730C"/>
    <w:rsid w:val="007A7667"/>
    <w:rsid w:val="007A7B48"/>
    <w:rsid w:val="007B1F92"/>
    <w:rsid w:val="007B33E1"/>
    <w:rsid w:val="007B3650"/>
    <w:rsid w:val="007B5D66"/>
    <w:rsid w:val="007C0218"/>
    <w:rsid w:val="007C05B0"/>
    <w:rsid w:val="007C1B44"/>
    <w:rsid w:val="007C255B"/>
    <w:rsid w:val="007C2BAF"/>
    <w:rsid w:val="007C3F13"/>
    <w:rsid w:val="007C5B27"/>
    <w:rsid w:val="007C638A"/>
    <w:rsid w:val="007D330A"/>
    <w:rsid w:val="007D3557"/>
    <w:rsid w:val="007D3628"/>
    <w:rsid w:val="007D450E"/>
    <w:rsid w:val="007D54C0"/>
    <w:rsid w:val="007D5954"/>
    <w:rsid w:val="007D5ECD"/>
    <w:rsid w:val="007D5F5C"/>
    <w:rsid w:val="007D6C85"/>
    <w:rsid w:val="007D7132"/>
    <w:rsid w:val="007D7A44"/>
    <w:rsid w:val="007D7C59"/>
    <w:rsid w:val="007D7F3C"/>
    <w:rsid w:val="007E0750"/>
    <w:rsid w:val="007E27BA"/>
    <w:rsid w:val="007E4437"/>
    <w:rsid w:val="007E45C1"/>
    <w:rsid w:val="007E4622"/>
    <w:rsid w:val="007E4677"/>
    <w:rsid w:val="007E4AFD"/>
    <w:rsid w:val="007E5DD5"/>
    <w:rsid w:val="007E72B5"/>
    <w:rsid w:val="007E79F2"/>
    <w:rsid w:val="007F113F"/>
    <w:rsid w:val="007F134F"/>
    <w:rsid w:val="007F2B3F"/>
    <w:rsid w:val="007F3B9B"/>
    <w:rsid w:val="007F3C5C"/>
    <w:rsid w:val="007F514D"/>
    <w:rsid w:val="007F5F1D"/>
    <w:rsid w:val="007F6B26"/>
    <w:rsid w:val="007F7A26"/>
    <w:rsid w:val="007F7F88"/>
    <w:rsid w:val="00800C0A"/>
    <w:rsid w:val="0080194B"/>
    <w:rsid w:val="00801CED"/>
    <w:rsid w:val="008024E5"/>
    <w:rsid w:val="0080372A"/>
    <w:rsid w:val="00803E14"/>
    <w:rsid w:val="00804291"/>
    <w:rsid w:val="00805343"/>
    <w:rsid w:val="00805985"/>
    <w:rsid w:val="00805FE0"/>
    <w:rsid w:val="00806763"/>
    <w:rsid w:val="008077BE"/>
    <w:rsid w:val="008116B3"/>
    <w:rsid w:val="008128A0"/>
    <w:rsid w:val="00813388"/>
    <w:rsid w:val="00813B11"/>
    <w:rsid w:val="0081524B"/>
    <w:rsid w:val="00815476"/>
    <w:rsid w:val="00815BB8"/>
    <w:rsid w:val="00817D76"/>
    <w:rsid w:val="00820255"/>
    <w:rsid w:val="00820D14"/>
    <w:rsid w:val="00821382"/>
    <w:rsid w:val="0082273C"/>
    <w:rsid w:val="00822A61"/>
    <w:rsid w:val="0082439F"/>
    <w:rsid w:val="00825459"/>
    <w:rsid w:val="008258C1"/>
    <w:rsid w:val="00825A5F"/>
    <w:rsid w:val="008260D6"/>
    <w:rsid w:val="008265A4"/>
    <w:rsid w:val="0082697B"/>
    <w:rsid w:val="00826BCA"/>
    <w:rsid w:val="00830193"/>
    <w:rsid w:val="00830305"/>
    <w:rsid w:val="00830EDE"/>
    <w:rsid w:val="00831C1E"/>
    <w:rsid w:val="00832F02"/>
    <w:rsid w:val="008356C9"/>
    <w:rsid w:val="008357A4"/>
    <w:rsid w:val="0083633F"/>
    <w:rsid w:val="008371B1"/>
    <w:rsid w:val="00837883"/>
    <w:rsid w:val="008420D5"/>
    <w:rsid w:val="00842F91"/>
    <w:rsid w:val="00844312"/>
    <w:rsid w:val="0084534F"/>
    <w:rsid w:val="008466AA"/>
    <w:rsid w:val="00847B6C"/>
    <w:rsid w:val="00850EF8"/>
    <w:rsid w:val="008514CE"/>
    <w:rsid w:val="008516C7"/>
    <w:rsid w:val="008529AD"/>
    <w:rsid w:val="00853231"/>
    <w:rsid w:val="008540EC"/>
    <w:rsid w:val="00854AC9"/>
    <w:rsid w:val="00854B50"/>
    <w:rsid w:val="0085590D"/>
    <w:rsid w:val="008559B8"/>
    <w:rsid w:val="00856410"/>
    <w:rsid w:val="008564D4"/>
    <w:rsid w:val="008568C4"/>
    <w:rsid w:val="0085793F"/>
    <w:rsid w:val="00861651"/>
    <w:rsid w:val="00861834"/>
    <w:rsid w:val="00861DD5"/>
    <w:rsid w:val="0086278A"/>
    <w:rsid w:val="00863455"/>
    <w:rsid w:val="00865949"/>
    <w:rsid w:val="00865BE7"/>
    <w:rsid w:val="00867586"/>
    <w:rsid w:val="0087000E"/>
    <w:rsid w:val="00871387"/>
    <w:rsid w:val="008719CF"/>
    <w:rsid w:val="00871DBA"/>
    <w:rsid w:val="00871F1D"/>
    <w:rsid w:val="00872013"/>
    <w:rsid w:val="00872534"/>
    <w:rsid w:val="00873325"/>
    <w:rsid w:val="008740FC"/>
    <w:rsid w:val="00874393"/>
    <w:rsid w:val="00875A81"/>
    <w:rsid w:val="00875FDF"/>
    <w:rsid w:val="008779BC"/>
    <w:rsid w:val="008815B4"/>
    <w:rsid w:val="00881BB4"/>
    <w:rsid w:val="008825ED"/>
    <w:rsid w:val="00883027"/>
    <w:rsid w:val="00883E91"/>
    <w:rsid w:val="00885BB7"/>
    <w:rsid w:val="00886F69"/>
    <w:rsid w:val="00890064"/>
    <w:rsid w:val="00891D5F"/>
    <w:rsid w:val="00892FDE"/>
    <w:rsid w:val="00893711"/>
    <w:rsid w:val="00893E74"/>
    <w:rsid w:val="008956AF"/>
    <w:rsid w:val="008A075C"/>
    <w:rsid w:val="008A08A4"/>
    <w:rsid w:val="008A1190"/>
    <w:rsid w:val="008A23BB"/>
    <w:rsid w:val="008A2633"/>
    <w:rsid w:val="008A32ED"/>
    <w:rsid w:val="008A3591"/>
    <w:rsid w:val="008A3983"/>
    <w:rsid w:val="008A4FC2"/>
    <w:rsid w:val="008A5D5A"/>
    <w:rsid w:val="008A603E"/>
    <w:rsid w:val="008A787E"/>
    <w:rsid w:val="008B0AE7"/>
    <w:rsid w:val="008B2ADC"/>
    <w:rsid w:val="008B3042"/>
    <w:rsid w:val="008B3524"/>
    <w:rsid w:val="008B46C5"/>
    <w:rsid w:val="008B6146"/>
    <w:rsid w:val="008B6D7C"/>
    <w:rsid w:val="008B7306"/>
    <w:rsid w:val="008B7969"/>
    <w:rsid w:val="008C03DD"/>
    <w:rsid w:val="008C04C1"/>
    <w:rsid w:val="008C04DB"/>
    <w:rsid w:val="008C0893"/>
    <w:rsid w:val="008C0A86"/>
    <w:rsid w:val="008C0FD1"/>
    <w:rsid w:val="008C1D7E"/>
    <w:rsid w:val="008C22B9"/>
    <w:rsid w:val="008C3EC6"/>
    <w:rsid w:val="008C4F30"/>
    <w:rsid w:val="008C5887"/>
    <w:rsid w:val="008C6462"/>
    <w:rsid w:val="008C6FB6"/>
    <w:rsid w:val="008C753F"/>
    <w:rsid w:val="008C7A39"/>
    <w:rsid w:val="008C7B88"/>
    <w:rsid w:val="008D26C0"/>
    <w:rsid w:val="008D2FC1"/>
    <w:rsid w:val="008D31E7"/>
    <w:rsid w:val="008D351D"/>
    <w:rsid w:val="008D421D"/>
    <w:rsid w:val="008D4479"/>
    <w:rsid w:val="008D4AEB"/>
    <w:rsid w:val="008D4D26"/>
    <w:rsid w:val="008D6924"/>
    <w:rsid w:val="008D7CA3"/>
    <w:rsid w:val="008D7D3F"/>
    <w:rsid w:val="008E030D"/>
    <w:rsid w:val="008E1779"/>
    <w:rsid w:val="008E19E3"/>
    <w:rsid w:val="008E1CDC"/>
    <w:rsid w:val="008E3CF9"/>
    <w:rsid w:val="008E5A72"/>
    <w:rsid w:val="008E5CC3"/>
    <w:rsid w:val="008E6252"/>
    <w:rsid w:val="008E6260"/>
    <w:rsid w:val="008E6412"/>
    <w:rsid w:val="008E668A"/>
    <w:rsid w:val="008E6E83"/>
    <w:rsid w:val="008E7152"/>
    <w:rsid w:val="008F08D7"/>
    <w:rsid w:val="008F0B8C"/>
    <w:rsid w:val="008F12D1"/>
    <w:rsid w:val="008F14EA"/>
    <w:rsid w:val="008F2725"/>
    <w:rsid w:val="008F2C82"/>
    <w:rsid w:val="008F3056"/>
    <w:rsid w:val="008F405D"/>
    <w:rsid w:val="008F4475"/>
    <w:rsid w:val="008F4B72"/>
    <w:rsid w:val="008F57D8"/>
    <w:rsid w:val="008F59CF"/>
    <w:rsid w:val="008F661B"/>
    <w:rsid w:val="008F66B6"/>
    <w:rsid w:val="008F7505"/>
    <w:rsid w:val="008F755A"/>
    <w:rsid w:val="008F78D5"/>
    <w:rsid w:val="00900C7E"/>
    <w:rsid w:val="0090493D"/>
    <w:rsid w:val="00906635"/>
    <w:rsid w:val="009066AE"/>
    <w:rsid w:val="00910581"/>
    <w:rsid w:val="00911093"/>
    <w:rsid w:val="009110C4"/>
    <w:rsid w:val="00911681"/>
    <w:rsid w:val="00911EF7"/>
    <w:rsid w:val="00912A0B"/>
    <w:rsid w:val="00912A96"/>
    <w:rsid w:val="00913D0F"/>
    <w:rsid w:val="00915222"/>
    <w:rsid w:val="009155FC"/>
    <w:rsid w:val="00915BFF"/>
    <w:rsid w:val="0091609F"/>
    <w:rsid w:val="00916841"/>
    <w:rsid w:val="00916F35"/>
    <w:rsid w:val="00917908"/>
    <w:rsid w:val="00920576"/>
    <w:rsid w:val="00921226"/>
    <w:rsid w:val="00921AA7"/>
    <w:rsid w:val="009225FB"/>
    <w:rsid w:val="00922D01"/>
    <w:rsid w:val="009234B6"/>
    <w:rsid w:val="0092365A"/>
    <w:rsid w:val="00923699"/>
    <w:rsid w:val="00924935"/>
    <w:rsid w:val="00924FD5"/>
    <w:rsid w:val="0092533D"/>
    <w:rsid w:val="009265A1"/>
    <w:rsid w:val="0092743D"/>
    <w:rsid w:val="009275CC"/>
    <w:rsid w:val="009308A5"/>
    <w:rsid w:val="0093095C"/>
    <w:rsid w:val="00930FAE"/>
    <w:rsid w:val="00931202"/>
    <w:rsid w:val="00931DDB"/>
    <w:rsid w:val="00931EDD"/>
    <w:rsid w:val="00932365"/>
    <w:rsid w:val="00932488"/>
    <w:rsid w:val="0093284D"/>
    <w:rsid w:val="0093289E"/>
    <w:rsid w:val="00932DE0"/>
    <w:rsid w:val="00933300"/>
    <w:rsid w:val="00933C6A"/>
    <w:rsid w:val="00935390"/>
    <w:rsid w:val="00935572"/>
    <w:rsid w:val="0093563C"/>
    <w:rsid w:val="009377B0"/>
    <w:rsid w:val="00937E7B"/>
    <w:rsid w:val="009400C9"/>
    <w:rsid w:val="009400CB"/>
    <w:rsid w:val="0094085F"/>
    <w:rsid w:val="0094265F"/>
    <w:rsid w:val="0094352E"/>
    <w:rsid w:val="00943C92"/>
    <w:rsid w:val="00944B14"/>
    <w:rsid w:val="00946E64"/>
    <w:rsid w:val="00947E10"/>
    <w:rsid w:val="00952997"/>
    <w:rsid w:val="009547DB"/>
    <w:rsid w:val="00956DEF"/>
    <w:rsid w:val="0095798F"/>
    <w:rsid w:val="00960F50"/>
    <w:rsid w:val="009610E5"/>
    <w:rsid w:val="00965FAB"/>
    <w:rsid w:val="009705FD"/>
    <w:rsid w:val="009721FD"/>
    <w:rsid w:val="00972A3D"/>
    <w:rsid w:val="00972B07"/>
    <w:rsid w:val="00973375"/>
    <w:rsid w:val="00973668"/>
    <w:rsid w:val="00973EA1"/>
    <w:rsid w:val="009742BB"/>
    <w:rsid w:val="00975E43"/>
    <w:rsid w:val="00976AAD"/>
    <w:rsid w:val="00977803"/>
    <w:rsid w:val="00981DBC"/>
    <w:rsid w:val="00982FA2"/>
    <w:rsid w:val="009839E3"/>
    <w:rsid w:val="009845C6"/>
    <w:rsid w:val="0098536F"/>
    <w:rsid w:val="00991256"/>
    <w:rsid w:val="009925A5"/>
    <w:rsid w:val="0099640B"/>
    <w:rsid w:val="00996854"/>
    <w:rsid w:val="00997938"/>
    <w:rsid w:val="009A07CB"/>
    <w:rsid w:val="009A130A"/>
    <w:rsid w:val="009A146B"/>
    <w:rsid w:val="009A30D4"/>
    <w:rsid w:val="009A32E9"/>
    <w:rsid w:val="009A35C5"/>
    <w:rsid w:val="009A4540"/>
    <w:rsid w:val="009A46CB"/>
    <w:rsid w:val="009A4B9C"/>
    <w:rsid w:val="009A5357"/>
    <w:rsid w:val="009A6D92"/>
    <w:rsid w:val="009A7571"/>
    <w:rsid w:val="009A758F"/>
    <w:rsid w:val="009B0661"/>
    <w:rsid w:val="009B25B2"/>
    <w:rsid w:val="009B56BB"/>
    <w:rsid w:val="009B67B9"/>
    <w:rsid w:val="009B6D6D"/>
    <w:rsid w:val="009C0217"/>
    <w:rsid w:val="009C0EBB"/>
    <w:rsid w:val="009C1FF3"/>
    <w:rsid w:val="009C28F0"/>
    <w:rsid w:val="009C2FFE"/>
    <w:rsid w:val="009C319A"/>
    <w:rsid w:val="009C367B"/>
    <w:rsid w:val="009C3E3C"/>
    <w:rsid w:val="009C40C2"/>
    <w:rsid w:val="009C581E"/>
    <w:rsid w:val="009C5C57"/>
    <w:rsid w:val="009D03D2"/>
    <w:rsid w:val="009D04A1"/>
    <w:rsid w:val="009D118F"/>
    <w:rsid w:val="009D4F11"/>
    <w:rsid w:val="009D5D51"/>
    <w:rsid w:val="009D5FC2"/>
    <w:rsid w:val="009D6072"/>
    <w:rsid w:val="009D62C8"/>
    <w:rsid w:val="009D6556"/>
    <w:rsid w:val="009D7857"/>
    <w:rsid w:val="009E49CF"/>
    <w:rsid w:val="009E53F4"/>
    <w:rsid w:val="009E5CF2"/>
    <w:rsid w:val="009E5E3D"/>
    <w:rsid w:val="009E7A53"/>
    <w:rsid w:val="009E7FA5"/>
    <w:rsid w:val="009F0494"/>
    <w:rsid w:val="009F1A2A"/>
    <w:rsid w:val="009F1FF1"/>
    <w:rsid w:val="009F26EF"/>
    <w:rsid w:val="009F272F"/>
    <w:rsid w:val="009F2DD9"/>
    <w:rsid w:val="009F2EAD"/>
    <w:rsid w:val="009F355F"/>
    <w:rsid w:val="009F412B"/>
    <w:rsid w:val="009F524B"/>
    <w:rsid w:val="009F7218"/>
    <w:rsid w:val="009F7E06"/>
    <w:rsid w:val="00A01D30"/>
    <w:rsid w:val="00A027D6"/>
    <w:rsid w:val="00A033EA"/>
    <w:rsid w:val="00A0428B"/>
    <w:rsid w:val="00A0610D"/>
    <w:rsid w:val="00A06299"/>
    <w:rsid w:val="00A0674A"/>
    <w:rsid w:val="00A073DC"/>
    <w:rsid w:val="00A107E3"/>
    <w:rsid w:val="00A11626"/>
    <w:rsid w:val="00A11A66"/>
    <w:rsid w:val="00A12561"/>
    <w:rsid w:val="00A12741"/>
    <w:rsid w:val="00A1371D"/>
    <w:rsid w:val="00A1395B"/>
    <w:rsid w:val="00A144C9"/>
    <w:rsid w:val="00A15731"/>
    <w:rsid w:val="00A15F75"/>
    <w:rsid w:val="00A170AB"/>
    <w:rsid w:val="00A179D1"/>
    <w:rsid w:val="00A17F3C"/>
    <w:rsid w:val="00A21863"/>
    <w:rsid w:val="00A21FCA"/>
    <w:rsid w:val="00A2213F"/>
    <w:rsid w:val="00A22571"/>
    <w:rsid w:val="00A22FA0"/>
    <w:rsid w:val="00A238B8"/>
    <w:rsid w:val="00A24616"/>
    <w:rsid w:val="00A2517F"/>
    <w:rsid w:val="00A254B9"/>
    <w:rsid w:val="00A26D29"/>
    <w:rsid w:val="00A30E40"/>
    <w:rsid w:val="00A31162"/>
    <w:rsid w:val="00A324FE"/>
    <w:rsid w:val="00A32E4C"/>
    <w:rsid w:val="00A33074"/>
    <w:rsid w:val="00A33197"/>
    <w:rsid w:val="00A33481"/>
    <w:rsid w:val="00A33629"/>
    <w:rsid w:val="00A3500A"/>
    <w:rsid w:val="00A35ECC"/>
    <w:rsid w:val="00A369A9"/>
    <w:rsid w:val="00A375D1"/>
    <w:rsid w:val="00A43093"/>
    <w:rsid w:val="00A430C6"/>
    <w:rsid w:val="00A442E0"/>
    <w:rsid w:val="00A44DA0"/>
    <w:rsid w:val="00A47455"/>
    <w:rsid w:val="00A5046F"/>
    <w:rsid w:val="00A504DA"/>
    <w:rsid w:val="00A508C8"/>
    <w:rsid w:val="00A5099F"/>
    <w:rsid w:val="00A50B20"/>
    <w:rsid w:val="00A50BDF"/>
    <w:rsid w:val="00A513B4"/>
    <w:rsid w:val="00A517DC"/>
    <w:rsid w:val="00A531D2"/>
    <w:rsid w:val="00A53BF4"/>
    <w:rsid w:val="00A5468D"/>
    <w:rsid w:val="00A55C01"/>
    <w:rsid w:val="00A55F1C"/>
    <w:rsid w:val="00A55FA0"/>
    <w:rsid w:val="00A57513"/>
    <w:rsid w:val="00A60740"/>
    <w:rsid w:val="00A60EB1"/>
    <w:rsid w:val="00A649E7"/>
    <w:rsid w:val="00A6502F"/>
    <w:rsid w:val="00A6719A"/>
    <w:rsid w:val="00A70C3E"/>
    <w:rsid w:val="00A71A52"/>
    <w:rsid w:val="00A7265B"/>
    <w:rsid w:val="00A72BCC"/>
    <w:rsid w:val="00A73C8F"/>
    <w:rsid w:val="00A74390"/>
    <w:rsid w:val="00A74823"/>
    <w:rsid w:val="00A74852"/>
    <w:rsid w:val="00A74AC6"/>
    <w:rsid w:val="00A75C76"/>
    <w:rsid w:val="00A76016"/>
    <w:rsid w:val="00A77558"/>
    <w:rsid w:val="00A7788B"/>
    <w:rsid w:val="00A81A01"/>
    <w:rsid w:val="00A822BE"/>
    <w:rsid w:val="00A827A9"/>
    <w:rsid w:val="00A83F71"/>
    <w:rsid w:val="00A84047"/>
    <w:rsid w:val="00A84523"/>
    <w:rsid w:val="00A845C0"/>
    <w:rsid w:val="00A854BD"/>
    <w:rsid w:val="00A8608D"/>
    <w:rsid w:val="00A86893"/>
    <w:rsid w:val="00A90E0E"/>
    <w:rsid w:val="00A91CBE"/>
    <w:rsid w:val="00A9242E"/>
    <w:rsid w:val="00A92B5D"/>
    <w:rsid w:val="00A93C35"/>
    <w:rsid w:val="00A94008"/>
    <w:rsid w:val="00A942A0"/>
    <w:rsid w:val="00A9663E"/>
    <w:rsid w:val="00A9665C"/>
    <w:rsid w:val="00A97FB8"/>
    <w:rsid w:val="00AA007C"/>
    <w:rsid w:val="00AA00A4"/>
    <w:rsid w:val="00AA1A64"/>
    <w:rsid w:val="00AA2516"/>
    <w:rsid w:val="00AA2F76"/>
    <w:rsid w:val="00AA3685"/>
    <w:rsid w:val="00AA485A"/>
    <w:rsid w:val="00AA48B2"/>
    <w:rsid w:val="00AA5233"/>
    <w:rsid w:val="00AA55DB"/>
    <w:rsid w:val="00AA5E00"/>
    <w:rsid w:val="00AA7580"/>
    <w:rsid w:val="00AB04F9"/>
    <w:rsid w:val="00AB0918"/>
    <w:rsid w:val="00AB0DA3"/>
    <w:rsid w:val="00AB1B65"/>
    <w:rsid w:val="00AB29F6"/>
    <w:rsid w:val="00AB382D"/>
    <w:rsid w:val="00AB6157"/>
    <w:rsid w:val="00AB6BFE"/>
    <w:rsid w:val="00AC0657"/>
    <w:rsid w:val="00AC280B"/>
    <w:rsid w:val="00AC317F"/>
    <w:rsid w:val="00AC31E5"/>
    <w:rsid w:val="00AC3550"/>
    <w:rsid w:val="00AC3899"/>
    <w:rsid w:val="00AC5494"/>
    <w:rsid w:val="00AC5B27"/>
    <w:rsid w:val="00AC613F"/>
    <w:rsid w:val="00AC6676"/>
    <w:rsid w:val="00AC72DB"/>
    <w:rsid w:val="00AD163D"/>
    <w:rsid w:val="00AD198F"/>
    <w:rsid w:val="00AD1B1F"/>
    <w:rsid w:val="00AD1DF5"/>
    <w:rsid w:val="00AD2347"/>
    <w:rsid w:val="00AD306B"/>
    <w:rsid w:val="00AD3173"/>
    <w:rsid w:val="00AD3E40"/>
    <w:rsid w:val="00AD4290"/>
    <w:rsid w:val="00AE006D"/>
    <w:rsid w:val="00AE01B9"/>
    <w:rsid w:val="00AE1178"/>
    <w:rsid w:val="00AE1468"/>
    <w:rsid w:val="00AE1E06"/>
    <w:rsid w:val="00AE22CD"/>
    <w:rsid w:val="00AE3506"/>
    <w:rsid w:val="00AE47A7"/>
    <w:rsid w:val="00AE4EE1"/>
    <w:rsid w:val="00AE521A"/>
    <w:rsid w:val="00AE619F"/>
    <w:rsid w:val="00AE70C4"/>
    <w:rsid w:val="00AF0639"/>
    <w:rsid w:val="00AF1469"/>
    <w:rsid w:val="00AF1C6F"/>
    <w:rsid w:val="00AF2857"/>
    <w:rsid w:val="00AF2A34"/>
    <w:rsid w:val="00AF340F"/>
    <w:rsid w:val="00AF4A7D"/>
    <w:rsid w:val="00AF5A27"/>
    <w:rsid w:val="00AF6D76"/>
    <w:rsid w:val="00AF7B32"/>
    <w:rsid w:val="00B01132"/>
    <w:rsid w:val="00B01194"/>
    <w:rsid w:val="00B01772"/>
    <w:rsid w:val="00B0293E"/>
    <w:rsid w:val="00B03D94"/>
    <w:rsid w:val="00B0416B"/>
    <w:rsid w:val="00B04180"/>
    <w:rsid w:val="00B04F43"/>
    <w:rsid w:val="00B0521F"/>
    <w:rsid w:val="00B05F01"/>
    <w:rsid w:val="00B063BE"/>
    <w:rsid w:val="00B07131"/>
    <w:rsid w:val="00B07BAD"/>
    <w:rsid w:val="00B10209"/>
    <w:rsid w:val="00B10AE8"/>
    <w:rsid w:val="00B110BB"/>
    <w:rsid w:val="00B12FA2"/>
    <w:rsid w:val="00B13E40"/>
    <w:rsid w:val="00B151C3"/>
    <w:rsid w:val="00B1592F"/>
    <w:rsid w:val="00B16044"/>
    <w:rsid w:val="00B16137"/>
    <w:rsid w:val="00B16249"/>
    <w:rsid w:val="00B1694E"/>
    <w:rsid w:val="00B170AB"/>
    <w:rsid w:val="00B17793"/>
    <w:rsid w:val="00B22F90"/>
    <w:rsid w:val="00B2337C"/>
    <w:rsid w:val="00B235F6"/>
    <w:rsid w:val="00B2401F"/>
    <w:rsid w:val="00B263EF"/>
    <w:rsid w:val="00B26E22"/>
    <w:rsid w:val="00B30FB0"/>
    <w:rsid w:val="00B31415"/>
    <w:rsid w:val="00B32849"/>
    <w:rsid w:val="00B338A3"/>
    <w:rsid w:val="00B33E74"/>
    <w:rsid w:val="00B34ACE"/>
    <w:rsid w:val="00B34EDF"/>
    <w:rsid w:val="00B37F94"/>
    <w:rsid w:val="00B40D12"/>
    <w:rsid w:val="00B433E5"/>
    <w:rsid w:val="00B43CD9"/>
    <w:rsid w:val="00B4406F"/>
    <w:rsid w:val="00B446F0"/>
    <w:rsid w:val="00B44BB8"/>
    <w:rsid w:val="00B46181"/>
    <w:rsid w:val="00B47DC0"/>
    <w:rsid w:val="00B504CA"/>
    <w:rsid w:val="00B50632"/>
    <w:rsid w:val="00B5108C"/>
    <w:rsid w:val="00B52DBA"/>
    <w:rsid w:val="00B53079"/>
    <w:rsid w:val="00B530D8"/>
    <w:rsid w:val="00B53CBC"/>
    <w:rsid w:val="00B55BAD"/>
    <w:rsid w:val="00B56E33"/>
    <w:rsid w:val="00B574E3"/>
    <w:rsid w:val="00B60903"/>
    <w:rsid w:val="00B613F8"/>
    <w:rsid w:val="00B619C3"/>
    <w:rsid w:val="00B61EA8"/>
    <w:rsid w:val="00B638B0"/>
    <w:rsid w:val="00B641F0"/>
    <w:rsid w:val="00B648BC"/>
    <w:rsid w:val="00B64C85"/>
    <w:rsid w:val="00B65C40"/>
    <w:rsid w:val="00B66A24"/>
    <w:rsid w:val="00B66B91"/>
    <w:rsid w:val="00B6702F"/>
    <w:rsid w:val="00B672C5"/>
    <w:rsid w:val="00B67635"/>
    <w:rsid w:val="00B71F34"/>
    <w:rsid w:val="00B7426C"/>
    <w:rsid w:val="00B76ADB"/>
    <w:rsid w:val="00B76BB0"/>
    <w:rsid w:val="00B80A94"/>
    <w:rsid w:val="00B80F27"/>
    <w:rsid w:val="00B813AC"/>
    <w:rsid w:val="00B81C17"/>
    <w:rsid w:val="00B83067"/>
    <w:rsid w:val="00B83B1D"/>
    <w:rsid w:val="00B85DF3"/>
    <w:rsid w:val="00B86BE2"/>
    <w:rsid w:val="00B902F1"/>
    <w:rsid w:val="00B90EC8"/>
    <w:rsid w:val="00B919D8"/>
    <w:rsid w:val="00B92ACF"/>
    <w:rsid w:val="00B945AB"/>
    <w:rsid w:val="00B96950"/>
    <w:rsid w:val="00B96D54"/>
    <w:rsid w:val="00BA088E"/>
    <w:rsid w:val="00BA08A2"/>
    <w:rsid w:val="00BA1ACA"/>
    <w:rsid w:val="00BA30D0"/>
    <w:rsid w:val="00BA4500"/>
    <w:rsid w:val="00BA544A"/>
    <w:rsid w:val="00BA5A00"/>
    <w:rsid w:val="00BA5BA5"/>
    <w:rsid w:val="00BA5D9E"/>
    <w:rsid w:val="00BB102D"/>
    <w:rsid w:val="00BB1932"/>
    <w:rsid w:val="00BB24BF"/>
    <w:rsid w:val="00BB3363"/>
    <w:rsid w:val="00BB39EC"/>
    <w:rsid w:val="00BB6862"/>
    <w:rsid w:val="00BB7F0E"/>
    <w:rsid w:val="00BC0A2D"/>
    <w:rsid w:val="00BC0ACD"/>
    <w:rsid w:val="00BC0B32"/>
    <w:rsid w:val="00BC1501"/>
    <w:rsid w:val="00BC1797"/>
    <w:rsid w:val="00BC29B6"/>
    <w:rsid w:val="00BC3404"/>
    <w:rsid w:val="00BC3C7A"/>
    <w:rsid w:val="00BC3F34"/>
    <w:rsid w:val="00BC44B9"/>
    <w:rsid w:val="00BC49D6"/>
    <w:rsid w:val="00BC4EA1"/>
    <w:rsid w:val="00BC6607"/>
    <w:rsid w:val="00BC78A8"/>
    <w:rsid w:val="00BD4CCF"/>
    <w:rsid w:val="00BD5377"/>
    <w:rsid w:val="00BD54D5"/>
    <w:rsid w:val="00BD694F"/>
    <w:rsid w:val="00BD6971"/>
    <w:rsid w:val="00BE0452"/>
    <w:rsid w:val="00BE07F2"/>
    <w:rsid w:val="00BE0ABC"/>
    <w:rsid w:val="00BE0F9C"/>
    <w:rsid w:val="00BE3027"/>
    <w:rsid w:val="00BE330F"/>
    <w:rsid w:val="00BE39D4"/>
    <w:rsid w:val="00BE3C38"/>
    <w:rsid w:val="00BE4C07"/>
    <w:rsid w:val="00BE5EBA"/>
    <w:rsid w:val="00BE6831"/>
    <w:rsid w:val="00BE7F7A"/>
    <w:rsid w:val="00BF1771"/>
    <w:rsid w:val="00BF2C9C"/>
    <w:rsid w:val="00BF5F6D"/>
    <w:rsid w:val="00BF706F"/>
    <w:rsid w:val="00BF794B"/>
    <w:rsid w:val="00C02BF2"/>
    <w:rsid w:val="00C036A2"/>
    <w:rsid w:val="00C03BDA"/>
    <w:rsid w:val="00C03CBC"/>
    <w:rsid w:val="00C04709"/>
    <w:rsid w:val="00C04C1B"/>
    <w:rsid w:val="00C05142"/>
    <w:rsid w:val="00C0533E"/>
    <w:rsid w:val="00C06CD4"/>
    <w:rsid w:val="00C06CF1"/>
    <w:rsid w:val="00C076D3"/>
    <w:rsid w:val="00C07E75"/>
    <w:rsid w:val="00C1069D"/>
    <w:rsid w:val="00C10890"/>
    <w:rsid w:val="00C1094F"/>
    <w:rsid w:val="00C11575"/>
    <w:rsid w:val="00C11F32"/>
    <w:rsid w:val="00C12B87"/>
    <w:rsid w:val="00C13AFA"/>
    <w:rsid w:val="00C143EE"/>
    <w:rsid w:val="00C15859"/>
    <w:rsid w:val="00C15F51"/>
    <w:rsid w:val="00C16442"/>
    <w:rsid w:val="00C20A4D"/>
    <w:rsid w:val="00C20AA5"/>
    <w:rsid w:val="00C2287D"/>
    <w:rsid w:val="00C23908"/>
    <w:rsid w:val="00C24FFE"/>
    <w:rsid w:val="00C25E07"/>
    <w:rsid w:val="00C266D5"/>
    <w:rsid w:val="00C27E1E"/>
    <w:rsid w:val="00C30101"/>
    <w:rsid w:val="00C313E1"/>
    <w:rsid w:val="00C317E2"/>
    <w:rsid w:val="00C32BFB"/>
    <w:rsid w:val="00C338E7"/>
    <w:rsid w:val="00C34508"/>
    <w:rsid w:val="00C35CD4"/>
    <w:rsid w:val="00C35CDF"/>
    <w:rsid w:val="00C36B8D"/>
    <w:rsid w:val="00C36BD3"/>
    <w:rsid w:val="00C36EA7"/>
    <w:rsid w:val="00C3733B"/>
    <w:rsid w:val="00C37CAA"/>
    <w:rsid w:val="00C4010E"/>
    <w:rsid w:val="00C404C2"/>
    <w:rsid w:val="00C40763"/>
    <w:rsid w:val="00C40DC4"/>
    <w:rsid w:val="00C40F38"/>
    <w:rsid w:val="00C41059"/>
    <w:rsid w:val="00C42EA9"/>
    <w:rsid w:val="00C42F63"/>
    <w:rsid w:val="00C458CE"/>
    <w:rsid w:val="00C476CF"/>
    <w:rsid w:val="00C5002D"/>
    <w:rsid w:val="00C501EE"/>
    <w:rsid w:val="00C523ED"/>
    <w:rsid w:val="00C5274B"/>
    <w:rsid w:val="00C52D88"/>
    <w:rsid w:val="00C55B66"/>
    <w:rsid w:val="00C56EFE"/>
    <w:rsid w:val="00C60A55"/>
    <w:rsid w:val="00C62193"/>
    <w:rsid w:val="00C62C1B"/>
    <w:rsid w:val="00C63976"/>
    <w:rsid w:val="00C6426F"/>
    <w:rsid w:val="00C65583"/>
    <w:rsid w:val="00C67427"/>
    <w:rsid w:val="00C6767E"/>
    <w:rsid w:val="00C679F1"/>
    <w:rsid w:val="00C70958"/>
    <w:rsid w:val="00C73034"/>
    <w:rsid w:val="00C7451B"/>
    <w:rsid w:val="00C74940"/>
    <w:rsid w:val="00C80BB8"/>
    <w:rsid w:val="00C818E5"/>
    <w:rsid w:val="00C81E9F"/>
    <w:rsid w:val="00C81FE5"/>
    <w:rsid w:val="00C82419"/>
    <w:rsid w:val="00C82602"/>
    <w:rsid w:val="00C83F0E"/>
    <w:rsid w:val="00C84850"/>
    <w:rsid w:val="00C85142"/>
    <w:rsid w:val="00C855D3"/>
    <w:rsid w:val="00C86E50"/>
    <w:rsid w:val="00C90A2E"/>
    <w:rsid w:val="00C91448"/>
    <w:rsid w:val="00C916A9"/>
    <w:rsid w:val="00C917E4"/>
    <w:rsid w:val="00C9218C"/>
    <w:rsid w:val="00C93096"/>
    <w:rsid w:val="00C93CC4"/>
    <w:rsid w:val="00C941C8"/>
    <w:rsid w:val="00C95227"/>
    <w:rsid w:val="00C95653"/>
    <w:rsid w:val="00C9662C"/>
    <w:rsid w:val="00C96770"/>
    <w:rsid w:val="00CA04E8"/>
    <w:rsid w:val="00CA0794"/>
    <w:rsid w:val="00CA1BFA"/>
    <w:rsid w:val="00CA26B9"/>
    <w:rsid w:val="00CA5052"/>
    <w:rsid w:val="00CA57B9"/>
    <w:rsid w:val="00CA6EB8"/>
    <w:rsid w:val="00CA72EE"/>
    <w:rsid w:val="00CA73DD"/>
    <w:rsid w:val="00CA7C0B"/>
    <w:rsid w:val="00CB1A08"/>
    <w:rsid w:val="00CB1BD6"/>
    <w:rsid w:val="00CB21DD"/>
    <w:rsid w:val="00CB2A18"/>
    <w:rsid w:val="00CB2BAD"/>
    <w:rsid w:val="00CB634A"/>
    <w:rsid w:val="00CC0BCD"/>
    <w:rsid w:val="00CC1CAC"/>
    <w:rsid w:val="00CC26F6"/>
    <w:rsid w:val="00CC2C46"/>
    <w:rsid w:val="00CC30C2"/>
    <w:rsid w:val="00CC4B80"/>
    <w:rsid w:val="00CC5776"/>
    <w:rsid w:val="00CC70D1"/>
    <w:rsid w:val="00CC7CD8"/>
    <w:rsid w:val="00CD1FA0"/>
    <w:rsid w:val="00CD388E"/>
    <w:rsid w:val="00CD4A78"/>
    <w:rsid w:val="00CD4C5D"/>
    <w:rsid w:val="00CD57C3"/>
    <w:rsid w:val="00CD5803"/>
    <w:rsid w:val="00CD581E"/>
    <w:rsid w:val="00CD71A6"/>
    <w:rsid w:val="00CE0674"/>
    <w:rsid w:val="00CE0D7F"/>
    <w:rsid w:val="00CE0DD6"/>
    <w:rsid w:val="00CE2203"/>
    <w:rsid w:val="00CE353A"/>
    <w:rsid w:val="00CE5060"/>
    <w:rsid w:val="00CE509A"/>
    <w:rsid w:val="00CE7050"/>
    <w:rsid w:val="00CE7EC8"/>
    <w:rsid w:val="00CF316A"/>
    <w:rsid w:val="00CF3D64"/>
    <w:rsid w:val="00CF3E64"/>
    <w:rsid w:val="00CF5214"/>
    <w:rsid w:val="00CF5D4D"/>
    <w:rsid w:val="00CF63CD"/>
    <w:rsid w:val="00CF6483"/>
    <w:rsid w:val="00CF65DD"/>
    <w:rsid w:val="00CF684F"/>
    <w:rsid w:val="00CF6A23"/>
    <w:rsid w:val="00CF72F3"/>
    <w:rsid w:val="00D00036"/>
    <w:rsid w:val="00D0056E"/>
    <w:rsid w:val="00D00C51"/>
    <w:rsid w:val="00D014F2"/>
    <w:rsid w:val="00D01F92"/>
    <w:rsid w:val="00D027B1"/>
    <w:rsid w:val="00D043E8"/>
    <w:rsid w:val="00D059FC"/>
    <w:rsid w:val="00D06C99"/>
    <w:rsid w:val="00D07830"/>
    <w:rsid w:val="00D07CE2"/>
    <w:rsid w:val="00D11ED1"/>
    <w:rsid w:val="00D13CE9"/>
    <w:rsid w:val="00D14533"/>
    <w:rsid w:val="00D148D5"/>
    <w:rsid w:val="00D157C8"/>
    <w:rsid w:val="00D168A6"/>
    <w:rsid w:val="00D17028"/>
    <w:rsid w:val="00D1740A"/>
    <w:rsid w:val="00D17726"/>
    <w:rsid w:val="00D22577"/>
    <w:rsid w:val="00D225C1"/>
    <w:rsid w:val="00D22AD6"/>
    <w:rsid w:val="00D232F5"/>
    <w:rsid w:val="00D2506C"/>
    <w:rsid w:val="00D255FA"/>
    <w:rsid w:val="00D26E8D"/>
    <w:rsid w:val="00D27EBA"/>
    <w:rsid w:val="00D313E8"/>
    <w:rsid w:val="00D315F3"/>
    <w:rsid w:val="00D32BF5"/>
    <w:rsid w:val="00D34063"/>
    <w:rsid w:val="00D345B4"/>
    <w:rsid w:val="00D36E65"/>
    <w:rsid w:val="00D372E6"/>
    <w:rsid w:val="00D40978"/>
    <w:rsid w:val="00D40D6A"/>
    <w:rsid w:val="00D41053"/>
    <w:rsid w:val="00D4155A"/>
    <w:rsid w:val="00D41909"/>
    <w:rsid w:val="00D4194B"/>
    <w:rsid w:val="00D426B3"/>
    <w:rsid w:val="00D443FB"/>
    <w:rsid w:val="00D4449A"/>
    <w:rsid w:val="00D44585"/>
    <w:rsid w:val="00D45122"/>
    <w:rsid w:val="00D471BF"/>
    <w:rsid w:val="00D50679"/>
    <w:rsid w:val="00D510C5"/>
    <w:rsid w:val="00D51319"/>
    <w:rsid w:val="00D519AE"/>
    <w:rsid w:val="00D51E09"/>
    <w:rsid w:val="00D51E59"/>
    <w:rsid w:val="00D51FD7"/>
    <w:rsid w:val="00D52DC9"/>
    <w:rsid w:val="00D538CC"/>
    <w:rsid w:val="00D53CB5"/>
    <w:rsid w:val="00D546A2"/>
    <w:rsid w:val="00D54B6E"/>
    <w:rsid w:val="00D55CBB"/>
    <w:rsid w:val="00D563CC"/>
    <w:rsid w:val="00D570EF"/>
    <w:rsid w:val="00D5745F"/>
    <w:rsid w:val="00D60518"/>
    <w:rsid w:val="00D61D4E"/>
    <w:rsid w:val="00D62344"/>
    <w:rsid w:val="00D633E1"/>
    <w:rsid w:val="00D64A03"/>
    <w:rsid w:val="00D65ACC"/>
    <w:rsid w:val="00D65B53"/>
    <w:rsid w:val="00D65C9B"/>
    <w:rsid w:val="00D65F4B"/>
    <w:rsid w:val="00D6615F"/>
    <w:rsid w:val="00D67819"/>
    <w:rsid w:val="00D67F09"/>
    <w:rsid w:val="00D70DB6"/>
    <w:rsid w:val="00D71228"/>
    <w:rsid w:val="00D71965"/>
    <w:rsid w:val="00D7223C"/>
    <w:rsid w:val="00D732CA"/>
    <w:rsid w:val="00D745CC"/>
    <w:rsid w:val="00D75465"/>
    <w:rsid w:val="00D75608"/>
    <w:rsid w:val="00D7592D"/>
    <w:rsid w:val="00D76397"/>
    <w:rsid w:val="00D77914"/>
    <w:rsid w:val="00D8057E"/>
    <w:rsid w:val="00D805C4"/>
    <w:rsid w:val="00D8086D"/>
    <w:rsid w:val="00D82703"/>
    <w:rsid w:val="00D82900"/>
    <w:rsid w:val="00D83764"/>
    <w:rsid w:val="00D85820"/>
    <w:rsid w:val="00D85FCE"/>
    <w:rsid w:val="00D86351"/>
    <w:rsid w:val="00D863B6"/>
    <w:rsid w:val="00D86BFF"/>
    <w:rsid w:val="00D87E48"/>
    <w:rsid w:val="00D9037D"/>
    <w:rsid w:val="00D9054D"/>
    <w:rsid w:val="00D91411"/>
    <w:rsid w:val="00D9594C"/>
    <w:rsid w:val="00D95A60"/>
    <w:rsid w:val="00D96697"/>
    <w:rsid w:val="00D968BA"/>
    <w:rsid w:val="00D974E0"/>
    <w:rsid w:val="00DA0F41"/>
    <w:rsid w:val="00DA30EA"/>
    <w:rsid w:val="00DA390E"/>
    <w:rsid w:val="00DA3F13"/>
    <w:rsid w:val="00DA50A7"/>
    <w:rsid w:val="00DA58B8"/>
    <w:rsid w:val="00DA7C75"/>
    <w:rsid w:val="00DA7DA2"/>
    <w:rsid w:val="00DB3645"/>
    <w:rsid w:val="00DB699E"/>
    <w:rsid w:val="00DB6AAD"/>
    <w:rsid w:val="00DC0184"/>
    <w:rsid w:val="00DC03B2"/>
    <w:rsid w:val="00DC1903"/>
    <w:rsid w:val="00DC52EC"/>
    <w:rsid w:val="00DC5721"/>
    <w:rsid w:val="00DC6042"/>
    <w:rsid w:val="00DC7EF9"/>
    <w:rsid w:val="00DD0B94"/>
    <w:rsid w:val="00DD1BA9"/>
    <w:rsid w:val="00DD25EB"/>
    <w:rsid w:val="00DD2A14"/>
    <w:rsid w:val="00DD31DB"/>
    <w:rsid w:val="00DD47C5"/>
    <w:rsid w:val="00DD4BE9"/>
    <w:rsid w:val="00DD5D91"/>
    <w:rsid w:val="00DD6914"/>
    <w:rsid w:val="00DE0A32"/>
    <w:rsid w:val="00DE0F3F"/>
    <w:rsid w:val="00DE1292"/>
    <w:rsid w:val="00DE1627"/>
    <w:rsid w:val="00DE5669"/>
    <w:rsid w:val="00DE6EDE"/>
    <w:rsid w:val="00DF00A3"/>
    <w:rsid w:val="00DF015C"/>
    <w:rsid w:val="00DF0A9A"/>
    <w:rsid w:val="00DF2406"/>
    <w:rsid w:val="00DF2502"/>
    <w:rsid w:val="00DF37C6"/>
    <w:rsid w:val="00DF3981"/>
    <w:rsid w:val="00DF4A8A"/>
    <w:rsid w:val="00DF6685"/>
    <w:rsid w:val="00DF69EA"/>
    <w:rsid w:val="00DF7A16"/>
    <w:rsid w:val="00E00F2C"/>
    <w:rsid w:val="00E01C58"/>
    <w:rsid w:val="00E021EF"/>
    <w:rsid w:val="00E03BFC"/>
    <w:rsid w:val="00E03D5D"/>
    <w:rsid w:val="00E04569"/>
    <w:rsid w:val="00E04B1B"/>
    <w:rsid w:val="00E0615F"/>
    <w:rsid w:val="00E075BD"/>
    <w:rsid w:val="00E100C0"/>
    <w:rsid w:val="00E107DA"/>
    <w:rsid w:val="00E13246"/>
    <w:rsid w:val="00E13B7F"/>
    <w:rsid w:val="00E14783"/>
    <w:rsid w:val="00E156F9"/>
    <w:rsid w:val="00E158AD"/>
    <w:rsid w:val="00E166E7"/>
    <w:rsid w:val="00E228C4"/>
    <w:rsid w:val="00E2366B"/>
    <w:rsid w:val="00E25C02"/>
    <w:rsid w:val="00E269A8"/>
    <w:rsid w:val="00E2781F"/>
    <w:rsid w:val="00E27FBD"/>
    <w:rsid w:val="00E30160"/>
    <w:rsid w:val="00E315A0"/>
    <w:rsid w:val="00E319FD"/>
    <w:rsid w:val="00E31A6E"/>
    <w:rsid w:val="00E31E76"/>
    <w:rsid w:val="00E32639"/>
    <w:rsid w:val="00E346A7"/>
    <w:rsid w:val="00E3478D"/>
    <w:rsid w:val="00E348EB"/>
    <w:rsid w:val="00E3538E"/>
    <w:rsid w:val="00E35CA1"/>
    <w:rsid w:val="00E36700"/>
    <w:rsid w:val="00E36A89"/>
    <w:rsid w:val="00E404DA"/>
    <w:rsid w:val="00E40B22"/>
    <w:rsid w:val="00E41A2D"/>
    <w:rsid w:val="00E41B02"/>
    <w:rsid w:val="00E4222D"/>
    <w:rsid w:val="00E422A8"/>
    <w:rsid w:val="00E42B1B"/>
    <w:rsid w:val="00E430AD"/>
    <w:rsid w:val="00E430FE"/>
    <w:rsid w:val="00E43721"/>
    <w:rsid w:val="00E43931"/>
    <w:rsid w:val="00E4395F"/>
    <w:rsid w:val="00E44542"/>
    <w:rsid w:val="00E446FF"/>
    <w:rsid w:val="00E44F4F"/>
    <w:rsid w:val="00E45C2F"/>
    <w:rsid w:val="00E46AFA"/>
    <w:rsid w:val="00E46CA7"/>
    <w:rsid w:val="00E4716D"/>
    <w:rsid w:val="00E5072E"/>
    <w:rsid w:val="00E510D0"/>
    <w:rsid w:val="00E5221C"/>
    <w:rsid w:val="00E52C2D"/>
    <w:rsid w:val="00E52DED"/>
    <w:rsid w:val="00E53730"/>
    <w:rsid w:val="00E53747"/>
    <w:rsid w:val="00E55BC6"/>
    <w:rsid w:val="00E5642A"/>
    <w:rsid w:val="00E57ACD"/>
    <w:rsid w:val="00E57DF2"/>
    <w:rsid w:val="00E6034A"/>
    <w:rsid w:val="00E604DD"/>
    <w:rsid w:val="00E62012"/>
    <w:rsid w:val="00E62800"/>
    <w:rsid w:val="00E62EF1"/>
    <w:rsid w:val="00E635CE"/>
    <w:rsid w:val="00E63E88"/>
    <w:rsid w:val="00E6523B"/>
    <w:rsid w:val="00E6577B"/>
    <w:rsid w:val="00E675DB"/>
    <w:rsid w:val="00E70113"/>
    <w:rsid w:val="00E706FA"/>
    <w:rsid w:val="00E70E71"/>
    <w:rsid w:val="00E7126F"/>
    <w:rsid w:val="00E715B4"/>
    <w:rsid w:val="00E71827"/>
    <w:rsid w:val="00E72B06"/>
    <w:rsid w:val="00E7359D"/>
    <w:rsid w:val="00E750C1"/>
    <w:rsid w:val="00E763AB"/>
    <w:rsid w:val="00E76605"/>
    <w:rsid w:val="00E800FF"/>
    <w:rsid w:val="00E805B4"/>
    <w:rsid w:val="00E81635"/>
    <w:rsid w:val="00E8234C"/>
    <w:rsid w:val="00E82711"/>
    <w:rsid w:val="00E82ABA"/>
    <w:rsid w:val="00E8420E"/>
    <w:rsid w:val="00E8599A"/>
    <w:rsid w:val="00E85EFA"/>
    <w:rsid w:val="00E92674"/>
    <w:rsid w:val="00E92857"/>
    <w:rsid w:val="00E940BD"/>
    <w:rsid w:val="00E95280"/>
    <w:rsid w:val="00E956B0"/>
    <w:rsid w:val="00E95FDC"/>
    <w:rsid w:val="00E96857"/>
    <w:rsid w:val="00E96A5C"/>
    <w:rsid w:val="00E97346"/>
    <w:rsid w:val="00E973FC"/>
    <w:rsid w:val="00E97875"/>
    <w:rsid w:val="00E97F3C"/>
    <w:rsid w:val="00EA0079"/>
    <w:rsid w:val="00EA0892"/>
    <w:rsid w:val="00EA1134"/>
    <w:rsid w:val="00EA2770"/>
    <w:rsid w:val="00EA27B8"/>
    <w:rsid w:val="00EA6D12"/>
    <w:rsid w:val="00EA7132"/>
    <w:rsid w:val="00EA72D4"/>
    <w:rsid w:val="00EB10F7"/>
    <w:rsid w:val="00EB2D48"/>
    <w:rsid w:val="00EB3079"/>
    <w:rsid w:val="00EB3A72"/>
    <w:rsid w:val="00EB48C7"/>
    <w:rsid w:val="00EB4DCB"/>
    <w:rsid w:val="00EB5BE0"/>
    <w:rsid w:val="00EB60B7"/>
    <w:rsid w:val="00EB6BF5"/>
    <w:rsid w:val="00EC0A35"/>
    <w:rsid w:val="00EC0A65"/>
    <w:rsid w:val="00EC1BB1"/>
    <w:rsid w:val="00EC31DA"/>
    <w:rsid w:val="00EC322F"/>
    <w:rsid w:val="00EC4703"/>
    <w:rsid w:val="00EC5766"/>
    <w:rsid w:val="00ED12D9"/>
    <w:rsid w:val="00ED1E5C"/>
    <w:rsid w:val="00ED2066"/>
    <w:rsid w:val="00ED4F92"/>
    <w:rsid w:val="00ED687A"/>
    <w:rsid w:val="00EE0159"/>
    <w:rsid w:val="00EE02BA"/>
    <w:rsid w:val="00EE0CD1"/>
    <w:rsid w:val="00EE1341"/>
    <w:rsid w:val="00EE1BA8"/>
    <w:rsid w:val="00EE291A"/>
    <w:rsid w:val="00EE3225"/>
    <w:rsid w:val="00EE6B36"/>
    <w:rsid w:val="00EE6C35"/>
    <w:rsid w:val="00EE72FA"/>
    <w:rsid w:val="00EE7607"/>
    <w:rsid w:val="00EF2E50"/>
    <w:rsid w:val="00EF35B3"/>
    <w:rsid w:val="00EF4590"/>
    <w:rsid w:val="00EF52C0"/>
    <w:rsid w:val="00EF594F"/>
    <w:rsid w:val="00EF5FB3"/>
    <w:rsid w:val="00EF682E"/>
    <w:rsid w:val="00EF6F8F"/>
    <w:rsid w:val="00EF720B"/>
    <w:rsid w:val="00F00525"/>
    <w:rsid w:val="00F0342C"/>
    <w:rsid w:val="00F03C10"/>
    <w:rsid w:val="00F040CC"/>
    <w:rsid w:val="00F04674"/>
    <w:rsid w:val="00F06B7D"/>
    <w:rsid w:val="00F07807"/>
    <w:rsid w:val="00F10083"/>
    <w:rsid w:val="00F104B2"/>
    <w:rsid w:val="00F105DF"/>
    <w:rsid w:val="00F116A3"/>
    <w:rsid w:val="00F12DD9"/>
    <w:rsid w:val="00F132E5"/>
    <w:rsid w:val="00F13F8F"/>
    <w:rsid w:val="00F146E2"/>
    <w:rsid w:val="00F157B4"/>
    <w:rsid w:val="00F15F09"/>
    <w:rsid w:val="00F16ECF"/>
    <w:rsid w:val="00F173CC"/>
    <w:rsid w:val="00F2060B"/>
    <w:rsid w:val="00F25818"/>
    <w:rsid w:val="00F2629F"/>
    <w:rsid w:val="00F2655C"/>
    <w:rsid w:val="00F26FB5"/>
    <w:rsid w:val="00F27418"/>
    <w:rsid w:val="00F27494"/>
    <w:rsid w:val="00F27EC0"/>
    <w:rsid w:val="00F307AC"/>
    <w:rsid w:val="00F31AEF"/>
    <w:rsid w:val="00F34212"/>
    <w:rsid w:val="00F346B9"/>
    <w:rsid w:val="00F34BF5"/>
    <w:rsid w:val="00F3598F"/>
    <w:rsid w:val="00F3641F"/>
    <w:rsid w:val="00F42379"/>
    <w:rsid w:val="00F42E35"/>
    <w:rsid w:val="00F433B0"/>
    <w:rsid w:val="00F44B1B"/>
    <w:rsid w:val="00F45873"/>
    <w:rsid w:val="00F47F96"/>
    <w:rsid w:val="00F50613"/>
    <w:rsid w:val="00F50928"/>
    <w:rsid w:val="00F51A38"/>
    <w:rsid w:val="00F52280"/>
    <w:rsid w:val="00F524F2"/>
    <w:rsid w:val="00F53B18"/>
    <w:rsid w:val="00F54508"/>
    <w:rsid w:val="00F55A87"/>
    <w:rsid w:val="00F561B0"/>
    <w:rsid w:val="00F564D0"/>
    <w:rsid w:val="00F56B6E"/>
    <w:rsid w:val="00F56CCB"/>
    <w:rsid w:val="00F6087E"/>
    <w:rsid w:val="00F6125D"/>
    <w:rsid w:val="00F61382"/>
    <w:rsid w:val="00F6188C"/>
    <w:rsid w:val="00F6219C"/>
    <w:rsid w:val="00F62BFD"/>
    <w:rsid w:val="00F63348"/>
    <w:rsid w:val="00F662BB"/>
    <w:rsid w:val="00F6789E"/>
    <w:rsid w:val="00F67A88"/>
    <w:rsid w:val="00F67BCA"/>
    <w:rsid w:val="00F67D2B"/>
    <w:rsid w:val="00F70D93"/>
    <w:rsid w:val="00F70FCB"/>
    <w:rsid w:val="00F7143F"/>
    <w:rsid w:val="00F72CF1"/>
    <w:rsid w:val="00F73965"/>
    <w:rsid w:val="00F73B80"/>
    <w:rsid w:val="00F73F2D"/>
    <w:rsid w:val="00F74D6D"/>
    <w:rsid w:val="00F75296"/>
    <w:rsid w:val="00F7716C"/>
    <w:rsid w:val="00F80E48"/>
    <w:rsid w:val="00F8308E"/>
    <w:rsid w:val="00F83190"/>
    <w:rsid w:val="00F83BA4"/>
    <w:rsid w:val="00F8446B"/>
    <w:rsid w:val="00F8461E"/>
    <w:rsid w:val="00F8519F"/>
    <w:rsid w:val="00F86875"/>
    <w:rsid w:val="00F86F1F"/>
    <w:rsid w:val="00F916BF"/>
    <w:rsid w:val="00F91C93"/>
    <w:rsid w:val="00F92020"/>
    <w:rsid w:val="00F936B4"/>
    <w:rsid w:val="00F93E91"/>
    <w:rsid w:val="00F94397"/>
    <w:rsid w:val="00F95BCA"/>
    <w:rsid w:val="00F95DA7"/>
    <w:rsid w:val="00FA1F2A"/>
    <w:rsid w:val="00FA288C"/>
    <w:rsid w:val="00FA32FE"/>
    <w:rsid w:val="00FA350E"/>
    <w:rsid w:val="00FA5043"/>
    <w:rsid w:val="00FA682E"/>
    <w:rsid w:val="00FA6C84"/>
    <w:rsid w:val="00FA6F15"/>
    <w:rsid w:val="00FA6F1B"/>
    <w:rsid w:val="00FA7198"/>
    <w:rsid w:val="00FB02CE"/>
    <w:rsid w:val="00FB1052"/>
    <w:rsid w:val="00FB19DA"/>
    <w:rsid w:val="00FB2E97"/>
    <w:rsid w:val="00FB4B0B"/>
    <w:rsid w:val="00FB5207"/>
    <w:rsid w:val="00FB7379"/>
    <w:rsid w:val="00FC099D"/>
    <w:rsid w:val="00FC1684"/>
    <w:rsid w:val="00FC1B5E"/>
    <w:rsid w:val="00FC2858"/>
    <w:rsid w:val="00FC2EC6"/>
    <w:rsid w:val="00FC3289"/>
    <w:rsid w:val="00FC5B67"/>
    <w:rsid w:val="00FC6ADA"/>
    <w:rsid w:val="00FC6D72"/>
    <w:rsid w:val="00FC6E8C"/>
    <w:rsid w:val="00FD08E1"/>
    <w:rsid w:val="00FD0C94"/>
    <w:rsid w:val="00FD0DED"/>
    <w:rsid w:val="00FD1131"/>
    <w:rsid w:val="00FD1692"/>
    <w:rsid w:val="00FD1C98"/>
    <w:rsid w:val="00FD2A1D"/>
    <w:rsid w:val="00FD2BF4"/>
    <w:rsid w:val="00FD2C32"/>
    <w:rsid w:val="00FD3414"/>
    <w:rsid w:val="00FD3C7A"/>
    <w:rsid w:val="00FD3CCF"/>
    <w:rsid w:val="00FD4CF8"/>
    <w:rsid w:val="00FD5A22"/>
    <w:rsid w:val="00FD5BB8"/>
    <w:rsid w:val="00FD5BD5"/>
    <w:rsid w:val="00FD61EE"/>
    <w:rsid w:val="00FE0015"/>
    <w:rsid w:val="00FE115E"/>
    <w:rsid w:val="00FE223E"/>
    <w:rsid w:val="00FE2B11"/>
    <w:rsid w:val="00FE3015"/>
    <w:rsid w:val="00FE3934"/>
    <w:rsid w:val="00FE3FA8"/>
    <w:rsid w:val="00FE5164"/>
    <w:rsid w:val="00FE64CB"/>
    <w:rsid w:val="00FE754C"/>
    <w:rsid w:val="00FE7647"/>
    <w:rsid w:val="00FE7D11"/>
    <w:rsid w:val="00FF029B"/>
    <w:rsid w:val="00FF1851"/>
    <w:rsid w:val="00FF1EEE"/>
    <w:rsid w:val="00FF245E"/>
    <w:rsid w:val="00FF36A6"/>
    <w:rsid w:val="00FF3BDB"/>
    <w:rsid w:val="00FF426E"/>
    <w:rsid w:val="00FF4F38"/>
    <w:rsid w:val="00FF5083"/>
    <w:rsid w:val="00FF50A2"/>
    <w:rsid w:val="00FF6059"/>
    <w:rsid w:val="00FF701F"/>
    <w:rsid w:val="00FF73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811703"/>
  <w15:docId w15:val="{E4C4DEB8-B071-40C8-B930-B80EC436D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5D258C"/>
  </w:style>
  <w:style w:type="paragraph" w:styleId="Cmsor1">
    <w:name w:val="heading 1"/>
    <w:basedOn w:val="Norml"/>
    <w:next w:val="Norml"/>
    <w:link w:val="Cmsor1Char"/>
    <w:qFormat/>
    <w:rsid w:val="00FD3414"/>
    <w:pPr>
      <w:keepNext/>
      <w:jc w:val="both"/>
      <w:outlineLvl w:val="0"/>
    </w:pPr>
    <w:rPr>
      <w:b/>
      <w:sz w:val="24"/>
    </w:rPr>
  </w:style>
  <w:style w:type="paragraph" w:styleId="Cmsor2">
    <w:name w:val="heading 2"/>
    <w:basedOn w:val="Norml"/>
    <w:next w:val="Norml"/>
    <w:link w:val="Cmsor2Char"/>
    <w:qFormat/>
    <w:rsid w:val="00FD3414"/>
    <w:pPr>
      <w:keepNext/>
      <w:ind w:firstLine="708"/>
      <w:outlineLvl w:val="1"/>
    </w:pPr>
    <w:rPr>
      <w:sz w:val="24"/>
    </w:rPr>
  </w:style>
  <w:style w:type="paragraph" w:styleId="Cmsor3">
    <w:name w:val="heading 3"/>
    <w:basedOn w:val="Norml"/>
    <w:next w:val="Norml"/>
    <w:link w:val="Cmsor3Char"/>
    <w:qFormat/>
    <w:rsid w:val="00FD3414"/>
    <w:pPr>
      <w:keepNext/>
      <w:jc w:val="both"/>
      <w:outlineLvl w:val="2"/>
    </w:pPr>
    <w:rPr>
      <w:sz w:val="24"/>
    </w:rPr>
  </w:style>
  <w:style w:type="paragraph" w:styleId="Cmsor4">
    <w:name w:val="heading 4"/>
    <w:basedOn w:val="Norml"/>
    <w:next w:val="Norml"/>
    <w:link w:val="Cmsor4Char"/>
    <w:qFormat/>
    <w:rsid w:val="00FD3414"/>
    <w:pPr>
      <w:keepNext/>
      <w:spacing w:before="60"/>
      <w:jc w:val="center"/>
      <w:outlineLvl w:val="3"/>
    </w:pPr>
    <w:rPr>
      <w:b/>
      <w:smallCaps/>
      <w:spacing w:val="34"/>
      <w:sz w:val="24"/>
    </w:rPr>
  </w:style>
  <w:style w:type="paragraph" w:styleId="Cmsor5">
    <w:name w:val="heading 5"/>
    <w:basedOn w:val="Norml"/>
    <w:next w:val="Norml"/>
    <w:link w:val="Cmsor5Char"/>
    <w:qFormat/>
    <w:rsid w:val="00FD3414"/>
    <w:pPr>
      <w:keepNext/>
      <w:ind w:left="426"/>
      <w:jc w:val="center"/>
      <w:outlineLvl w:val="4"/>
    </w:pPr>
    <w:rPr>
      <w:b/>
      <w:i/>
      <w:snapToGrid w:val="0"/>
      <w:color w:val="000000"/>
      <w:sz w:val="24"/>
    </w:rPr>
  </w:style>
  <w:style w:type="paragraph" w:styleId="Cmsor6">
    <w:name w:val="heading 6"/>
    <w:basedOn w:val="Norml"/>
    <w:next w:val="Norml"/>
    <w:link w:val="Cmsor6Char"/>
    <w:qFormat/>
    <w:rsid w:val="00FD3414"/>
    <w:pPr>
      <w:keepNext/>
      <w:spacing w:before="240" w:after="240"/>
      <w:jc w:val="center"/>
      <w:outlineLvl w:val="5"/>
    </w:pPr>
    <w:rPr>
      <w:b/>
      <w:sz w:val="24"/>
    </w:rPr>
  </w:style>
  <w:style w:type="paragraph" w:styleId="Cmsor7">
    <w:name w:val="heading 7"/>
    <w:basedOn w:val="Norml"/>
    <w:next w:val="Norml"/>
    <w:link w:val="Cmsor7Char"/>
    <w:qFormat/>
    <w:rsid w:val="00FD3414"/>
    <w:pPr>
      <w:keepNext/>
      <w:ind w:left="993" w:hanging="993"/>
      <w:jc w:val="both"/>
      <w:outlineLvl w:val="6"/>
    </w:pPr>
    <w:rPr>
      <w:b/>
      <w:sz w:val="24"/>
    </w:rPr>
  </w:style>
  <w:style w:type="paragraph" w:styleId="Cmsor8">
    <w:name w:val="heading 8"/>
    <w:basedOn w:val="Norml"/>
    <w:next w:val="Norml"/>
    <w:link w:val="Cmsor8Char"/>
    <w:qFormat/>
    <w:rsid w:val="00FD3414"/>
    <w:pPr>
      <w:keepNext/>
      <w:outlineLvl w:val="7"/>
    </w:pPr>
    <w:rPr>
      <w:sz w:val="24"/>
    </w:rPr>
  </w:style>
  <w:style w:type="paragraph" w:styleId="Cmsor9">
    <w:name w:val="heading 9"/>
    <w:basedOn w:val="Norml"/>
    <w:next w:val="Norml"/>
    <w:link w:val="Cmsor9Char"/>
    <w:qFormat/>
    <w:rsid w:val="00FD3414"/>
    <w:pPr>
      <w:keepNext/>
      <w:ind w:left="993" w:hanging="993"/>
      <w:jc w:val="both"/>
      <w:outlineLvl w:val="8"/>
    </w:pPr>
    <w:rPr>
      <w:b/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rsid w:val="00A21FCA"/>
    <w:rPr>
      <w:rFonts w:eastAsia="Times New Roman"/>
      <w:b/>
      <w:sz w:val="24"/>
    </w:rPr>
  </w:style>
  <w:style w:type="character" w:customStyle="1" w:styleId="Cmsor2Char">
    <w:name w:val="Címsor 2 Char"/>
    <w:link w:val="Cmsor2"/>
    <w:rsid w:val="00A21FCA"/>
    <w:rPr>
      <w:rFonts w:eastAsia="Times New Roman"/>
      <w:sz w:val="24"/>
    </w:rPr>
  </w:style>
  <w:style w:type="character" w:customStyle="1" w:styleId="Cmsor3Char">
    <w:name w:val="Címsor 3 Char"/>
    <w:link w:val="Cmsor3"/>
    <w:rsid w:val="00A21FCA"/>
    <w:rPr>
      <w:rFonts w:eastAsia="Times New Roman"/>
      <w:sz w:val="24"/>
    </w:rPr>
  </w:style>
  <w:style w:type="character" w:customStyle="1" w:styleId="Cmsor4Char">
    <w:name w:val="Címsor 4 Char"/>
    <w:link w:val="Cmsor4"/>
    <w:rsid w:val="00A21FCA"/>
    <w:rPr>
      <w:b/>
      <w:smallCaps/>
      <w:spacing w:val="34"/>
      <w:sz w:val="24"/>
    </w:rPr>
  </w:style>
  <w:style w:type="character" w:customStyle="1" w:styleId="Cmsor5Char">
    <w:name w:val="Címsor 5 Char"/>
    <w:link w:val="Cmsor5"/>
    <w:rsid w:val="00A21FCA"/>
    <w:rPr>
      <w:b/>
      <w:i/>
      <w:snapToGrid w:val="0"/>
      <w:color w:val="000000"/>
      <w:sz w:val="24"/>
    </w:rPr>
  </w:style>
  <w:style w:type="character" w:customStyle="1" w:styleId="Cmsor6Char">
    <w:name w:val="Címsor 6 Char"/>
    <w:link w:val="Cmsor6"/>
    <w:rsid w:val="00A21FCA"/>
    <w:rPr>
      <w:b/>
      <w:sz w:val="24"/>
    </w:rPr>
  </w:style>
  <w:style w:type="character" w:customStyle="1" w:styleId="Cmsor7Char">
    <w:name w:val="Címsor 7 Char"/>
    <w:link w:val="Cmsor7"/>
    <w:rsid w:val="00A21FCA"/>
    <w:rPr>
      <w:b/>
      <w:sz w:val="24"/>
    </w:rPr>
  </w:style>
  <w:style w:type="character" w:customStyle="1" w:styleId="Cmsor8Char">
    <w:name w:val="Címsor 8 Char"/>
    <w:link w:val="Cmsor8"/>
    <w:rsid w:val="00A21FCA"/>
    <w:rPr>
      <w:sz w:val="24"/>
    </w:rPr>
  </w:style>
  <w:style w:type="character" w:customStyle="1" w:styleId="Cmsor9Char">
    <w:name w:val="Címsor 9 Char"/>
    <w:link w:val="Cmsor9"/>
    <w:rsid w:val="00A21FCA"/>
    <w:rPr>
      <w:rFonts w:eastAsia="Times New Roman"/>
      <w:b/>
      <w:sz w:val="28"/>
    </w:rPr>
  </w:style>
  <w:style w:type="paragraph" w:styleId="Kpalrs">
    <w:name w:val="caption"/>
    <w:basedOn w:val="Norml"/>
    <w:next w:val="Norml"/>
    <w:semiHidden/>
    <w:unhideWhenUsed/>
    <w:qFormat/>
    <w:rsid w:val="000E1F48"/>
    <w:rPr>
      <w:b/>
      <w:bCs/>
    </w:rPr>
  </w:style>
  <w:style w:type="paragraph" w:styleId="Cm">
    <w:name w:val="Title"/>
    <w:basedOn w:val="Norml"/>
    <w:next w:val="Norml"/>
    <w:link w:val="CmChar"/>
    <w:uiPriority w:val="1"/>
    <w:qFormat/>
    <w:rsid w:val="00A21FC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CmChar">
    <w:name w:val="Cím Char"/>
    <w:link w:val="Cm"/>
    <w:uiPriority w:val="1"/>
    <w:rsid w:val="00A21FCA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lcm">
    <w:name w:val="Subtitle"/>
    <w:basedOn w:val="Norml"/>
    <w:next w:val="Norml"/>
    <w:link w:val="AlcmChar"/>
    <w:qFormat/>
    <w:rsid w:val="00A21FCA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lcmChar">
    <w:name w:val="Alcím Char"/>
    <w:link w:val="Alcm"/>
    <w:rsid w:val="00A21FCA"/>
    <w:rPr>
      <w:rFonts w:ascii="Cambria" w:eastAsia="Times New Roman" w:hAnsi="Cambria" w:cs="Times New Roman"/>
      <w:sz w:val="24"/>
      <w:szCs w:val="24"/>
    </w:rPr>
  </w:style>
  <w:style w:type="character" w:styleId="Kiemels2">
    <w:name w:val="Strong"/>
    <w:uiPriority w:val="22"/>
    <w:qFormat/>
    <w:rsid w:val="00A21FCA"/>
    <w:rPr>
      <w:b/>
      <w:bCs/>
    </w:rPr>
  </w:style>
  <w:style w:type="character" w:styleId="Kiemels">
    <w:name w:val="Emphasis"/>
    <w:qFormat/>
    <w:rsid w:val="00A21FCA"/>
    <w:rPr>
      <w:i/>
      <w:iCs/>
    </w:rPr>
  </w:style>
  <w:style w:type="paragraph" w:styleId="Nincstrkz">
    <w:name w:val="No Spacing"/>
    <w:basedOn w:val="Norml"/>
    <w:link w:val="NincstrkzChar"/>
    <w:uiPriority w:val="1"/>
    <w:qFormat/>
    <w:rsid w:val="00A21FCA"/>
  </w:style>
  <w:style w:type="character" w:customStyle="1" w:styleId="NincstrkzChar">
    <w:name w:val="Nincs térköz Char"/>
    <w:basedOn w:val="Bekezdsalapbettpusa"/>
    <w:link w:val="Nincstrkz"/>
    <w:uiPriority w:val="1"/>
    <w:rsid w:val="00A21FCA"/>
  </w:style>
  <w:style w:type="paragraph" w:styleId="Listaszerbekezds">
    <w:name w:val="List Paragraph"/>
    <w:aliases w:val="List Paragraph à moi,lista_2,Számozott lista 1,Eszeri felsorolás,List Paragraph1,Welt L Char,Welt L,Bullet List,FooterText,numbered,Paragraphe de liste1,Bulletr List Paragraph,列出段落,列出段落1,Listeafsnit1,リスト段落1,List Paragraph,Lista (Tigr"/>
    <w:basedOn w:val="Norml"/>
    <w:link w:val="ListaszerbekezdsChar"/>
    <w:uiPriority w:val="34"/>
    <w:qFormat/>
    <w:rsid w:val="00A21FCA"/>
    <w:pPr>
      <w:ind w:left="708"/>
    </w:pPr>
  </w:style>
  <w:style w:type="paragraph" w:styleId="Idzet">
    <w:name w:val="Quote"/>
    <w:basedOn w:val="Norml"/>
    <w:next w:val="Norml"/>
    <w:link w:val="IdzetChar"/>
    <w:uiPriority w:val="29"/>
    <w:qFormat/>
    <w:rsid w:val="00A21FCA"/>
    <w:rPr>
      <w:i/>
      <w:iCs/>
      <w:color w:val="000000"/>
    </w:rPr>
  </w:style>
  <w:style w:type="character" w:customStyle="1" w:styleId="IdzetChar">
    <w:name w:val="Idézet Char"/>
    <w:link w:val="Idzet"/>
    <w:uiPriority w:val="29"/>
    <w:rsid w:val="00A21FCA"/>
    <w:rPr>
      <w:i/>
      <w:iCs/>
      <w:color w:val="000000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21F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KiemeltidzetChar">
    <w:name w:val="Kiemelt idézet Char"/>
    <w:link w:val="Kiemeltidzet"/>
    <w:uiPriority w:val="30"/>
    <w:rsid w:val="00A21FCA"/>
    <w:rPr>
      <w:b/>
      <w:bCs/>
      <w:i/>
      <w:iCs/>
      <w:color w:val="4F81BD"/>
    </w:rPr>
  </w:style>
  <w:style w:type="character" w:styleId="Finomkiemels">
    <w:name w:val="Subtle Emphasis"/>
    <w:uiPriority w:val="19"/>
    <w:qFormat/>
    <w:rsid w:val="00A21FCA"/>
    <w:rPr>
      <w:i/>
      <w:iCs/>
      <w:color w:val="808080"/>
    </w:rPr>
  </w:style>
  <w:style w:type="character" w:styleId="Erskiemels">
    <w:name w:val="Intense Emphasis"/>
    <w:uiPriority w:val="21"/>
    <w:qFormat/>
    <w:rsid w:val="00A21FCA"/>
    <w:rPr>
      <w:b/>
      <w:bCs/>
      <w:i/>
      <w:iCs/>
      <w:color w:val="4F81BD"/>
    </w:rPr>
  </w:style>
  <w:style w:type="character" w:styleId="Finomhivatkozs">
    <w:name w:val="Subtle Reference"/>
    <w:uiPriority w:val="31"/>
    <w:qFormat/>
    <w:rsid w:val="00A21FCA"/>
    <w:rPr>
      <w:smallCaps/>
      <w:color w:val="C0504D"/>
      <w:u w:val="single"/>
    </w:rPr>
  </w:style>
  <w:style w:type="character" w:styleId="Ershivatkozs">
    <w:name w:val="Intense Reference"/>
    <w:uiPriority w:val="32"/>
    <w:qFormat/>
    <w:rsid w:val="00A21FCA"/>
    <w:rPr>
      <w:b/>
      <w:bCs/>
      <w:smallCaps/>
      <w:color w:val="C0504D"/>
      <w:spacing w:val="5"/>
      <w:u w:val="single"/>
    </w:rPr>
  </w:style>
  <w:style w:type="character" w:styleId="Knyvcme">
    <w:name w:val="Book Title"/>
    <w:uiPriority w:val="33"/>
    <w:qFormat/>
    <w:rsid w:val="00A21FCA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A21FCA"/>
    <w:pPr>
      <w:spacing w:before="240" w:after="60"/>
      <w:jc w:val="left"/>
      <w:outlineLvl w:val="9"/>
    </w:pPr>
    <w:rPr>
      <w:rFonts w:ascii="Cambria" w:hAnsi="Cambria"/>
      <w:bCs/>
      <w:kern w:val="32"/>
      <w:sz w:val="32"/>
      <w:szCs w:val="32"/>
    </w:rPr>
  </w:style>
  <w:style w:type="paragraph" w:styleId="lfej">
    <w:name w:val="header"/>
    <w:basedOn w:val="Norml"/>
    <w:link w:val="lfejChar"/>
    <w:uiPriority w:val="99"/>
    <w:unhideWhenUsed/>
    <w:rsid w:val="0032518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2518A"/>
  </w:style>
  <w:style w:type="paragraph" w:styleId="llb">
    <w:name w:val="footer"/>
    <w:basedOn w:val="Norml"/>
    <w:link w:val="llbChar"/>
    <w:uiPriority w:val="99"/>
    <w:unhideWhenUsed/>
    <w:rsid w:val="0032518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32518A"/>
  </w:style>
  <w:style w:type="paragraph" w:styleId="NormlWeb">
    <w:name w:val="Normal (Web)"/>
    <w:basedOn w:val="Norml"/>
    <w:uiPriority w:val="99"/>
    <w:unhideWhenUsed/>
    <w:rsid w:val="0004632E"/>
    <w:pPr>
      <w:spacing w:before="100" w:beforeAutospacing="1" w:after="100" w:afterAutospacing="1"/>
    </w:pPr>
    <w:rPr>
      <w:sz w:val="24"/>
      <w:szCs w:val="24"/>
    </w:rPr>
  </w:style>
  <w:style w:type="paragraph" w:styleId="Szvegtrzs">
    <w:name w:val="Body Text"/>
    <w:basedOn w:val="Norml"/>
    <w:link w:val="SzvegtrzsChar"/>
    <w:uiPriority w:val="99"/>
    <w:rsid w:val="00284CEE"/>
    <w:pPr>
      <w:jc w:val="both"/>
    </w:pPr>
    <w:rPr>
      <w:sz w:val="24"/>
    </w:rPr>
  </w:style>
  <w:style w:type="character" w:customStyle="1" w:styleId="SzvegtrzsChar">
    <w:name w:val="Szövegtörzs Char"/>
    <w:link w:val="Szvegtrzs"/>
    <w:uiPriority w:val="99"/>
    <w:rsid w:val="00284CEE"/>
    <w:rPr>
      <w:sz w:val="24"/>
    </w:rPr>
  </w:style>
  <w:style w:type="paragraph" w:styleId="Szvegtrzsbehzssal">
    <w:name w:val="Body Text Indent"/>
    <w:basedOn w:val="Norml"/>
    <w:link w:val="SzvegtrzsbehzssalChar"/>
    <w:rsid w:val="00284CEE"/>
    <w:pPr>
      <w:spacing w:after="120"/>
      <w:ind w:left="283"/>
    </w:pPr>
    <w:rPr>
      <w:sz w:val="24"/>
    </w:rPr>
  </w:style>
  <w:style w:type="character" w:customStyle="1" w:styleId="SzvegtrzsbehzssalChar">
    <w:name w:val="Szövegtörzs behúzással Char"/>
    <w:link w:val="Szvegtrzsbehzssal"/>
    <w:rsid w:val="00284CEE"/>
    <w:rPr>
      <w:sz w:val="24"/>
    </w:rPr>
  </w:style>
  <w:style w:type="paragraph" w:styleId="Szvegtrzsbehzssal3">
    <w:name w:val="Body Text Indent 3"/>
    <w:basedOn w:val="Norml"/>
    <w:link w:val="Szvegtrzsbehzssal3Char"/>
    <w:rsid w:val="00284CEE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link w:val="Szvegtrzsbehzssal3"/>
    <w:rsid w:val="00284CEE"/>
    <w:rPr>
      <w:sz w:val="16"/>
      <w:szCs w:val="16"/>
    </w:rPr>
  </w:style>
  <w:style w:type="table" w:styleId="Rcsostblzat">
    <w:name w:val="Table Grid"/>
    <w:basedOn w:val="Normltblzat"/>
    <w:rsid w:val="003938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C62C1B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C62C1B"/>
    <w:rPr>
      <w:rFonts w:ascii="Segoe UI" w:hAnsi="Segoe UI" w:cs="Segoe UI"/>
      <w:sz w:val="18"/>
      <w:szCs w:val="18"/>
    </w:rPr>
  </w:style>
  <w:style w:type="character" w:styleId="Jegyzethivatkozs">
    <w:name w:val="annotation reference"/>
    <w:uiPriority w:val="99"/>
    <w:semiHidden/>
    <w:unhideWhenUsed/>
    <w:rsid w:val="002319D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319D7"/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319D7"/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319D7"/>
    <w:rPr>
      <w:b/>
      <w:bCs/>
    </w:rPr>
  </w:style>
  <w:style w:type="character" w:customStyle="1" w:styleId="MegjegyzstrgyaChar">
    <w:name w:val="Megjegyzés tárgya Char"/>
    <w:link w:val="Megjegyzstrgya"/>
    <w:uiPriority w:val="99"/>
    <w:semiHidden/>
    <w:rsid w:val="002319D7"/>
    <w:rPr>
      <w:b/>
      <w:bCs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AC280B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AC280B"/>
  </w:style>
  <w:style w:type="character" w:styleId="Hiperhivatkozs">
    <w:name w:val="Hyperlink"/>
    <w:uiPriority w:val="99"/>
    <w:rsid w:val="00886F69"/>
    <w:rPr>
      <w:color w:val="0000FF"/>
      <w:u w:val="single"/>
    </w:rPr>
  </w:style>
  <w:style w:type="paragraph" w:customStyle="1" w:styleId="Cmsor">
    <w:name w:val="Címsor"/>
    <w:basedOn w:val="Norml"/>
    <w:next w:val="Szvegtrzs"/>
    <w:rsid w:val="00886F69"/>
    <w:pPr>
      <w:suppressAutoHyphens/>
      <w:jc w:val="center"/>
    </w:pPr>
    <w:rPr>
      <w:b/>
      <w:bCs/>
      <w:sz w:val="24"/>
      <w:szCs w:val="24"/>
      <w:lang w:eastAsia="zh-CN"/>
    </w:rPr>
  </w:style>
  <w:style w:type="paragraph" w:customStyle="1" w:styleId="Szvegtrzs21">
    <w:name w:val="Szövegtörzs 21"/>
    <w:basedOn w:val="Norml"/>
    <w:rsid w:val="00886F69"/>
    <w:pPr>
      <w:suppressAutoHyphens/>
      <w:spacing w:after="120" w:line="480" w:lineRule="auto"/>
    </w:pPr>
    <w:rPr>
      <w:sz w:val="24"/>
      <w:szCs w:val="24"/>
      <w:lang w:eastAsia="zh-CN"/>
    </w:rPr>
  </w:style>
  <w:style w:type="character" w:customStyle="1" w:styleId="ListaszerbekezdsChar">
    <w:name w:val="Listaszerű bekezdés Char"/>
    <w:aliases w:val="List Paragraph à moi Char,lista_2 Char,Számozott lista 1 Char,Eszeri felsorolás Char,List Paragraph1 Char,Welt L Char Char,Welt L Char1,Bullet List Char,FooterText Char,numbered Char,Paragraphe de liste1 Char,列出段落 Char"/>
    <w:link w:val="Listaszerbekezds"/>
    <w:uiPriority w:val="34"/>
    <w:qFormat/>
    <w:locked/>
    <w:rsid w:val="000617CD"/>
  </w:style>
  <w:style w:type="character" w:customStyle="1" w:styleId="gd">
    <w:name w:val="gd"/>
    <w:basedOn w:val="Bekezdsalapbettpusa"/>
    <w:rsid w:val="000C6C71"/>
  </w:style>
  <w:style w:type="character" w:customStyle="1" w:styleId="g3">
    <w:name w:val="g3"/>
    <w:basedOn w:val="Bekezdsalapbettpusa"/>
    <w:rsid w:val="000C6C71"/>
  </w:style>
  <w:style w:type="character" w:customStyle="1" w:styleId="hb">
    <w:name w:val="hb"/>
    <w:basedOn w:val="Bekezdsalapbettpusa"/>
    <w:rsid w:val="000C6C71"/>
  </w:style>
  <w:style w:type="character" w:customStyle="1" w:styleId="g2">
    <w:name w:val="g2"/>
    <w:basedOn w:val="Bekezdsalapbettpusa"/>
    <w:rsid w:val="000C6C71"/>
  </w:style>
  <w:style w:type="character" w:styleId="Mrltotthiperhivatkozs">
    <w:name w:val="FollowedHyperlink"/>
    <w:basedOn w:val="Bekezdsalapbettpusa"/>
    <w:uiPriority w:val="99"/>
    <w:semiHidden/>
    <w:unhideWhenUsed/>
    <w:rsid w:val="00A43093"/>
    <w:rPr>
      <w:color w:val="800080"/>
      <w:u w:val="single"/>
    </w:rPr>
  </w:style>
  <w:style w:type="paragraph" w:customStyle="1" w:styleId="msonormal0">
    <w:name w:val="msonormal"/>
    <w:basedOn w:val="Norml"/>
    <w:rsid w:val="00A43093"/>
    <w:pPr>
      <w:spacing w:before="100" w:beforeAutospacing="1" w:after="100" w:afterAutospacing="1"/>
    </w:pPr>
    <w:rPr>
      <w:sz w:val="24"/>
      <w:szCs w:val="24"/>
    </w:rPr>
  </w:style>
  <w:style w:type="paragraph" w:customStyle="1" w:styleId="font1">
    <w:name w:val="font1"/>
    <w:basedOn w:val="Norml"/>
    <w:rsid w:val="00A43093"/>
    <w:pPr>
      <w:spacing w:before="100" w:beforeAutospacing="1" w:after="100" w:afterAutospacing="1"/>
    </w:pPr>
    <w:rPr>
      <w:rFonts w:ascii="Calibri" w:hAnsi="Calibri" w:cs="Calibri"/>
      <w:color w:val="000000"/>
      <w:sz w:val="22"/>
      <w:szCs w:val="22"/>
    </w:rPr>
  </w:style>
  <w:style w:type="paragraph" w:customStyle="1" w:styleId="font5">
    <w:name w:val="font5"/>
    <w:basedOn w:val="Norml"/>
    <w:rsid w:val="00A43093"/>
    <w:pPr>
      <w:spacing w:before="100" w:beforeAutospacing="1" w:after="100" w:afterAutospacing="1"/>
    </w:pPr>
    <w:rPr>
      <w:rFonts w:ascii="Calibri" w:hAnsi="Calibri" w:cs="Calibri"/>
      <w:i/>
      <w:iCs/>
      <w:color w:val="000000"/>
      <w:sz w:val="22"/>
      <w:szCs w:val="22"/>
    </w:rPr>
  </w:style>
  <w:style w:type="paragraph" w:customStyle="1" w:styleId="font6">
    <w:name w:val="font6"/>
    <w:basedOn w:val="Norml"/>
    <w:rsid w:val="00A43093"/>
    <w:pPr>
      <w:spacing w:before="100" w:beforeAutospacing="1" w:after="100" w:afterAutospacing="1"/>
    </w:pPr>
    <w:rPr>
      <w:rFonts w:ascii="Calibri" w:hAnsi="Calibri" w:cs="Calibri"/>
      <w:i/>
      <w:iCs/>
      <w:sz w:val="22"/>
      <w:szCs w:val="22"/>
    </w:rPr>
  </w:style>
  <w:style w:type="paragraph" w:customStyle="1" w:styleId="font7">
    <w:name w:val="font7"/>
    <w:basedOn w:val="Norml"/>
    <w:rsid w:val="00A43093"/>
    <w:pPr>
      <w:spacing w:before="100" w:beforeAutospacing="1" w:after="100" w:afterAutospacing="1"/>
    </w:pPr>
    <w:rPr>
      <w:rFonts w:ascii="Calibri" w:hAnsi="Calibri" w:cs="Calibri"/>
      <w:b/>
      <w:bCs/>
      <w:color w:val="000000"/>
      <w:sz w:val="22"/>
      <w:szCs w:val="22"/>
    </w:rPr>
  </w:style>
  <w:style w:type="paragraph" w:customStyle="1" w:styleId="font8">
    <w:name w:val="font8"/>
    <w:basedOn w:val="Norml"/>
    <w:rsid w:val="00A43093"/>
    <w:pPr>
      <w:spacing w:before="100" w:beforeAutospacing="1" w:after="100" w:afterAutospacing="1"/>
    </w:pPr>
    <w:rPr>
      <w:rFonts w:ascii="Calibri" w:hAnsi="Calibri" w:cs="Calibri"/>
      <w:color w:val="000000"/>
      <w:sz w:val="22"/>
      <w:szCs w:val="22"/>
      <w:u w:val="single"/>
    </w:rPr>
  </w:style>
  <w:style w:type="paragraph" w:customStyle="1" w:styleId="font9">
    <w:name w:val="font9"/>
    <w:basedOn w:val="Norml"/>
    <w:rsid w:val="00A43093"/>
    <w:pPr>
      <w:spacing w:before="100" w:beforeAutospacing="1" w:after="100" w:afterAutospacing="1"/>
    </w:pPr>
    <w:rPr>
      <w:rFonts w:ascii="Calibri" w:hAnsi="Calibri" w:cs="Calibri"/>
      <w:b/>
      <w:bCs/>
      <w:color w:val="000000"/>
    </w:rPr>
  </w:style>
  <w:style w:type="paragraph" w:customStyle="1" w:styleId="xl65">
    <w:name w:val="xl65"/>
    <w:basedOn w:val="Norml"/>
    <w:rsid w:val="00A43093"/>
    <w:pPr>
      <w:spacing w:before="100" w:beforeAutospacing="1" w:after="100" w:afterAutospacing="1"/>
    </w:pPr>
    <w:rPr>
      <w:rFonts w:ascii="Cambria" w:hAnsi="Cambria"/>
      <w:sz w:val="24"/>
      <w:szCs w:val="24"/>
    </w:rPr>
  </w:style>
  <w:style w:type="paragraph" w:customStyle="1" w:styleId="xl66">
    <w:name w:val="xl66"/>
    <w:basedOn w:val="Norml"/>
    <w:rsid w:val="00A43093"/>
    <w:pPr>
      <w:spacing w:before="100" w:beforeAutospacing="1" w:after="100" w:afterAutospacing="1"/>
    </w:pPr>
    <w:rPr>
      <w:rFonts w:ascii="Cambria" w:hAnsi="Cambria"/>
      <w:sz w:val="24"/>
      <w:szCs w:val="24"/>
    </w:rPr>
  </w:style>
  <w:style w:type="paragraph" w:customStyle="1" w:styleId="xl67">
    <w:name w:val="xl67"/>
    <w:basedOn w:val="Norml"/>
    <w:rsid w:val="00A43093"/>
    <w:pPr>
      <w:spacing w:before="100" w:beforeAutospacing="1" w:after="100" w:afterAutospacing="1"/>
    </w:pPr>
    <w:rPr>
      <w:sz w:val="24"/>
      <w:szCs w:val="24"/>
    </w:rPr>
  </w:style>
  <w:style w:type="paragraph" w:customStyle="1" w:styleId="xl68">
    <w:name w:val="xl68"/>
    <w:basedOn w:val="Norml"/>
    <w:rsid w:val="00A43093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69">
    <w:name w:val="xl69"/>
    <w:basedOn w:val="Norml"/>
    <w:rsid w:val="00A43093"/>
    <w:pP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70">
    <w:name w:val="xl70"/>
    <w:basedOn w:val="Norml"/>
    <w:rsid w:val="00A43093"/>
    <w:pP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71">
    <w:name w:val="xl71"/>
    <w:basedOn w:val="Norml"/>
    <w:rsid w:val="00A43093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72">
    <w:name w:val="xl72"/>
    <w:basedOn w:val="Norml"/>
    <w:rsid w:val="00A43093"/>
    <w:pPr>
      <w:spacing w:before="100" w:beforeAutospacing="1" w:after="100" w:afterAutospacing="1"/>
    </w:pPr>
    <w:rPr>
      <w:rFonts w:ascii="Calibri" w:hAnsi="Calibri" w:cs="Calibri"/>
      <w:color w:val="FFFFFF"/>
      <w:sz w:val="24"/>
      <w:szCs w:val="24"/>
    </w:rPr>
  </w:style>
  <w:style w:type="paragraph" w:customStyle="1" w:styleId="xl73">
    <w:name w:val="xl73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74">
    <w:name w:val="xl74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000000"/>
      <w:sz w:val="24"/>
      <w:szCs w:val="24"/>
    </w:rPr>
  </w:style>
  <w:style w:type="paragraph" w:customStyle="1" w:styleId="xl75">
    <w:name w:val="xl75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76">
    <w:name w:val="xl76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77">
    <w:name w:val="xl77"/>
    <w:basedOn w:val="Norml"/>
    <w:rsid w:val="00A43093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  <w:b/>
      <w:bCs/>
      <w:sz w:val="24"/>
      <w:szCs w:val="24"/>
    </w:rPr>
  </w:style>
  <w:style w:type="paragraph" w:customStyle="1" w:styleId="xl78">
    <w:name w:val="xl78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  <w:b/>
      <w:bCs/>
      <w:sz w:val="24"/>
      <w:szCs w:val="24"/>
    </w:rPr>
  </w:style>
  <w:style w:type="paragraph" w:customStyle="1" w:styleId="xl79">
    <w:name w:val="xl79"/>
    <w:basedOn w:val="Norml"/>
    <w:rsid w:val="00A43093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80">
    <w:name w:val="xl80"/>
    <w:basedOn w:val="Norml"/>
    <w:rsid w:val="00A43093"/>
    <w:pPr>
      <w:spacing w:before="100" w:beforeAutospacing="1" w:after="100" w:afterAutospacing="1"/>
      <w:textAlignment w:val="top"/>
    </w:pPr>
    <w:rPr>
      <w:rFonts w:ascii="Calibri" w:hAnsi="Calibri" w:cs="Calibri"/>
      <w:sz w:val="24"/>
      <w:szCs w:val="24"/>
    </w:rPr>
  </w:style>
  <w:style w:type="paragraph" w:customStyle="1" w:styleId="xl81">
    <w:name w:val="xl81"/>
    <w:basedOn w:val="Norml"/>
    <w:rsid w:val="00A43093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82">
    <w:name w:val="xl82"/>
    <w:basedOn w:val="Norml"/>
    <w:rsid w:val="00A43093"/>
    <w:pPr>
      <w:spacing w:before="100" w:beforeAutospacing="1" w:after="100" w:afterAutospacing="1"/>
      <w:jc w:val="center"/>
    </w:pPr>
    <w:rPr>
      <w:rFonts w:ascii="Calibri" w:hAnsi="Calibri" w:cs="Calibri"/>
      <w:sz w:val="24"/>
      <w:szCs w:val="24"/>
    </w:rPr>
  </w:style>
  <w:style w:type="paragraph" w:customStyle="1" w:styleId="xl83">
    <w:name w:val="xl83"/>
    <w:basedOn w:val="Norml"/>
    <w:rsid w:val="00A43093"/>
    <w:pP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84">
    <w:name w:val="xl84"/>
    <w:basedOn w:val="Norml"/>
    <w:rsid w:val="00A43093"/>
    <w:pP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85">
    <w:name w:val="xl85"/>
    <w:basedOn w:val="Norml"/>
    <w:rsid w:val="00A43093"/>
    <w:pP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86">
    <w:name w:val="xl86"/>
    <w:basedOn w:val="Norml"/>
    <w:rsid w:val="00A43093"/>
    <w:pPr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87">
    <w:name w:val="xl87"/>
    <w:basedOn w:val="Norml"/>
    <w:rsid w:val="00A43093"/>
    <w:pPr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88">
    <w:name w:val="xl88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000000"/>
      <w:sz w:val="24"/>
      <w:szCs w:val="24"/>
    </w:rPr>
  </w:style>
  <w:style w:type="paragraph" w:customStyle="1" w:styleId="xl89">
    <w:name w:val="xl89"/>
    <w:basedOn w:val="Norml"/>
    <w:rsid w:val="00A43093"/>
    <w:pPr>
      <w:spacing w:before="100" w:beforeAutospacing="1" w:after="100" w:afterAutospacing="1"/>
    </w:pPr>
    <w:rPr>
      <w:rFonts w:ascii="Calibri" w:hAnsi="Calibri" w:cs="Calibri"/>
      <w:b/>
      <w:bCs/>
      <w:sz w:val="24"/>
      <w:szCs w:val="24"/>
    </w:rPr>
  </w:style>
  <w:style w:type="paragraph" w:customStyle="1" w:styleId="xl90">
    <w:name w:val="xl90"/>
    <w:basedOn w:val="Norml"/>
    <w:rsid w:val="00A43093"/>
    <w:pPr>
      <w:spacing w:before="100" w:beforeAutospacing="1" w:after="100" w:afterAutospacing="1"/>
    </w:pPr>
    <w:rPr>
      <w:rFonts w:ascii="Calibri" w:hAnsi="Calibri" w:cs="Calibri"/>
      <w:b/>
      <w:bCs/>
      <w:sz w:val="24"/>
      <w:szCs w:val="24"/>
    </w:rPr>
  </w:style>
  <w:style w:type="paragraph" w:customStyle="1" w:styleId="xl91">
    <w:name w:val="xl91"/>
    <w:basedOn w:val="Norml"/>
    <w:rsid w:val="00A43093"/>
    <w:pPr>
      <w:spacing w:before="100" w:beforeAutospacing="1" w:after="100" w:afterAutospacing="1"/>
      <w:textAlignment w:val="top"/>
    </w:pPr>
    <w:rPr>
      <w:rFonts w:ascii="Calibri" w:hAnsi="Calibri" w:cs="Calibri"/>
      <w:sz w:val="22"/>
      <w:szCs w:val="22"/>
    </w:rPr>
  </w:style>
  <w:style w:type="paragraph" w:customStyle="1" w:styleId="xl92">
    <w:name w:val="xl92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93">
    <w:name w:val="xl93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94">
    <w:name w:val="xl94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95">
    <w:name w:val="xl95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96">
    <w:name w:val="xl96"/>
    <w:basedOn w:val="Norml"/>
    <w:rsid w:val="00A4309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97">
    <w:name w:val="xl97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/>
      <w:sz w:val="24"/>
      <w:szCs w:val="24"/>
    </w:rPr>
  </w:style>
  <w:style w:type="paragraph" w:customStyle="1" w:styleId="xl98">
    <w:name w:val="xl98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99">
    <w:name w:val="xl99"/>
    <w:basedOn w:val="Norml"/>
    <w:rsid w:val="00A4309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00">
    <w:name w:val="xl100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01">
    <w:name w:val="xl101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02">
    <w:name w:val="xl102"/>
    <w:basedOn w:val="Norml"/>
    <w:rsid w:val="00A4309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03">
    <w:name w:val="xl103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04">
    <w:name w:val="xl104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05">
    <w:name w:val="xl105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06">
    <w:name w:val="xl106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07">
    <w:name w:val="xl107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08">
    <w:name w:val="xl108"/>
    <w:basedOn w:val="Norml"/>
    <w:rsid w:val="00A43093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109">
    <w:name w:val="xl109"/>
    <w:basedOn w:val="Norml"/>
    <w:rsid w:val="00A43093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110">
    <w:name w:val="xl110"/>
    <w:basedOn w:val="Norml"/>
    <w:rsid w:val="00A43093"/>
    <w:pPr>
      <w:shd w:val="clear" w:color="000000" w:fill="FFFF00"/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111">
    <w:name w:val="xl111"/>
    <w:basedOn w:val="Norml"/>
    <w:rsid w:val="00A43093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112">
    <w:name w:val="xl112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13">
    <w:name w:val="xl113"/>
    <w:basedOn w:val="Norml"/>
    <w:rsid w:val="00A43093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14">
    <w:name w:val="xl114"/>
    <w:basedOn w:val="Norml"/>
    <w:rsid w:val="00A43093"/>
    <w:pPr>
      <w:spacing w:before="100" w:beforeAutospacing="1" w:after="100" w:afterAutospacing="1"/>
      <w:jc w:val="center"/>
    </w:pPr>
    <w:rPr>
      <w:rFonts w:ascii="Calibri" w:hAnsi="Calibri" w:cs="Calibri"/>
      <w:sz w:val="24"/>
      <w:szCs w:val="24"/>
    </w:rPr>
  </w:style>
  <w:style w:type="paragraph" w:customStyle="1" w:styleId="xl115">
    <w:name w:val="xl115"/>
    <w:basedOn w:val="Norml"/>
    <w:rsid w:val="00A43093"/>
    <w:pPr>
      <w:spacing w:before="100" w:beforeAutospacing="1" w:after="100" w:afterAutospacing="1"/>
      <w:jc w:val="center"/>
      <w:textAlignment w:val="top"/>
    </w:pPr>
    <w:rPr>
      <w:rFonts w:ascii="Calibri" w:hAnsi="Calibri" w:cs="Calibri"/>
      <w:sz w:val="22"/>
      <w:szCs w:val="22"/>
    </w:rPr>
  </w:style>
  <w:style w:type="paragraph" w:customStyle="1" w:styleId="xl116">
    <w:name w:val="xl116"/>
    <w:basedOn w:val="Norml"/>
    <w:rsid w:val="00A43093"/>
    <w:pPr>
      <w:spacing w:before="100" w:beforeAutospacing="1" w:after="100" w:afterAutospacing="1"/>
      <w:jc w:val="center"/>
    </w:pPr>
    <w:rPr>
      <w:rFonts w:ascii="Calibri" w:hAnsi="Calibri" w:cs="Calibri"/>
      <w:sz w:val="24"/>
      <w:szCs w:val="24"/>
    </w:rPr>
  </w:style>
  <w:style w:type="paragraph" w:customStyle="1" w:styleId="xl117">
    <w:name w:val="xl117"/>
    <w:basedOn w:val="Norml"/>
    <w:rsid w:val="00A43093"/>
    <w:pP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18">
    <w:name w:val="xl118"/>
    <w:basedOn w:val="Norml"/>
    <w:rsid w:val="00A43093"/>
    <w:pPr>
      <w:spacing w:before="100" w:beforeAutospacing="1" w:after="100" w:afterAutospacing="1"/>
      <w:jc w:val="center"/>
    </w:pPr>
    <w:rPr>
      <w:rFonts w:ascii="Cambria" w:hAnsi="Cambria"/>
      <w:sz w:val="24"/>
      <w:szCs w:val="24"/>
    </w:rPr>
  </w:style>
  <w:style w:type="paragraph" w:customStyle="1" w:styleId="xl119">
    <w:name w:val="xl119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20">
    <w:name w:val="xl120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21">
    <w:name w:val="xl121"/>
    <w:basedOn w:val="Norml"/>
    <w:rsid w:val="00A4309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22">
    <w:name w:val="xl122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23">
    <w:name w:val="xl123"/>
    <w:basedOn w:val="Norml"/>
    <w:rsid w:val="00A43093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24">
    <w:name w:val="xl124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25">
    <w:name w:val="xl125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26">
    <w:name w:val="xl126"/>
    <w:basedOn w:val="Norml"/>
    <w:rsid w:val="00A43093"/>
    <w:pPr>
      <w:pBdr>
        <w:bottom w:val="single" w:sz="8" w:space="0" w:color="auto"/>
      </w:pBd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127">
    <w:name w:val="xl127"/>
    <w:basedOn w:val="Norml"/>
    <w:rsid w:val="00A43093"/>
    <w:pPr>
      <w:pBdr>
        <w:bottom w:val="single" w:sz="8" w:space="0" w:color="auto"/>
      </w:pBdr>
      <w:spacing w:before="100" w:beforeAutospacing="1" w:after="100" w:afterAutospacing="1"/>
    </w:pPr>
    <w:rPr>
      <w:rFonts w:ascii="Calibri" w:hAnsi="Calibri" w:cs="Calibri"/>
      <w:color w:val="FFFFFF"/>
      <w:sz w:val="24"/>
      <w:szCs w:val="24"/>
    </w:rPr>
  </w:style>
  <w:style w:type="paragraph" w:customStyle="1" w:styleId="xl128">
    <w:name w:val="xl128"/>
    <w:basedOn w:val="Norml"/>
    <w:rsid w:val="00A43093"/>
    <w:pPr>
      <w:pBdr>
        <w:bottom w:val="single" w:sz="8" w:space="0" w:color="auto"/>
      </w:pBdr>
      <w:spacing w:before="100" w:beforeAutospacing="1" w:after="100" w:afterAutospacing="1"/>
    </w:pPr>
    <w:rPr>
      <w:rFonts w:ascii="Cambria" w:hAnsi="Cambria"/>
      <w:sz w:val="24"/>
      <w:szCs w:val="24"/>
    </w:rPr>
  </w:style>
  <w:style w:type="paragraph" w:customStyle="1" w:styleId="xl129">
    <w:name w:val="xl129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30">
    <w:name w:val="xl130"/>
    <w:basedOn w:val="Norml"/>
    <w:rsid w:val="00A43093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31">
    <w:name w:val="xl131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32">
    <w:name w:val="xl132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33">
    <w:name w:val="xl133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34">
    <w:name w:val="xl134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35">
    <w:name w:val="xl135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36">
    <w:name w:val="xl136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37">
    <w:name w:val="xl137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38">
    <w:name w:val="xl138"/>
    <w:basedOn w:val="Norml"/>
    <w:rsid w:val="00A43093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39">
    <w:name w:val="xl139"/>
    <w:basedOn w:val="Norml"/>
    <w:rsid w:val="00A4309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40">
    <w:name w:val="xl140"/>
    <w:basedOn w:val="Norml"/>
    <w:rsid w:val="00A4309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41">
    <w:name w:val="xl141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42">
    <w:name w:val="xl142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43">
    <w:name w:val="xl143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44">
    <w:name w:val="xl144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45">
    <w:name w:val="xl145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46">
    <w:name w:val="xl146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47">
    <w:name w:val="xl147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48">
    <w:name w:val="xl148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49">
    <w:name w:val="xl149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50">
    <w:name w:val="xl150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51">
    <w:name w:val="xl151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52">
    <w:name w:val="xl152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53">
    <w:name w:val="xl153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54">
    <w:name w:val="xl154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55">
    <w:name w:val="xl155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56">
    <w:name w:val="xl156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57">
    <w:name w:val="xl157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58">
    <w:name w:val="xl158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59">
    <w:name w:val="xl159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0">
    <w:name w:val="xl160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1">
    <w:name w:val="xl161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2">
    <w:name w:val="xl162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3">
    <w:name w:val="xl163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4">
    <w:name w:val="xl164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5">
    <w:name w:val="xl165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6">
    <w:name w:val="xl166"/>
    <w:basedOn w:val="Norml"/>
    <w:rsid w:val="00A4309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7">
    <w:name w:val="xl167"/>
    <w:basedOn w:val="Norml"/>
    <w:rsid w:val="00A4309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8">
    <w:name w:val="xl168"/>
    <w:basedOn w:val="Norml"/>
    <w:rsid w:val="00A4309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9">
    <w:name w:val="xl169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70">
    <w:name w:val="xl170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71">
    <w:name w:val="xl171"/>
    <w:basedOn w:val="Norml"/>
    <w:rsid w:val="00A4309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Calibri" w:hAnsi="Calibri" w:cs="Calibri"/>
      <w:b/>
      <w:bCs/>
      <w:sz w:val="24"/>
      <w:szCs w:val="24"/>
    </w:rPr>
  </w:style>
  <w:style w:type="paragraph" w:customStyle="1" w:styleId="xl172">
    <w:name w:val="xl172"/>
    <w:basedOn w:val="Norml"/>
    <w:rsid w:val="00A4309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73">
    <w:name w:val="xl173"/>
    <w:basedOn w:val="Norml"/>
    <w:rsid w:val="00A4309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74">
    <w:name w:val="xl174"/>
    <w:basedOn w:val="Norml"/>
    <w:rsid w:val="00A43093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75">
    <w:name w:val="xl175"/>
    <w:basedOn w:val="Norml"/>
    <w:rsid w:val="00A43093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76">
    <w:name w:val="xl176"/>
    <w:basedOn w:val="Norml"/>
    <w:rsid w:val="00A4309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77">
    <w:name w:val="xl177"/>
    <w:basedOn w:val="Norml"/>
    <w:rsid w:val="00A43093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78">
    <w:name w:val="xl178"/>
    <w:basedOn w:val="Norml"/>
    <w:rsid w:val="00A4309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79">
    <w:name w:val="xl179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80">
    <w:name w:val="xl180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81">
    <w:name w:val="xl181"/>
    <w:basedOn w:val="Norml"/>
    <w:rsid w:val="00A43093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82">
    <w:name w:val="xl182"/>
    <w:basedOn w:val="Norml"/>
    <w:rsid w:val="00A4309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83">
    <w:name w:val="xl183"/>
    <w:basedOn w:val="Norml"/>
    <w:rsid w:val="00A4309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84">
    <w:name w:val="xl184"/>
    <w:basedOn w:val="Norml"/>
    <w:rsid w:val="00A43093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85">
    <w:name w:val="xl185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86">
    <w:name w:val="xl186"/>
    <w:basedOn w:val="Norml"/>
    <w:rsid w:val="00A4309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87">
    <w:name w:val="xl187"/>
    <w:basedOn w:val="Norml"/>
    <w:rsid w:val="00A43093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88">
    <w:name w:val="xl188"/>
    <w:basedOn w:val="Norml"/>
    <w:rsid w:val="00A4309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89">
    <w:name w:val="xl189"/>
    <w:basedOn w:val="Norml"/>
    <w:rsid w:val="00A4309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90">
    <w:name w:val="xl190"/>
    <w:basedOn w:val="Norml"/>
    <w:rsid w:val="00A43093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91">
    <w:name w:val="xl191"/>
    <w:basedOn w:val="Norml"/>
    <w:rsid w:val="00A4309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92">
    <w:name w:val="xl192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193">
    <w:name w:val="xl193"/>
    <w:basedOn w:val="Norml"/>
    <w:rsid w:val="00A4309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194">
    <w:name w:val="xl194"/>
    <w:basedOn w:val="Norml"/>
    <w:rsid w:val="00A4309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195">
    <w:name w:val="xl195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Calibri" w:hAnsi="Calibri" w:cs="Calibri"/>
      <w:color w:val="000000"/>
      <w:sz w:val="24"/>
      <w:szCs w:val="24"/>
    </w:rPr>
  </w:style>
  <w:style w:type="paragraph" w:customStyle="1" w:styleId="xl196">
    <w:name w:val="xl196"/>
    <w:basedOn w:val="Norml"/>
    <w:rsid w:val="00A4309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Calibri" w:hAnsi="Calibri" w:cs="Calibri"/>
      <w:color w:val="000000"/>
      <w:sz w:val="24"/>
      <w:szCs w:val="24"/>
    </w:rPr>
  </w:style>
  <w:style w:type="paragraph" w:customStyle="1" w:styleId="xl197">
    <w:name w:val="xl197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98">
    <w:name w:val="xl198"/>
    <w:basedOn w:val="Norml"/>
    <w:rsid w:val="00A4309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99">
    <w:name w:val="xl199"/>
    <w:basedOn w:val="Norml"/>
    <w:rsid w:val="00A4309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200">
    <w:name w:val="xl200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201">
    <w:name w:val="xl201"/>
    <w:basedOn w:val="Norml"/>
    <w:rsid w:val="00A4309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202">
    <w:name w:val="xl202"/>
    <w:basedOn w:val="Norml"/>
    <w:rsid w:val="00A4309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203">
    <w:name w:val="xl203"/>
    <w:basedOn w:val="Norml"/>
    <w:rsid w:val="00A4309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204">
    <w:name w:val="xl204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205">
    <w:name w:val="xl205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206">
    <w:name w:val="xl206"/>
    <w:basedOn w:val="Norml"/>
    <w:rsid w:val="00A43093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000000"/>
      <w:sz w:val="24"/>
      <w:szCs w:val="24"/>
    </w:rPr>
  </w:style>
  <w:style w:type="paragraph" w:customStyle="1" w:styleId="xl207">
    <w:name w:val="xl207"/>
    <w:basedOn w:val="Norml"/>
    <w:rsid w:val="00A43093"/>
    <w:pP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000000"/>
      <w:sz w:val="24"/>
      <w:szCs w:val="24"/>
    </w:rPr>
  </w:style>
  <w:style w:type="paragraph" w:customStyle="1" w:styleId="xl208">
    <w:name w:val="xl208"/>
    <w:basedOn w:val="Norml"/>
    <w:rsid w:val="00A43093"/>
    <w:pPr>
      <w:pBdr>
        <w:top w:val="single" w:sz="4" w:space="0" w:color="auto"/>
        <w:lef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209">
    <w:name w:val="xl209"/>
    <w:basedOn w:val="Norml"/>
    <w:rsid w:val="00A43093"/>
    <w:pPr>
      <w:pBdr>
        <w:top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210">
    <w:name w:val="xl210"/>
    <w:basedOn w:val="Norml"/>
    <w:rsid w:val="00A43093"/>
    <w:pPr>
      <w:pBdr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211">
    <w:name w:val="xl211"/>
    <w:basedOn w:val="Norml"/>
    <w:rsid w:val="00A43093"/>
    <w:pPr>
      <w:pBdr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212">
    <w:name w:val="xl212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color w:val="000000"/>
      <w:sz w:val="24"/>
      <w:szCs w:val="24"/>
    </w:rPr>
  </w:style>
  <w:style w:type="paragraph" w:customStyle="1" w:styleId="xl213">
    <w:name w:val="xl213"/>
    <w:basedOn w:val="Norml"/>
    <w:rsid w:val="00A4309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color w:val="000000"/>
      <w:sz w:val="24"/>
      <w:szCs w:val="24"/>
    </w:rPr>
  </w:style>
  <w:style w:type="paragraph" w:customStyle="1" w:styleId="xl214">
    <w:name w:val="xl214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215">
    <w:name w:val="xl215"/>
    <w:basedOn w:val="Norml"/>
    <w:rsid w:val="00A4309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216">
    <w:name w:val="xl216"/>
    <w:basedOn w:val="Norml"/>
    <w:rsid w:val="00A4309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217">
    <w:name w:val="xl217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218">
    <w:name w:val="xl218"/>
    <w:basedOn w:val="Norml"/>
    <w:rsid w:val="00A43093"/>
    <w:pPr>
      <w:spacing w:before="100" w:beforeAutospacing="1" w:after="100" w:afterAutospacing="1"/>
      <w:textAlignment w:val="top"/>
    </w:pPr>
    <w:rPr>
      <w:rFonts w:ascii="Calibri" w:hAnsi="Calibri" w:cs="Calibri"/>
      <w:color w:val="000000"/>
      <w:sz w:val="22"/>
      <w:szCs w:val="22"/>
    </w:rPr>
  </w:style>
  <w:style w:type="paragraph" w:customStyle="1" w:styleId="xl219">
    <w:name w:val="xl219"/>
    <w:basedOn w:val="Norml"/>
    <w:rsid w:val="00A43093"/>
    <w:pPr>
      <w:spacing w:before="100" w:beforeAutospacing="1" w:after="100" w:afterAutospacing="1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220">
    <w:name w:val="xl220"/>
    <w:basedOn w:val="Norml"/>
    <w:rsid w:val="00A43093"/>
    <w:pPr>
      <w:pBdr>
        <w:top w:val="single" w:sz="4" w:space="0" w:color="auto"/>
      </w:pBdr>
      <w:spacing w:before="100" w:beforeAutospacing="1" w:after="100" w:afterAutospacing="1"/>
      <w:jc w:val="right"/>
    </w:pPr>
    <w:rPr>
      <w:rFonts w:ascii="Calibri" w:hAnsi="Calibri" w:cs="Calibri"/>
      <w:sz w:val="24"/>
      <w:szCs w:val="24"/>
    </w:rPr>
  </w:style>
  <w:style w:type="paragraph" w:customStyle="1" w:styleId="xl221">
    <w:name w:val="xl221"/>
    <w:basedOn w:val="Norml"/>
    <w:rsid w:val="00A43093"/>
    <w:pPr>
      <w:spacing w:before="100" w:beforeAutospacing="1" w:after="100" w:afterAutospacing="1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222">
    <w:name w:val="xl222"/>
    <w:basedOn w:val="Norml"/>
    <w:rsid w:val="00A43093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i/>
      <w:iCs/>
      <w:color w:val="000000"/>
      <w:sz w:val="22"/>
      <w:szCs w:val="22"/>
    </w:rPr>
  </w:style>
  <w:style w:type="character" w:customStyle="1" w:styleId="x193iq5w">
    <w:name w:val="x193iq5w"/>
    <w:basedOn w:val="Bekezdsalapbettpusa"/>
    <w:rsid w:val="00580600"/>
  </w:style>
  <w:style w:type="paragraph" w:customStyle="1" w:styleId="Norml0">
    <w:name w:val="Norml"/>
    <w:rsid w:val="00817D76"/>
    <w:pPr>
      <w:autoSpaceDE w:val="0"/>
      <w:autoSpaceDN w:val="0"/>
      <w:adjustRightInd w:val="0"/>
    </w:pPr>
    <w:rPr>
      <w:rFonts w:ascii="MS Sans Serif" w:hAnsi="MS Sans Serif"/>
      <w:sz w:val="24"/>
      <w:szCs w:val="24"/>
    </w:rPr>
  </w:style>
  <w:style w:type="character" w:styleId="Feloldatlanmegemlts">
    <w:name w:val="Unresolved Mention"/>
    <w:basedOn w:val="Bekezdsalapbettpusa"/>
    <w:uiPriority w:val="99"/>
    <w:semiHidden/>
    <w:unhideWhenUsed/>
    <w:rsid w:val="0036339A"/>
    <w:rPr>
      <w:color w:val="605E5C"/>
      <w:shd w:val="clear" w:color="auto" w:fill="E1DFDD"/>
    </w:rPr>
  </w:style>
  <w:style w:type="paragraph" w:styleId="Lbjegyzetszveg">
    <w:name w:val="footnote text"/>
    <w:basedOn w:val="Norml"/>
    <w:link w:val="LbjegyzetszvegChar"/>
    <w:uiPriority w:val="99"/>
    <w:unhideWhenUsed/>
    <w:rsid w:val="00F27494"/>
    <w:rPr>
      <w:rFonts w:asciiTheme="minorHAnsi" w:eastAsiaTheme="minorHAnsi" w:hAnsiTheme="minorHAnsi" w:cstheme="minorBidi"/>
      <w:lang w:eastAsia="en-US"/>
    </w:rPr>
  </w:style>
  <w:style w:type="character" w:customStyle="1" w:styleId="LbjegyzetszvegChar">
    <w:name w:val="Lábjegyzetszöveg Char"/>
    <w:basedOn w:val="Bekezdsalapbettpusa"/>
    <w:link w:val="Lbjegyzetszveg"/>
    <w:uiPriority w:val="99"/>
    <w:rsid w:val="00F27494"/>
    <w:rPr>
      <w:rFonts w:asciiTheme="minorHAnsi" w:eastAsiaTheme="minorHAnsi" w:hAnsiTheme="minorHAnsi" w:cstheme="minorBidi"/>
      <w:lang w:eastAsia="en-US"/>
    </w:rPr>
  </w:style>
  <w:style w:type="table" w:customStyle="1" w:styleId="Rcsostblzat1">
    <w:name w:val="Rácsos táblázat1"/>
    <w:basedOn w:val="Normltblzat"/>
    <w:next w:val="Rcsostblzat"/>
    <w:uiPriority w:val="59"/>
    <w:rsid w:val="00F2749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bjegyzet-hivatkozs">
    <w:name w:val="footnote reference"/>
    <w:basedOn w:val="Bekezdsalapbettpusa"/>
    <w:uiPriority w:val="99"/>
    <w:semiHidden/>
    <w:unhideWhenUsed/>
    <w:rsid w:val="00F27494"/>
    <w:rPr>
      <w:vertAlign w:val="superscript"/>
    </w:rPr>
  </w:style>
  <w:style w:type="character" w:customStyle="1" w:styleId="rynqvb">
    <w:name w:val="rynqvb"/>
    <w:basedOn w:val="Bekezdsalapbettpusa"/>
    <w:rsid w:val="00F27494"/>
  </w:style>
  <w:style w:type="paragraph" w:customStyle="1" w:styleId="szablyzatszveg">
    <w:name w:val="szabályzatszöveg"/>
    <w:basedOn w:val="Norml"/>
    <w:rsid w:val="003E44F0"/>
    <w:pPr>
      <w:jc w:val="both"/>
    </w:pPr>
    <w:rPr>
      <w:snapToGrid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5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39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44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2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434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22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8091423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547834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037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527885">
                  <w:marLeft w:val="4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1346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95860">
                  <w:marLeft w:val="0"/>
                  <w:marRight w:val="0"/>
                  <w:marTop w:val="96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485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3808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874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52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2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4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23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0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7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2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1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4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7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9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1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2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1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4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4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6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9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5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3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9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3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8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3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2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4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7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0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2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9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0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4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3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9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95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958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626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17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6232783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4140441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775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895647">
                  <w:marLeft w:val="4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4683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761053">
                  <w:marLeft w:val="0"/>
                  <w:marRight w:val="0"/>
                  <w:marTop w:val="96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834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1006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6949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625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9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7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9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F89BC2-4FC6-4D09-B310-2774D483FD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11</Pages>
  <Words>3021</Words>
  <Characters>20850</Characters>
  <Application>Microsoft Office Word</Application>
  <DocSecurity>0</DocSecurity>
  <Lines>173</Lines>
  <Paragraphs>47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PH Kiskőrös</Company>
  <LinksUpToDate>false</LinksUpToDate>
  <CharactersWithSpaces>23824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oroszizsuzsanna</dc:creator>
  <cp:lastModifiedBy>Chudi Barbara</cp:lastModifiedBy>
  <cp:revision>30</cp:revision>
  <cp:lastPrinted>2025-01-29T08:59:00Z</cp:lastPrinted>
  <dcterms:created xsi:type="dcterms:W3CDTF">2026-05-11T07:14:00Z</dcterms:created>
  <dcterms:modified xsi:type="dcterms:W3CDTF">2026-05-21T07:05:00Z</dcterms:modified>
</cp:coreProperties>
</file>