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51A0E" w14:textId="7777777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KISKŐRÖS VÁROS SZLOVÁK NEMZETISÉGI</w:t>
      </w:r>
    </w:p>
    <w:p w14:paraId="41252DEE" w14:textId="7777777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ÖNKORMÁNYZATA</w:t>
      </w:r>
    </w:p>
    <w:p w14:paraId="4A5FC8B2" w14:textId="77777777" w:rsidR="00BB1932" w:rsidRPr="00431B49" w:rsidRDefault="00BB1932" w:rsidP="00BB1932">
      <w:pPr>
        <w:ind w:left="360" w:hanging="360"/>
        <w:rPr>
          <w:b/>
          <w:i/>
          <w:sz w:val="22"/>
          <w:szCs w:val="22"/>
          <w:u w:val="single"/>
        </w:rPr>
      </w:pPr>
      <w:proofErr w:type="spellStart"/>
      <w:r w:rsidRPr="00431B49">
        <w:rPr>
          <w:b/>
          <w:i/>
          <w:sz w:val="22"/>
          <w:szCs w:val="22"/>
          <w:u w:val="single"/>
        </w:rPr>
        <w:t>Slovenská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národnostná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samospráva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mesta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Malý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Kereš</w:t>
      </w:r>
      <w:proofErr w:type="spellEnd"/>
    </w:p>
    <w:p w14:paraId="57A32835" w14:textId="29513665" w:rsidR="008371B1" w:rsidRPr="00431B49" w:rsidRDefault="0029464A" w:rsidP="00830193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 xml:space="preserve">Szám: </w:t>
      </w:r>
      <w:r w:rsidR="00BB1932" w:rsidRPr="00431B49">
        <w:rPr>
          <w:b/>
          <w:sz w:val="22"/>
          <w:szCs w:val="22"/>
        </w:rPr>
        <w:t>14</w:t>
      </w:r>
      <w:r w:rsidR="005D771F">
        <w:rPr>
          <w:b/>
          <w:sz w:val="22"/>
          <w:szCs w:val="22"/>
        </w:rPr>
        <w:t>-</w:t>
      </w:r>
      <w:r w:rsidR="000E4BDF">
        <w:rPr>
          <w:b/>
          <w:sz w:val="22"/>
          <w:szCs w:val="22"/>
        </w:rPr>
        <w:t>5</w:t>
      </w:r>
      <w:r w:rsidR="00B01132" w:rsidRPr="00431B49">
        <w:rPr>
          <w:b/>
          <w:sz w:val="22"/>
          <w:szCs w:val="22"/>
        </w:rPr>
        <w:t>/202</w:t>
      </w:r>
      <w:r w:rsidR="000C6C71">
        <w:rPr>
          <w:b/>
          <w:sz w:val="22"/>
          <w:szCs w:val="22"/>
        </w:rPr>
        <w:t>3</w:t>
      </w:r>
      <w:r w:rsidRPr="00431B49">
        <w:rPr>
          <w:b/>
          <w:sz w:val="22"/>
          <w:szCs w:val="22"/>
        </w:rPr>
        <w:t>.</w:t>
      </w:r>
    </w:p>
    <w:p w14:paraId="294A6766" w14:textId="77777777" w:rsidR="006D4F7C" w:rsidRPr="00431B49" w:rsidRDefault="006D4F7C" w:rsidP="00830193">
      <w:pPr>
        <w:ind w:left="360" w:hanging="360"/>
        <w:rPr>
          <w:b/>
          <w:sz w:val="22"/>
          <w:szCs w:val="22"/>
        </w:rPr>
      </w:pPr>
    </w:p>
    <w:p w14:paraId="266D8E58" w14:textId="77777777" w:rsidR="0029464A" w:rsidRPr="00431B49" w:rsidRDefault="0029464A" w:rsidP="0029464A">
      <w:pPr>
        <w:ind w:left="360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JEGYZŐKÖNYV</w:t>
      </w:r>
    </w:p>
    <w:p w14:paraId="53FA9B16" w14:textId="77777777" w:rsidR="003D569A" w:rsidRPr="00431B49" w:rsidRDefault="003D569A" w:rsidP="00C818E5">
      <w:pPr>
        <w:rPr>
          <w:b/>
          <w:sz w:val="22"/>
          <w:szCs w:val="22"/>
        </w:rPr>
      </w:pPr>
    </w:p>
    <w:p w14:paraId="501C8205" w14:textId="4D414E33" w:rsidR="0029464A" w:rsidRPr="00431B49" w:rsidRDefault="0029464A" w:rsidP="00B01132">
      <w:pPr>
        <w:ind w:left="1418" w:hanging="1418"/>
        <w:jc w:val="both"/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Készült:</w:t>
      </w:r>
      <w:r w:rsidRPr="00431B49">
        <w:rPr>
          <w:sz w:val="22"/>
          <w:szCs w:val="22"/>
        </w:rPr>
        <w:tab/>
        <w:t xml:space="preserve">Kiskőrös Város </w:t>
      </w:r>
      <w:r w:rsidR="002C7C52" w:rsidRPr="00431B49">
        <w:rPr>
          <w:sz w:val="22"/>
          <w:szCs w:val="22"/>
        </w:rPr>
        <w:t>Szlovák</w:t>
      </w:r>
      <w:r w:rsidR="00B01132" w:rsidRPr="00431B49">
        <w:rPr>
          <w:sz w:val="22"/>
          <w:szCs w:val="22"/>
        </w:rPr>
        <w:t xml:space="preserve"> Nemzetiségi Önkormányzata 202</w:t>
      </w:r>
      <w:r w:rsidR="006E68D8">
        <w:rPr>
          <w:sz w:val="22"/>
          <w:szCs w:val="22"/>
        </w:rPr>
        <w:t>3</w:t>
      </w:r>
      <w:r w:rsidRPr="00431B49">
        <w:rPr>
          <w:sz w:val="22"/>
          <w:szCs w:val="22"/>
        </w:rPr>
        <w:t xml:space="preserve">. </w:t>
      </w:r>
      <w:r w:rsidR="000E4BDF">
        <w:rPr>
          <w:sz w:val="22"/>
          <w:szCs w:val="22"/>
        </w:rPr>
        <w:t>július</w:t>
      </w:r>
      <w:r w:rsidR="005D771F">
        <w:rPr>
          <w:sz w:val="22"/>
          <w:szCs w:val="22"/>
        </w:rPr>
        <w:t xml:space="preserve"> </w:t>
      </w:r>
      <w:r w:rsidR="00941E94">
        <w:rPr>
          <w:sz w:val="22"/>
          <w:szCs w:val="22"/>
        </w:rPr>
        <w:t>1</w:t>
      </w:r>
      <w:r w:rsidR="000E4BDF">
        <w:rPr>
          <w:sz w:val="22"/>
          <w:szCs w:val="22"/>
        </w:rPr>
        <w:t>3</w:t>
      </w:r>
      <w:r w:rsidR="00941E94">
        <w:rPr>
          <w:sz w:val="22"/>
          <w:szCs w:val="22"/>
        </w:rPr>
        <w:t>-</w:t>
      </w:r>
      <w:r w:rsidR="000E4BDF">
        <w:rPr>
          <w:sz w:val="22"/>
          <w:szCs w:val="22"/>
        </w:rPr>
        <w:t>á</w:t>
      </w:r>
      <w:r w:rsidR="000F016F" w:rsidRPr="00431B49">
        <w:rPr>
          <w:sz w:val="22"/>
          <w:szCs w:val="22"/>
        </w:rPr>
        <w:t xml:space="preserve">n </w:t>
      </w:r>
      <w:r w:rsidR="00284E65" w:rsidRPr="00431B49">
        <w:rPr>
          <w:sz w:val="22"/>
          <w:szCs w:val="22"/>
        </w:rPr>
        <w:t>(</w:t>
      </w:r>
      <w:r w:rsidR="000C6C71">
        <w:rPr>
          <w:sz w:val="22"/>
          <w:szCs w:val="22"/>
        </w:rPr>
        <w:t>csütörtök</w:t>
      </w:r>
      <w:r w:rsidR="002D72E9" w:rsidRPr="00431B49">
        <w:rPr>
          <w:sz w:val="22"/>
          <w:szCs w:val="22"/>
        </w:rPr>
        <w:t xml:space="preserve">) </w:t>
      </w:r>
      <w:r w:rsidR="008A3983" w:rsidRPr="00431B49">
        <w:rPr>
          <w:sz w:val="22"/>
          <w:szCs w:val="22"/>
        </w:rPr>
        <w:t>8:</w:t>
      </w:r>
      <w:r w:rsidR="000E4BDF">
        <w:rPr>
          <w:sz w:val="22"/>
          <w:szCs w:val="22"/>
        </w:rPr>
        <w:t>3</w:t>
      </w:r>
      <w:r w:rsidR="008A3983" w:rsidRPr="00431B49">
        <w:rPr>
          <w:sz w:val="22"/>
          <w:szCs w:val="22"/>
        </w:rPr>
        <w:t>0</w:t>
      </w:r>
      <w:r w:rsidR="00165F59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órai kezdettel megtartott</w:t>
      </w:r>
      <w:r w:rsidR="00165F59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üléséről</w:t>
      </w:r>
    </w:p>
    <w:p w14:paraId="70B4CA49" w14:textId="77777777" w:rsidR="008371B1" w:rsidRPr="00431B49" w:rsidRDefault="008371B1" w:rsidP="003E4452">
      <w:pPr>
        <w:rPr>
          <w:sz w:val="22"/>
          <w:szCs w:val="22"/>
        </w:rPr>
      </w:pPr>
    </w:p>
    <w:p w14:paraId="62C155DE" w14:textId="77777777" w:rsidR="007945F4" w:rsidRPr="00431B49" w:rsidRDefault="0029464A" w:rsidP="007945F4">
      <w:pPr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Az ülés helye:</w:t>
      </w:r>
      <w:r w:rsidRPr="00431B49">
        <w:rPr>
          <w:sz w:val="22"/>
          <w:szCs w:val="22"/>
        </w:rPr>
        <w:tab/>
      </w:r>
      <w:r w:rsidR="007945F4" w:rsidRPr="00431B49">
        <w:rPr>
          <w:sz w:val="22"/>
          <w:szCs w:val="22"/>
        </w:rPr>
        <w:tab/>
        <w:t xml:space="preserve">Kiskőrösi Polgármesteri Hivatal </w:t>
      </w:r>
      <w:r w:rsidR="00A55C01">
        <w:rPr>
          <w:sz w:val="22"/>
          <w:szCs w:val="22"/>
        </w:rPr>
        <w:t xml:space="preserve">Díszterme </w:t>
      </w:r>
    </w:p>
    <w:p w14:paraId="2E080F86" w14:textId="77777777" w:rsidR="007945F4" w:rsidRPr="00431B49" w:rsidRDefault="007945F4" w:rsidP="007945F4">
      <w:pPr>
        <w:rPr>
          <w:sz w:val="22"/>
          <w:szCs w:val="22"/>
        </w:rPr>
      </w:pP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(6200 Kiskőrös, Petőfi Sándor tér 1.)</w:t>
      </w:r>
    </w:p>
    <w:p w14:paraId="06485469" w14:textId="77777777" w:rsidR="008371B1" w:rsidRPr="00431B49" w:rsidRDefault="008371B1" w:rsidP="0029464A">
      <w:pPr>
        <w:rPr>
          <w:sz w:val="22"/>
          <w:szCs w:val="22"/>
        </w:rPr>
      </w:pPr>
    </w:p>
    <w:p w14:paraId="1FDAF39F" w14:textId="77777777" w:rsidR="009C0EBB" w:rsidRPr="00431B49" w:rsidRDefault="00BB1932" w:rsidP="00B01132">
      <w:pPr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Jelen vannak: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="009C0EBB" w:rsidRPr="00431B49">
        <w:rPr>
          <w:sz w:val="22"/>
          <w:szCs w:val="22"/>
        </w:rPr>
        <w:t>Györk Ernőné</w:t>
      </w:r>
      <w:r w:rsidR="009C0EBB" w:rsidRPr="00431B49">
        <w:rPr>
          <w:sz w:val="22"/>
          <w:szCs w:val="22"/>
        </w:rPr>
        <w:tab/>
      </w:r>
      <w:r w:rsidR="009C0EBB" w:rsidRPr="00431B49">
        <w:rPr>
          <w:sz w:val="22"/>
          <w:szCs w:val="22"/>
        </w:rPr>
        <w:tab/>
      </w:r>
      <w:r w:rsidR="009C0EBB" w:rsidRPr="00431B49">
        <w:rPr>
          <w:sz w:val="22"/>
          <w:szCs w:val="22"/>
        </w:rPr>
        <w:tab/>
        <w:t xml:space="preserve">a testület elnöke </w:t>
      </w:r>
    </w:p>
    <w:p w14:paraId="2DC0EC6F" w14:textId="4DB6683C" w:rsidR="00B01132" w:rsidRDefault="000E4BDF" w:rsidP="009C0EBB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Barkóczi Jánosné</w:t>
      </w:r>
      <w:r w:rsidR="00B01132" w:rsidRPr="00431B49">
        <w:rPr>
          <w:sz w:val="22"/>
          <w:szCs w:val="22"/>
        </w:rPr>
        <w:tab/>
      </w:r>
      <w:r w:rsidR="00B01132" w:rsidRPr="00431B49">
        <w:rPr>
          <w:sz w:val="22"/>
          <w:szCs w:val="22"/>
        </w:rPr>
        <w:tab/>
        <w:t>képviselő</w:t>
      </w:r>
    </w:p>
    <w:p w14:paraId="5D3B37B6" w14:textId="25ADF97E" w:rsidR="005D771F" w:rsidRDefault="003114CB" w:rsidP="009C0EBB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Csővári János</w:t>
      </w:r>
      <w:r>
        <w:rPr>
          <w:sz w:val="22"/>
          <w:szCs w:val="22"/>
        </w:rPr>
        <w:tab/>
      </w:r>
      <w:r w:rsidR="005D771F">
        <w:rPr>
          <w:sz w:val="22"/>
          <w:szCs w:val="22"/>
        </w:rPr>
        <w:tab/>
      </w:r>
      <w:r w:rsidR="005D771F">
        <w:rPr>
          <w:sz w:val="22"/>
          <w:szCs w:val="22"/>
        </w:rPr>
        <w:tab/>
        <w:t>képviselő</w:t>
      </w:r>
    </w:p>
    <w:p w14:paraId="43D535B5" w14:textId="77777777" w:rsidR="00B01132" w:rsidRPr="00431B49" w:rsidRDefault="00FA1F2A" w:rsidP="005D771F">
      <w:pPr>
        <w:ind w:left="1416" w:firstLine="708"/>
        <w:rPr>
          <w:sz w:val="22"/>
          <w:szCs w:val="22"/>
        </w:rPr>
      </w:pPr>
      <w:proofErr w:type="spellStart"/>
      <w:r w:rsidRPr="00431B49">
        <w:rPr>
          <w:sz w:val="22"/>
          <w:szCs w:val="22"/>
        </w:rPr>
        <w:t>Valach</w:t>
      </w:r>
      <w:proofErr w:type="spellEnd"/>
      <w:r w:rsidRPr="00431B49">
        <w:rPr>
          <w:sz w:val="22"/>
          <w:szCs w:val="22"/>
        </w:rPr>
        <w:t xml:space="preserve"> Sándorné</w:t>
      </w:r>
      <w:r w:rsidR="00B16249" w:rsidRPr="00431B49">
        <w:rPr>
          <w:sz w:val="22"/>
          <w:szCs w:val="22"/>
        </w:rPr>
        <w:tab/>
      </w:r>
      <w:r w:rsidR="00B16249" w:rsidRPr="00431B49">
        <w:rPr>
          <w:sz w:val="22"/>
          <w:szCs w:val="22"/>
        </w:rPr>
        <w:tab/>
        <w:t>képviselő</w:t>
      </w:r>
    </w:p>
    <w:p w14:paraId="657A2C81" w14:textId="77777777" w:rsidR="00BB1932" w:rsidRPr="00431B49" w:rsidRDefault="00BB1932" w:rsidP="00B01132">
      <w:pPr>
        <w:rPr>
          <w:sz w:val="22"/>
          <w:szCs w:val="22"/>
        </w:rPr>
      </w:pPr>
    </w:p>
    <w:p w14:paraId="1B0A4335" w14:textId="1401AEEA" w:rsidR="00BB1932" w:rsidRDefault="00BB1932" w:rsidP="00BB1932">
      <w:pPr>
        <w:ind w:left="2127" w:hanging="3"/>
        <w:rPr>
          <w:sz w:val="22"/>
          <w:szCs w:val="22"/>
        </w:rPr>
      </w:pPr>
      <w:r w:rsidRPr="00431B49">
        <w:rPr>
          <w:sz w:val="22"/>
          <w:szCs w:val="22"/>
        </w:rPr>
        <w:t xml:space="preserve">dr. </w:t>
      </w:r>
      <w:r w:rsidR="000E4BDF">
        <w:rPr>
          <w:sz w:val="22"/>
          <w:szCs w:val="22"/>
        </w:rPr>
        <w:t>Nagy Gabriella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="000E4BDF">
        <w:rPr>
          <w:sz w:val="22"/>
          <w:szCs w:val="22"/>
        </w:rPr>
        <w:t>al</w:t>
      </w:r>
      <w:r w:rsidRPr="00431B49">
        <w:rPr>
          <w:sz w:val="22"/>
          <w:szCs w:val="22"/>
        </w:rPr>
        <w:t>jegyző</w:t>
      </w:r>
    </w:p>
    <w:p w14:paraId="56C69F50" w14:textId="0DC872E4" w:rsidR="000E4BDF" w:rsidRDefault="000E4BDF" w:rsidP="00BB1932">
      <w:pPr>
        <w:ind w:left="2127" w:hanging="3"/>
        <w:rPr>
          <w:sz w:val="22"/>
          <w:szCs w:val="22"/>
        </w:rPr>
      </w:pPr>
      <w:r>
        <w:rPr>
          <w:sz w:val="22"/>
          <w:szCs w:val="22"/>
        </w:rPr>
        <w:t>Molnár Éva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pénzügyi osztályvezető</w:t>
      </w:r>
    </w:p>
    <w:p w14:paraId="73C102C5" w14:textId="77777777" w:rsidR="00BB1932" w:rsidRPr="00431B49" w:rsidRDefault="000C6C71" w:rsidP="00BB1932">
      <w:pPr>
        <w:ind w:left="2127" w:hanging="3"/>
        <w:rPr>
          <w:sz w:val="22"/>
          <w:szCs w:val="22"/>
        </w:rPr>
      </w:pPr>
      <w:r>
        <w:rPr>
          <w:sz w:val="22"/>
          <w:szCs w:val="22"/>
        </w:rPr>
        <w:t>Kőhegyiné Seres Anita</w:t>
      </w:r>
      <w:r w:rsidR="00BB1932" w:rsidRPr="00431B49"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  <w:t>költségvetési referens</w:t>
      </w:r>
    </w:p>
    <w:p w14:paraId="4E943A73" w14:textId="77777777" w:rsidR="009C0EBB" w:rsidRPr="00431B49" w:rsidRDefault="008815B4" w:rsidP="00F3598F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Chudi Barbara</w:t>
      </w:r>
      <w:r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  <w:t>jegyzőkönyvvezető</w:t>
      </w:r>
    </w:p>
    <w:p w14:paraId="2793236C" w14:textId="77777777" w:rsidR="00BB1932" w:rsidRPr="00431B49" w:rsidRDefault="00BB1932" w:rsidP="00BB1932">
      <w:pPr>
        <w:jc w:val="both"/>
        <w:rPr>
          <w:b/>
          <w:sz w:val="22"/>
          <w:szCs w:val="22"/>
        </w:rPr>
      </w:pPr>
    </w:p>
    <w:p w14:paraId="0055566C" w14:textId="77777777" w:rsidR="000E4BDF" w:rsidRDefault="00BE5EBA" w:rsidP="000E4BDF">
      <w:pPr>
        <w:rPr>
          <w:sz w:val="22"/>
          <w:szCs w:val="22"/>
        </w:rPr>
      </w:pPr>
      <w:r w:rsidRPr="00BE5EBA">
        <w:rPr>
          <w:b/>
          <w:bCs/>
          <w:sz w:val="22"/>
          <w:szCs w:val="22"/>
          <w:u w:val="single"/>
        </w:rPr>
        <w:t>Távol maradt:</w:t>
      </w:r>
      <w:r w:rsidRPr="00BE5EBA">
        <w:rPr>
          <w:b/>
          <w:bCs/>
          <w:sz w:val="22"/>
          <w:szCs w:val="22"/>
        </w:rPr>
        <w:tab/>
      </w:r>
      <w:r>
        <w:rPr>
          <w:sz w:val="22"/>
          <w:szCs w:val="22"/>
        </w:rPr>
        <w:tab/>
      </w:r>
      <w:r w:rsidR="000E4BDF" w:rsidRPr="00431B49">
        <w:rPr>
          <w:sz w:val="22"/>
          <w:szCs w:val="22"/>
        </w:rPr>
        <w:t>B</w:t>
      </w:r>
      <w:r w:rsidR="000E4BDF">
        <w:rPr>
          <w:sz w:val="22"/>
          <w:szCs w:val="22"/>
        </w:rPr>
        <w:t>irkás Kálmánné</w:t>
      </w:r>
      <w:r w:rsidR="000E4BDF" w:rsidRPr="00431B49">
        <w:rPr>
          <w:sz w:val="22"/>
          <w:szCs w:val="22"/>
        </w:rPr>
        <w:tab/>
      </w:r>
      <w:r w:rsidR="000E4BDF" w:rsidRPr="00431B49">
        <w:rPr>
          <w:sz w:val="22"/>
          <w:szCs w:val="22"/>
        </w:rPr>
        <w:tab/>
        <w:t>képviselő</w:t>
      </w:r>
    </w:p>
    <w:p w14:paraId="1219240E" w14:textId="77777777" w:rsidR="009110C4" w:rsidRPr="00431B49" w:rsidRDefault="009110C4" w:rsidP="00BB1932">
      <w:pPr>
        <w:jc w:val="both"/>
        <w:rPr>
          <w:b/>
          <w:sz w:val="22"/>
          <w:szCs w:val="22"/>
        </w:rPr>
      </w:pPr>
    </w:p>
    <w:p w14:paraId="6988E654" w14:textId="32A6792F" w:rsidR="00FA1F2A" w:rsidRDefault="00FA1F2A" w:rsidP="00FA1F2A">
      <w:pPr>
        <w:jc w:val="both"/>
        <w:rPr>
          <w:sz w:val="22"/>
          <w:szCs w:val="22"/>
        </w:rPr>
      </w:pPr>
      <w:r w:rsidRPr="00431B49">
        <w:rPr>
          <w:b/>
          <w:sz w:val="22"/>
          <w:szCs w:val="22"/>
        </w:rPr>
        <w:t>Györk Ernőné</w:t>
      </w:r>
      <w:r w:rsidRPr="00431B49">
        <w:rPr>
          <w:sz w:val="22"/>
          <w:szCs w:val="22"/>
        </w:rPr>
        <w:t xml:space="preserve"> a testület elnöke köszöntötte az ülésen megjelenteket, megállapította a határozat-képességet és megnyitotta az ülést. Javasolta, hogy a jegyzőkönyv-hitelesítő </w:t>
      </w:r>
      <w:r w:rsidR="003114CB">
        <w:rPr>
          <w:sz w:val="22"/>
          <w:szCs w:val="22"/>
        </w:rPr>
        <w:t>Csővári János</w:t>
      </w:r>
      <w:r w:rsidRPr="00431B49">
        <w:rPr>
          <w:sz w:val="22"/>
          <w:szCs w:val="22"/>
        </w:rPr>
        <w:t xml:space="preserve"> képviselő legyen.</w:t>
      </w:r>
    </w:p>
    <w:p w14:paraId="43F91C07" w14:textId="77777777" w:rsidR="00FA1F2A" w:rsidRPr="00431B49" w:rsidRDefault="00FA1F2A" w:rsidP="00FA1F2A">
      <w:pPr>
        <w:jc w:val="both"/>
        <w:rPr>
          <w:sz w:val="22"/>
          <w:szCs w:val="22"/>
        </w:rPr>
      </w:pPr>
    </w:p>
    <w:p w14:paraId="03A2B251" w14:textId="2BD971FE" w:rsidR="003114CB" w:rsidRDefault="003114CB" w:rsidP="003114C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testület </w:t>
      </w:r>
      <w:r w:rsidRPr="00DE5133">
        <w:rPr>
          <w:sz w:val="22"/>
          <w:szCs w:val="22"/>
        </w:rPr>
        <w:t xml:space="preserve">a jegyzőkönyv hitelesítőjének </w:t>
      </w:r>
      <w:r w:rsidRPr="00530197">
        <w:rPr>
          <w:sz w:val="22"/>
          <w:szCs w:val="22"/>
        </w:rPr>
        <w:t>egyhangú szavazással</w:t>
      </w:r>
      <w:r>
        <w:rPr>
          <w:sz w:val="22"/>
          <w:szCs w:val="22"/>
        </w:rPr>
        <w:t xml:space="preserve"> </w:t>
      </w:r>
      <w:r>
        <w:rPr>
          <w:sz w:val="22"/>
        </w:rPr>
        <w:t>Csővári János</w:t>
      </w:r>
      <w:r w:rsidRPr="00DE5133">
        <w:rPr>
          <w:sz w:val="22"/>
          <w:szCs w:val="22"/>
        </w:rPr>
        <w:t xml:space="preserve"> képviselőt jelölte ki.</w:t>
      </w:r>
    </w:p>
    <w:p w14:paraId="139F7DC2" w14:textId="77777777" w:rsidR="003114CB" w:rsidRDefault="003114CB" w:rsidP="003114CB">
      <w:pPr>
        <w:jc w:val="both"/>
        <w:rPr>
          <w:sz w:val="22"/>
          <w:szCs w:val="22"/>
        </w:rPr>
      </w:pPr>
    </w:p>
    <w:p w14:paraId="68A83505" w14:textId="77777777" w:rsidR="003114CB" w:rsidRDefault="003114CB" w:rsidP="003114CB">
      <w:pPr>
        <w:jc w:val="both"/>
        <w:rPr>
          <w:sz w:val="22"/>
          <w:szCs w:val="22"/>
        </w:rPr>
      </w:pPr>
      <w:r w:rsidRPr="00E35D29">
        <w:rPr>
          <w:sz w:val="22"/>
          <w:szCs w:val="22"/>
        </w:rPr>
        <w:t>Ezt követő</w:t>
      </w:r>
      <w:r>
        <w:rPr>
          <w:sz w:val="22"/>
          <w:szCs w:val="22"/>
        </w:rPr>
        <w:t>en az elnök</w:t>
      </w:r>
      <w:r w:rsidRPr="00E35D29">
        <w:rPr>
          <w:sz w:val="22"/>
          <w:szCs w:val="22"/>
        </w:rPr>
        <w:t xml:space="preserve"> ismertette a napirendi javaslatot, </w:t>
      </w:r>
      <w:r>
        <w:rPr>
          <w:sz w:val="22"/>
          <w:szCs w:val="22"/>
        </w:rPr>
        <w:t xml:space="preserve">kérdés, </w:t>
      </w:r>
      <w:r w:rsidRPr="00417486">
        <w:rPr>
          <w:sz w:val="22"/>
          <w:szCs w:val="22"/>
        </w:rPr>
        <w:t>módosító javaslat a napirenddel összefüggésben nem hangzott el, ezért szavazásra bocsáto</w:t>
      </w:r>
      <w:r>
        <w:rPr>
          <w:sz w:val="22"/>
          <w:szCs w:val="22"/>
        </w:rPr>
        <w:t>tta azt.</w:t>
      </w:r>
    </w:p>
    <w:p w14:paraId="1806EDD7" w14:textId="77777777" w:rsidR="003114CB" w:rsidRPr="00431B49" w:rsidRDefault="003114CB" w:rsidP="003114CB">
      <w:pPr>
        <w:jc w:val="both"/>
        <w:rPr>
          <w:sz w:val="22"/>
          <w:szCs w:val="22"/>
        </w:rPr>
      </w:pPr>
    </w:p>
    <w:p w14:paraId="5CDF0F98" w14:textId="77777777" w:rsidR="003114CB" w:rsidRPr="00431B49" w:rsidRDefault="003114CB" w:rsidP="003114CB">
      <w:pPr>
        <w:jc w:val="both"/>
        <w:rPr>
          <w:sz w:val="22"/>
          <w:szCs w:val="22"/>
        </w:rPr>
      </w:pPr>
      <w:r w:rsidRPr="00431B49">
        <w:rPr>
          <w:sz w:val="22"/>
          <w:szCs w:val="22"/>
        </w:rPr>
        <w:t xml:space="preserve">A testület a napirendet </w:t>
      </w:r>
      <w:r>
        <w:rPr>
          <w:sz w:val="22"/>
          <w:szCs w:val="22"/>
        </w:rPr>
        <w:t>4</w:t>
      </w:r>
      <w:r w:rsidRPr="00431B49">
        <w:rPr>
          <w:sz w:val="22"/>
          <w:szCs w:val="22"/>
        </w:rPr>
        <w:t xml:space="preserve"> „igen” szavazattal az alábbiak szerint fogadta el:</w:t>
      </w:r>
    </w:p>
    <w:p w14:paraId="2B2E0C4D" w14:textId="77777777" w:rsidR="003B601E" w:rsidRPr="00431B49" w:rsidRDefault="003B601E" w:rsidP="003B601E">
      <w:pPr>
        <w:jc w:val="both"/>
        <w:rPr>
          <w:sz w:val="22"/>
          <w:szCs w:val="22"/>
        </w:rPr>
      </w:pPr>
    </w:p>
    <w:p w14:paraId="209A9D6C" w14:textId="77777777" w:rsidR="003B601E" w:rsidRPr="00431B49" w:rsidRDefault="003B601E" w:rsidP="003B601E">
      <w:pPr>
        <w:rPr>
          <w:sz w:val="22"/>
          <w:szCs w:val="22"/>
        </w:rPr>
      </w:pPr>
    </w:p>
    <w:p w14:paraId="6695FB98" w14:textId="77777777" w:rsidR="00A55C01" w:rsidRDefault="003B601E" w:rsidP="00A55C01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N A P I R E N D:</w:t>
      </w:r>
    </w:p>
    <w:p w14:paraId="22E1DB60" w14:textId="77777777" w:rsidR="00A55C01" w:rsidRDefault="00A55C01" w:rsidP="00A55C01">
      <w:pPr>
        <w:rPr>
          <w:sz w:val="22"/>
          <w:szCs w:val="22"/>
        </w:rPr>
      </w:pPr>
    </w:p>
    <w:p w14:paraId="4DA9AD98" w14:textId="77777777" w:rsidR="00A55C01" w:rsidRDefault="00A55C01" w:rsidP="00A55C01">
      <w:pPr>
        <w:jc w:val="both"/>
        <w:rPr>
          <w:sz w:val="22"/>
          <w:szCs w:val="22"/>
        </w:rPr>
      </w:pPr>
    </w:p>
    <w:p w14:paraId="5C26AE6D" w14:textId="2999FB87" w:rsidR="009144E4" w:rsidRDefault="005D771F" w:rsidP="005D771F">
      <w:pPr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 w:rsidR="009144E4" w:rsidRPr="009144E4">
        <w:rPr>
          <w:sz w:val="22"/>
          <w:szCs w:val="22"/>
        </w:rPr>
        <w:t xml:space="preserve"> </w:t>
      </w:r>
      <w:r w:rsidR="009144E4">
        <w:rPr>
          <w:sz w:val="22"/>
          <w:szCs w:val="22"/>
        </w:rPr>
        <w:tab/>
        <w:t>AKTUÁLIS KÉRDÉSEK</w:t>
      </w:r>
    </w:p>
    <w:p w14:paraId="08016346" w14:textId="77777777" w:rsidR="009144E4" w:rsidRDefault="009144E4" w:rsidP="005D771F">
      <w:pPr>
        <w:jc w:val="both"/>
        <w:rPr>
          <w:sz w:val="22"/>
          <w:szCs w:val="22"/>
        </w:rPr>
      </w:pPr>
    </w:p>
    <w:p w14:paraId="5192E7BD" w14:textId="57DB9839" w:rsidR="003114CB" w:rsidRDefault="003114CB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755224F5" w14:textId="77777777" w:rsidR="000617CD" w:rsidRDefault="004F45AE" w:rsidP="00453783">
      <w:pPr>
        <w:pStyle w:val="Listaszerbekezds"/>
        <w:numPr>
          <w:ilvl w:val="0"/>
          <w:numId w:val="1"/>
        </w:numPr>
        <w:ind w:left="426" w:hanging="426"/>
        <w:jc w:val="center"/>
        <w:rPr>
          <w:b/>
          <w:sz w:val="22"/>
          <w:szCs w:val="22"/>
        </w:rPr>
      </w:pPr>
      <w:r w:rsidRPr="00744033">
        <w:rPr>
          <w:b/>
          <w:sz w:val="22"/>
          <w:szCs w:val="22"/>
        </w:rPr>
        <w:lastRenderedPageBreak/>
        <w:t>napirend</w:t>
      </w:r>
    </w:p>
    <w:p w14:paraId="6B60BC5E" w14:textId="77777777" w:rsidR="000C6C71" w:rsidRDefault="000C6C71" w:rsidP="000C6C71">
      <w:pPr>
        <w:pStyle w:val="Listaszerbekezds"/>
        <w:ind w:left="426"/>
        <w:rPr>
          <w:b/>
          <w:sz w:val="22"/>
          <w:szCs w:val="22"/>
        </w:rPr>
      </w:pPr>
    </w:p>
    <w:p w14:paraId="79275B9B" w14:textId="00EA9159" w:rsidR="00F50928" w:rsidRDefault="009144E4" w:rsidP="00F5092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AKTUÁLIS KÉRDÉSEK</w:t>
      </w:r>
    </w:p>
    <w:p w14:paraId="67C4DD52" w14:textId="77777777" w:rsidR="00E935FB" w:rsidRDefault="00E935FB" w:rsidP="00E935FB">
      <w:pPr>
        <w:jc w:val="center"/>
        <w:rPr>
          <w:i/>
          <w:sz w:val="22"/>
          <w:szCs w:val="22"/>
        </w:rPr>
      </w:pPr>
    </w:p>
    <w:p w14:paraId="2563846B" w14:textId="77777777" w:rsidR="004E6139" w:rsidRPr="00423D05" w:rsidRDefault="004E6139" w:rsidP="00E935FB">
      <w:pPr>
        <w:jc w:val="center"/>
        <w:rPr>
          <w:i/>
          <w:sz w:val="22"/>
          <w:szCs w:val="22"/>
        </w:rPr>
      </w:pPr>
    </w:p>
    <w:p w14:paraId="4C6D18AC" w14:textId="30DE6C1E" w:rsidR="009144E4" w:rsidRDefault="008B3C02" w:rsidP="009144E4">
      <w:pPr>
        <w:jc w:val="both"/>
        <w:rPr>
          <w:sz w:val="22"/>
        </w:rPr>
      </w:pPr>
      <w:r w:rsidRPr="00F75646">
        <w:rPr>
          <w:b/>
          <w:bCs/>
          <w:sz w:val="22"/>
          <w:szCs w:val="22"/>
        </w:rPr>
        <w:t>Györk Ernőné a testület elnöke</w:t>
      </w:r>
      <w:r w:rsidRPr="00F75646">
        <w:rPr>
          <w:sz w:val="22"/>
          <w:szCs w:val="22"/>
        </w:rPr>
        <w:t xml:space="preserve"> </w:t>
      </w:r>
      <w:r w:rsidR="009144E4" w:rsidRPr="0066586E">
        <w:rPr>
          <w:sz w:val="22"/>
        </w:rPr>
        <w:t xml:space="preserve">elmondta, hogy </w:t>
      </w:r>
      <w:r w:rsidR="003114CB">
        <w:rPr>
          <w:sz w:val="22"/>
        </w:rPr>
        <w:t xml:space="preserve">2023. </w:t>
      </w:r>
      <w:r w:rsidR="003A48FE">
        <w:rPr>
          <w:sz w:val="22"/>
        </w:rPr>
        <w:t>július</w:t>
      </w:r>
      <w:r w:rsidR="003114CB">
        <w:rPr>
          <w:sz w:val="22"/>
        </w:rPr>
        <w:t xml:space="preserve"> 1</w:t>
      </w:r>
      <w:r w:rsidR="003A48FE">
        <w:rPr>
          <w:sz w:val="22"/>
        </w:rPr>
        <w:t>9</w:t>
      </w:r>
      <w:r w:rsidR="003114CB">
        <w:rPr>
          <w:sz w:val="22"/>
        </w:rPr>
        <w:t xml:space="preserve">-én </w:t>
      </w:r>
      <w:r w:rsidR="003A48FE">
        <w:rPr>
          <w:sz w:val="22"/>
        </w:rPr>
        <w:t>kerti partit kíván tartani.</w:t>
      </w:r>
      <w:r w:rsidR="003114CB">
        <w:rPr>
          <w:sz w:val="22"/>
        </w:rPr>
        <w:t xml:space="preserve"> </w:t>
      </w:r>
      <w:r w:rsidR="00E56179">
        <w:rPr>
          <w:sz w:val="22"/>
        </w:rPr>
        <w:t xml:space="preserve">A </w:t>
      </w:r>
      <w:r w:rsidR="003A48FE">
        <w:rPr>
          <w:sz w:val="22"/>
        </w:rPr>
        <w:t>partin</w:t>
      </w:r>
      <w:r w:rsidR="00E56179">
        <w:rPr>
          <w:sz w:val="22"/>
        </w:rPr>
        <w:t xml:space="preserve"> hagyományos, tradicionális szlovák étel kerül elkészítésre, mely</w:t>
      </w:r>
      <w:r w:rsidR="002C599A">
        <w:rPr>
          <w:sz w:val="22"/>
        </w:rPr>
        <w:t>hez az</w:t>
      </w:r>
      <w:r w:rsidR="00E56179">
        <w:rPr>
          <w:sz w:val="22"/>
        </w:rPr>
        <w:t xml:space="preserve"> alapanyag</w:t>
      </w:r>
      <w:r w:rsidR="002C599A">
        <w:rPr>
          <w:sz w:val="22"/>
        </w:rPr>
        <w:t>ok</w:t>
      </w:r>
      <w:r w:rsidR="00E56179">
        <w:rPr>
          <w:sz w:val="22"/>
        </w:rPr>
        <w:t xml:space="preserve"> beszerzési </w:t>
      </w:r>
      <w:r w:rsidR="003114CB">
        <w:rPr>
          <w:sz w:val="22"/>
        </w:rPr>
        <w:t>költség</w:t>
      </w:r>
      <w:r w:rsidR="002C599A">
        <w:rPr>
          <w:sz w:val="22"/>
        </w:rPr>
        <w:t>eire</w:t>
      </w:r>
      <w:r w:rsidR="003114CB">
        <w:rPr>
          <w:sz w:val="22"/>
        </w:rPr>
        <w:t xml:space="preserve"> </w:t>
      </w:r>
      <w:r w:rsidR="00E56179">
        <w:rPr>
          <w:sz w:val="22"/>
        </w:rPr>
        <w:t>1</w:t>
      </w:r>
      <w:r w:rsidR="003A48FE">
        <w:rPr>
          <w:sz w:val="22"/>
        </w:rPr>
        <w:t>4</w:t>
      </w:r>
      <w:r w:rsidR="003114CB">
        <w:rPr>
          <w:sz w:val="22"/>
        </w:rPr>
        <w:t xml:space="preserve">0.000 </w:t>
      </w:r>
      <w:r w:rsidR="003114CB" w:rsidRPr="00431B49">
        <w:rPr>
          <w:sz w:val="22"/>
          <w:szCs w:val="22"/>
        </w:rPr>
        <w:t xml:space="preserve">,- </w:t>
      </w:r>
      <w:r w:rsidR="003114CB">
        <w:rPr>
          <w:sz w:val="22"/>
          <w:szCs w:val="22"/>
        </w:rPr>
        <w:t>Ft</w:t>
      </w:r>
      <w:r w:rsidR="003114CB" w:rsidRPr="00431B49">
        <w:rPr>
          <w:sz w:val="22"/>
          <w:szCs w:val="22"/>
        </w:rPr>
        <w:t xml:space="preserve"> összeg biztosítását javasolja a testületnek akként, hogy az összeg előlegként kerüljön kifizetésre.</w:t>
      </w:r>
    </w:p>
    <w:p w14:paraId="10585FD2" w14:textId="77777777" w:rsidR="009144E4" w:rsidRDefault="009144E4" w:rsidP="009144E4">
      <w:pPr>
        <w:jc w:val="both"/>
        <w:rPr>
          <w:sz w:val="22"/>
        </w:rPr>
      </w:pPr>
    </w:p>
    <w:p w14:paraId="2960ACE5" w14:textId="77777777" w:rsidR="009144E4" w:rsidRDefault="009144E4" w:rsidP="009144E4">
      <w:pPr>
        <w:jc w:val="both"/>
        <w:rPr>
          <w:sz w:val="22"/>
        </w:rPr>
      </w:pPr>
      <w:r>
        <w:rPr>
          <w:sz w:val="22"/>
        </w:rPr>
        <w:t>A testület elnöke h</w:t>
      </w:r>
      <w:r w:rsidRPr="007C6754">
        <w:rPr>
          <w:sz w:val="22"/>
        </w:rPr>
        <w:t>atározati javaslatként az alábbiakat fogalmazta meg:</w:t>
      </w:r>
    </w:p>
    <w:p w14:paraId="7CD58A1B" w14:textId="77777777" w:rsidR="009144E4" w:rsidRDefault="009144E4" w:rsidP="009144E4">
      <w:pPr>
        <w:jc w:val="both"/>
        <w:rPr>
          <w:sz w:val="22"/>
        </w:rPr>
      </w:pPr>
    </w:p>
    <w:p w14:paraId="356AF39A" w14:textId="77777777" w:rsidR="003114CB" w:rsidRDefault="003114CB" w:rsidP="003114CB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352CD1">
        <w:rPr>
          <w:bCs/>
          <w:sz w:val="22"/>
          <w:szCs w:val="22"/>
        </w:rPr>
        <w:t xml:space="preserve">„Kiskőrös Város Szlovák Nemzetiségi Önkormányzata </w:t>
      </w:r>
    </w:p>
    <w:p w14:paraId="6310347C" w14:textId="6F3EE7B3" w:rsidR="003114CB" w:rsidRPr="00910737" w:rsidRDefault="00E56179">
      <w:pPr>
        <w:numPr>
          <w:ilvl w:val="0"/>
          <w:numId w:val="4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</w:t>
      </w:r>
      <w:r w:rsidR="003A48FE">
        <w:rPr>
          <w:bCs/>
          <w:sz w:val="22"/>
          <w:szCs w:val="22"/>
        </w:rPr>
        <w:t>4</w:t>
      </w:r>
      <w:r w:rsidR="003114CB" w:rsidRPr="003D2533">
        <w:rPr>
          <w:bCs/>
          <w:sz w:val="22"/>
          <w:szCs w:val="22"/>
        </w:rPr>
        <w:t>0.000,- Ft összeget biztosít a 202</w:t>
      </w:r>
      <w:r w:rsidR="003114CB">
        <w:rPr>
          <w:bCs/>
          <w:sz w:val="22"/>
          <w:szCs w:val="22"/>
        </w:rPr>
        <w:t>3</w:t>
      </w:r>
      <w:r w:rsidR="003114CB" w:rsidRPr="003D2533">
        <w:rPr>
          <w:bCs/>
          <w:sz w:val="22"/>
          <w:szCs w:val="22"/>
        </w:rPr>
        <w:t xml:space="preserve">. </w:t>
      </w:r>
      <w:r w:rsidR="003A48FE">
        <w:rPr>
          <w:bCs/>
          <w:sz w:val="22"/>
          <w:szCs w:val="22"/>
        </w:rPr>
        <w:t>július 19</w:t>
      </w:r>
      <w:r w:rsidR="003114CB">
        <w:rPr>
          <w:bCs/>
          <w:sz w:val="22"/>
          <w:szCs w:val="22"/>
        </w:rPr>
        <w:t>. napján megrendezésre kerülő</w:t>
      </w:r>
      <w:r w:rsidR="003A48FE">
        <w:rPr>
          <w:bCs/>
          <w:sz w:val="22"/>
          <w:szCs w:val="22"/>
        </w:rPr>
        <w:t xml:space="preserve"> kerti parti al</w:t>
      </w:r>
      <w:r>
        <w:rPr>
          <w:bCs/>
          <w:sz w:val="22"/>
          <w:szCs w:val="22"/>
        </w:rPr>
        <w:t xml:space="preserve">apanyagainak költségeire. </w:t>
      </w:r>
    </w:p>
    <w:p w14:paraId="7FBA5535" w14:textId="100D4BFD" w:rsidR="003114CB" w:rsidRPr="00DB3418" w:rsidRDefault="003114CB">
      <w:pPr>
        <w:numPr>
          <w:ilvl w:val="0"/>
          <w:numId w:val="4"/>
        </w:numPr>
        <w:jc w:val="both"/>
        <w:rPr>
          <w:bCs/>
          <w:sz w:val="22"/>
          <w:szCs w:val="22"/>
        </w:rPr>
      </w:pPr>
      <w:r w:rsidRPr="00910737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3</w:t>
      </w:r>
      <w:r w:rsidRPr="00910737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>költségvetés</w:t>
      </w:r>
      <w:r w:rsidRPr="00910737">
        <w:rPr>
          <w:sz w:val="22"/>
        </w:rPr>
        <w:t xml:space="preserve"> terhére biztosítja.</w:t>
      </w:r>
    </w:p>
    <w:p w14:paraId="29A71C57" w14:textId="7FF0DBAA" w:rsidR="00C24156" w:rsidRPr="00DB3418" w:rsidRDefault="00C24156">
      <w:pPr>
        <w:numPr>
          <w:ilvl w:val="0"/>
          <w:numId w:val="4"/>
        </w:numPr>
        <w:jc w:val="both"/>
        <w:rPr>
          <w:bCs/>
          <w:sz w:val="22"/>
          <w:szCs w:val="22"/>
        </w:rPr>
      </w:pPr>
      <w:r w:rsidRPr="00DB3418">
        <w:rPr>
          <w:sz w:val="22"/>
          <w:szCs w:val="22"/>
        </w:rPr>
        <w:t>felkéri a Polgármesteri Hivatal Pénzügyi Osztályát, hogy a</w:t>
      </w:r>
      <w:r>
        <w:rPr>
          <w:sz w:val="22"/>
          <w:szCs w:val="22"/>
        </w:rPr>
        <w:t xml:space="preserve"> 1</w:t>
      </w:r>
      <w:r w:rsidR="003A48FE">
        <w:rPr>
          <w:sz w:val="22"/>
          <w:szCs w:val="22"/>
        </w:rPr>
        <w:t>4</w:t>
      </w:r>
      <w:r>
        <w:rPr>
          <w:sz w:val="22"/>
          <w:szCs w:val="22"/>
        </w:rPr>
        <w:t>0</w:t>
      </w:r>
      <w:r w:rsidRPr="00F75646">
        <w:rPr>
          <w:sz w:val="22"/>
          <w:szCs w:val="22"/>
        </w:rPr>
        <w:t xml:space="preserve">.000,- forint előleg </w:t>
      </w:r>
      <w:r w:rsidRPr="00DB3418">
        <w:rPr>
          <w:sz w:val="22"/>
          <w:szCs w:val="22"/>
        </w:rPr>
        <w:t>készpénzben történő felvételét biztosítsa</w:t>
      </w:r>
      <w:r>
        <w:rPr>
          <w:sz w:val="22"/>
          <w:szCs w:val="22"/>
        </w:rPr>
        <w:t>.”</w:t>
      </w:r>
    </w:p>
    <w:p w14:paraId="4F350ACA" w14:textId="77777777" w:rsidR="003114CB" w:rsidRPr="00352CD1" w:rsidRDefault="003114CB" w:rsidP="003114CB">
      <w:pPr>
        <w:jc w:val="both"/>
        <w:rPr>
          <w:rFonts w:eastAsia="Calibri"/>
          <w:sz w:val="22"/>
          <w:szCs w:val="22"/>
          <w:lang w:eastAsia="en-US"/>
        </w:rPr>
      </w:pPr>
    </w:p>
    <w:p w14:paraId="40EBC831" w14:textId="77777777" w:rsidR="003114CB" w:rsidRPr="00352CD1" w:rsidRDefault="003114CB" w:rsidP="003114CB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306BCD5A" w14:textId="77777777" w:rsidR="003114CB" w:rsidRPr="00352CD1" w:rsidRDefault="003114CB" w:rsidP="003114CB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 xml:space="preserve">azonnal  </w:t>
      </w:r>
    </w:p>
    <w:p w14:paraId="3B109586" w14:textId="77777777" w:rsidR="009144E4" w:rsidRPr="00F623CA" w:rsidRDefault="009144E4" w:rsidP="009144E4">
      <w:pPr>
        <w:jc w:val="both"/>
        <w:rPr>
          <w:bCs/>
          <w:sz w:val="22"/>
          <w:szCs w:val="22"/>
        </w:rPr>
      </w:pPr>
    </w:p>
    <w:p w14:paraId="06451C69" w14:textId="77777777" w:rsidR="009144E4" w:rsidRPr="00FD1131" w:rsidRDefault="009144E4" w:rsidP="009144E4">
      <w:pPr>
        <w:jc w:val="both"/>
        <w:rPr>
          <w:sz w:val="22"/>
        </w:rPr>
      </w:pPr>
      <w:r w:rsidRPr="00F623CA">
        <w:rPr>
          <w:sz w:val="22"/>
        </w:rPr>
        <w:t xml:space="preserve">A testület megtárgyalta </w:t>
      </w:r>
      <w:r>
        <w:rPr>
          <w:sz w:val="22"/>
        </w:rPr>
        <w:t>Györk Ernőné</w:t>
      </w:r>
      <w:r w:rsidRPr="00F623CA">
        <w:rPr>
          <w:sz w:val="22"/>
        </w:rPr>
        <w:t xml:space="preserve"> elnök által </w:t>
      </w:r>
      <w:r w:rsidRPr="00FD1131">
        <w:rPr>
          <w:sz w:val="22"/>
        </w:rPr>
        <w:t>megfogalmazottakat és 4 „igen” szavazattal az alábbi határozatot hozta:</w:t>
      </w:r>
    </w:p>
    <w:p w14:paraId="245F9CBF" w14:textId="77777777" w:rsidR="009144E4" w:rsidRDefault="009144E4" w:rsidP="009144E4">
      <w:pPr>
        <w:ind w:right="150"/>
        <w:jc w:val="both"/>
        <w:rPr>
          <w:b/>
          <w:sz w:val="22"/>
          <w:szCs w:val="22"/>
          <w:u w:val="single"/>
        </w:rPr>
      </w:pPr>
    </w:p>
    <w:p w14:paraId="030D127F" w14:textId="075F87C3" w:rsidR="009144E4" w:rsidRPr="00FD1131" w:rsidRDefault="000E4BDF" w:rsidP="009144E4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26</w:t>
      </w:r>
      <w:r w:rsidR="009144E4" w:rsidRPr="00FD1131">
        <w:rPr>
          <w:b/>
          <w:sz w:val="22"/>
          <w:szCs w:val="22"/>
          <w:u w:val="single"/>
        </w:rPr>
        <w:t>/202</w:t>
      </w:r>
      <w:r w:rsidR="009144E4">
        <w:rPr>
          <w:b/>
          <w:sz w:val="22"/>
          <w:szCs w:val="22"/>
          <w:u w:val="single"/>
        </w:rPr>
        <w:t>3</w:t>
      </w:r>
      <w:r w:rsidR="009144E4" w:rsidRPr="00FD1131">
        <w:rPr>
          <w:b/>
          <w:sz w:val="22"/>
          <w:szCs w:val="22"/>
          <w:u w:val="single"/>
        </w:rPr>
        <w:t>. sz. Szlovák Nemzetiségi Önk. határozat</w:t>
      </w:r>
    </w:p>
    <w:p w14:paraId="278B5413" w14:textId="77777777" w:rsidR="009144E4" w:rsidRDefault="009144E4" w:rsidP="009144E4">
      <w:pPr>
        <w:ind w:right="150"/>
        <w:jc w:val="both"/>
        <w:rPr>
          <w:b/>
          <w:sz w:val="22"/>
          <w:szCs w:val="22"/>
          <w:u w:val="single"/>
        </w:rPr>
      </w:pPr>
    </w:p>
    <w:p w14:paraId="272530C0" w14:textId="77777777" w:rsidR="009144E4" w:rsidRPr="00FD1131" w:rsidRDefault="009144E4" w:rsidP="009144E4">
      <w:pPr>
        <w:ind w:right="150"/>
        <w:jc w:val="both"/>
        <w:rPr>
          <w:b/>
          <w:sz w:val="22"/>
          <w:szCs w:val="22"/>
          <w:u w:val="single"/>
        </w:rPr>
      </w:pPr>
    </w:p>
    <w:p w14:paraId="58CC0A0B" w14:textId="77777777" w:rsidR="009144E4" w:rsidRDefault="009144E4" w:rsidP="009144E4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26AA2F19" w14:textId="77777777" w:rsidR="009144E4" w:rsidRPr="00387FEC" w:rsidRDefault="009144E4" w:rsidP="009144E4">
      <w:pPr>
        <w:jc w:val="both"/>
        <w:rPr>
          <w:sz w:val="22"/>
        </w:rPr>
      </w:pPr>
    </w:p>
    <w:p w14:paraId="69DDA985" w14:textId="77777777" w:rsidR="009144E4" w:rsidRDefault="009144E4" w:rsidP="009144E4">
      <w:pPr>
        <w:jc w:val="center"/>
        <w:rPr>
          <w:sz w:val="22"/>
        </w:rPr>
      </w:pPr>
    </w:p>
    <w:p w14:paraId="27B997D1" w14:textId="469F611A" w:rsidR="003A48FE" w:rsidRDefault="003A48FE" w:rsidP="003A48FE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352CD1">
        <w:rPr>
          <w:bCs/>
          <w:sz w:val="22"/>
          <w:szCs w:val="22"/>
        </w:rPr>
        <w:t xml:space="preserve">Kiskőrös Város Szlovák Nemzetiségi Önkormányzata </w:t>
      </w:r>
    </w:p>
    <w:p w14:paraId="6AF39AEB" w14:textId="77777777" w:rsidR="003A48FE" w:rsidRDefault="003A48FE" w:rsidP="003A48FE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1601E234" w14:textId="77777777" w:rsidR="003A48FE" w:rsidRDefault="003A48FE" w:rsidP="003A48FE">
      <w:pPr>
        <w:numPr>
          <w:ilvl w:val="0"/>
          <w:numId w:val="17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14</w:t>
      </w:r>
      <w:r w:rsidRPr="003D2533">
        <w:rPr>
          <w:bCs/>
          <w:sz w:val="22"/>
          <w:szCs w:val="22"/>
        </w:rPr>
        <w:t>0.000,- Ft összeget biztosít a 202</w:t>
      </w:r>
      <w:r>
        <w:rPr>
          <w:bCs/>
          <w:sz w:val="22"/>
          <w:szCs w:val="22"/>
        </w:rPr>
        <w:t>3</w:t>
      </w:r>
      <w:r w:rsidRPr="003D2533"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t xml:space="preserve">július 19. napján megrendezésre kerülő kerti parti alapanyagainak költségeire. </w:t>
      </w:r>
    </w:p>
    <w:p w14:paraId="5BAFBF2F" w14:textId="77777777" w:rsidR="003A48FE" w:rsidRPr="00910737" w:rsidRDefault="003A48FE" w:rsidP="003A48FE">
      <w:pPr>
        <w:ind w:left="720"/>
        <w:jc w:val="both"/>
        <w:rPr>
          <w:bCs/>
          <w:sz w:val="22"/>
          <w:szCs w:val="22"/>
        </w:rPr>
      </w:pPr>
    </w:p>
    <w:p w14:paraId="1FD0F9F7" w14:textId="01093108" w:rsidR="003A48FE" w:rsidRPr="003A48FE" w:rsidRDefault="003A48FE" w:rsidP="003A48FE">
      <w:pPr>
        <w:numPr>
          <w:ilvl w:val="0"/>
          <w:numId w:val="17"/>
        </w:numPr>
        <w:jc w:val="both"/>
        <w:rPr>
          <w:bCs/>
          <w:sz w:val="22"/>
          <w:szCs w:val="22"/>
        </w:rPr>
      </w:pPr>
      <w:r w:rsidRPr="00910737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3</w:t>
      </w:r>
      <w:r w:rsidRPr="00910737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>költségvetés</w:t>
      </w:r>
      <w:r w:rsidRPr="00910737">
        <w:rPr>
          <w:sz w:val="22"/>
        </w:rPr>
        <w:t xml:space="preserve"> terhére biztosítja.</w:t>
      </w:r>
    </w:p>
    <w:p w14:paraId="236CCBBE" w14:textId="77777777" w:rsidR="003A48FE" w:rsidRPr="00DB3418" w:rsidRDefault="003A48FE" w:rsidP="003A48FE">
      <w:pPr>
        <w:jc w:val="both"/>
        <w:rPr>
          <w:bCs/>
          <w:sz w:val="22"/>
          <w:szCs w:val="22"/>
        </w:rPr>
      </w:pPr>
    </w:p>
    <w:p w14:paraId="466CB61F" w14:textId="2CECA15A" w:rsidR="003A48FE" w:rsidRPr="00DB3418" w:rsidRDefault="003A48FE" w:rsidP="003A48FE">
      <w:pPr>
        <w:numPr>
          <w:ilvl w:val="0"/>
          <w:numId w:val="17"/>
        </w:numPr>
        <w:jc w:val="both"/>
        <w:rPr>
          <w:bCs/>
          <w:sz w:val="22"/>
          <w:szCs w:val="22"/>
        </w:rPr>
      </w:pPr>
      <w:r w:rsidRPr="00DB3418">
        <w:rPr>
          <w:sz w:val="22"/>
          <w:szCs w:val="22"/>
        </w:rPr>
        <w:t>felkéri a Polgármesteri Hivatal Pénzügyi Osztályát, hogy a</w:t>
      </w:r>
      <w:r>
        <w:rPr>
          <w:sz w:val="22"/>
          <w:szCs w:val="22"/>
        </w:rPr>
        <w:t xml:space="preserve"> 140</w:t>
      </w:r>
      <w:r w:rsidRPr="00F75646">
        <w:rPr>
          <w:sz w:val="22"/>
          <w:szCs w:val="22"/>
        </w:rPr>
        <w:t xml:space="preserve">.000,- forint előleg </w:t>
      </w:r>
      <w:r w:rsidRPr="00DB3418">
        <w:rPr>
          <w:sz w:val="22"/>
          <w:szCs w:val="22"/>
        </w:rPr>
        <w:t>készpénzben történő felvételét biztosítsa</w:t>
      </w:r>
      <w:r>
        <w:rPr>
          <w:sz w:val="22"/>
          <w:szCs w:val="22"/>
        </w:rPr>
        <w:t>.</w:t>
      </w:r>
    </w:p>
    <w:p w14:paraId="074EAE38" w14:textId="77777777" w:rsidR="003114CB" w:rsidRDefault="003114CB" w:rsidP="003114CB">
      <w:pPr>
        <w:jc w:val="both"/>
        <w:rPr>
          <w:sz w:val="22"/>
          <w:szCs w:val="22"/>
        </w:rPr>
      </w:pPr>
    </w:p>
    <w:p w14:paraId="039F8296" w14:textId="77777777" w:rsidR="003A48FE" w:rsidRDefault="003A48FE" w:rsidP="003A48FE">
      <w:pPr>
        <w:jc w:val="both"/>
        <w:rPr>
          <w:sz w:val="22"/>
          <w:szCs w:val="22"/>
        </w:rPr>
      </w:pPr>
    </w:p>
    <w:p w14:paraId="67F9FC5B" w14:textId="18D6CDBD" w:rsidR="003A48FE" w:rsidRPr="00352CD1" w:rsidRDefault="003A48FE" w:rsidP="003A48FE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7C530AEB" w14:textId="77777777" w:rsidR="003A48FE" w:rsidRPr="00352CD1" w:rsidRDefault="003A48FE" w:rsidP="003A48FE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 xml:space="preserve">azonnal  </w:t>
      </w:r>
    </w:p>
    <w:p w14:paraId="6D596665" w14:textId="77777777" w:rsidR="001A63EC" w:rsidRDefault="001A63EC" w:rsidP="003114CB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07E06DC4" w14:textId="77777777" w:rsidR="001A63EC" w:rsidRPr="00423D05" w:rsidRDefault="001A63EC" w:rsidP="003114CB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7CE42F86" w14:textId="77777777" w:rsidR="003114CB" w:rsidRPr="00423D05" w:rsidRDefault="003114CB" w:rsidP="003114CB">
      <w:pPr>
        <w:jc w:val="both"/>
        <w:rPr>
          <w:sz w:val="22"/>
          <w:szCs w:val="22"/>
        </w:rPr>
      </w:pPr>
    </w:p>
    <w:p w14:paraId="37377193" w14:textId="77777777" w:rsidR="003114CB" w:rsidRDefault="003114CB" w:rsidP="003114CB">
      <w:pPr>
        <w:jc w:val="both"/>
        <w:rPr>
          <w:sz w:val="22"/>
          <w:szCs w:val="22"/>
        </w:rPr>
      </w:pPr>
    </w:p>
    <w:p w14:paraId="3CDA49A9" w14:textId="75DBCCE4" w:rsidR="004E6139" w:rsidRDefault="004E6139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3C0958BF" w14:textId="32D5F464" w:rsidR="00B17B8F" w:rsidRPr="009D4351" w:rsidRDefault="008B3C02" w:rsidP="00B17B8F">
      <w:pPr>
        <w:jc w:val="both"/>
        <w:rPr>
          <w:sz w:val="22"/>
        </w:rPr>
      </w:pPr>
      <w:r w:rsidRPr="00251332">
        <w:rPr>
          <w:b/>
          <w:bCs/>
          <w:sz w:val="22"/>
          <w:szCs w:val="22"/>
        </w:rPr>
        <w:lastRenderedPageBreak/>
        <w:t>Györk Ernőné a testület elnöke</w:t>
      </w:r>
      <w:r w:rsidRPr="00251332">
        <w:rPr>
          <w:sz w:val="22"/>
          <w:szCs w:val="22"/>
        </w:rPr>
        <w:t xml:space="preserve"> </w:t>
      </w:r>
      <w:r w:rsidR="00D50238" w:rsidRPr="00251332">
        <w:rPr>
          <w:sz w:val="22"/>
        </w:rPr>
        <w:t xml:space="preserve">elmondta, hogy </w:t>
      </w:r>
      <w:r w:rsidR="00FF78BC" w:rsidRPr="00251332">
        <w:rPr>
          <w:sz w:val="22"/>
        </w:rPr>
        <w:t>2023. augusztus 5. napjára a nemzetiségi önkormányzat meghívást kapott Dabassárira réteskészítés céljából.</w:t>
      </w:r>
      <w:r w:rsidR="00D50238" w:rsidRPr="00251332">
        <w:rPr>
          <w:sz w:val="22"/>
        </w:rPr>
        <w:t xml:space="preserve"> </w:t>
      </w:r>
      <w:r w:rsidR="00301F9A" w:rsidRPr="00251332">
        <w:rPr>
          <w:sz w:val="22"/>
        </w:rPr>
        <w:t xml:space="preserve">A </w:t>
      </w:r>
      <w:r w:rsidR="00FF78BC" w:rsidRPr="00251332">
        <w:rPr>
          <w:sz w:val="22"/>
        </w:rPr>
        <w:t>programon</w:t>
      </w:r>
      <w:r w:rsidR="00301F9A" w:rsidRPr="00251332">
        <w:rPr>
          <w:sz w:val="22"/>
        </w:rPr>
        <w:t xml:space="preserve"> </w:t>
      </w:r>
      <w:r w:rsidR="00FF78BC" w:rsidRPr="00251332">
        <w:rPr>
          <w:sz w:val="22"/>
        </w:rPr>
        <w:t xml:space="preserve">a kiskőrösi rétes elkészítése mellett </w:t>
      </w:r>
      <w:r w:rsidR="009D4351" w:rsidRPr="00251332">
        <w:rPr>
          <w:sz w:val="22"/>
          <w:szCs w:val="22"/>
        </w:rPr>
        <w:t>a szlovák nemzetiségi közösség sajátos kulturális önazonosságának megerősítése, hagyományápolá</w:t>
      </w:r>
      <w:r w:rsidR="00301F9A" w:rsidRPr="00251332">
        <w:rPr>
          <w:sz w:val="22"/>
          <w:szCs w:val="22"/>
        </w:rPr>
        <w:t>s</w:t>
      </w:r>
      <w:r w:rsidR="00FF78BC" w:rsidRPr="00251332">
        <w:rPr>
          <w:sz w:val="22"/>
          <w:szCs w:val="22"/>
        </w:rPr>
        <w:t xml:space="preserve"> a cél</w:t>
      </w:r>
      <w:r w:rsidR="009D4351" w:rsidRPr="00251332">
        <w:rPr>
          <w:sz w:val="22"/>
        </w:rPr>
        <w:t>. A</w:t>
      </w:r>
      <w:r w:rsidR="00FF78BC" w:rsidRPr="00251332">
        <w:rPr>
          <w:sz w:val="22"/>
        </w:rPr>
        <w:t>z alapanyag beszerzésére</w:t>
      </w:r>
      <w:r w:rsidR="00251332" w:rsidRPr="00251332">
        <w:rPr>
          <w:sz w:val="22"/>
        </w:rPr>
        <w:t xml:space="preserve"> 50.000 Ft összeg, valamint </w:t>
      </w:r>
      <w:r w:rsidR="00FF78BC" w:rsidRPr="00251332">
        <w:rPr>
          <w:sz w:val="22"/>
        </w:rPr>
        <w:t>az utazás</w:t>
      </w:r>
      <w:r w:rsidR="009D4351" w:rsidRPr="00251332">
        <w:rPr>
          <w:sz w:val="22"/>
        </w:rPr>
        <w:t xml:space="preserve"> költségeire </w:t>
      </w:r>
      <w:r w:rsidR="00251332" w:rsidRPr="00251332">
        <w:rPr>
          <w:sz w:val="22"/>
        </w:rPr>
        <w:t>16</w:t>
      </w:r>
      <w:r w:rsidR="009D4351" w:rsidRPr="00251332">
        <w:rPr>
          <w:sz w:val="22"/>
        </w:rPr>
        <w:t xml:space="preserve">0.000 </w:t>
      </w:r>
      <w:r w:rsidR="009D4351" w:rsidRPr="00251332">
        <w:rPr>
          <w:sz w:val="22"/>
          <w:szCs w:val="22"/>
        </w:rPr>
        <w:t>,- Ft összeg biztosítását javasolja a testületnek akként, hogy az összeg előlegként kerüljön kifizetésre.</w:t>
      </w:r>
    </w:p>
    <w:p w14:paraId="4D9E6ADB" w14:textId="77777777" w:rsidR="00B17B8F" w:rsidRPr="00B17B8F" w:rsidRDefault="00B17B8F" w:rsidP="00B17B8F">
      <w:pPr>
        <w:jc w:val="both"/>
        <w:rPr>
          <w:sz w:val="22"/>
          <w:highlight w:val="yellow"/>
        </w:rPr>
      </w:pPr>
    </w:p>
    <w:p w14:paraId="51763ABC" w14:textId="77777777" w:rsidR="00B17B8F" w:rsidRPr="009D4351" w:rsidRDefault="00B17B8F" w:rsidP="00B17B8F">
      <w:pPr>
        <w:jc w:val="both"/>
        <w:rPr>
          <w:sz w:val="22"/>
        </w:rPr>
      </w:pPr>
      <w:r w:rsidRPr="009D4351">
        <w:rPr>
          <w:sz w:val="22"/>
        </w:rPr>
        <w:t>A testület elnöke határozati javaslatként az alábbiakat fogalmazta meg:</w:t>
      </w:r>
    </w:p>
    <w:p w14:paraId="3FB81CB5" w14:textId="77777777" w:rsidR="00B17B8F" w:rsidRPr="009D4351" w:rsidRDefault="00B17B8F" w:rsidP="00B17B8F">
      <w:pPr>
        <w:jc w:val="both"/>
        <w:rPr>
          <w:sz w:val="22"/>
        </w:rPr>
      </w:pPr>
    </w:p>
    <w:p w14:paraId="15322080" w14:textId="77777777" w:rsidR="00B17B8F" w:rsidRPr="00251332" w:rsidRDefault="00B17B8F" w:rsidP="00B17B8F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9D4351">
        <w:rPr>
          <w:bCs/>
          <w:sz w:val="22"/>
          <w:szCs w:val="22"/>
        </w:rPr>
        <w:t>„</w:t>
      </w:r>
      <w:r w:rsidRPr="00251332">
        <w:rPr>
          <w:bCs/>
          <w:sz w:val="22"/>
          <w:szCs w:val="22"/>
        </w:rPr>
        <w:t xml:space="preserve">Kiskőrös Város Szlovák Nemzetiségi Önkormányzata </w:t>
      </w:r>
    </w:p>
    <w:p w14:paraId="3F1592AF" w14:textId="7E69AD78" w:rsidR="00B17B8F" w:rsidRPr="00251332" w:rsidRDefault="00251332">
      <w:pPr>
        <w:numPr>
          <w:ilvl w:val="0"/>
          <w:numId w:val="5"/>
        </w:numPr>
        <w:jc w:val="both"/>
        <w:rPr>
          <w:bCs/>
          <w:sz w:val="22"/>
          <w:szCs w:val="22"/>
        </w:rPr>
      </w:pPr>
      <w:r w:rsidRPr="00251332">
        <w:rPr>
          <w:bCs/>
          <w:sz w:val="22"/>
          <w:szCs w:val="22"/>
        </w:rPr>
        <w:t>21</w:t>
      </w:r>
      <w:r w:rsidR="00B17B8F" w:rsidRPr="00251332">
        <w:rPr>
          <w:bCs/>
          <w:sz w:val="22"/>
          <w:szCs w:val="22"/>
        </w:rPr>
        <w:t xml:space="preserve">0.000,- Ft összeget biztosít </w:t>
      </w:r>
      <w:r w:rsidR="00FF78BC" w:rsidRPr="00251332">
        <w:rPr>
          <w:bCs/>
          <w:sz w:val="22"/>
          <w:szCs w:val="22"/>
        </w:rPr>
        <w:t>alapanyag beszerzése és az utazás költségeire</w:t>
      </w:r>
      <w:r w:rsidR="00B17B8F" w:rsidRPr="00251332">
        <w:rPr>
          <w:bCs/>
          <w:sz w:val="22"/>
          <w:szCs w:val="22"/>
        </w:rPr>
        <w:t xml:space="preserve"> 2023. </w:t>
      </w:r>
      <w:r w:rsidR="00FF78BC" w:rsidRPr="00251332">
        <w:rPr>
          <w:bCs/>
          <w:sz w:val="22"/>
          <w:szCs w:val="22"/>
        </w:rPr>
        <w:t>augusztus</w:t>
      </w:r>
      <w:r w:rsidR="00B17B8F" w:rsidRPr="00251332">
        <w:rPr>
          <w:bCs/>
          <w:sz w:val="22"/>
          <w:szCs w:val="22"/>
        </w:rPr>
        <w:t xml:space="preserve"> </w:t>
      </w:r>
      <w:r w:rsidR="00FF78BC" w:rsidRPr="00251332">
        <w:rPr>
          <w:bCs/>
          <w:sz w:val="22"/>
          <w:szCs w:val="22"/>
        </w:rPr>
        <w:t>5</w:t>
      </w:r>
      <w:r w:rsidR="00D50238" w:rsidRPr="00251332">
        <w:rPr>
          <w:bCs/>
          <w:sz w:val="22"/>
          <w:szCs w:val="22"/>
        </w:rPr>
        <w:t>. napján</w:t>
      </w:r>
      <w:r w:rsidR="00FF78BC" w:rsidRPr="00251332">
        <w:rPr>
          <w:bCs/>
          <w:sz w:val="22"/>
          <w:szCs w:val="22"/>
        </w:rPr>
        <w:t>, Dabassárira</w:t>
      </w:r>
      <w:r w:rsidR="00D50238" w:rsidRPr="00251332">
        <w:rPr>
          <w:bCs/>
          <w:sz w:val="22"/>
          <w:szCs w:val="22"/>
        </w:rPr>
        <w:t>.</w:t>
      </w:r>
    </w:p>
    <w:p w14:paraId="39A928A7" w14:textId="77777777" w:rsidR="00B17B8F" w:rsidRPr="009D4351" w:rsidRDefault="00B17B8F">
      <w:pPr>
        <w:numPr>
          <w:ilvl w:val="0"/>
          <w:numId w:val="5"/>
        </w:numPr>
        <w:jc w:val="both"/>
        <w:rPr>
          <w:bCs/>
          <w:sz w:val="22"/>
          <w:szCs w:val="22"/>
        </w:rPr>
      </w:pPr>
      <w:r w:rsidRPr="00251332">
        <w:rPr>
          <w:bCs/>
          <w:sz w:val="22"/>
          <w:szCs w:val="22"/>
        </w:rPr>
        <w:t>az 1. pontban meghatározott</w:t>
      </w:r>
      <w:r w:rsidRPr="009D4351">
        <w:rPr>
          <w:bCs/>
          <w:sz w:val="22"/>
          <w:szCs w:val="22"/>
        </w:rPr>
        <w:t xml:space="preserve"> összeget a 2023. évi költségvetés</w:t>
      </w:r>
      <w:r w:rsidRPr="009D4351">
        <w:rPr>
          <w:sz w:val="22"/>
        </w:rPr>
        <w:t xml:space="preserve"> terhére biztosítja.</w:t>
      </w:r>
    </w:p>
    <w:p w14:paraId="6FCFCC04" w14:textId="7B6753AB" w:rsidR="00C24156" w:rsidRPr="009D4351" w:rsidRDefault="00C24156">
      <w:pPr>
        <w:numPr>
          <w:ilvl w:val="0"/>
          <w:numId w:val="5"/>
        </w:numPr>
        <w:jc w:val="both"/>
        <w:rPr>
          <w:bCs/>
          <w:sz w:val="22"/>
          <w:szCs w:val="22"/>
        </w:rPr>
      </w:pPr>
      <w:r w:rsidRPr="009D4351">
        <w:rPr>
          <w:sz w:val="22"/>
          <w:szCs w:val="22"/>
        </w:rPr>
        <w:t>felkéri a Polgármesteri Hivatal Pénzügyi Osztályát, hogy a</w:t>
      </w:r>
      <w:r>
        <w:rPr>
          <w:sz w:val="22"/>
          <w:szCs w:val="22"/>
        </w:rPr>
        <w:t>z 50</w:t>
      </w:r>
      <w:r w:rsidRPr="00F75646">
        <w:rPr>
          <w:sz w:val="22"/>
          <w:szCs w:val="22"/>
        </w:rPr>
        <w:t>.000,- forint előleg</w:t>
      </w:r>
      <w:r w:rsidRPr="009D4351">
        <w:rPr>
          <w:sz w:val="22"/>
          <w:szCs w:val="22"/>
        </w:rPr>
        <w:t xml:space="preserve"> készpénzben történő felvételét biztosítsa.</w:t>
      </w:r>
      <w:r>
        <w:rPr>
          <w:sz w:val="22"/>
          <w:szCs w:val="22"/>
        </w:rPr>
        <w:t>”</w:t>
      </w:r>
    </w:p>
    <w:p w14:paraId="17ABF2B4" w14:textId="77777777" w:rsidR="00B17B8F" w:rsidRPr="009D4351" w:rsidRDefault="00B17B8F" w:rsidP="00B17B8F">
      <w:pPr>
        <w:jc w:val="both"/>
        <w:rPr>
          <w:rFonts w:eastAsia="Calibri"/>
          <w:sz w:val="22"/>
          <w:szCs w:val="22"/>
          <w:lang w:eastAsia="en-US"/>
        </w:rPr>
      </w:pPr>
    </w:p>
    <w:p w14:paraId="3A8A9D16" w14:textId="77777777" w:rsidR="00B17B8F" w:rsidRPr="009D4351" w:rsidRDefault="00B17B8F" w:rsidP="00B17B8F">
      <w:pPr>
        <w:jc w:val="both"/>
        <w:rPr>
          <w:sz w:val="22"/>
          <w:szCs w:val="22"/>
        </w:rPr>
      </w:pPr>
      <w:r w:rsidRPr="009D4351">
        <w:rPr>
          <w:b/>
          <w:sz w:val="22"/>
          <w:szCs w:val="22"/>
          <w:u w:val="single"/>
        </w:rPr>
        <w:t>Felelős:</w:t>
      </w:r>
      <w:r w:rsidRPr="009D4351">
        <w:rPr>
          <w:sz w:val="22"/>
          <w:szCs w:val="22"/>
        </w:rPr>
        <w:tab/>
        <w:t>a testület elnöke</w:t>
      </w:r>
    </w:p>
    <w:p w14:paraId="72B92995" w14:textId="77777777" w:rsidR="00B17B8F" w:rsidRPr="00352CD1" w:rsidRDefault="00B17B8F" w:rsidP="00B17B8F">
      <w:pPr>
        <w:jc w:val="both"/>
        <w:rPr>
          <w:sz w:val="22"/>
          <w:szCs w:val="22"/>
        </w:rPr>
      </w:pPr>
      <w:r w:rsidRPr="009D4351">
        <w:rPr>
          <w:b/>
          <w:sz w:val="22"/>
          <w:szCs w:val="22"/>
          <w:u w:val="single"/>
        </w:rPr>
        <w:t>Határidő:</w:t>
      </w:r>
      <w:r w:rsidRPr="009D4351">
        <w:rPr>
          <w:sz w:val="22"/>
          <w:szCs w:val="22"/>
        </w:rPr>
        <w:tab/>
        <w:t>azonnal</w:t>
      </w:r>
      <w:r>
        <w:rPr>
          <w:sz w:val="22"/>
          <w:szCs w:val="22"/>
        </w:rPr>
        <w:t xml:space="preserve">  </w:t>
      </w:r>
    </w:p>
    <w:p w14:paraId="447D3C1B" w14:textId="77777777" w:rsidR="00B17B8F" w:rsidRPr="00F623CA" w:rsidRDefault="00B17B8F" w:rsidP="00B17B8F">
      <w:pPr>
        <w:jc w:val="both"/>
        <w:rPr>
          <w:bCs/>
          <w:sz w:val="22"/>
          <w:szCs w:val="22"/>
        </w:rPr>
      </w:pPr>
    </w:p>
    <w:p w14:paraId="13779EC5" w14:textId="77777777" w:rsidR="00B17B8F" w:rsidRPr="00FD1131" w:rsidRDefault="00B17B8F" w:rsidP="00B17B8F">
      <w:pPr>
        <w:jc w:val="both"/>
        <w:rPr>
          <w:sz w:val="22"/>
        </w:rPr>
      </w:pPr>
      <w:r w:rsidRPr="00F623CA">
        <w:rPr>
          <w:sz w:val="22"/>
        </w:rPr>
        <w:t xml:space="preserve">A testület megtárgyalta </w:t>
      </w:r>
      <w:r>
        <w:rPr>
          <w:sz w:val="22"/>
        </w:rPr>
        <w:t>Györk Ernőné</w:t>
      </w:r>
      <w:r w:rsidRPr="00F623CA">
        <w:rPr>
          <w:sz w:val="22"/>
        </w:rPr>
        <w:t xml:space="preserve"> elnök által </w:t>
      </w:r>
      <w:r w:rsidRPr="00FD1131">
        <w:rPr>
          <w:sz w:val="22"/>
        </w:rPr>
        <w:t>megfogalmazottakat és 4 „igen” szavazattal az alábbi határozatot hozta:</w:t>
      </w:r>
    </w:p>
    <w:p w14:paraId="6F129F90" w14:textId="77777777" w:rsidR="00B17B8F" w:rsidRDefault="00B17B8F" w:rsidP="00B17B8F">
      <w:pPr>
        <w:ind w:right="150"/>
        <w:jc w:val="both"/>
        <w:rPr>
          <w:b/>
          <w:sz w:val="22"/>
          <w:szCs w:val="22"/>
          <w:u w:val="single"/>
        </w:rPr>
      </w:pPr>
    </w:p>
    <w:p w14:paraId="388059C3" w14:textId="5D7E3DB6" w:rsidR="00B17B8F" w:rsidRPr="00FD1131" w:rsidRDefault="000E4BDF" w:rsidP="00B17B8F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27</w:t>
      </w:r>
      <w:r w:rsidR="00B17B8F" w:rsidRPr="00FD1131">
        <w:rPr>
          <w:b/>
          <w:sz w:val="22"/>
          <w:szCs w:val="22"/>
          <w:u w:val="single"/>
        </w:rPr>
        <w:t>/202</w:t>
      </w:r>
      <w:r w:rsidR="00B17B8F">
        <w:rPr>
          <w:b/>
          <w:sz w:val="22"/>
          <w:szCs w:val="22"/>
          <w:u w:val="single"/>
        </w:rPr>
        <w:t>3</w:t>
      </w:r>
      <w:r w:rsidR="00B17B8F" w:rsidRPr="00FD1131">
        <w:rPr>
          <w:b/>
          <w:sz w:val="22"/>
          <w:szCs w:val="22"/>
          <w:u w:val="single"/>
        </w:rPr>
        <w:t>. sz. Szlovák Nemzetiségi Önk. határozat</w:t>
      </w:r>
    </w:p>
    <w:p w14:paraId="2F0070D2" w14:textId="77777777" w:rsidR="00B17B8F" w:rsidRDefault="00B17B8F" w:rsidP="00B17B8F">
      <w:pPr>
        <w:ind w:right="150"/>
        <w:jc w:val="both"/>
        <w:rPr>
          <w:b/>
          <w:sz w:val="22"/>
          <w:szCs w:val="22"/>
          <w:u w:val="single"/>
        </w:rPr>
      </w:pPr>
    </w:p>
    <w:p w14:paraId="3EF5001B" w14:textId="77777777" w:rsidR="00B17B8F" w:rsidRPr="00FD1131" w:rsidRDefault="00B17B8F" w:rsidP="00B17B8F">
      <w:pPr>
        <w:ind w:right="150"/>
        <w:jc w:val="both"/>
        <w:rPr>
          <w:b/>
          <w:sz w:val="22"/>
          <w:szCs w:val="22"/>
          <w:u w:val="single"/>
        </w:rPr>
      </w:pPr>
    </w:p>
    <w:p w14:paraId="5811E127" w14:textId="77777777" w:rsidR="00B17B8F" w:rsidRDefault="00B17B8F" w:rsidP="00B17B8F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40F76ABD" w14:textId="77777777" w:rsidR="00B17B8F" w:rsidRPr="00387FEC" w:rsidRDefault="00B17B8F" w:rsidP="00B17B8F">
      <w:pPr>
        <w:jc w:val="both"/>
        <w:rPr>
          <w:sz w:val="22"/>
        </w:rPr>
      </w:pPr>
    </w:p>
    <w:p w14:paraId="25EBC21F" w14:textId="6082EAF0" w:rsidR="00474E71" w:rsidRDefault="00474E71" w:rsidP="00474E71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251332">
        <w:rPr>
          <w:bCs/>
          <w:sz w:val="22"/>
          <w:szCs w:val="22"/>
        </w:rPr>
        <w:t xml:space="preserve">Kiskőrös Város Szlovák Nemzetiségi Önkormányzata </w:t>
      </w:r>
    </w:p>
    <w:p w14:paraId="40FC26F4" w14:textId="77777777" w:rsidR="00474E71" w:rsidRPr="00474E71" w:rsidRDefault="00474E71" w:rsidP="00474E71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5DAFBC02" w14:textId="77777777" w:rsidR="00474E71" w:rsidRDefault="00474E71" w:rsidP="00474E71">
      <w:pPr>
        <w:numPr>
          <w:ilvl w:val="0"/>
          <w:numId w:val="20"/>
        </w:numPr>
        <w:jc w:val="both"/>
        <w:rPr>
          <w:bCs/>
          <w:sz w:val="22"/>
          <w:szCs w:val="22"/>
        </w:rPr>
      </w:pPr>
      <w:r w:rsidRPr="00251332">
        <w:rPr>
          <w:bCs/>
          <w:sz w:val="22"/>
          <w:szCs w:val="22"/>
        </w:rPr>
        <w:t>210.000,- Ft összeget biztosít alapanyag beszerzése és az utazás költségeire 2023. augusztus 5. napján, Dabassárira.</w:t>
      </w:r>
    </w:p>
    <w:p w14:paraId="58FC222F" w14:textId="77777777" w:rsidR="00474E71" w:rsidRPr="00251332" w:rsidRDefault="00474E71" w:rsidP="00474E71">
      <w:pPr>
        <w:ind w:left="720"/>
        <w:jc w:val="both"/>
        <w:rPr>
          <w:bCs/>
          <w:sz w:val="22"/>
          <w:szCs w:val="22"/>
        </w:rPr>
      </w:pPr>
    </w:p>
    <w:p w14:paraId="39CC9076" w14:textId="77777777" w:rsidR="00474E71" w:rsidRPr="00474E71" w:rsidRDefault="00474E71" w:rsidP="00474E71">
      <w:pPr>
        <w:numPr>
          <w:ilvl w:val="0"/>
          <w:numId w:val="20"/>
        </w:numPr>
        <w:jc w:val="both"/>
        <w:rPr>
          <w:bCs/>
          <w:sz w:val="22"/>
          <w:szCs w:val="22"/>
        </w:rPr>
      </w:pPr>
      <w:r w:rsidRPr="00251332">
        <w:rPr>
          <w:bCs/>
          <w:sz w:val="22"/>
          <w:szCs w:val="22"/>
        </w:rPr>
        <w:t>az 1. pontban meghatározott</w:t>
      </w:r>
      <w:r w:rsidRPr="009D4351">
        <w:rPr>
          <w:bCs/>
          <w:sz w:val="22"/>
          <w:szCs w:val="22"/>
        </w:rPr>
        <w:t xml:space="preserve"> összeget a 2023. évi költségvetés</w:t>
      </w:r>
      <w:r w:rsidRPr="009D4351">
        <w:rPr>
          <w:sz w:val="22"/>
        </w:rPr>
        <w:t xml:space="preserve"> terhére biztosítja.</w:t>
      </w:r>
    </w:p>
    <w:p w14:paraId="47329E98" w14:textId="77777777" w:rsidR="00474E71" w:rsidRPr="009D4351" w:rsidRDefault="00474E71" w:rsidP="00474E71">
      <w:pPr>
        <w:jc w:val="both"/>
        <w:rPr>
          <w:bCs/>
          <w:sz w:val="22"/>
          <w:szCs w:val="22"/>
        </w:rPr>
      </w:pPr>
    </w:p>
    <w:p w14:paraId="77CEE2BE" w14:textId="5AAC07DD" w:rsidR="00474E71" w:rsidRPr="009D4351" w:rsidRDefault="00474E71" w:rsidP="00474E71">
      <w:pPr>
        <w:numPr>
          <w:ilvl w:val="0"/>
          <w:numId w:val="20"/>
        </w:numPr>
        <w:jc w:val="both"/>
        <w:rPr>
          <w:bCs/>
          <w:sz w:val="22"/>
          <w:szCs w:val="22"/>
        </w:rPr>
      </w:pPr>
      <w:r w:rsidRPr="009D4351">
        <w:rPr>
          <w:sz w:val="22"/>
          <w:szCs w:val="22"/>
        </w:rPr>
        <w:t>felkéri a Polgármesteri Hivatal Pénzügyi Osztályát, hogy a</w:t>
      </w:r>
      <w:r>
        <w:rPr>
          <w:sz w:val="22"/>
          <w:szCs w:val="22"/>
        </w:rPr>
        <w:t>z 50</w:t>
      </w:r>
      <w:r w:rsidRPr="00F75646">
        <w:rPr>
          <w:sz w:val="22"/>
          <w:szCs w:val="22"/>
        </w:rPr>
        <w:t>.000,- forint előleg</w:t>
      </w:r>
      <w:r w:rsidRPr="009D4351">
        <w:rPr>
          <w:sz w:val="22"/>
          <w:szCs w:val="22"/>
        </w:rPr>
        <w:t xml:space="preserve"> készpénzben történő felvételét biztosítsa.</w:t>
      </w:r>
    </w:p>
    <w:p w14:paraId="06CFFAED" w14:textId="77777777" w:rsidR="009D4351" w:rsidRPr="009D4351" w:rsidRDefault="009D4351" w:rsidP="009D4351">
      <w:pPr>
        <w:jc w:val="both"/>
        <w:rPr>
          <w:bCs/>
          <w:sz w:val="22"/>
          <w:szCs w:val="22"/>
        </w:rPr>
      </w:pPr>
    </w:p>
    <w:p w14:paraId="505AB0CD" w14:textId="77777777" w:rsidR="00EE41B6" w:rsidRDefault="00EE41B6" w:rsidP="009D4351">
      <w:pPr>
        <w:jc w:val="both"/>
        <w:rPr>
          <w:b/>
          <w:sz w:val="22"/>
          <w:szCs w:val="22"/>
          <w:u w:val="single"/>
        </w:rPr>
      </w:pPr>
    </w:p>
    <w:p w14:paraId="5B2B8B4D" w14:textId="11D9172C" w:rsidR="009D4351" w:rsidRPr="009D4351" w:rsidRDefault="009D4351" w:rsidP="009D4351">
      <w:pPr>
        <w:jc w:val="both"/>
        <w:rPr>
          <w:sz w:val="22"/>
          <w:szCs w:val="22"/>
        </w:rPr>
      </w:pPr>
      <w:r w:rsidRPr="009D4351">
        <w:rPr>
          <w:b/>
          <w:sz w:val="22"/>
          <w:szCs w:val="22"/>
          <w:u w:val="single"/>
        </w:rPr>
        <w:t>Felelős:</w:t>
      </w:r>
      <w:r w:rsidRPr="009D4351">
        <w:rPr>
          <w:sz w:val="22"/>
          <w:szCs w:val="22"/>
        </w:rPr>
        <w:tab/>
        <w:t>a testület elnöke</w:t>
      </w:r>
    </w:p>
    <w:p w14:paraId="308BFF49" w14:textId="77777777" w:rsidR="009D4351" w:rsidRPr="00352CD1" w:rsidRDefault="009D4351" w:rsidP="009D4351">
      <w:pPr>
        <w:jc w:val="both"/>
        <w:rPr>
          <w:sz w:val="22"/>
          <w:szCs w:val="22"/>
        </w:rPr>
      </w:pPr>
      <w:r w:rsidRPr="009D4351">
        <w:rPr>
          <w:b/>
          <w:sz w:val="22"/>
          <w:szCs w:val="22"/>
          <w:u w:val="single"/>
        </w:rPr>
        <w:t>Határidő:</w:t>
      </w:r>
      <w:r w:rsidRPr="009D4351">
        <w:rPr>
          <w:sz w:val="22"/>
          <w:szCs w:val="22"/>
        </w:rPr>
        <w:tab/>
        <w:t>azonnal</w:t>
      </w:r>
      <w:r>
        <w:rPr>
          <w:sz w:val="22"/>
          <w:szCs w:val="22"/>
        </w:rPr>
        <w:t xml:space="preserve">  </w:t>
      </w:r>
    </w:p>
    <w:p w14:paraId="0380D27B" w14:textId="77777777" w:rsidR="009144E4" w:rsidRDefault="009144E4" w:rsidP="009144E4">
      <w:pPr>
        <w:rPr>
          <w:sz w:val="22"/>
        </w:rPr>
      </w:pPr>
    </w:p>
    <w:p w14:paraId="3ECDC517" w14:textId="77777777" w:rsidR="009144E4" w:rsidRPr="00423D05" w:rsidRDefault="009144E4" w:rsidP="009144E4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770EEAC1" w14:textId="77777777" w:rsidR="009144E4" w:rsidRPr="00423D05" w:rsidRDefault="009144E4" w:rsidP="009144E4">
      <w:pPr>
        <w:jc w:val="both"/>
        <w:rPr>
          <w:sz w:val="22"/>
          <w:szCs w:val="22"/>
        </w:rPr>
      </w:pPr>
    </w:p>
    <w:p w14:paraId="0767EBBE" w14:textId="3844068A" w:rsidR="009144E4" w:rsidRDefault="009144E4">
      <w:pPr>
        <w:rPr>
          <w:sz w:val="22"/>
        </w:rPr>
      </w:pPr>
      <w:r>
        <w:rPr>
          <w:sz w:val="22"/>
        </w:rPr>
        <w:br w:type="page"/>
      </w:r>
    </w:p>
    <w:p w14:paraId="32F25BA5" w14:textId="13AB6A51" w:rsidR="00484ED3" w:rsidRPr="00903726" w:rsidRDefault="00484ED3" w:rsidP="00484ED3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  <w:bookmarkStart w:id="0" w:name="_Hlk135917581"/>
      <w:r w:rsidRPr="00E9322A">
        <w:rPr>
          <w:b/>
          <w:bCs/>
          <w:sz w:val="22"/>
          <w:szCs w:val="22"/>
        </w:rPr>
        <w:lastRenderedPageBreak/>
        <w:t>Györk Ernőné a testület elnöke</w:t>
      </w:r>
      <w:r w:rsidRPr="00E9322A">
        <w:rPr>
          <w:sz w:val="22"/>
          <w:szCs w:val="22"/>
        </w:rPr>
        <w:t xml:space="preserve"> </w:t>
      </w:r>
      <w:bookmarkEnd w:id="0"/>
      <w:r w:rsidRPr="00E9322A">
        <w:rPr>
          <w:sz w:val="22"/>
          <w:szCs w:val="22"/>
        </w:rPr>
        <w:t xml:space="preserve">elmondta, hogy </w:t>
      </w:r>
      <w:r w:rsidR="00903726" w:rsidRPr="00E9322A">
        <w:rPr>
          <w:sz w:val="22"/>
          <w:szCs w:val="22"/>
        </w:rPr>
        <w:t xml:space="preserve">a Nemzetiségi Önkormányzat </w:t>
      </w:r>
      <w:r w:rsidR="00E9322A" w:rsidRPr="00E9322A">
        <w:rPr>
          <w:sz w:val="22"/>
          <w:szCs w:val="22"/>
        </w:rPr>
        <w:t xml:space="preserve">NTAB-KP-1-2023/1-000301 </w:t>
      </w:r>
      <w:r w:rsidR="00903726" w:rsidRPr="00E9322A">
        <w:rPr>
          <w:sz w:val="22"/>
          <w:szCs w:val="22"/>
        </w:rPr>
        <w:t xml:space="preserve">azonosítószámmal, </w:t>
      </w:r>
      <w:r w:rsidR="00E9322A" w:rsidRPr="00E9322A">
        <w:rPr>
          <w:sz w:val="22"/>
          <w:szCs w:val="22"/>
        </w:rPr>
        <w:t xml:space="preserve">„A jövő </w:t>
      </w:r>
      <w:proofErr w:type="spellStart"/>
      <w:r w:rsidR="00E9322A" w:rsidRPr="00E9322A">
        <w:rPr>
          <w:sz w:val="22"/>
          <w:szCs w:val="22"/>
        </w:rPr>
        <w:t>zálogai</w:t>
      </w:r>
      <w:proofErr w:type="spellEnd"/>
      <w:r w:rsidR="00E9322A" w:rsidRPr="00E9322A">
        <w:rPr>
          <w:sz w:val="22"/>
          <w:szCs w:val="22"/>
        </w:rPr>
        <w:t xml:space="preserve">” </w:t>
      </w:r>
      <w:r w:rsidR="00E9322A" w:rsidRPr="00E9322A">
        <w:rPr>
          <w:sz w:val="22"/>
          <w:szCs w:val="22"/>
        </w:rPr>
        <w:t>támogatási céllal</w:t>
      </w:r>
      <w:r w:rsidR="00903726" w:rsidRPr="00E9322A">
        <w:rPr>
          <w:sz w:val="22"/>
          <w:szCs w:val="22"/>
        </w:rPr>
        <w:t xml:space="preserve"> támogatást nyert. Az elnyert összegből </w:t>
      </w:r>
      <w:r w:rsidR="00903726" w:rsidRPr="00E9322A">
        <w:rPr>
          <w:sz w:val="22"/>
        </w:rPr>
        <w:t xml:space="preserve">605.000 </w:t>
      </w:r>
      <w:r w:rsidR="00903726" w:rsidRPr="00E9322A">
        <w:rPr>
          <w:sz w:val="22"/>
          <w:szCs w:val="22"/>
        </w:rPr>
        <w:t>,- Ft összegű előleget kíván felvenni.</w:t>
      </w:r>
    </w:p>
    <w:p w14:paraId="16B28B08" w14:textId="77777777" w:rsidR="00484ED3" w:rsidRPr="00903726" w:rsidRDefault="00484ED3" w:rsidP="00484ED3">
      <w:pPr>
        <w:jc w:val="both"/>
        <w:rPr>
          <w:sz w:val="22"/>
          <w:szCs w:val="22"/>
        </w:rPr>
      </w:pPr>
    </w:p>
    <w:p w14:paraId="5A8C6D53" w14:textId="77777777" w:rsidR="00484ED3" w:rsidRPr="00903726" w:rsidRDefault="00484ED3" w:rsidP="00484ED3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903726">
        <w:rPr>
          <w:bCs/>
          <w:sz w:val="22"/>
          <w:szCs w:val="22"/>
        </w:rPr>
        <w:t>A testület elnöke határozati javaslatként az alábbiakat fogalmazta meg:</w:t>
      </w:r>
    </w:p>
    <w:p w14:paraId="584AE490" w14:textId="77777777" w:rsidR="00484ED3" w:rsidRPr="00903726" w:rsidRDefault="00484ED3" w:rsidP="00484ED3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506A1F30" w14:textId="5C6D3674" w:rsidR="00484ED3" w:rsidRPr="00903726" w:rsidRDefault="00484ED3" w:rsidP="00903726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E9322A">
        <w:rPr>
          <w:bCs/>
          <w:sz w:val="22"/>
          <w:szCs w:val="22"/>
        </w:rPr>
        <w:t xml:space="preserve">„Kiskőrös Város Szlovák Nemzetiségi Önkormányzata </w:t>
      </w:r>
      <w:r w:rsidR="00903726" w:rsidRPr="00E9322A">
        <w:rPr>
          <w:bCs/>
          <w:sz w:val="22"/>
          <w:szCs w:val="22"/>
        </w:rPr>
        <w:t xml:space="preserve">támogatja a </w:t>
      </w:r>
      <w:r w:rsidR="00903726" w:rsidRPr="00E9322A">
        <w:rPr>
          <w:sz w:val="22"/>
        </w:rPr>
        <w:t xml:space="preserve">605.000 </w:t>
      </w:r>
      <w:r w:rsidR="00903726" w:rsidRPr="00E9322A">
        <w:rPr>
          <w:sz w:val="22"/>
          <w:szCs w:val="22"/>
        </w:rPr>
        <w:t xml:space="preserve">,- Ft összegű </w:t>
      </w:r>
      <w:r w:rsidR="00903726" w:rsidRPr="00E9322A">
        <w:rPr>
          <w:bCs/>
          <w:sz w:val="22"/>
          <w:szCs w:val="22"/>
        </w:rPr>
        <w:t xml:space="preserve">előleg felvételét a </w:t>
      </w:r>
      <w:r w:rsidR="00E9322A" w:rsidRPr="00E9322A">
        <w:rPr>
          <w:sz w:val="22"/>
          <w:szCs w:val="22"/>
        </w:rPr>
        <w:t>NTAB-KP-1-2023/1-000301 azonosítószám</w:t>
      </w:r>
      <w:r w:rsidR="00E9322A">
        <w:rPr>
          <w:sz w:val="22"/>
          <w:szCs w:val="22"/>
        </w:rPr>
        <w:t>ú</w:t>
      </w:r>
      <w:r w:rsidR="00E9322A" w:rsidRPr="00E9322A">
        <w:rPr>
          <w:sz w:val="22"/>
          <w:szCs w:val="22"/>
        </w:rPr>
        <w:t xml:space="preserve">, „A jövő </w:t>
      </w:r>
      <w:proofErr w:type="spellStart"/>
      <w:r w:rsidR="00E9322A" w:rsidRPr="00E9322A">
        <w:rPr>
          <w:sz w:val="22"/>
          <w:szCs w:val="22"/>
        </w:rPr>
        <w:t>zálogai</w:t>
      </w:r>
      <w:proofErr w:type="spellEnd"/>
      <w:r w:rsidR="00E9322A" w:rsidRPr="00E9322A">
        <w:rPr>
          <w:sz w:val="22"/>
          <w:szCs w:val="22"/>
        </w:rPr>
        <w:t>” támogatási cél</w:t>
      </w:r>
      <w:r w:rsidR="00E9322A" w:rsidRPr="00E9322A">
        <w:rPr>
          <w:sz w:val="22"/>
          <w:szCs w:val="22"/>
        </w:rPr>
        <w:t xml:space="preserve">ú </w:t>
      </w:r>
      <w:r w:rsidR="00903726" w:rsidRPr="00E9322A">
        <w:rPr>
          <w:bCs/>
          <w:sz w:val="22"/>
          <w:szCs w:val="22"/>
        </w:rPr>
        <w:t xml:space="preserve">projekt </w:t>
      </w:r>
      <w:r w:rsidR="00E9322A">
        <w:rPr>
          <w:bCs/>
          <w:sz w:val="22"/>
          <w:szCs w:val="22"/>
        </w:rPr>
        <w:t>vonatkozásában</w:t>
      </w:r>
      <w:r w:rsidR="00903726" w:rsidRPr="00E9322A">
        <w:rPr>
          <w:bCs/>
          <w:sz w:val="22"/>
          <w:szCs w:val="22"/>
        </w:rPr>
        <w:t>.”</w:t>
      </w:r>
    </w:p>
    <w:p w14:paraId="656E0B67" w14:textId="77777777" w:rsidR="00903726" w:rsidRPr="00903726" w:rsidRDefault="00903726" w:rsidP="00903726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123B564C" w14:textId="77777777" w:rsidR="00484ED3" w:rsidRPr="00903726" w:rsidRDefault="00484ED3" w:rsidP="00484ED3">
      <w:pPr>
        <w:jc w:val="both"/>
        <w:rPr>
          <w:sz w:val="22"/>
          <w:szCs w:val="22"/>
        </w:rPr>
      </w:pPr>
      <w:r w:rsidRPr="00903726">
        <w:rPr>
          <w:b/>
          <w:sz w:val="22"/>
          <w:szCs w:val="22"/>
          <w:u w:val="single"/>
        </w:rPr>
        <w:t>Felelős:</w:t>
      </w:r>
      <w:r w:rsidRPr="00903726">
        <w:rPr>
          <w:sz w:val="22"/>
          <w:szCs w:val="22"/>
        </w:rPr>
        <w:tab/>
        <w:t>a testület elnöke</w:t>
      </w:r>
    </w:p>
    <w:p w14:paraId="096A5DA1" w14:textId="3FCF4B6C" w:rsidR="00484ED3" w:rsidRPr="00903726" w:rsidRDefault="00484ED3" w:rsidP="00484ED3">
      <w:pPr>
        <w:jc w:val="both"/>
        <w:rPr>
          <w:sz w:val="22"/>
          <w:szCs w:val="22"/>
        </w:rPr>
      </w:pPr>
      <w:r w:rsidRPr="00903726">
        <w:rPr>
          <w:b/>
          <w:sz w:val="22"/>
          <w:szCs w:val="22"/>
          <w:u w:val="single"/>
        </w:rPr>
        <w:t>Határidő:</w:t>
      </w:r>
      <w:r w:rsidRPr="00903726">
        <w:rPr>
          <w:sz w:val="22"/>
          <w:szCs w:val="22"/>
        </w:rPr>
        <w:tab/>
      </w:r>
      <w:r w:rsidR="00A93E34" w:rsidRPr="00903726">
        <w:rPr>
          <w:sz w:val="22"/>
          <w:szCs w:val="22"/>
        </w:rPr>
        <w:t>azonnal</w:t>
      </w:r>
      <w:r w:rsidRPr="00903726">
        <w:rPr>
          <w:sz w:val="22"/>
          <w:szCs w:val="22"/>
        </w:rPr>
        <w:t xml:space="preserve"> </w:t>
      </w:r>
    </w:p>
    <w:p w14:paraId="5096AFEC" w14:textId="77777777" w:rsidR="00484ED3" w:rsidRPr="00903726" w:rsidRDefault="00484ED3" w:rsidP="00484ED3">
      <w:pPr>
        <w:pStyle w:val="Cmsor2"/>
        <w:tabs>
          <w:tab w:val="left" w:pos="2191"/>
        </w:tabs>
        <w:jc w:val="both"/>
        <w:rPr>
          <w:b/>
          <w:sz w:val="22"/>
          <w:szCs w:val="22"/>
        </w:rPr>
      </w:pPr>
      <w:r w:rsidRPr="00903726">
        <w:rPr>
          <w:b/>
          <w:sz w:val="22"/>
          <w:szCs w:val="22"/>
        </w:rPr>
        <w:tab/>
      </w:r>
    </w:p>
    <w:p w14:paraId="38D7CC25" w14:textId="77777777" w:rsidR="00484ED3" w:rsidRPr="00903726" w:rsidRDefault="00484ED3" w:rsidP="00484ED3">
      <w:pPr>
        <w:jc w:val="both"/>
        <w:rPr>
          <w:sz w:val="22"/>
          <w:szCs w:val="22"/>
        </w:rPr>
      </w:pPr>
      <w:r w:rsidRPr="00903726">
        <w:rPr>
          <w:sz w:val="22"/>
          <w:szCs w:val="22"/>
        </w:rPr>
        <w:t>A testület megtárgyalta Györk Ernőné elnök által megfogalmazottakat és 4 „igen” szavazattal az alábbi határozatot hozta:</w:t>
      </w:r>
    </w:p>
    <w:p w14:paraId="0A670B11" w14:textId="77777777" w:rsidR="00B17B8F" w:rsidRPr="00A059B2" w:rsidRDefault="00B17B8F" w:rsidP="00B17B8F">
      <w:pPr>
        <w:ind w:right="150"/>
        <w:jc w:val="both"/>
        <w:rPr>
          <w:b/>
          <w:sz w:val="22"/>
          <w:szCs w:val="22"/>
          <w:highlight w:val="yellow"/>
          <w:u w:val="single"/>
        </w:rPr>
      </w:pPr>
    </w:p>
    <w:p w14:paraId="2E2043AC" w14:textId="261045E1" w:rsidR="00B17B8F" w:rsidRPr="00903726" w:rsidRDefault="000E4BDF" w:rsidP="00B17B8F">
      <w:pPr>
        <w:ind w:right="150"/>
        <w:jc w:val="both"/>
        <w:rPr>
          <w:b/>
          <w:sz w:val="22"/>
          <w:szCs w:val="22"/>
          <w:u w:val="single"/>
        </w:rPr>
      </w:pPr>
      <w:r w:rsidRPr="00903726">
        <w:rPr>
          <w:b/>
          <w:sz w:val="22"/>
          <w:szCs w:val="22"/>
          <w:u w:val="single"/>
        </w:rPr>
        <w:t>28</w:t>
      </w:r>
      <w:r w:rsidR="00B17B8F" w:rsidRPr="00903726">
        <w:rPr>
          <w:b/>
          <w:sz w:val="22"/>
          <w:szCs w:val="22"/>
          <w:u w:val="single"/>
        </w:rPr>
        <w:t>/2023. sz. Szlovák Nemzetiségi Önk. határozat</w:t>
      </w:r>
    </w:p>
    <w:p w14:paraId="26D0F5AD" w14:textId="77777777" w:rsidR="00B17B8F" w:rsidRPr="00903726" w:rsidRDefault="00B17B8F" w:rsidP="00B17B8F">
      <w:pPr>
        <w:ind w:right="150"/>
        <w:jc w:val="both"/>
        <w:rPr>
          <w:b/>
          <w:sz w:val="22"/>
          <w:szCs w:val="22"/>
          <w:u w:val="single"/>
        </w:rPr>
      </w:pPr>
    </w:p>
    <w:p w14:paraId="396DBFAC" w14:textId="77777777" w:rsidR="00B17B8F" w:rsidRPr="00903726" w:rsidRDefault="00B17B8F" w:rsidP="00B17B8F">
      <w:pPr>
        <w:ind w:right="150"/>
        <w:jc w:val="both"/>
        <w:rPr>
          <w:b/>
          <w:sz w:val="22"/>
          <w:szCs w:val="22"/>
          <w:u w:val="single"/>
        </w:rPr>
      </w:pPr>
    </w:p>
    <w:p w14:paraId="425EEA73" w14:textId="77777777" w:rsidR="00B17B8F" w:rsidRPr="00903726" w:rsidRDefault="00B17B8F" w:rsidP="00B17B8F">
      <w:pPr>
        <w:ind w:right="150"/>
        <w:jc w:val="center"/>
        <w:rPr>
          <w:b/>
          <w:sz w:val="22"/>
          <w:szCs w:val="22"/>
        </w:rPr>
      </w:pPr>
      <w:r w:rsidRPr="00903726">
        <w:rPr>
          <w:b/>
          <w:sz w:val="22"/>
          <w:szCs w:val="22"/>
        </w:rPr>
        <w:t>H A T Á R O Z A T</w:t>
      </w:r>
    </w:p>
    <w:p w14:paraId="4E5503C3" w14:textId="77777777" w:rsidR="00B17B8F" w:rsidRPr="00903726" w:rsidRDefault="00B17B8F" w:rsidP="00B17B8F">
      <w:pPr>
        <w:jc w:val="both"/>
        <w:rPr>
          <w:sz w:val="22"/>
        </w:rPr>
      </w:pPr>
    </w:p>
    <w:p w14:paraId="2E7E1C58" w14:textId="77777777" w:rsidR="00B17B8F" w:rsidRPr="00903726" w:rsidRDefault="00B17B8F" w:rsidP="00B17B8F">
      <w:pPr>
        <w:jc w:val="center"/>
        <w:rPr>
          <w:sz w:val="22"/>
        </w:rPr>
      </w:pPr>
    </w:p>
    <w:p w14:paraId="732D8E92" w14:textId="2535A91E" w:rsidR="00E9322A" w:rsidRPr="00903726" w:rsidRDefault="00E9322A" w:rsidP="00E9322A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E9322A">
        <w:rPr>
          <w:bCs/>
          <w:sz w:val="22"/>
          <w:szCs w:val="22"/>
        </w:rPr>
        <w:t xml:space="preserve">Kiskőrös Város Szlovák Nemzetiségi Önkormányzata támogatja a </w:t>
      </w:r>
      <w:r w:rsidRPr="00E9322A">
        <w:rPr>
          <w:sz w:val="22"/>
        </w:rPr>
        <w:t xml:space="preserve">605.000 </w:t>
      </w:r>
      <w:r w:rsidRPr="00E9322A">
        <w:rPr>
          <w:sz w:val="22"/>
          <w:szCs w:val="22"/>
        </w:rPr>
        <w:t xml:space="preserve">,- Ft összegű </w:t>
      </w:r>
      <w:r w:rsidRPr="00E9322A">
        <w:rPr>
          <w:bCs/>
          <w:sz w:val="22"/>
          <w:szCs w:val="22"/>
        </w:rPr>
        <w:t xml:space="preserve">előleg felvételét a </w:t>
      </w:r>
      <w:r w:rsidRPr="00E9322A">
        <w:rPr>
          <w:sz w:val="22"/>
          <w:szCs w:val="22"/>
        </w:rPr>
        <w:t>NTAB-KP-1-2023/1-000301 azonosítószám</w:t>
      </w:r>
      <w:r>
        <w:rPr>
          <w:sz w:val="22"/>
          <w:szCs w:val="22"/>
        </w:rPr>
        <w:t>ú</w:t>
      </w:r>
      <w:r w:rsidRPr="00E9322A">
        <w:rPr>
          <w:sz w:val="22"/>
          <w:szCs w:val="22"/>
        </w:rPr>
        <w:t xml:space="preserve">, „A jövő </w:t>
      </w:r>
      <w:proofErr w:type="spellStart"/>
      <w:r w:rsidRPr="00E9322A">
        <w:rPr>
          <w:sz w:val="22"/>
          <w:szCs w:val="22"/>
        </w:rPr>
        <w:t>zálogai</w:t>
      </w:r>
      <w:proofErr w:type="spellEnd"/>
      <w:r w:rsidRPr="00E9322A">
        <w:rPr>
          <w:sz w:val="22"/>
          <w:szCs w:val="22"/>
        </w:rPr>
        <w:t xml:space="preserve">” támogatási célú </w:t>
      </w:r>
      <w:r w:rsidRPr="00E9322A">
        <w:rPr>
          <w:bCs/>
          <w:sz w:val="22"/>
          <w:szCs w:val="22"/>
        </w:rPr>
        <w:t xml:space="preserve">projekt </w:t>
      </w:r>
      <w:r>
        <w:rPr>
          <w:bCs/>
          <w:sz w:val="22"/>
          <w:szCs w:val="22"/>
        </w:rPr>
        <w:t>vonatkozásában</w:t>
      </w:r>
      <w:r w:rsidRPr="00E9322A">
        <w:rPr>
          <w:bCs/>
          <w:sz w:val="22"/>
          <w:szCs w:val="22"/>
        </w:rPr>
        <w:t>.</w:t>
      </w:r>
    </w:p>
    <w:p w14:paraId="26A391C2" w14:textId="77777777" w:rsidR="00B17B8F" w:rsidRPr="00903726" w:rsidRDefault="00B17B8F" w:rsidP="00B17B8F">
      <w:pPr>
        <w:jc w:val="both"/>
        <w:rPr>
          <w:sz w:val="22"/>
          <w:szCs w:val="22"/>
        </w:rPr>
      </w:pPr>
    </w:p>
    <w:p w14:paraId="12B3ABF8" w14:textId="77777777" w:rsidR="00EE41B6" w:rsidRPr="00903726" w:rsidRDefault="00EE41B6" w:rsidP="00B17B8F">
      <w:pPr>
        <w:jc w:val="both"/>
        <w:rPr>
          <w:b/>
          <w:sz w:val="22"/>
          <w:szCs w:val="22"/>
          <w:u w:val="single"/>
        </w:rPr>
      </w:pPr>
    </w:p>
    <w:p w14:paraId="6C1B7DE4" w14:textId="503169C6" w:rsidR="00B17B8F" w:rsidRPr="00903726" w:rsidRDefault="00B17B8F" w:rsidP="00B17B8F">
      <w:pPr>
        <w:jc w:val="both"/>
        <w:rPr>
          <w:sz w:val="22"/>
          <w:szCs w:val="22"/>
        </w:rPr>
      </w:pPr>
      <w:r w:rsidRPr="00903726">
        <w:rPr>
          <w:b/>
          <w:sz w:val="22"/>
          <w:szCs w:val="22"/>
          <w:u w:val="single"/>
        </w:rPr>
        <w:t>Felelős:</w:t>
      </w:r>
      <w:r w:rsidRPr="00903726">
        <w:rPr>
          <w:sz w:val="22"/>
          <w:szCs w:val="22"/>
        </w:rPr>
        <w:tab/>
        <w:t>a testület elnöke</w:t>
      </w:r>
    </w:p>
    <w:p w14:paraId="75B9796E" w14:textId="77777777" w:rsidR="00B17B8F" w:rsidRPr="00352CD1" w:rsidRDefault="00B17B8F" w:rsidP="00B17B8F">
      <w:pPr>
        <w:jc w:val="both"/>
        <w:rPr>
          <w:sz w:val="22"/>
          <w:szCs w:val="22"/>
        </w:rPr>
      </w:pPr>
      <w:r w:rsidRPr="00903726">
        <w:rPr>
          <w:b/>
          <w:sz w:val="22"/>
          <w:szCs w:val="22"/>
          <w:u w:val="single"/>
        </w:rPr>
        <w:t>Határidő:</w:t>
      </w:r>
      <w:r w:rsidRPr="00903726">
        <w:rPr>
          <w:sz w:val="22"/>
          <w:szCs w:val="22"/>
        </w:rPr>
        <w:tab/>
        <w:t>azonnal</w:t>
      </w:r>
      <w:r>
        <w:rPr>
          <w:sz w:val="22"/>
          <w:szCs w:val="22"/>
        </w:rPr>
        <w:t xml:space="preserve">  </w:t>
      </w:r>
    </w:p>
    <w:p w14:paraId="5B9A97E1" w14:textId="77777777" w:rsidR="009144E4" w:rsidRDefault="009144E4" w:rsidP="009144E4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7526D80B" w14:textId="77777777" w:rsidR="00B17B8F" w:rsidRPr="00423D05" w:rsidRDefault="00B17B8F" w:rsidP="009144E4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54C1860D" w14:textId="77777777" w:rsidR="009144E4" w:rsidRPr="00423D05" w:rsidRDefault="009144E4" w:rsidP="009144E4">
      <w:pPr>
        <w:jc w:val="both"/>
        <w:rPr>
          <w:sz w:val="22"/>
          <w:szCs w:val="22"/>
        </w:rPr>
      </w:pPr>
    </w:p>
    <w:p w14:paraId="47988E0D" w14:textId="428E7226" w:rsidR="00A42360" w:rsidRDefault="00A42360" w:rsidP="00E82ABA">
      <w:pPr>
        <w:jc w:val="center"/>
        <w:rPr>
          <w:sz w:val="22"/>
        </w:rPr>
      </w:pPr>
    </w:p>
    <w:p w14:paraId="6DBDE515" w14:textId="290A4932" w:rsidR="00A42360" w:rsidRDefault="00A42360" w:rsidP="00E82ABA">
      <w:pPr>
        <w:jc w:val="center"/>
        <w:rPr>
          <w:sz w:val="22"/>
        </w:rPr>
      </w:pPr>
    </w:p>
    <w:p w14:paraId="0AA6D2AB" w14:textId="3CEC92E2" w:rsidR="00A42360" w:rsidRDefault="00A42360" w:rsidP="00E82ABA">
      <w:pPr>
        <w:jc w:val="center"/>
        <w:rPr>
          <w:sz w:val="22"/>
        </w:rPr>
      </w:pPr>
    </w:p>
    <w:p w14:paraId="5ACBBABF" w14:textId="649920BE" w:rsidR="00B17B8F" w:rsidRDefault="00B17B8F">
      <w:pPr>
        <w:rPr>
          <w:sz w:val="22"/>
        </w:rPr>
      </w:pPr>
      <w:r>
        <w:rPr>
          <w:sz w:val="22"/>
        </w:rPr>
        <w:br w:type="page"/>
      </w:r>
    </w:p>
    <w:p w14:paraId="022EDFC4" w14:textId="7D605225" w:rsidR="00474E71" w:rsidRDefault="00474E71" w:rsidP="00474E71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  <w:r w:rsidRPr="00431B49">
        <w:rPr>
          <w:b/>
          <w:bCs/>
          <w:sz w:val="22"/>
          <w:szCs w:val="22"/>
        </w:rPr>
        <w:lastRenderedPageBreak/>
        <w:t>Györk Ernőné a testület elnöke</w:t>
      </w:r>
      <w:r w:rsidRPr="00431B49">
        <w:rPr>
          <w:sz w:val="22"/>
          <w:szCs w:val="22"/>
        </w:rPr>
        <w:t xml:space="preserve"> elmondta, hogy 202</w:t>
      </w:r>
      <w:r>
        <w:rPr>
          <w:sz w:val="22"/>
          <w:szCs w:val="22"/>
        </w:rPr>
        <w:t>3</w:t>
      </w:r>
      <w:r w:rsidRPr="00431B49">
        <w:rPr>
          <w:sz w:val="22"/>
          <w:szCs w:val="22"/>
        </w:rPr>
        <w:t>. augusztus 20. napján az államalapítás évfordulójának tiszteletére rendezett ünnepi megemlékezésen a város kemencéjében kenyér</w:t>
      </w:r>
      <w:r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és tradicionális szlovák lepények - „</w:t>
      </w:r>
      <w:proofErr w:type="spellStart"/>
      <w:r w:rsidRPr="00431B49">
        <w:rPr>
          <w:sz w:val="22"/>
          <w:szCs w:val="22"/>
        </w:rPr>
        <w:t>lepníky</w:t>
      </w:r>
      <w:proofErr w:type="spellEnd"/>
      <w:r w:rsidRPr="00431B49">
        <w:rPr>
          <w:sz w:val="22"/>
          <w:szCs w:val="22"/>
        </w:rPr>
        <w:t xml:space="preserve">”-k sütése kerül megrendezésre. Az alapanyagok beszerzésének költségeire </w:t>
      </w:r>
      <w:r>
        <w:rPr>
          <w:sz w:val="22"/>
          <w:szCs w:val="22"/>
        </w:rPr>
        <w:t>5</w:t>
      </w:r>
      <w:r w:rsidRPr="00431B49">
        <w:rPr>
          <w:sz w:val="22"/>
          <w:szCs w:val="22"/>
        </w:rPr>
        <w:t>0.000,- forint összeg biztosítását javasolja a testületnek akként, hogy az összeg előlegként kerüljön kifizetésre.</w:t>
      </w:r>
    </w:p>
    <w:p w14:paraId="194E8F40" w14:textId="77777777" w:rsidR="00E560A7" w:rsidRDefault="00E560A7" w:rsidP="00474E71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</w:p>
    <w:p w14:paraId="5B801FC3" w14:textId="77777777" w:rsidR="00E560A7" w:rsidRPr="00696F02" w:rsidRDefault="00E560A7" w:rsidP="00E560A7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696F02">
        <w:rPr>
          <w:bCs/>
          <w:sz w:val="22"/>
          <w:szCs w:val="22"/>
        </w:rPr>
        <w:t>A testület elnöke határozati javaslatként az alábbiakat fogalmazta meg:</w:t>
      </w:r>
    </w:p>
    <w:p w14:paraId="13CF778B" w14:textId="77777777" w:rsidR="009144E4" w:rsidRPr="00143F99" w:rsidRDefault="009144E4" w:rsidP="009144E4">
      <w:pPr>
        <w:pStyle w:val="Norml0"/>
        <w:jc w:val="both"/>
        <w:rPr>
          <w:b/>
          <w:sz w:val="22"/>
          <w:szCs w:val="22"/>
        </w:rPr>
      </w:pPr>
    </w:p>
    <w:p w14:paraId="1CEAD0D0" w14:textId="77777777" w:rsidR="00474E71" w:rsidRPr="00431B49" w:rsidRDefault="00474E71" w:rsidP="00474E71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431B49">
        <w:rPr>
          <w:bCs/>
          <w:sz w:val="22"/>
          <w:szCs w:val="22"/>
        </w:rPr>
        <w:t xml:space="preserve">„Kiskőrös Város Szlovák Nemzetiségi Önkormányzata </w:t>
      </w:r>
    </w:p>
    <w:p w14:paraId="77596D89" w14:textId="24D49B2D" w:rsidR="00474E71" w:rsidRPr="00431B49" w:rsidRDefault="00474E71" w:rsidP="00474E71">
      <w:pPr>
        <w:pStyle w:val="Listaszerbekezds"/>
        <w:numPr>
          <w:ilvl w:val="0"/>
          <w:numId w:val="18"/>
        </w:numPr>
        <w:ind w:right="150"/>
        <w:jc w:val="both"/>
        <w:rPr>
          <w:sz w:val="22"/>
          <w:szCs w:val="22"/>
        </w:rPr>
      </w:pPr>
      <w:r w:rsidRPr="00431B49">
        <w:rPr>
          <w:sz w:val="22"/>
          <w:szCs w:val="22"/>
        </w:rPr>
        <w:t>egyetért azzal, hogy 202</w:t>
      </w:r>
      <w:r>
        <w:rPr>
          <w:sz w:val="22"/>
          <w:szCs w:val="22"/>
        </w:rPr>
        <w:t>3</w:t>
      </w:r>
      <w:r w:rsidRPr="00431B49">
        <w:rPr>
          <w:sz w:val="22"/>
          <w:szCs w:val="22"/>
        </w:rPr>
        <w:t>. augusztus 20. napján az államalapítás évfordulójának tiszteletére rendezett ünnepi megemlékezésen a város kemencéjében kenyér</w:t>
      </w:r>
      <w:r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és tradicionális szlovák lepények - „</w:t>
      </w:r>
      <w:proofErr w:type="spellStart"/>
      <w:r w:rsidRPr="00431B49">
        <w:rPr>
          <w:sz w:val="22"/>
          <w:szCs w:val="22"/>
        </w:rPr>
        <w:t>lepníky</w:t>
      </w:r>
      <w:proofErr w:type="spellEnd"/>
      <w:r w:rsidRPr="00431B49">
        <w:rPr>
          <w:sz w:val="22"/>
          <w:szCs w:val="22"/>
        </w:rPr>
        <w:t xml:space="preserve">”-k sütése valósuljon meg, az alapanyagok beszerzésének költségeire </w:t>
      </w:r>
      <w:r>
        <w:rPr>
          <w:sz w:val="22"/>
          <w:szCs w:val="22"/>
        </w:rPr>
        <w:t>5</w:t>
      </w:r>
      <w:r w:rsidRPr="00431B49">
        <w:rPr>
          <w:sz w:val="22"/>
          <w:szCs w:val="22"/>
        </w:rPr>
        <w:t>0.000,- Ft összeget biztosít</w:t>
      </w:r>
      <w:r>
        <w:rPr>
          <w:sz w:val="22"/>
          <w:szCs w:val="22"/>
        </w:rPr>
        <w:t xml:space="preserve">. </w:t>
      </w:r>
    </w:p>
    <w:p w14:paraId="3CCC26E4" w14:textId="5A9B8D9B" w:rsidR="00474E71" w:rsidRPr="00431B49" w:rsidRDefault="00474E71" w:rsidP="00474E71">
      <w:pPr>
        <w:pStyle w:val="NormlWeb"/>
        <w:numPr>
          <w:ilvl w:val="0"/>
          <w:numId w:val="18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431B49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3</w:t>
      </w:r>
      <w:r w:rsidRPr="00431B49">
        <w:rPr>
          <w:bCs/>
          <w:sz w:val="22"/>
          <w:szCs w:val="22"/>
        </w:rPr>
        <w:t>. évi költségvetésének</w:t>
      </w:r>
      <w:r w:rsidRPr="00431B49">
        <w:rPr>
          <w:sz w:val="22"/>
          <w:szCs w:val="22"/>
        </w:rPr>
        <w:t xml:space="preserve"> terhére biztosítja.</w:t>
      </w:r>
    </w:p>
    <w:p w14:paraId="7EFCD80F" w14:textId="2B4A97EA" w:rsidR="00474E71" w:rsidRPr="00431B49" w:rsidRDefault="00474E71" w:rsidP="00474E71">
      <w:pPr>
        <w:numPr>
          <w:ilvl w:val="0"/>
          <w:numId w:val="18"/>
        </w:numPr>
        <w:ind w:right="150"/>
        <w:jc w:val="both"/>
        <w:rPr>
          <w:bCs/>
          <w:sz w:val="22"/>
          <w:szCs w:val="22"/>
        </w:rPr>
      </w:pPr>
      <w:r w:rsidRPr="00431B49">
        <w:rPr>
          <w:sz w:val="22"/>
          <w:szCs w:val="22"/>
        </w:rPr>
        <w:t xml:space="preserve">felkéri a Polgármesteri Hivatal Pénzügyi Osztályát, hogy a </w:t>
      </w:r>
      <w:r>
        <w:rPr>
          <w:sz w:val="22"/>
          <w:szCs w:val="22"/>
        </w:rPr>
        <w:t>5</w:t>
      </w:r>
      <w:r w:rsidRPr="00431B49">
        <w:rPr>
          <w:sz w:val="22"/>
          <w:szCs w:val="22"/>
        </w:rPr>
        <w:t>0.000,- forint előleg készpénzben történő felvételét biztosítsa.”</w:t>
      </w:r>
    </w:p>
    <w:p w14:paraId="44F9B27B" w14:textId="77777777" w:rsidR="00474E71" w:rsidRPr="00431B49" w:rsidRDefault="00474E71" w:rsidP="00474E71">
      <w:pPr>
        <w:jc w:val="both"/>
        <w:rPr>
          <w:rFonts w:eastAsia="Calibri"/>
          <w:sz w:val="22"/>
          <w:szCs w:val="22"/>
          <w:lang w:eastAsia="en-US"/>
        </w:rPr>
      </w:pPr>
    </w:p>
    <w:p w14:paraId="3A40FC6A" w14:textId="77777777" w:rsidR="00474E71" w:rsidRPr="00431B49" w:rsidRDefault="00474E71" w:rsidP="00474E71">
      <w:pPr>
        <w:jc w:val="both"/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Felelős:</w:t>
      </w:r>
      <w:r w:rsidRPr="00431B49">
        <w:rPr>
          <w:sz w:val="22"/>
          <w:szCs w:val="22"/>
        </w:rPr>
        <w:tab/>
        <w:t>a testület elnöke</w:t>
      </w:r>
    </w:p>
    <w:p w14:paraId="6A203F47" w14:textId="77777777" w:rsidR="00474E71" w:rsidRPr="00431B49" w:rsidRDefault="00474E71" w:rsidP="00474E71">
      <w:pPr>
        <w:jc w:val="both"/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Határidő:</w:t>
      </w:r>
      <w:r w:rsidRPr="00431B49">
        <w:rPr>
          <w:sz w:val="22"/>
          <w:szCs w:val="22"/>
        </w:rPr>
        <w:tab/>
        <w:t xml:space="preserve">értelemszerűen </w:t>
      </w:r>
    </w:p>
    <w:p w14:paraId="537EA668" w14:textId="77777777" w:rsidR="009144E4" w:rsidRPr="00143F99" w:rsidRDefault="009144E4" w:rsidP="009144E4">
      <w:pPr>
        <w:jc w:val="both"/>
        <w:rPr>
          <w:b/>
          <w:sz w:val="22"/>
          <w:szCs w:val="22"/>
        </w:rPr>
      </w:pPr>
    </w:p>
    <w:p w14:paraId="3CC2D05A" w14:textId="77777777" w:rsidR="009144E4" w:rsidRPr="00143F99" w:rsidRDefault="009144E4" w:rsidP="009144E4">
      <w:pPr>
        <w:jc w:val="both"/>
        <w:rPr>
          <w:sz w:val="22"/>
          <w:szCs w:val="22"/>
        </w:rPr>
      </w:pPr>
      <w:r w:rsidRPr="00143F99">
        <w:rPr>
          <w:sz w:val="22"/>
          <w:szCs w:val="22"/>
        </w:rPr>
        <w:t>A testület megtárgyalta Györk Ernőné elnök által megfogalmazottakat és 4 „igen” szavazattal az alábbi határozatokat hozta:</w:t>
      </w:r>
    </w:p>
    <w:p w14:paraId="18BFEE1B" w14:textId="77777777" w:rsidR="009144E4" w:rsidRPr="00143F99" w:rsidRDefault="009144E4" w:rsidP="009144E4">
      <w:pPr>
        <w:jc w:val="both"/>
        <w:rPr>
          <w:sz w:val="22"/>
          <w:szCs w:val="22"/>
        </w:rPr>
      </w:pPr>
    </w:p>
    <w:p w14:paraId="161E3A62" w14:textId="44BB1FE7" w:rsidR="009144E4" w:rsidRPr="00143F99" w:rsidRDefault="002644D4" w:rsidP="009144E4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</w:t>
      </w:r>
      <w:r w:rsidR="000E4BDF">
        <w:rPr>
          <w:b/>
          <w:sz w:val="22"/>
          <w:szCs w:val="22"/>
          <w:u w:val="single"/>
        </w:rPr>
        <w:t>9</w:t>
      </w:r>
      <w:r w:rsidR="009144E4" w:rsidRPr="00143F99">
        <w:rPr>
          <w:b/>
          <w:sz w:val="22"/>
          <w:szCs w:val="22"/>
          <w:u w:val="single"/>
        </w:rPr>
        <w:t>/2023. sz. Szlovák Nemzetiségi Önk. határozat</w:t>
      </w:r>
    </w:p>
    <w:p w14:paraId="20B27A66" w14:textId="77777777" w:rsidR="009144E4" w:rsidRPr="00143F99" w:rsidRDefault="009144E4" w:rsidP="009144E4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7A0E68C1" w14:textId="77777777" w:rsidR="009144E4" w:rsidRPr="00143F99" w:rsidRDefault="009144E4" w:rsidP="009144E4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15D59BD1" w14:textId="77777777" w:rsidR="009144E4" w:rsidRPr="00143F99" w:rsidRDefault="009144E4" w:rsidP="009144E4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143F99">
        <w:rPr>
          <w:b/>
          <w:sz w:val="22"/>
          <w:szCs w:val="22"/>
        </w:rPr>
        <w:t>H A T Á R O Z A T</w:t>
      </w:r>
    </w:p>
    <w:p w14:paraId="3EC76363" w14:textId="77777777" w:rsidR="009144E4" w:rsidRPr="00143F99" w:rsidRDefault="009144E4" w:rsidP="009144E4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023CAB3B" w14:textId="77777777" w:rsidR="009144E4" w:rsidRPr="00143F99" w:rsidRDefault="009144E4" w:rsidP="009144E4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163DE333" w14:textId="5F41D419" w:rsidR="00474E71" w:rsidRDefault="00474E71" w:rsidP="00474E71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431B49">
        <w:rPr>
          <w:bCs/>
          <w:sz w:val="22"/>
          <w:szCs w:val="22"/>
        </w:rPr>
        <w:t xml:space="preserve">Kiskőrös Város Szlovák Nemzetiségi Önkormányzata </w:t>
      </w:r>
    </w:p>
    <w:p w14:paraId="77C6F239" w14:textId="77777777" w:rsidR="00474E71" w:rsidRPr="00431B49" w:rsidRDefault="00474E71" w:rsidP="00474E71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4AAFA778" w14:textId="77777777" w:rsidR="00474E71" w:rsidRDefault="00474E71" w:rsidP="00474E71">
      <w:pPr>
        <w:pStyle w:val="Listaszerbekezds"/>
        <w:numPr>
          <w:ilvl w:val="0"/>
          <w:numId w:val="19"/>
        </w:numPr>
        <w:ind w:right="150"/>
        <w:jc w:val="both"/>
        <w:rPr>
          <w:sz w:val="22"/>
          <w:szCs w:val="22"/>
        </w:rPr>
      </w:pPr>
      <w:r w:rsidRPr="00431B49">
        <w:rPr>
          <w:sz w:val="22"/>
          <w:szCs w:val="22"/>
        </w:rPr>
        <w:t>egyetért azzal, hogy 202</w:t>
      </w:r>
      <w:r>
        <w:rPr>
          <w:sz w:val="22"/>
          <w:szCs w:val="22"/>
        </w:rPr>
        <w:t>3</w:t>
      </w:r>
      <w:r w:rsidRPr="00431B49">
        <w:rPr>
          <w:sz w:val="22"/>
          <w:szCs w:val="22"/>
        </w:rPr>
        <w:t>. augusztus 20. napján az államalapítás évfordulójának tiszteletére rendezett ünnepi megemlékezésen a város kemencéjében kenyér</w:t>
      </w:r>
      <w:r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és tradicionális szlovák lepények - „</w:t>
      </w:r>
      <w:proofErr w:type="spellStart"/>
      <w:r w:rsidRPr="00431B49">
        <w:rPr>
          <w:sz w:val="22"/>
          <w:szCs w:val="22"/>
        </w:rPr>
        <w:t>lepníky</w:t>
      </w:r>
      <w:proofErr w:type="spellEnd"/>
      <w:r w:rsidRPr="00431B49">
        <w:rPr>
          <w:sz w:val="22"/>
          <w:szCs w:val="22"/>
        </w:rPr>
        <w:t xml:space="preserve">”-k sütése valósuljon meg, az alapanyagok beszerzésének költségeire </w:t>
      </w:r>
      <w:r>
        <w:rPr>
          <w:sz w:val="22"/>
          <w:szCs w:val="22"/>
        </w:rPr>
        <w:t>5</w:t>
      </w:r>
      <w:r w:rsidRPr="00431B49">
        <w:rPr>
          <w:sz w:val="22"/>
          <w:szCs w:val="22"/>
        </w:rPr>
        <w:t>0.000,- Ft összeget biztosít</w:t>
      </w:r>
      <w:r>
        <w:rPr>
          <w:sz w:val="22"/>
          <w:szCs w:val="22"/>
        </w:rPr>
        <w:t xml:space="preserve">. </w:t>
      </w:r>
    </w:p>
    <w:p w14:paraId="1AB3CA8E" w14:textId="77777777" w:rsidR="00474E71" w:rsidRPr="00474E71" w:rsidRDefault="00474E71" w:rsidP="00474E71">
      <w:pPr>
        <w:ind w:right="150"/>
        <w:jc w:val="both"/>
        <w:rPr>
          <w:sz w:val="22"/>
          <w:szCs w:val="22"/>
        </w:rPr>
      </w:pPr>
    </w:p>
    <w:p w14:paraId="4FB880E2" w14:textId="77777777" w:rsidR="00474E71" w:rsidRPr="00474E71" w:rsidRDefault="00474E71" w:rsidP="00474E71">
      <w:pPr>
        <w:pStyle w:val="NormlWeb"/>
        <w:numPr>
          <w:ilvl w:val="0"/>
          <w:numId w:val="19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431B49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3</w:t>
      </w:r>
      <w:r w:rsidRPr="00431B49">
        <w:rPr>
          <w:bCs/>
          <w:sz w:val="22"/>
          <w:szCs w:val="22"/>
        </w:rPr>
        <w:t>. évi költségvetésének</w:t>
      </w:r>
      <w:r w:rsidRPr="00431B49">
        <w:rPr>
          <w:sz w:val="22"/>
          <w:szCs w:val="22"/>
        </w:rPr>
        <w:t xml:space="preserve"> terhére biztosítja.</w:t>
      </w:r>
    </w:p>
    <w:p w14:paraId="25FDBAA7" w14:textId="77777777" w:rsidR="00474E71" w:rsidRPr="00431B49" w:rsidRDefault="00474E71" w:rsidP="00474E71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74353338" w14:textId="2722FFB4" w:rsidR="00474E71" w:rsidRPr="00431B49" w:rsidRDefault="00474E71" w:rsidP="00474E71">
      <w:pPr>
        <w:numPr>
          <w:ilvl w:val="0"/>
          <w:numId w:val="19"/>
        </w:numPr>
        <w:ind w:right="150"/>
        <w:jc w:val="both"/>
        <w:rPr>
          <w:bCs/>
          <w:sz w:val="22"/>
          <w:szCs w:val="22"/>
        </w:rPr>
      </w:pPr>
      <w:r w:rsidRPr="00431B49">
        <w:rPr>
          <w:sz w:val="22"/>
          <w:szCs w:val="22"/>
        </w:rPr>
        <w:t xml:space="preserve">felkéri a Polgármesteri Hivatal Pénzügyi Osztályát, hogy a </w:t>
      </w:r>
      <w:r>
        <w:rPr>
          <w:sz w:val="22"/>
          <w:szCs w:val="22"/>
        </w:rPr>
        <w:t>5</w:t>
      </w:r>
      <w:r w:rsidRPr="00431B49">
        <w:rPr>
          <w:sz w:val="22"/>
          <w:szCs w:val="22"/>
        </w:rPr>
        <w:t>0.000,- forint előleg készpénzben történő felvételét biztosítsa.</w:t>
      </w:r>
    </w:p>
    <w:p w14:paraId="37FAD25F" w14:textId="77777777" w:rsidR="00474E71" w:rsidRDefault="00474E71" w:rsidP="00474E71">
      <w:pPr>
        <w:jc w:val="both"/>
        <w:rPr>
          <w:rFonts w:eastAsia="Calibri"/>
          <w:sz w:val="22"/>
          <w:szCs w:val="22"/>
          <w:lang w:eastAsia="en-US"/>
        </w:rPr>
      </w:pPr>
    </w:p>
    <w:p w14:paraId="31E4BAE5" w14:textId="77777777" w:rsidR="00474E71" w:rsidRPr="00431B49" w:rsidRDefault="00474E71" w:rsidP="00474E71">
      <w:pPr>
        <w:jc w:val="both"/>
        <w:rPr>
          <w:rFonts w:eastAsia="Calibri"/>
          <w:sz w:val="22"/>
          <w:szCs w:val="22"/>
          <w:lang w:eastAsia="en-US"/>
        </w:rPr>
      </w:pPr>
    </w:p>
    <w:p w14:paraId="2C655710" w14:textId="77777777" w:rsidR="00474E71" w:rsidRPr="00431B49" w:rsidRDefault="00474E71" w:rsidP="00474E71">
      <w:pPr>
        <w:jc w:val="both"/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Felelős:</w:t>
      </w:r>
      <w:r w:rsidRPr="00431B49">
        <w:rPr>
          <w:sz w:val="22"/>
          <w:szCs w:val="22"/>
        </w:rPr>
        <w:tab/>
        <w:t>a testület elnöke</w:t>
      </w:r>
    </w:p>
    <w:p w14:paraId="46C9BE67" w14:textId="77777777" w:rsidR="00474E71" w:rsidRPr="00431B49" w:rsidRDefault="00474E71" w:rsidP="00474E71">
      <w:pPr>
        <w:jc w:val="both"/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Határidő:</w:t>
      </w:r>
      <w:r w:rsidRPr="00431B49">
        <w:rPr>
          <w:sz w:val="22"/>
          <w:szCs w:val="22"/>
        </w:rPr>
        <w:tab/>
        <w:t xml:space="preserve">értelemszerűen </w:t>
      </w:r>
    </w:p>
    <w:p w14:paraId="51E57A00" w14:textId="77777777" w:rsidR="009144E4" w:rsidRDefault="009144E4" w:rsidP="009144E4">
      <w:pPr>
        <w:rPr>
          <w:b/>
          <w:sz w:val="22"/>
          <w:szCs w:val="22"/>
        </w:rPr>
      </w:pPr>
    </w:p>
    <w:p w14:paraId="480BB729" w14:textId="77777777" w:rsidR="009144E4" w:rsidRPr="00423D05" w:rsidRDefault="009144E4" w:rsidP="009144E4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047E8640" w14:textId="77777777" w:rsidR="009144E4" w:rsidRPr="00423D05" w:rsidRDefault="009144E4" w:rsidP="009144E4">
      <w:pPr>
        <w:jc w:val="both"/>
        <w:rPr>
          <w:sz w:val="22"/>
          <w:szCs w:val="22"/>
        </w:rPr>
      </w:pPr>
    </w:p>
    <w:p w14:paraId="1B660A98" w14:textId="648ACBAD" w:rsidR="009144E4" w:rsidRDefault="009144E4">
      <w:pPr>
        <w:rPr>
          <w:sz w:val="22"/>
        </w:rPr>
      </w:pPr>
      <w:r>
        <w:rPr>
          <w:sz w:val="22"/>
        </w:rPr>
        <w:br w:type="page"/>
      </w:r>
    </w:p>
    <w:p w14:paraId="483FEA36" w14:textId="0EAD5B28" w:rsidR="00FF562F" w:rsidRPr="00431B49" w:rsidRDefault="008B3C02" w:rsidP="00FF562F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  <w:bookmarkStart w:id="1" w:name="_Hlk135914060"/>
      <w:r w:rsidRPr="00F75646">
        <w:rPr>
          <w:b/>
          <w:bCs/>
          <w:sz w:val="22"/>
          <w:szCs w:val="22"/>
        </w:rPr>
        <w:lastRenderedPageBreak/>
        <w:t>Györk Ernőné a testület elnöke</w:t>
      </w:r>
      <w:r w:rsidRPr="008B3C02">
        <w:rPr>
          <w:sz w:val="22"/>
          <w:szCs w:val="22"/>
        </w:rPr>
        <w:t xml:space="preserve"> elmondta, hogy </w:t>
      </w:r>
      <w:r w:rsidR="00A059B2">
        <w:rPr>
          <w:sz w:val="22"/>
          <w:szCs w:val="22"/>
        </w:rPr>
        <w:t>meghívást kapott a</w:t>
      </w:r>
      <w:r w:rsidR="00903726">
        <w:rPr>
          <w:sz w:val="22"/>
          <w:szCs w:val="22"/>
        </w:rPr>
        <w:t xml:space="preserve"> 2023. augusztus 12-én megrendezésre kerül</w:t>
      </w:r>
      <w:r w:rsidR="00FF562F">
        <w:rPr>
          <w:sz w:val="22"/>
          <w:szCs w:val="22"/>
        </w:rPr>
        <w:t>ő Magyarországi Szlovák Szervezetek Uniója elnökségi ülésére Csabaszabadiba. A településen aznap kerül megtartásra az Almanap, ahol a nemzetiségi önkormányzat tagjai részt kívánnak venni, az oda utazás egy 9 fős kisbusszal történne. Az utazás költségeire 3</w:t>
      </w:r>
      <w:r w:rsidR="00FF562F" w:rsidRPr="00431B49">
        <w:rPr>
          <w:sz w:val="22"/>
          <w:szCs w:val="22"/>
        </w:rPr>
        <w:t>0.000,- forint összeg biztosítását javasolja a testületnek akként, hogy az összeg előlegként kerüljön kifizetésre.</w:t>
      </w:r>
    </w:p>
    <w:p w14:paraId="1248501B" w14:textId="5708EFDC" w:rsidR="008B3C02" w:rsidRPr="008B3C02" w:rsidRDefault="008B3C02" w:rsidP="00A059B2">
      <w:pPr>
        <w:jc w:val="both"/>
        <w:rPr>
          <w:sz w:val="22"/>
          <w:szCs w:val="22"/>
        </w:rPr>
      </w:pPr>
    </w:p>
    <w:bookmarkEnd w:id="1"/>
    <w:p w14:paraId="5D2D836D" w14:textId="77777777" w:rsidR="00B3756E" w:rsidRPr="00696F02" w:rsidRDefault="00B3756E" w:rsidP="00B3756E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696F02">
        <w:rPr>
          <w:bCs/>
          <w:sz w:val="22"/>
          <w:szCs w:val="22"/>
        </w:rPr>
        <w:t>A testület elnöke határozati javaslatként az alábbiakat fogalmazta meg:</w:t>
      </w:r>
    </w:p>
    <w:p w14:paraId="3617D606" w14:textId="77777777" w:rsidR="00B3756E" w:rsidRPr="00696F02" w:rsidRDefault="00B3756E" w:rsidP="00B3756E">
      <w:pPr>
        <w:jc w:val="both"/>
        <w:rPr>
          <w:bCs/>
          <w:sz w:val="22"/>
          <w:szCs w:val="22"/>
        </w:rPr>
      </w:pPr>
    </w:p>
    <w:p w14:paraId="4B7A6D76" w14:textId="77777777" w:rsidR="00B3756E" w:rsidRPr="00696F02" w:rsidRDefault="00B3756E" w:rsidP="00B3756E">
      <w:pPr>
        <w:jc w:val="both"/>
        <w:rPr>
          <w:bCs/>
          <w:sz w:val="22"/>
          <w:szCs w:val="22"/>
        </w:rPr>
      </w:pPr>
      <w:r w:rsidRPr="00696F02">
        <w:rPr>
          <w:bCs/>
          <w:sz w:val="22"/>
          <w:szCs w:val="22"/>
        </w:rPr>
        <w:t xml:space="preserve">„Kiskőrös Város Szlovák Nemzetiségi Önkormányzata </w:t>
      </w:r>
    </w:p>
    <w:p w14:paraId="32C61412" w14:textId="1200A0B9" w:rsidR="00B3756E" w:rsidRPr="00FF562F" w:rsidRDefault="00B3756E" w:rsidP="00FF562F">
      <w:pPr>
        <w:pStyle w:val="Listaszerbekezds"/>
        <w:numPr>
          <w:ilvl w:val="0"/>
          <w:numId w:val="3"/>
        </w:numPr>
        <w:ind w:right="150"/>
        <w:jc w:val="both"/>
        <w:rPr>
          <w:sz w:val="22"/>
          <w:szCs w:val="22"/>
        </w:rPr>
      </w:pPr>
      <w:r w:rsidRPr="00FF562F">
        <w:rPr>
          <w:bCs/>
          <w:sz w:val="22"/>
          <w:szCs w:val="22"/>
        </w:rPr>
        <w:t>egyetért azzal, hogy</w:t>
      </w:r>
      <w:r w:rsidR="00FF562F" w:rsidRPr="00FF562F">
        <w:rPr>
          <w:bCs/>
          <w:sz w:val="22"/>
          <w:szCs w:val="22"/>
        </w:rPr>
        <w:t xml:space="preserve"> 2023. augusztus 12. napján, Csabaszabadiba </w:t>
      </w:r>
      <w:r w:rsidR="00FF562F">
        <w:rPr>
          <w:bCs/>
          <w:sz w:val="22"/>
          <w:szCs w:val="22"/>
        </w:rPr>
        <w:t xml:space="preserve">történő </w:t>
      </w:r>
      <w:r w:rsidR="00FF562F" w:rsidRPr="00FF562F">
        <w:rPr>
          <w:bCs/>
          <w:sz w:val="22"/>
          <w:szCs w:val="22"/>
        </w:rPr>
        <w:t>utazás költségeire</w:t>
      </w:r>
      <w:r w:rsidRPr="00FF562F">
        <w:rPr>
          <w:sz w:val="22"/>
          <w:szCs w:val="22"/>
        </w:rPr>
        <w:t xml:space="preserve"> </w:t>
      </w:r>
      <w:r w:rsidR="00FF562F" w:rsidRPr="00FF562F">
        <w:rPr>
          <w:sz w:val="22"/>
          <w:szCs w:val="22"/>
        </w:rPr>
        <w:t>3</w:t>
      </w:r>
      <w:r w:rsidRPr="00FF562F">
        <w:rPr>
          <w:sz w:val="22"/>
          <w:szCs w:val="22"/>
        </w:rPr>
        <w:t xml:space="preserve">0.000,- forint </w:t>
      </w:r>
      <w:r w:rsidR="00FF562F" w:rsidRPr="00FF562F">
        <w:rPr>
          <w:sz w:val="22"/>
          <w:szCs w:val="22"/>
        </w:rPr>
        <w:t>összeget biztosít.</w:t>
      </w:r>
    </w:p>
    <w:p w14:paraId="468CECC7" w14:textId="77777777" w:rsidR="00FF562F" w:rsidRPr="00431B49" w:rsidRDefault="00FF562F" w:rsidP="00FF562F">
      <w:pPr>
        <w:pStyle w:val="NormlWeb"/>
        <w:numPr>
          <w:ilvl w:val="0"/>
          <w:numId w:val="3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431B49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3</w:t>
      </w:r>
      <w:r w:rsidRPr="00431B49">
        <w:rPr>
          <w:bCs/>
          <w:sz w:val="22"/>
          <w:szCs w:val="22"/>
        </w:rPr>
        <w:t>. évi költségvetésének</w:t>
      </w:r>
      <w:r w:rsidRPr="00431B49">
        <w:rPr>
          <w:sz w:val="22"/>
          <w:szCs w:val="22"/>
        </w:rPr>
        <w:t xml:space="preserve"> terhére biztosítja.</w:t>
      </w:r>
    </w:p>
    <w:p w14:paraId="73FCC5F6" w14:textId="721CE000" w:rsidR="00B3756E" w:rsidRPr="00FF562F" w:rsidRDefault="00FF562F" w:rsidP="00FF562F">
      <w:pPr>
        <w:numPr>
          <w:ilvl w:val="0"/>
          <w:numId w:val="3"/>
        </w:numPr>
        <w:ind w:right="150"/>
        <w:jc w:val="both"/>
        <w:rPr>
          <w:bCs/>
          <w:sz w:val="22"/>
          <w:szCs w:val="22"/>
        </w:rPr>
      </w:pPr>
      <w:r w:rsidRPr="00431B49">
        <w:rPr>
          <w:sz w:val="22"/>
          <w:szCs w:val="22"/>
        </w:rPr>
        <w:t xml:space="preserve">felkéri a Polgármesteri Hivatal Pénzügyi Osztályát, hogy a </w:t>
      </w:r>
      <w:r>
        <w:rPr>
          <w:sz w:val="22"/>
          <w:szCs w:val="22"/>
        </w:rPr>
        <w:t>3</w:t>
      </w:r>
      <w:r w:rsidRPr="00431B49">
        <w:rPr>
          <w:sz w:val="22"/>
          <w:szCs w:val="22"/>
        </w:rPr>
        <w:t>0.000,- forint előleg készpénzben történő felvételét biztosítsa.”</w:t>
      </w:r>
    </w:p>
    <w:p w14:paraId="0A4F474F" w14:textId="77777777" w:rsidR="00B3756E" w:rsidRPr="003926BF" w:rsidRDefault="00B3756E" w:rsidP="00B3756E">
      <w:pPr>
        <w:pStyle w:val="Listaszerbekezds"/>
        <w:ind w:left="720"/>
        <w:contextualSpacing/>
        <w:jc w:val="both"/>
        <w:rPr>
          <w:sz w:val="22"/>
          <w:szCs w:val="22"/>
          <w:highlight w:val="yellow"/>
        </w:rPr>
      </w:pPr>
    </w:p>
    <w:p w14:paraId="1E6F692F" w14:textId="77777777" w:rsidR="00B3756E" w:rsidRPr="00696F02" w:rsidRDefault="00B3756E" w:rsidP="00B3756E">
      <w:pPr>
        <w:jc w:val="both"/>
        <w:rPr>
          <w:sz w:val="22"/>
          <w:szCs w:val="22"/>
        </w:rPr>
      </w:pPr>
      <w:r w:rsidRPr="00696F02">
        <w:rPr>
          <w:b/>
          <w:sz w:val="22"/>
          <w:szCs w:val="22"/>
          <w:u w:val="single"/>
        </w:rPr>
        <w:t>Felelős:</w:t>
      </w:r>
      <w:r w:rsidRPr="00696F02">
        <w:rPr>
          <w:sz w:val="22"/>
          <w:szCs w:val="22"/>
        </w:rPr>
        <w:tab/>
        <w:t>a testület elnöke</w:t>
      </w:r>
    </w:p>
    <w:p w14:paraId="3322EE7E" w14:textId="47A6FBC6" w:rsidR="00B3756E" w:rsidRPr="00696F02" w:rsidRDefault="00B3756E" w:rsidP="00B3756E">
      <w:pPr>
        <w:jc w:val="both"/>
        <w:rPr>
          <w:sz w:val="22"/>
          <w:szCs w:val="22"/>
        </w:rPr>
      </w:pPr>
      <w:r w:rsidRPr="00696F02">
        <w:rPr>
          <w:b/>
          <w:sz w:val="22"/>
          <w:szCs w:val="22"/>
          <w:u w:val="single"/>
        </w:rPr>
        <w:t>Határidő:</w:t>
      </w:r>
      <w:r w:rsidRPr="00696F02">
        <w:rPr>
          <w:sz w:val="22"/>
          <w:szCs w:val="22"/>
        </w:rPr>
        <w:tab/>
      </w:r>
      <w:r w:rsidR="00696F02">
        <w:rPr>
          <w:sz w:val="22"/>
          <w:szCs w:val="22"/>
        </w:rPr>
        <w:t>azonnal</w:t>
      </w:r>
    </w:p>
    <w:p w14:paraId="6DE9B362" w14:textId="77777777" w:rsidR="009144E4" w:rsidRPr="00696F02" w:rsidRDefault="009144E4" w:rsidP="009144E4">
      <w:pPr>
        <w:pStyle w:val="Cmsor2"/>
        <w:tabs>
          <w:tab w:val="left" w:pos="2191"/>
        </w:tabs>
        <w:jc w:val="both"/>
        <w:rPr>
          <w:b/>
          <w:sz w:val="22"/>
          <w:szCs w:val="22"/>
        </w:rPr>
      </w:pPr>
      <w:r w:rsidRPr="00696F02">
        <w:rPr>
          <w:b/>
          <w:sz w:val="22"/>
          <w:szCs w:val="22"/>
        </w:rPr>
        <w:tab/>
      </w:r>
    </w:p>
    <w:p w14:paraId="3993B382" w14:textId="77777777" w:rsidR="009144E4" w:rsidRPr="00696F02" w:rsidRDefault="009144E4" w:rsidP="009144E4">
      <w:pPr>
        <w:jc w:val="both"/>
        <w:rPr>
          <w:sz w:val="22"/>
        </w:rPr>
      </w:pPr>
      <w:r w:rsidRPr="00696F02">
        <w:rPr>
          <w:sz w:val="22"/>
        </w:rPr>
        <w:t>A testület megtárgyalta Györk Ernőné elnök által megfogalmazottakat és 4 „igen” szavazattal az alábbi határozatot hozta:</w:t>
      </w:r>
    </w:p>
    <w:p w14:paraId="725A5445" w14:textId="77777777" w:rsidR="009144E4" w:rsidRPr="00696F02" w:rsidRDefault="009144E4" w:rsidP="009144E4">
      <w:pPr>
        <w:jc w:val="both"/>
        <w:rPr>
          <w:sz w:val="22"/>
        </w:rPr>
      </w:pPr>
    </w:p>
    <w:p w14:paraId="0E5FD74D" w14:textId="65A716B2" w:rsidR="009144E4" w:rsidRPr="00696F02" w:rsidRDefault="000E4BDF" w:rsidP="009144E4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30</w:t>
      </w:r>
      <w:r w:rsidR="009144E4" w:rsidRPr="00696F02">
        <w:rPr>
          <w:b/>
          <w:sz w:val="22"/>
          <w:szCs w:val="22"/>
          <w:u w:val="single"/>
        </w:rPr>
        <w:t>/2023. sz. Szlovák Nemzetiségi Önk. határozat</w:t>
      </w:r>
    </w:p>
    <w:p w14:paraId="0DD35EBF" w14:textId="77777777" w:rsidR="009144E4" w:rsidRPr="00696F02" w:rsidRDefault="009144E4" w:rsidP="009144E4">
      <w:pPr>
        <w:ind w:right="150"/>
        <w:jc w:val="both"/>
        <w:rPr>
          <w:b/>
          <w:sz w:val="22"/>
          <w:szCs w:val="22"/>
          <w:u w:val="single"/>
        </w:rPr>
      </w:pPr>
    </w:p>
    <w:p w14:paraId="00E67A97" w14:textId="77777777" w:rsidR="009144E4" w:rsidRPr="00696F02" w:rsidRDefault="009144E4" w:rsidP="009144E4">
      <w:pPr>
        <w:ind w:right="150"/>
        <w:jc w:val="both"/>
        <w:rPr>
          <w:b/>
          <w:sz w:val="22"/>
          <w:szCs w:val="22"/>
          <w:u w:val="single"/>
        </w:rPr>
      </w:pPr>
    </w:p>
    <w:p w14:paraId="24F9A4FC" w14:textId="77777777" w:rsidR="009144E4" w:rsidRPr="00696F02" w:rsidRDefault="009144E4" w:rsidP="009144E4">
      <w:pPr>
        <w:ind w:right="150"/>
        <w:jc w:val="center"/>
        <w:rPr>
          <w:b/>
          <w:sz w:val="22"/>
          <w:szCs w:val="22"/>
        </w:rPr>
      </w:pPr>
      <w:r w:rsidRPr="00696F02">
        <w:rPr>
          <w:b/>
          <w:sz w:val="22"/>
          <w:szCs w:val="22"/>
        </w:rPr>
        <w:t>H A T Á R O Z A T</w:t>
      </w:r>
    </w:p>
    <w:p w14:paraId="183B1EE2" w14:textId="77777777" w:rsidR="009144E4" w:rsidRPr="00696F02" w:rsidRDefault="009144E4" w:rsidP="009144E4">
      <w:pPr>
        <w:jc w:val="both"/>
        <w:rPr>
          <w:sz w:val="22"/>
          <w:szCs w:val="22"/>
        </w:rPr>
      </w:pPr>
    </w:p>
    <w:p w14:paraId="2F1C8015" w14:textId="77777777" w:rsidR="009144E4" w:rsidRPr="00696F02" w:rsidRDefault="009144E4" w:rsidP="009144E4">
      <w:pPr>
        <w:jc w:val="both"/>
        <w:rPr>
          <w:sz w:val="22"/>
          <w:szCs w:val="22"/>
        </w:rPr>
      </w:pPr>
    </w:p>
    <w:p w14:paraId="31424E30" w14:textId="7DA9467C" w:rsidR="00FF562F" w:rsidRPr="00696F02" w:rsidRDefault="00FF562F" w:rsidP="00FF562F">
      <w:pPr>
        <w:jc w:val="both"/>
        <w:rPr>
          <w:bCs/>
          <w:sz w:val="22"/>
          <w:szCs w:val="22"/>
        </w:rPr>
      </w:pPr>
      <w:r w:rsidRPr="00696F02">
        <w:rPr>
          <w:bCs/>
          <w:sz w:val="22"/>
          <w:szCs w:val="22"/>
        </w:rPr>
        <w:t xml:space="preserve">Kiskőrös Város Szlovák Nemzetiségi Önkormányzata </w:t>
      </w:r>
    </w:p>
    <w:p w14:paraId="57BE63D3" w14:textId="77777777" w:rsidR="00FF562F" w:rsidRDefault="00FF562F" w:rsidP="00FF562F">
      <w:pPr>
        <w:pStyle w:val="Listaszerbekezds"/>
        <w:numPr>
          <w:ilvl w:val="0"/>
          <w:numId w:val="21"/>
        </w:numPr>
        <w:ind w:right="150"/>
        <w:jc w:val="both"/>
        <w:rPr>
          <w:sz w:val="22"/>
          <w:szCs w:val="22"/>
        </w:rPr>
      </w:pPr>
      <w:r w:rsidRPr="00FF562F">
        <w:rPr>
          <w:bCs/>
          <w:sz w:val="22"/>
          <w:szCs w:val="22"/>
        </w:rPr>
        <w:t xml:space="preserve">egyetért azzal, hogy 2023. augusztus 12. napján, Csabaszabadiba </w:t>
      </w:r>
      <w:r>
        <w:rPr>
          <w:bCs/>
          <w:sz w:val="22"/>
          <w:szCs w:val="22"/>
        </w:rPr>
        <w:t xml:space="preserve">történő </w:t>
      </w:r>
      <w:r w:rsidRPr="00FF562F">
        <w:rPr>
          <w:bCs/>
          <w:sz w:val="22"/>
          <w:szCs w:val="22"/>
        </w:rPr>
        <w:t>utazás költségeire</w:t>
      </w:r>
      <w:r w:rsidRPr="00FF562F">
        <w:rPr>
          <w:sz w:val="22"/>
          <w:szCs w:val="22"/>
        </w:rPr>
        <w:t xml:space="preserve"> 30.000,- forint összeget biztosít.</w:t>
      </w:r>
    </w:p>
    <w:p w14:paraId="13100D4C" w14:textId="77777777" w:rsidR="00FF562F" w:rsidRPr="00FF562F" w:rsidRDefault="00FF562F" w:rsidP="00FF562F">
      <w:pPr>
        <w:pStyle w:val="Listaszerbekezds"/>
        <w:ind w:left="720" w:right="150"/>
        <w:jc w:val="both"/>
        <w:rPr>
          <w:sz w:val="22"/>
          <w:szCs w:val="22"/>
        </w:rPr>
      </w:pPr>
    </w:p>
    <w:p w14:paraId="3E086E11" w14:textId="77777777" w:rsidR="00FF562F" w:rsidRPr="00FF562F" w:rsidRDefault="00FF562F" w:rsidP="00FF562F">
      <w:pPr>
        <w:pStyle w:val="NormlWeb"/>
        <w:numPr>
          <w:ilvl w:val="0"/>
          <w:numId w:val="21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431B49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3</w:t>
      </w:r>
      <w:r w:rsidRPr="00431B49">
        <w:rPr>
          <w:bCs/>
          <w:sz w:val="22"/>
          <w:szCs w:val="22"/>
        </w:rPr>
        <w:t>. évi költségvetésének</w:t>
      </w:r>
      <w:r w:rsidRPr="00431B49">
        <w:rPr>
          <w:sz w:val="22"/>
          <w:szCs w:val="22"/>
        </w:rPr>
        <w:t xml:space="preserve"> terhére biztosítja.</w:t>
      </w:r>
    </w:p>
    <w:p w14:paraId="4239CE71" w14:textId="77777777" w:rsidR="00FF562F" w:rsidRPr="00431B49" w:rsidRDefault="00FF562F" w:rsidP="00FF562F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647368E7" w14:textId="6201FA08" w:rsidR="00FF562F" w:rsidRPr="00FF562F" w:rsidRDefault="00FF562F" w:rsidP="00FF562F">
      <w:pPr>
        <w:numPr>
          <w:ilvl w:val="0"/>
          <w:numId w:val="21"/>
        </w:numPr>
        <w:ind w:right="150"/>
        <w:jc w:val="both"/>
        <w:rPr>
          <w:bCs/>
          <w:sz w:val="22"/>
          <w:szCs w:val="22"/>
        </w:rPr>
      </w:pPr>
      <w:r w:rsidRPr="00431B49">
        <w:rPr>
          <w:sz w:val="22"/>
          <w:szCs w:val="22"/>
        </w:rPr>
        <w:t xml:space="preserve">felkéri a Polgármesteri Hivatal Pénzügyi Osztályát, hogy a </w:t>
      </w:r>
      <w:r>
        <w:rPr>
          <w:sz w:val="22"/>
          <w:szCs w:val="22"/>
        </w:rPr>
        <w:t>3</w:t>
      </w:r>
      <w:r w:rsidRPr="00431B49">
        <w:rPr>
          <w:sz w:val="22"/>
          <w:szCs w:val="22"/>
        </w:rPr>
        <w:t>0.000,- forint előleg készpénzben történő felvételét biztosítsa.</w:t>
      </w:r>
    </w:p>
    <w:p w14:paraId="15DAFEE0" w14:textId="77777777" w:rsidR="00FF562F" w:rsidRPr="00FF562F" w:rsidRDefault="00FF562F" w:rsidP="00FF562F">
      <w:pPr>
        <w:ind w:right="150"/>
        <w:jc w:val="both"/>
        <w:rPr>
          <w:bCs/>
          <w:sz w:val="22"/>
          <w:szCs w:val="22"/>
        </w:rPr>
      </w:pPr>
    </w:p>
    <w:p w14:paraId="76FAA899" w14:textId="77777777" w:rsidR="00FF562F" w:rsidRPr="00FF562F" w:rsidRDefault="00FF562F" w:rsidP="00FF562F">
      <w:pPr>
        <w:contextualSpacing/>
        <w:jc w:val="both"/>
        <w:rPr>
          <w:sz w:val="22"/>
          <w:szCs w:val="22"/>
          <w:highlight w:val="yellow"/>
        </w:rPr>
      </w:pPr>
    </w:p>
    <w:p w14:paraId="0922E90D" w14:textId="77777777" w:rsidR="00FF562F" w:rsidRPr="00FF562F" w:rsidRDefault="00FF562F" w:rsidP="00FF562F">
      <w:pPr>
        <w:jc w:val="both"/>
        <w:rPr>
          <w:sz w:val="22"/>
          <w:szCs w:val="22"/>
        </w:rPr>
      </w:pPr>
      <w:r w:rsidRPr="00FF562F">
        <w:rPr>
          <w:b/>
          <w:sz w:val="22"/>
          <w:szCs w:val="22"/>
          <w:u w:val="single"/>
        </w:rPr>
        <w:t>Felelős:</w:t>
      </w:r>
      <w:r w:rsidRPr="00FF562F">
        <w:rPr>
          <w:sz w:val="22"/>
          <w:szCs w:val="22"/>
        </w:rPr>
        <w:tab/>
        <w:t>a testület elnöke</w:t>
      </w:r>
    </w:p>
    <w:p w14:paraId="1B5347C1" w14:textId="77777777" w:rsidR="00FF562F" w:rsidRPr="00FF562F" w:rsidRDefault="00FF562F" w:rsidP="00FF562F">
      <w:pPr>
        <w:jc w:val="both"/>
        <w:rPr>
          <w:sz w:val="22"/>
          <w:szCs w:val="22"/>
        </w:rPr>
      </w:pPr>
      <w:r w:rsidRPr="00FF562F">
        <w:rPr>
          <w:b/>
          <w:sz w:val="22"/>
          <w:szCs w:val="22"/>
          <w:u w:val="single"/>
        </w:rPr>
        <w:t>Határidő:</w:t>
      </w:r>
      <w:r w:rsidRPr="00FF562F">
        <w:rPr>
          <w:sz w:val="22"/>
          <w:szCs w:val="22"/>
        </w:rPr>
        <w:tab/>
        <w:t>azonnal</w:t>
      </w:r>
    </w:p>
    <w:p w14:paraId="64F47B25" w14:textId="77777777" w:rsidR="00FF562F" w:rsidRPr="00696F02" w:rsidRDefault="00FF562F" w:rsidP="00FF562F">
      <w:pPr>
        <w:pStyle w:val="Cmsor2"/>
        <w:tabs>
          <w:tab w:val="left" w:pos="2191"/>
        </w:tabs>
        <w:ind w:firstLine="0"/>
        <w:jc w:val="both"/>
        <w:rPr>
          <w:b/>
          <w:sz w:val="22"/>
          <w:szCs w:val="22"/>
        </w:rPr>
      </w:pPr>
      <w:r w:rsidRPr="00696F02">
        <w:rPr>
          <w:b/>
          <w:sz w:val="22"/>
          <w:szCs w:val="22"/>
        </w:rPr>
        <w:tab/>
      </w:r>
    </w:p>
    <w:p w14:paraId="108D3E72" w14:textId="77777777" w:rsidR="009144E4" w:rsidRPr="003926BF" w:rsidRDefault="009144E4" w:rsidP="009144E4">
      <w:pPr>
        <w:jc w:val="both"/>
        <w:rPr>
          <w:sz w:val="22"/>
          <w:szCs w:val="22"/>
          <w:highlight w:val="yellow"/>
        </w:rPr>
      </w:pPr>
    </w:p>
    <w:p w14:paraId="15A154AA" w14:textId="77777777" w:rsidR="009144E4" w:rsidRPr="003926BF" w:rsidRDefault="009144E4" w:rsidP="009144E4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6939A88A" w14:textId="77777777" w:rsidR="009144E4" w:rsidRDefault="009144E4" w:rsidP="009144E4">
      <w:pPr>
        <w:rPr>
          <w:sz w:val="22"/>
        </w:rPr>
      </w:pPr>
    </w:p>
    <w:p w14:paraId="4D35F64C" w14:textId="77777777" w:rsidR="00B3756E" w:rsidRDefault="00B3756E" w:rsidP="004874D7">
      <w:pPr>
        <w:jc w:val="both"/>
        <w:rPr>
          <w:sz w:val="22"/>
        </w:rPr>
      </w:pPr>
    </w:p>
    <w:p w14:paraId="0D18AF64" w14:textId="0121686F" w:rsidR="008509F4" w:rsidRDefault="008509F4">
      <w:pPr>
        <w:rPr>
          <w:sz w:val="22"/>
        </w:rPr>
      </w:pPr>
      <w:r>
        <w:rPr>
          <w:sz w:val="22"/>
        </w:rPr>
        <w:br w:type="page"/>
      </w:r>
    </w:p>
    <w:p w14:paraId="48DD5377" w14:textId="15DDF709" w:rsidR="00E560A7" w:rsidRDefault="00E560A7" w:rsidP="00E560A7">
      <w:pPr>
        <w:jc w:val="both"/>
        <w:rPr>
          <w:sz w:val="22"/>
          <w:szCs w:val="22"/>
        </w:rPr>
      </w:pPr>
      <w:r w:rsidRPr="00E560A7">
        <w:rPr>
          <w:b/>
          <w:bCs/>
          <w:sz w:val="22"/>
          <w:szCs w:val="22"/>
        </w:rPr>
        <w:lastRenderedPageBreak/>
        <w:t>Kőhegyiné Seres Anita költségvetési referens</w:t>
      </w:r>
      <w:r w:rsidRPr="00E560A7">
        <w:rPr>
          <w:sz w:val="22"/>
          <w:szCs w:val="22"/>
        </w:rPr>
        <w:t xml:space="preserve"> elmondta, hogy a Bethlen Gábor Alapkezelő Zrt. mint támogató az NKUL-KP-1-2023/2-000493 azonosító számon támogatást ítélt meg 600.000 Ft értékben a  „Szlovák nemzetiség kulturális és építészeti hagyományainak bemutatása” támogatási céllal Ezt figyelemebe véve előirányzat módosítást kell végre hajtani az alábbiak szerint: Működési támogatás (B16) + 600.000 Ft. Működési célú bevételek megemelkednek 600.000 Ft-tal, míg a működési kiadások is megemelkednek 600.000 Ft-tal, az alábbi bontás szerint: Dologi kiadások (K3): + 600.000 Ft. A Bethlen Gábor Alapkezelő Zrt. mint támogató az NTAB-KP-1-2023/1-000301 azonosító számon támogatást ítélt meg 600.000 Ft értékben a  „A jövő </w:t>
      </w:r>
      <w:proofErr w:type="spellStart"/>
      <w:r w:rsidRPr="00E560A7">
        <w:rPr>
          <w:sz w:val="22"/>
          <w:szCs w:val="22"/>
        </w:rPr>
        <w:t>zálogai</w:t>
      </w:r>
      <w:proofErr w:type="spellEnd"/>
      <w:r w:rsidRPr="00E560A7">
        <w:rPr>
          <w:sz w:val="22"/>
          <w:szCs w:val="22"/>
        </w:rPr>
        <w:t>” támogatási céllal Ezt figyelemebe véve előirányzat módosítást kell végre hajtani az alábbiak szerint Működési támogatás (B16) + 600.000 Ft. Működési célú bevételek megemelkednek 600.000 Ft-tal, míg a működési kiadások is megemelkednek 600.000 Ft-tal, az alábbi bontás szerint: Dologi kiadások (K3): + 600.000 Ft.  Az Országos Szlovák Önkormányzat, mint támogató a K/196-2/2023. sz. támogatói okirat alapján 80.000 Ft támogatásban részesíti a Kiskőrös Város Szlovák Nemzetiségi Önkormányzatát tankönyv és segédanyag vásárlása támogatási céllal, továbbá a támogató a K/183-2/2023 sz. támogatói okirat alapján 80.000 Ft támogatásban részesíti a Kiskőrös Város Szlovák Nemzetiségi Önkormányzatát Szlovák Nemzeti Ünnep anyagköltség támogatási céllal, valamint a támogató a K/184-2/2023. sz. támogatói okirat alapján 90.000 Ft támogatásban részesíti a Kiskőrös Város Szlovák Nemzetiségi Önkormányzatát népviselet vásárlása támogatási céllal. Ezeket figyelembe véve előirányzat módosítást kell végre hajtani az alábbiak szerint: Működési támogatás (B16): + 160.000 Ft, Felhalmozási támogatás (B25): + 90.000 Ft. Működési célú bevételek megemelkednek 160.000 Ft-tal, a felhalmozási célú bevételek megemelkednek 90.000 Ft-tal,  míg a működési kiadások is megemelkednek 160.000 Ft-tal, valamint a felhalmozási kiadások is megemelkednek 90.000 Ft-tal az alábbi bontás szerint: Felhalmozási kiadások (K6): + 90.000 Ft, Dologi kiadások (K3): +160.000 Ft.  Az előirányzat módosítás hatására a bevételek, és kiadások mindösszesen összege 7.348.572 Ft-ra változik.</w:t>
      </w:r>
    </w:p>
    <w:p w14:paraId="495CF173" w14:textId="77777777" w:rsidR="00E560A7" w:rsidRDefault="00E560A7" w:rsidP="00E560A7">
      <w:pPr>
        <w:jc w:val="both"/>
        <w:rPr>
          <w:sz w:val="22"/>
          <w:szCs w:val="22"/>
        </w:rPr>
      </w:pPr>
    </w:p>
    <w:p w14:paraId="2D97300E" w14:textId="77777777" w:rsidR="00E560A7" w:rsidRPr="00696F02" w:rsidRDefault="00E560A7" w:rsidP="00E560A7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696F02">
        <w:rPr>
          <w:bCs/>
          <w:sz w:val="22"/>
          <w:szCs w:val="22"/>
        </w:rPr>
        <w:t>A testület elnöke határozati javaslatként az alábbiakat fogalmazta meg:</w:t>
      </w:r>
    </w:p>
    <w:p w14:paraId="732D5808" w14:textId="77777777" w:rsidR="00E560A7" w:rsidRDefault="00E560A7" w:rsidP="00E560A7">
      <w:pPr>
        <w:jc w:val="both"/>
        <w:rPr>
          <w:sz w:val="22"/>
          <w:szCs w:val="22"/>
        </w:rPr>
      </w:pPr>
    </w:p>
    <w:p w14:paraId="27E7ACFA" w14:textId="1DD558A6" w:rsidR="00E560A7" w:rsidRPr="00E560A7" w:rsidRDefault="00E560A7" w:rsidP="004A3202">
      <w:pPr>
        <w:pStyle w:val="Listaszerbekezds"/>
        <w:numPr>
          <w:ilvl w:val="0"/>
          <w:numId w:val="22"/>
        </w:numPr>
        <w:contextualSpacing/>
        <w:jc w:val="both"/>
        <w:rPr>
          <w:sz w:val="22"/>
          <w:szCs w:val="22"/>
        </w:rPr>
      </w:pPr>
      <w:r w:rsidRPr="00E560A7">
        <w:rPr>
          <w:sz w:val="24"/>
          <w:szCs w:val="24"/>
        </w:rPr>
        <w:t>„</w:t>
      </w:r>
      <w:r w:rsidRPr="00E560A7">
        <w:rPr>
          <w:sz w:val="22"/>
          <w:szCs w:val="22"/>
        </w:rPr>
        <w:t>Kiskőrös Város Szlovák Nemzetiségi Önkormányzata (a továbbiakban: Nemzetiségi Önkormányzat) a 2023. évi költségvetésének</w:t>
      </w:r>
    </w:p>
    <w:p w14:paraId="674B84C5" w14:textId="77777777" w:rsidR="00E560A7" w:rsidRPr="00E560A7" w:rsidRDefault="00E560A7" w:rsidP="00E560A7">
      <w:pPr>
        <w:pStyle w:val="Listaszerbekezds"/>
        <w:ind w:left="720"/>
        <w:contextualSpacing/>
        <w:jc w:val="both"/>
        <w:rPr>
          <w:sz w:val="22"/>
          <w:szCs w:val="22"/>
        </w:rPr>
      </w:pPr>
    </w:p>
    <w:p w14:paraId="7DE3C3F7" w14:textId="77777777" w:rsidR="00E560A7" w:rsidRPr="00E560A7" w:rsidRDefault="00E560A7" w:rsidP="00E560A7">
      <w:pPr>
        <w:ind w:left="1428" w:firstLine="696"/>
        <w:jc w:val="both"/>
        <w:rPr>
          <w:sz w:val="22"/>
          <w:szCs w:val="22"/>
        </w:rPr>
      </w:pPr>
      <w:r w:rsidRPr="00E560A7">
        <w:rPr>
          <w:sz w:val="22"/>
          <w:szCs w:val="22"/>
        </w:rPr>
        <w:t>költségvetési bevételeit</w:t>
      </w:r>
      <w:r w:rsidRPr="00E560A7">
        <w:rPr>
          <w:sz w:val="22"/>
          <w:szCs w:val="22"/>
        </w:rPr>
        <w:tab/>
      </w:r>
      <w:r w:rsidRPr="00E560A7">
        <w:rPr>
          <w:sz w:val="22"/>
          <w:szCs w:val="22"/>
        </w:rPr>
        <w:tab/>
        <w:t>6.971.269,- forintban</w:t>
      </w:r>
    </w:p>
    <w:p w14:paraId="25E1D012" w14:textId="16D88721" w:rsidR="00E560A7" w:rsidRPr="00E560A7" w:rsidRDefault="00E560A7" w:rsidP="00E560A7">
      <w:pPr>
        <w:ind w:left="1428" w:firstLine="696"/>
        <w:jc w:val="both"/>
        <w:rPr>
          <w:sz w:val="22"/>
          <w:szCs w:val="22"/>
        </w:rPr>
      </w:pPr>
      <w:r w:rsidRPr="00E560A7">
        <w:rPr>
          <w:sz w:val="22"/>
          <w:szCs w:val="22"/>
        </w:rPr>
        <w:t>finanszírozási bevételeit</w:t>
      </w:r>
      <w:r w:rsidRPr="00E560A7"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 xml:space="preserve"> </w:t>
      </w:r>
      <w:r w:rsidRPr="00E560A7">
        <w:rPr>
          <w:sz w:val="22"/>
          <w:szCs w:val="22"/>
        </w:rPr>
        <w:t>377.303,- forintban</w:t>
      </w:r>
    </w:p>
    <w:p w14:paraId="62F80765" w14:textId="77777777" w:rsidR="00E560A7" w:rsidRPr="00E560A7" w:rsidRDefault="00E560A7" w:rsidP="00E560A7">
      <w:pPr>
        <w:ind w:left="1428" w:firstLine="696"/>
        <w:jc w:val="both"/>
        <w:rPr>
          <w:sz w:val="22"/>
          <w:szCs w:val="22"/>
        </w:rPr>
      </w:pPr>
      <w:r w:rsidRPr="00E560A7">
        <w:rPr>
          <w:sz w:val="22"/>
          <w:szCs w:val="22"/>
        </w:rPr>
        <w:t>költségvetési kiadásait</w:t>
      </w:r>
      <w:r w:rsidRPr="00E560A7">
        <w:rPr>
          <w:sz w:val="22"/>
          <w:szCs w:val="22"/>
        </w:rPr>
        <w:tab/>
      </w:r>
      <w:r w:rsidRPr="00E560A7">
        <w:rPr>
          <w:sz w:val="22"/>
          <w:szCs w:val="22"/>
        </w:rPr>
        <w:tab/>
        <w:t>7.348.572,- forintban</w:t>
      </w:r>
    </w:p>
    <w:p w14:paraId="1D6D2B05" w14:textId="77777777" w:rsidR="00E560A7" w:rsidRPr="00E560A7" w:rsidRDefault="00E560A7" w:rsidP="00E560A7">
      <w:pPr>
        <w:jc w:val="both"/>
        <w:rPr>
          <w:sz w:val="22"/>
          <w:szCs w:val="22"/>
        </w:rPr>
      </w:pPr>
    </w:p>
    <w:p w14:paraId="6040AB1F" w14:textId="77777777" w:rsidR="00E560A7" w:rsidRPr="00E560A7" w:rsidRDefault="00E560A7" w:rsidP="00E560A7">
      <w:pPr>
        <w:ind w:left="708"/>
        <w:jc w:val="both"/>
        <w:rPr>
          <w:sz w:val="22"/>
          <w:szCs w:val="22"/>
        </w:rPr>
      </w:pPr>
      <w:r w:rsidRPr="00E560A7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25000818" w14:textId="77777777" w:rsidR="00E560A7" w:rsidRPr="00E560A7" w:rsidRDefault="00E560A7" w:rsidP="00E560A7">
      <w:pPr>
        <w:ind w:left="708"/>
        <w:jc w:val="both"/>
        <w:rPr>
          <w:sz w:val="22"/>
          <w:szCs w:val="22"/>
        </w:rPr>
      </w:pPr>
    </w:p>
    <w:p w14:paraId="14D40250" w14:textId="77777777" w:rsidR="00E560A7" w:rsidRPr="00E560A7" w:rsidRDefault="00E560A7" w:rsidP="00E560A7">
      <w:pPr>
        <w:pStyle w:val="Listaszerbekezds"/>
        <w:numPr>
          <w:ilvl w:val="0"/>
          <w:numId w:val="22"/>
        </w:numPr>
        <w:jc w:val="both"/>
        <w:rPr>
          <w:sz w:val="22"/>
          <w:szCs w:val="22"/>
        </w:rPr>
      </w:pPr>
      <w:r w:rsidRPr="00E560A7">
        <w:rPr>
          <w:sz w:val="22"/>
          <w:szCs w:val="22"/>
        </w:rPr>
        <w:t>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7CCF8ECA" w14:textId="77777777" w:rsidR="00E560A7" w:rsidRPr="00E560A7" w:rsidRDefault="00E560A7" w:rsidP="00E560A7">
      <w:pPr>
        <w:pStyle w:val="Listaszerbekezds"/>
        <w:ind w:left="720"/>
        <w:jc w:val="both"/>
        <w:rPr>
          <w:sz w:val="22"/>
          <w:szCs w:val="22"/>
        </w:rPr>
      </w:pPr>
    </w:p>
    <w:p w14:paraId="6FACD8B8" w14:textId="214EC1B6" w:rsidR="00E560A7" w:rsidRDefault="00E560A7" w:rsidP="00E560A7">
      <w:pPr>
        <w:pStyle w:val="Listaszerbekezds"/>
        <w:numPr>
          <w:ilvl w:val="0"/>
          <w:numId w:val="22"/>
        </w:numPr>
        <w:jc w:val="both"/>
        <w:rPr>
          <w:sz w:val="22"/>
          <w:szCs w:val="22"/>
        </w:rPr>
      </w:pPr>
      <w:r w:rsidRPr="00E560A7">
        <w:rPr>
          <w:sz w:val="22"/>
          <w:szCs w:val="22"/>
        </w:rPr>
        <w:t>A 11/2023.(II.09.) sz. Szlovák Nemzetiségi Önkormányzati határozat 1., 2., 3., mellékletei e határozat 1., 2., 3. mellékleteire módosulnak.”</w:t>
      </w:r>
    </w:p>
    <w:p w14:paraId="4DF45751" w14:textId="77777777" w:rsidR="00E560A7" w:rsidRPr="00E560A7" w:rsidRDefault="00E560A7" w:rsidP="00E560A7">
      <w:pPr>
        <w:pStyle w:val="Listaszerbekezds"/>
        <w:rPr>
          <w:sz w:val="22"/>
          <w:szCs w:val="22"/>
        </w:rPr>
      </w:pPr>
    </w:p>
    <w:p w14:paraId="6AF2791B" w14:textId="77777777" w:rsidR="00E560A7" w:rsidRPr="00FF562F" w:rsidRDefault="00E560A7" w:rsidP="00E560A7">
      <w:pPr>
        <w:jc w:val="both"/>
        <w:rPr>
          <w:sz w:val="22"/>
          <w:szCs w:val="22"/>
        </w:rPr>
      </w:pPr>
      <w:r w:rsidRPr="00FF562F">
        <w:rPr>
          <w:b/>
          <w:sz w:val="22"/>
          <w:szCs w:val="22"/>
          <w:u w:val="single"/>
        </w:rPr>
        <w:t>Felelős:</w:t>
      </w:r>
      <w:r w:rsidRPr="00FF562F">
        <w:rPr>
          <w:sz w:val="22"/>
          <w:szCs w:val="22"/>
        </w:rPr>
        <w:tab/>
        <w:t>a testület elnöke</w:t>
      </w:r>
    </w:p>
    <w:p w14:paraId="731CE163" w14:textId="77777777" w:rsidR="00E560A7" w:rsidRPr="00FF562F" w:rsidRDefault="00E560A7" w:rsidP="00E560A7">
      <w:pPr>
        <w:jc w:val="both"/>
        <w:rPr>
          <w:sz w:val="22"/>
          <w:szCs w:val="22"/>
        </w:rPr>
      </w:pPr>
      <w:r w:rsidRPr="00FF562F">
        <w:rPr>
          <w:b/>
          <w:sz w:val="22"/>
          <w:szCs w:val="22"/>
          <w:u w:val="single"/>
        </w:rPr>
        <w:t>Határidő:</w:t>
      </w:r>
      <w:r w:rsidRPr="00FF562F">
        <w:rPr>
          <w:sz w:val="22"/>
          <w:szCs w:val="22"/>
        </w:rPr>
        <w:tab/>
        <w:t>azonnal</w:t>
      </w:r>
    </w:p>
    <w:p w14:paraId="35FF986A" w14:textId="367EACDB" w:rsidR="00E560A7" w:rsidRDefault="00E560A7" w:rsidP="00E560A7">
      <w:pPr>
        <w:pStyle w:val="Cmsor2"/>
        <w:tabs>
          <w:tab w:val="left" w:pos="2191"/>
        </w:tabs>
        <w:ind w:firstLine="0"/>
        <w:jc w:val="both"/>
        <w:rPr>
          <w:b/>
          <w:sz w:val="22"/>
          <w:szCs w:val="22"/>
        </w:rPr>
      </w:pPr>
    </w:p>
    <w:p w14:paraId="4FDBEAA2" w14:textId="77777777" w:rsidR="00E560A7" w:rsidRPr="00143F99" w:rsidRDefault="00E560A7" w:rsidP="00E560A7">
      <w:pPr>
        <w:jc w:val="both"/>
        <w:rPr>
          <w:sz w:val="22"/>
          <w:szCs w:val="22"/>
        </w:rPr>
      </w:pPr>
      <w:r w:rsidRPr="00143F99">
        <w:rPr>
          <w:sz w:val="22"/>
          <w:szCs w:val="22"/>
        </w:rPr>
        <w:t>A testület megtárgyalta Györk Ernőné elnök által megfogalmazottakat és 4 „igen” szavazattal az alábbi határozatokat hozta:</w:t>
      </w:r>
    </w:p>
    <w:p w14:paraId="6058F5D6" w14:textId="77777777" w:rsidR="00E560A7" w:rsidRDefault="00E560A7" w:rsidP="00E560A7"/>
    <w:p w14:paraId="058D04C6" w14:textId="77777777" w:rsidR="00E560A7" w:rsidRDefault="00E560A7" w:rsidP="00E560A7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371BF065" w14:textId="77777777" w:rsidR="00E560A7" w:rsidRDefault="00E560A7" w:rsidP="00E560A7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0E85E998" w14:textId="77777777" w:rsidR="00E560A7" w:rsidRDefault="00E560A7" w:rsidP="00E560A7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565E20B0" w14:textId="77777777" w:rsidR="00E560A7" w:rsidRDefault="00E560A7" w:rsidP="00E560A7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7AFF7B16" w14:textId="77777777" w:rsidR="00E560A7" w:rsidRDefault="00E560A7" w:rsidP="00E560A7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51B13345" w14:textId="77777777" w:rsidR="00E560A7" w:rsidRDefault="00E560A7" w:rsidP="00E560A7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6A66CFB7" w14:textId="77777777" w:rsidR="00E560A7" w:rsidRDefault="00E560A7" w:rsidP="00E560A7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57DA973E" w14:textId="77777777" w:rsidR="00E560A7" w:rsidRDefault="00E560A7" w:rsidP="00E560A7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40D5C1BE" w14:textId="77777777" w:rsidR="00E560A7" w:rsidRDefault="00E560A7" w:rsidP="00E560A7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4CE500A1" w14:textId="77E900EF" w:rsidR="00E560A7" w:rsidRPr="00143F99" w:rsidRDefault="00E560A7" w:rsidP="00E560A7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lastRenderedPageBreak/>
        <w:t>31</w:t>
      </w:r>
      <w:r w:rsidRPr="00143F99">
        <w:rPr>
          <w:b/>
          <w:sz w:val="22"/>
          <w:szCs w:val="22"/>
          <w:u w:val="single"/>
        </w:rPr>
        <w:t>/2023. sz. Szlovák Nemzetiségi Önk. határozat</w:t>
      </w:r>
    </w:p>
    <w:p w14:paraId="0855EF64" w14:textId="77777777" w:rsidR="00E560A7" w:rsidRPr="00143F99" w:rsidRDefault="00E560A7" w:rsidP="00E560A7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63CD8D11" w14:textId="77777777" w:rsidR="00E560A7" w:rsidRPr="00143F99" w:rsidRDefault="00E560A7" w:rsidP="00E560A7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5FA9B8CA" w14:textId="77777777" w:rsidR="00E560A7" w:rsidRDefault="00E560A7" w:rsidP="00E560A7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143F99">
        <w:rPr>
          <w:b/>
          <w:sz w:val="22"/>
          <w:szCs w:val="22"/>
        </w:rPr>
        <w:t>H A T Á R O Z A T</w:t>
      </w:r>
    </w:p>
    <w:p w14:paraId="39D7E6A5" w14:textId="77777777" w:rsidR="00E560A7" w:rsidRDefault="00E560A7" w:rsidP="00E560A7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71710FCE" w14:textId="77777777" w:rsidR="00E560A7" w:rsidRDefault="00E560A7" w:rsidP="00E560A7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5898087B" w14:textId="3884D165" w:rsidR="00E560A7" w:rsidRPr="00E560A7" w:rsidRDefault="00E560A7" w:rsidP="00E560A7">
      <w:pPr>
        <w:pStyle w:val="Listaszerbekezds"/>
        <w:numPr>
          <w:ilvl w:val="0"/>
          <w:numId w:val="23"/>
        </w:numPr>
        <w:contextualSpacing/>
        <w:jc w:val="both"/>
        <w:rPr>
          <w:sz w:val="22"/>
          <w:szCs w:val="22"/>
        </w:rPr>
      </w:pPr>
      <w:r w:rsidRPr="00E560A7">
        <w:rPr>
          <w:sz w:val="22"/>
          <w:szCs w:val="22"/>
        </w:rPr>
        <w:t>Kiskőrös Város Szlovák Nemzetiségi Önkormányzata (a továbbiakban: Nemzetiségi Önkormányzat) a 2023. évi költségvetésének</w:t>
      </w:r>
    </w:p>
    <w:p w14:paraId="5B8A4D72" w14:textId="77777777" w:rsidR="00E560A7" w:rsidRPr="00E560A7" w:rsidRDefault="00E560A7" w:rsidP="00E560A7">
      <w:pPr>
        <w:pStyle w:val="Listaszerbekezds"/>
        <w:ind w:left="720"/>
        <w:contextualSpacing/>
        <w:jc w:val="both"/>
        <w:rPr>
          <w:sz w:val="22"/>
          <w:szCs w:val="22"/>
        </w:rPr>
      </w:pPr>
    </w:p>
    <w:p w14:paraId="63C9E46E" w14:textId="77777777" w:rsidR="00E560A7" w:rsidRPr="00E560A7" w:rsidRDefault="00E560A7" w:rsidP="00E560A7">
      <w:pPr>
        <w:ind w:left="1428" w:firstLine="696"/>
        <w:jc w:val="both"/>
        <w:rPr>
          <w:sz w:val="22"/>
          <w:szCs w:val="22"/>
        </w:rPr>
      </w:pPr>
      <w:r w:rsidRPr="00E560A7">
        <w:rPr>
          <w:sz w:val="22"/>
          <w:szCs w:val="22"/>
        </w:rPr>
        <w:t>költségvetési bevételeit</w:t>
      </w:r>
      <w:r w:rsidRPr="00E560A7">
        <w:rPr>
          <w:sz w:val="22"/>
          <w:szCs w:val="22"/>
        </w:rPr>
        <w:tab/>
      </w:r>
      <w:r w:rsidRPr="00E560A7">
        <w:rPr>
          <w:sz w:val="22"/>
          <w:szCs w:val="22"/>
        </w:rPr>
        <w:tab/>
        <w:t>6.971.269,- forintban</w:t>
      </w:r>
    </w:p>
    <w:p w14:paraId="534D3DE1" w14:textId="77777777" w:rsidR="00E560A7" w:rsidRPr="00E560A7" w:rsidRDefault="00E560A7" w:rsidP="00E560A7">
      <w:pPr>
        <w:ind w:left="1428" w:firstLine="696"/>
        <w:jc w:val="both"/>
        <w:rPr>
          <w:sz w:val="22"/>
          <w:szCs w:val="22"/>
        </w:rPr>
      </w:pPr>
      <w:r w:rsidRPr="00E560A7">
        <w:rPr>
          <w:sz w:val="22"/>
          <w:szCs w:val="22"/>
        </w:rPr>
        <w:t>finanszírozási bevételeit</w:t>
      </w:r>
      <w:r w:rsidRPr="00E560A7"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 xml:space="preserve"> </w:t>
      </w:r>
      <w:r w:rsidRPr="00E560A7">
        <w:rPr>
          <w:sz w:val="22"/>
          <w:szCs w:val="22"/>
        </w:rPr>
        <w:t>377.303,- forintban</w:t>
      </w:r>
    </w:p>
    <w:p w14:paraId="554BCC7C" w14:textId="77777777" w:rsidR="00E560A7" w:rsidRPr="00E560A7" w:rsidRDefault="00E560A7" w:rsidP="00E560A7">
      <w:pPr>
        <w:ind w:left="1428" w:firstLine="696"/>
        <w:jc w:val="both"/>
        <w:rPr>
          <w:sz w:val="22"/>
          <w:szCs w:val="22"/>
        </w:rPr>
      </w:pPr>
      <w:r w:rsidRPr="00E560A7">
        <w:rPr>
          <w:sz w:val="22"/>
          <w:szCs w:val="22"/>
        </w:rPr>
        <w:t>költségvetési kiadásait</w:t>
      </w:r>
      <w:r w:rsidRPr="00E560A7">
        <w:rPr>
          <w:sz w:val="22"/>
          <w:szCs w:val="22"/>
        </w:rPr>
        <w:tab/>
      </w:r>
      <w:r w:rsidRPr="00E560A7">
        <w:rPr>
          <w:sz w:val="22"/>
          <w:szCs w:val="22"/>
        </w:rPr>
        <w:tab/>
        <w:t>7.348.572,- forintban</w:t>
      </w:r>
    </w:p>
    <w:p w14:paraId="57F09287" w14:textId="77777777" w:rsidR="00E560A7" w:rsidRPr="00E560A7" w:rsidRDefault="00E560A7" w:rsidP="00E560A7">
      <w:pPr>
        <w:jc w:val="both"/>
        <w:rPr>
          <w:sz w:val="22"/>
          <w:szCs w:val="22"/>
        </w:rPr>
      </w:pPr>
    </w:p>
    <w:p w14:paraId="43322AF2" w14:textId="77777777" w:rsidR="00E560A7" w:rsidRPr="00E560A7" w:rsidRDefault="00E560A7" w:rsidP="00E560A7">
      <w:pPr>
        <w:ind w:left="708"/>
        <w:jc w:val="both"/>
        <w:rPr>
          <w:sz w:val="22"/>
          <w:szCs w:val="22"/>
        </w:rPr>
      </w:pPr>
      <w:r w:rsidRPr="00E560A7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76A660F3" w14:textId="77777777" w:rsidR="00E560A7" w:rsidRPr="00E560A7" w:rsidRDefault="00E560A7" w:rsidP="00E560A7">
      <w:pPr>
        <w:ind w:left="708"/>
        <w:jc w:val="both"/>
        <w:rPr>
          <w:sz w:val="22"/>
          <w:szCs w:val="22"/>
        </w:rPr>
      </w:pPr>
    </w:p>
    <w:p w14:paraId="67E23EB7" w14:textId="77777777" w:rsidR="00E560A7" w:rsidRPr="00E560A7" w:rsidRDefault="00E560A7" w:rsidP="00E560A7">
      <w:pPr>
        <w:pStyle w:val="Listaszerbekezds"/>
        <w:numPr>
          <w:ilvl w:val="0"/>
          <w:numId w:val="23"/>
        </w:numPr>
        <w:jc w:val="both"/>
        <w:rPr>
          <w:sz w:val="22"/>
          <w:szCs w:val="22"/>
        </w:rPr>
      </w:pPr>
      <w:r w:rsidRPr="00E560A7">
        <w:rPr>
          <w:sz w:val="22"/>
          <w:szCs w:val="22"/>
        </w:rPr>
        <w:t>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6D8CD6CF" w14:textId="77777777" w:rsidR="00E560A7" w:rsidRPr="00E560A7" w:rsidRDefault="00E560A7" w:rsidP="00E560A7">
      <w:pPr>
        <w:pStyle w:val="Listaszerbekezds"/>
        <w:ind w:left="720"/>
        <w:jc w:val="both"/>
        <w:rPr>
          <w:sz w:val="22"/>
          <w:szCs w:val="22"/>
        </w:rPr>
      </w:pPr>
    </w:p>
    <w:p w14:paraId="4F19A55B" w14:textId="5A61E136" w:rsidR="00E560A7" w:rsidRDefault="00E560A7" w:rsidP="00E560A7">
      <w:pPr>
        <w:pStyle w:val="Listaszerbekezds"/>
        <w:numPr>
          <w:ilvl w:val="0"/>
          <w:numId w:val="23"/>
        </w:numPr>
        <w:jc w:val="both"/>
        <w:rPr>
          <w:sz w:val="22"/>
          <w:szCs w:val="22"/>
        </w:rPr>
      </w:pPr>
      <w:r w:rsidRPr="00E560A7">
        <w:rPr>
          <w:sz w:val="22"/>
          <w:szCs w:val="22"/>
        </w:rPr>
        <w:t>A 11/2023.(II.09.) sz. Szlovák Nemzetiségi Önkormányzati határozat 1., 2., 3., mellékletei e határozat 1., 2., 3. mellékleteire módosulnak.</w:t>
      </w:r>
    </w:p>
    <w:p w14:paraId="25E96C1A" w14:textId="77777777" w:rsidR="00E560A7" w:rsidRDefault="00E560A7" w:rsidP="00E560A7">
      <w:pPr>
        <w:pStyle w:val="Listaszerbekezds"/>
        <w:rPr>
          <w:sz w:val="22"/>
          <w:szCs w:val="22"/>
        </w:rPr>
      </w:pPr>
    </w:p>
    <w:p w14:paraId="2A0E66CB" w14:textId="77777777" w:rsidR="00E560A7" w:rsidRPr="00E560A7" w:rsidRDefault="00E560A7" w:rsidP="00E560A7">
      <w:pPr>
        <w:pStyle w:val="Listaszerbekezds"/>
        <w:rPr>
          <w:sz w:val="22"/>
          <w:szCs w:val="22"/>
        </w:rPr>
      </w:pPr>
    </w:p>
    <w:p w14:paraId="06E4E556" w14:textId="77777777" w:rsidR="00E560A7" w:rsidRPr="00FF562F" w:rsidRDefault="00E560A7" w:rsidP="00E560A7">
      <w:pPr>
        <w:jc w:val="both"/>
        <w:rPr>
          <w:sz w:val="22"/>
          <w:szCs w:val="22"/>
        </w:rPr>
      </w:pPr>
      <w:r w:rsidRPr="00FF562F">
        <w:rPr>
          <w:b/>
          <w:sz w:val="22"/>
          <w:szCs w:val="22"/>
          <w:u w:val="single"/>
        </w:rPr>
        <w:t>Felelős:</w:t>
      </w:r>
      <w:r w:rsidRPr="00FF562F">
        <w:rPr>
          <w:sz w:val="22"/>
          <w:szCs w:val="22"/>
        </w:rPr>
        <w:tab/>
        <w:t>a testület elnöke</w:t>
      </w:r>
    </w:p>
    <w:p w14:paraId="163EB716" w14:textId="77777777" w:rsidR="00E560A7" w:rsidRDefault="00E560A7" w:rsidP="00E560A7">
      <w:pPr>
        <w:jc w:val="both"/>
        <w:rPr>
          <w:sz w:val="22"/>
          <w:szCs w:val="22"/>
        </w:rPr>
      </w:pPr>
      <w:r w:rsidRPr="00FF562F">
        <w:rPr>
          <w:b/>
          <w:sz w:val="22"/>
          <w:szCs w:val="22"/>
          <w:u w:val="single"/>
        </w:rPr>
        <w:t>Határidő:</w:t>
      </w:r>
      <w:r w:rsidRPr="00FF562F">
        <w:rPr>
          <w:sz w:val="22"/>
          <w:szCs w:val="22"/>
        </w:rPr>
        <w:tab/>
        <w:t>azonnal</w:t>
      </w:r>
    </w:p>
    <w:p w14:paraId="24820C84" w14:textId="77777777" w:rsidR="00E560A7" w:rsidRDefault="00E560A7" w:rsidP="00E560A7">
      <w:pPr>
        <w:jc w:val="both"/>
        <w:rPr>
          <w:sz w:val="22"/>
          <w:szCs w:val="22"/>
        </w:rPr>
      </w:pPr>
    </w:p>
    <w:p w14:paraId="2FAEDD05" w14:textId="77777777" w:rsidR="00E560A7" w:rsidRDefault="00E560A7" w:rsidP="00E560A7">
      <w:pPr>
        <w:jc w:val="both"/>
        <w:rPr>
          <w:sz w:val="22"/>
          <w:szCs w:val="22"/>
        </w:rPr>
      </w:pPr>
    </w:p>
    <w:p w14:paraId="32ED899C" w14:textId="77777777" w:rsidR="00E560A7" w:rsidRDefault="00E560A7" w:rsidP="00E560A7">
      <w:pPr>
        <w:jc w:val="both"/>
        <w:rPr>
          <w:i/>
          <w:iCs/>
          <w:sz w:val="22"/>
          <w:szCs w:val="22"/>
        </w:rPr>
      </w:pPr>
      <w:r w:rsidRPr="00E560A7">
        <w:rPr>
          <w:i/>
          <w:iCs/>
          <w:sz w:val="22"/>
          <w:szCs w:val="22"/>
        </w:rPr>
        <w:t>Mellékletek a jegyzőkönyvhöz csatolva</w:t>
      </w:r>
    </w:p>
    <w:p w14:paraId="6654FB3F" w14:textId="77777777" w:rsidR="00E560A7" w:rsidRDefault="00E560A7" w:rsidP="00E560A7">
      <w:pPr>
        <w:jc w:val="both"/>
        <w:rPr>
          <w:i/>
          <w:iCs/>
          <w:sz w:val="22"/>
          <w:szCs w:val="22"/>
        </w:rPr>
      </w:pPr>
    </w:p>
    <w:p w14:paraId="3A361C02" w14:textId="77777777" w:rsidR="00B3756E" w:rsidRPr="005D771F" w:rsidRDefault="00B3756E" w:rsidP="00B3756E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3BC38A94" w14:textId="77777777" w:rsidR="00B3756E" w:rsidRDefault="00B3756E" w:rsidP="00B3756E">
      <w:pPr>
        <w:rPr>
          <w:sz w:val="22"/>
        </w:rPr>
      </w:pPr>
    </w:p>
    <w:p w14:paraId="642BF60A" w14:textId="2C087F2C" w:rsidR="00E560A7" w:rsidRPr="00F434FE" w:rsidRDefault="00E560A7" w:rsidP="00F434FE">
      <w:pPr>
        <w:jc w:val="both"/>
        <w:rPr>
          <w:sz w:val="22"/>
          <w:lang w:val="sk-SK"/>
        </w:rPr>
      </w:pPr>
      <w:r w:rsidRPr="00E560A7">
        <w:rPr>
          <w:b/>
          <w:bCs/>
          <w:sz w:val="22"/>
        </w:rPr>
        <w:t>Györk Ernőné a testület elnöke</w:t>
      </w:r>
      <w:r>
        <w:rPr>
          <w:sz w:val="22"/>
        </w:rPr>
        <w:t xml:space="preserve"> elmondta, hogy meghívást kapott a 2023. július 14-17. között lebonyolításra kerülő „Folklór és gasztronómia – a </w:t>
      </w:r>
      <w:proofErr w:type="spellStart"/>
      <w:r>
        <w:rPr>
          <w:sz w:val="22"/>
        </w:rPr>
        <w:t>tótkomlósi</w:t>
      </w:r>
      <w:proofErr w:type="spellEnd"/>
      <w:r>
        <w:rPr>
          <w:sz w:val="22"/>
        </w:rPr>
        <w:t xml:space="preserve"> szlovákok néptánc műsora és gasztronómiai bemutatója Szlovákiában” programra </w:t>
      </w:r>
      <w:proofErr w:type="spellStart"/>
      <w:r>
        <w:rPr>
          <w:sz w:val="22"/>
        </w:rPr>
        <w:t>Z</w:t>
      </w:r>
      <w:r w:rsidR="00F434FE">
        <w:rPr>
          <w:sz w:val="22"/>
        </w:rPr>
        <w:t>á</w:t>
      </w:r>
      <w:r>
        <w:rPr>
          <w:sz w:val="22"/>
        </w:rPr>
        <w:t>r</w:t>
      </w:r>
      <w:r w:rsidR="00F434FE">
        <w:rPr>
          <w:sz w:val="22"/>
        </w:rPr>
        <w:t>ie</w:t>
      </w:r>
      <w:proofErr w:type="spellEnd"/>
      <w:r w:rsidR="00F434FE">
        <w:rPr>
          <w:sz w:val="22"/>
          <w:lang w:val="sk-SK"/>
        </w:rPr>
        <w:t>čie-be.</w:t>
      </w:r>
    </w:p>
    <w:p w14:paraId="0B3ACA6E" w14:textId="77777777" w:rsidR="0066586E" w:rsidRDefault="0066586E" w:rsidP="00E82ABA">
      <w:pPr>
        <w:jc w:val="center"/>
        <w:rPr>
          <w:sz w:val="22"/>
        </w:rPr>
      </w:pPr>
    </w:p>
    <w:p w14:paraId="0A5CCA74" w14:textId="337B3923" w:rsidR="003F4D77" w:rsidRPr="00B23493" w:rsidRDefault="003F4D77" w:rsidP="003F4D77">
      <w:pPr>
        <w:jc w:val="both"/>
        <w:rPr>
          <w:sz w:val="22"/>
          <w:szCs w:val="22"/>
        </w:rPr>
      </w:pPr>
      <w:r w:rsidRPr="00B23493">
        <w:rPr>
          <w:sz w:val="22"/>
        </w:rPr>
        <w:t xml:space="preserve">További kérdés, hozzászólás nem hangzott el, így Györk Ernőné elnök az ülést </w:t>
      </w:r>
      <w:r w:rsidR="003A48FE">
        <w:rPr>
          <w:sz w:val="22"/>
        </w:rPr>
        <w:t>9</w:t>
      </w:r>
      <w:r w:rsidRPr="00B23493">
        <w:rPr>
          <w:sz w:val="22"/>
        </w:rPr>
        <w:t>:</w:t>
      </w:r>
      <w:r w:rsidR="003A48FE">
        <w:rPr>
          <w:sz w:val="22"/>
        </w:rPr>
        <w:t>00</w:t>
      </w:r>
      <w:r w:rsidRPr="00B23493">
        <w:rPr>
          <w:sz w:val="22"/>
        </w:rPr>
        <w:t xml:space="preserve"> órakor bezárta.</w:t>
      </w:r>
    </w:p>
    <w:p w14:paraId="697492DC" w14:textId="62FC768C" w:rsidR="0066586E" w:rsidRDefault="0066586E" w:rsidP="003F4D77">
      <w:pPr>
        <w:rPr>
          <w:sz w:val="22"/>
        </w:rPr>
      </w:pPr>
    </w:p>
    <w:p w14:paraId="3832E4E7" w14:textId="77777777" w:rsidR="0066586E" w:rsidRDefault="0066586E" w:rsidP="00E82ABA">
      <w:pPr>
        <w:jc w:val="center"/>
        <w:rPr>
          <w:sz w:val="22"/>
        </w:rPr>
      </w:pPr>
    </w:p>
    <w:p w14:paraId="138449BD" w14:textId="77777777" w:rsidR="0066586E" w:rsidRDefault="0066586E" w:rsidP="00E82ABA">
      <w:pPr>
        <w:jc w:val="center"/>
        <w:rPr>
          <w:sz w:val="22"/>
        </w:rPr>
      </w:pPr>
    </w:p>
    <w:p w14:paraId="550D86A4" w14:textId="77777777" w:rsidR="00E82ABA" w:rsidRDefault="00E82ABA" w:rsidP="00E82ABA">
      <w:pPr>
        <w:jc w:val="center"/>
        <w:rPr>
          <w:sz w:val="22"/>
        </w:rPr>
      </w:pPr>
      <w:proofErr w:type="spellStart"/>
      <w:r>
        <w:rPr>
          <w:sz w:val="22"/>
        </w:rPr>
        <w:t>Kmf</w:t>
      </w:r>
      <w:proofErr w:type="spellEnd"/>
      <w:r>
        <w:rPr>
          <w:sz w:val="22"/>
        </w:rPr>
        <w:t>.</w:t>
      </w:r>
    </w:p>
    <w:p w14:paraId="02F31726" w14:textId="77777777" w:rsidR="00B76ADB" w:rsidRDefault="00B76ADB" w:rsidP="00E82ABA">
      <w:pPr>
        <w:jc w:val="center"/>
        <w:rPr>
          <w:sz w:val="22"/>
        </w:rPr>
      </w:pPr>
    </w:p>
    <w:p w14:paraId="42CBD0EA" w14:textId="5E856DE0" w:rsidR="00E82ABA" w:rsidRDefault="00E82ABA" w:rsidP="00E82ABA">
      <w:pPr>
        <w:jc w:val="center"/>
        <w:rPr>
          <w:sz w:val="22"/>
        </w:rPr>
      </w:pPr>
    </w:p>
    <w:p w14:paraId="3FD51AFE" w14:textId="6D795C56" w:rsidR="008701B5" w:rsidRDefault="008701B5" w:rsidP="00E82ABA">
      <w:pPr>
        <w:jc w:val="center"/>
        <w:rPr>
          <w:sz w:val="22"/>
        </w:rPr>
      </w:pPr>
    </w:p>
    <w:p w14:paraId="201A7F1F" w14:textId="77777777" w:rsidR="00E82ABA" w:rsidRDefault="00E82ABA" w:rsidP="00E82ABA">
      <w:pPr>
        <w:rPr>
          <w:sz w:val="22"/>
          <w:szCs w:val="22"/>
        </w:rPr>
      </w:pPr>
    </w:p>
    <w:p w14:paraId="338B9823" w14:textId="1DF5B383" w:rsidR="00E82ABA" w:rsidRDefault="00E82ABA" w:rsidP="008701B5">
      <w:pPr>
        <w:tabs>
          <w:tab w:val="center" w:pos="1701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Györk Ernőné </w:t>
      </w:r>
      <w:r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8701B5">
        <w:rPr>
          <w:sz w:val="22"/>
          <w:szCs w:val="22"/>
        </w:rPr>
        <w:tab/>
        <w:t xml:space="preserve">        </w:t>
      </w:r>
      <w:r w:rsidR="003114CB">
        <w:rPr>
          <w:sz w:val="22"/>
          <w:szCs w:val="22"/>
        </w:rPr>
        <w:t>Csővári János</w:t>
      </w:r>
    </w:p>
    <w:p w14:paraId="0D584252" w14:textId="77777777" w:rsidR="00E82ABA" w:rsidRDefault="00E82ABA" w:rsidP="00E46AFA">
      <w:pPr>
        <w:tabs>
          <w:tab w:val="center" w:pos="1701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a testület elnöke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>
        <w:rPr>
          <w:sz w:val="22"/>
          <w:szCs w:val="22"/>
        </w:rPr>
        <w:t xml:space="preserve">  jegyzőkönyv-hitelesítő</w:t>
      </w:r>
    </w:p>
    <w:p w14:paraId="0DF501D5" w14:textId="77777777" w:rsidR="00E82ABA" w:rsidRDefault="00E82ABA" w:rsidP="00E82ABA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B540B25" w14:textId="77777777" w:rsidR="00E82ABA" w:rsidRDefault="00E82ABA" w:rsidP="00E82ABA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323C37D9" w14:textId="77777777" w:rsidR="00E82ABA" w:rsidRDefault="00E46AFA" w:rsidP="00E82ABA">
      <w:pPr>
        <w:jc w:val="center"/>
        <w:rPr>
          <w:sz w:val="22"/>
          <w:szCs w:val="22"/>
        </w:rPr>
      </w:pPr>
      <w:r>
        <w:rPr>
          <w:sz w:val="22"/>
          <w:szCs w:val="22"/>
        </w:rPr>
        <w:t>Chudi Barbara</w:t>
      </w:r>
    </w:p>
    <w:p w14:paraId="4B375C85" w14:textId="77777777" w:rsidR="00E82ABA" w:rsidRDefault="00E82ABA" w:rsidP="00E82ABA">
      <w:pPr>
        <w:jc w:val="center"/>
        <w:rPr>
          <w:sz w:val="22"/>
          <w:szCs w:val="22"/>
        </w:rPr>
      </w:pPr>
      <w:r>
        <w:rPr>
          <w:sz w:val="22"/>
          <w:szCs w:val="22"/>
        </w:rPr>
        <w:t>jegyzőkönyvvezető</w:t>
      </w:r>
    </w:p>
    <w:p w14:paraId="25E5283E" w14:textId="77777777" w:rsidR="006408E9" w:rsidRPr="00503448" w:rsidRDefault="006408E9" w:rsidP="00503448">
      <w:pPr>
        <w:jc w:val="center"/>
        <w:rPr>
          <w:sz w:val="22"/>
        </w:rPr>
      </w:pPr>
    </w:p>
    <w:sectPr w:rsidR="006408E9" w:rsidRPr="00503448" w:rsidSect="008077BE">
      <w:footerReference w:type="default" r:id="rId8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AA2576" w14:textId="77777777" w:rsidR="008E20DE" w:rsidRDefault="008E20DE" w:rsidP="0032518A">
      <w:r>
        <w:separator/>
      </w:r>
    </w:p>
  </w:endnote>
  <w:endnote w:type="continuationSeparator" w:id="0">
    <w:p w14:paraId="0D32E1A9" w14:textId="77777777" w:rsidR="008E20DE" w:rsidRDefault="008E20DE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96718"/>
      <w:docPartObj>
        <w:docPartGallery w:val="Page Numbers (Bottom of Page)"/>
        <w:docPartUnique/>
      </w:docPartObj>
    </w:sdtPr>
    <w:sdtContent>
      <w:p w14:paraId="3DB7AA45" w14:textId="77777777" w:rsidR="00F60819" w:rsidRDefault="001A799B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35FB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4A0BDE86" w14:textId="77777777" w:rsidR="00F60819" w:rsidRDefault="00F6081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08989" w14:textId="77777777" w:rsidR="008E20DE" w:rsidRDefault="008E20DE" w:rsidP="0032518A">
      <w:r>
        <w:separator/>
      </w:r>
    </w:p>
  </w:footnote>
  <w:footnote w:type="continuationSeparator" w:id="0">
    <w:p w14:paraId="0A06F7F5" w14:textId="77777777" w:rsidR="008E20DE" w:rsidRDefault="008E20DE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0283D84"/>
    <w:multiLevelType w:val="hybridMultilevel"/>
    <w:tmpl w:val="8D72E9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1B1339"/>
    <w:multiLevelType w:val="hybridMultilevel"/>
    <w:tmpl w:val="A4F28A6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867E25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B12277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DE2BFC"/>
    <w:multiLevelType w:val="hybridMultilevel"/>
    <w:tmpl w:val="829C03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5B7827"/>
    <w:multiLevelType w:val="hybridMultilevel"/>
    <w:tmpl w:val="8D72E9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D33E9D"/>
    <w:multiLevelType w:val="hybridMultilevel"/>
    <w:tmpl w:val="B7D038CE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1F287B86"/>
    <w:multiLevelType w:val="hybridMultilevel"/>
    <w:tmpl w:val="CBDAE696"/>
    <w:lvl w:ilvl="0" w:tplc="B428D43E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200C1D9B"/>
    <w:multiLevelType w:val="hybridMultilevel"/>
    <w:tmpl w:val="187809F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457F9F"/>
    <w:multiLevelType w:val="hybridMultilevel"/>
    <w:tmpl w:val="829C032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7D6688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F66004"/>
    <w:multiLevelType w:val="hybridMultilevel"/>
    <w:tmpl w:val="A5A2B34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5B62F9"/>
    <w:multiLevelType w:val="hybridMultilevel"/>
    <w:tmpl w:val="8D72E9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23690E"/>
    <w:multiLevelType w:val="hybridMultilevel"/>
    <w:tmpl w:val="187809F4"/>
    <w:lvl w:ilvl="0" w:tplc="664834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5C4FB6"/>
    <w:multiLevelType w:val="hybridMultilevel"/>
    <w:tmpl w:val="B7D038CE"/>
    <w:lvl w:ilvl="0" w:tplc="B89A5A7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 w15:restartNumberingAfterBreak="0">
    <w:nsid w:val="30020391"/>
    <w:multiLevelType w:val="hybridMultilevel"/>
    <w:tmpl w:val="993896B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962115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811FEE"/>
    <w:multiLevelType w:val="hybridMultilevel"/>
    <w:tmpl w:val="8D72E9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0B1D42"/>
    <w:multiLevelType w:val="hybridMultilevel"/>
    <w:tmpl w:val="8D72E9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AD3D80"/>
    <w:multiLevelType w:val="hybridMultilevel"/>
    <w:tmpl w:val="109ECF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247B19"/>
    <w:multiLevelType w:val="hybridMultilevel"/>
    <w:tmpl w:val="61E04954"/>
    <w:lvl w:ilvl="0" w:tplc="6EB6C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44644A"/>
    <w:multiLevelType w:val="hybridMultilevel"/>
    <w:tmpl w:val="8D72E9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6512D6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2603620">
    <w:abstractNumId w:val="20"/>
  </w:num>
  <w:num w:numId="2" w16cid:durableId="1505322352">
    <w:abstractNumId w:val="25"/>
  </w:num>
  <w:num w:numId="3" w16cid:durableId="295568463">
    <w:abstractNumId w:val="18"/>
  </w:num>
  <w:num w:numId="4" w16cid:durableId="941188518">
    <w:abstractNumId w:val="24"/>
  </w:num>
  <w:num w:numId="5" w16cid:durableId="1267076930">
    <w:abstractNumId w:val="21"/>
  </w:num>
  <w:num w:numId="6" w16cid:durableId="367413930">
    <w:abstractNumId w:val="7"/>
  </w:num>
  <w:num w:numId="7" w16cid:durableId="1320110921">
    <w:abstractNumId w:val="15"/>
  </w:num>
  <w:num w:numId="8" w16cid:durableId="1485315174">
    <w:abstractNumId w:val="10"/>
  </w:num>
  <w:num w:numId="9" w16cid:durableId="681854002">
    <w:abstractNumId w:val="26"/>
  </w:num>
  <w:num w:numId="10" w16cid:durableId="2025402789">
    <w:abstractNumId w:val="19"/>
  </w:num>
  <w:num w:numId="11" w16cid:durableId="900409152">
    <w:abstractNumId w:val="12"/>
  </w:num>
  <w:num w:numId="12" w16cid:durableId="1364358942">
    <w:abstractNumId w:val="11"/>
  </w:num>
  <w:num w:numId="13" w16cid:durableId="1472749843">
    <w:abstractNumId w:val="6"/>
  </w:num>
  <w:num w:numId="14" w16cid:durableId="1810441302">
    <w:abstractNumId w:val="16"/>
  </w:num>
  <w:num w:numId="15" w16cid:durableId="1018771417">
    <w:abstractNumId w:val="5"/>
  </w:num>
  <w:num w:numId="16" w16cid:durableId="482937085">
    <w:abstractNumId w:val="22"/>
  </w:num>
  <w:num w:numId="17" w16cid:durableId="1651252630">
    <w:abstractNumId w:val="27"/>
  </w:num>
  <w:num w:numId="18" w16cid:durableId="1684671162">
    <w:abstractNumId w:val="17"/>
  </w:num>
  <w:num w:numId="19" w16cid:durableId="405613954">
    <w:abstractNumId w:val="23"/>
  </w:num>
  <w:num w:numId="20" w16cid:durableId="1855533158">
    <w:abstractNumId w:val="8"/>
  </w:num>
  <w:num w:numId="21" w16cid:durableId="1799949846">
    <w:abstractNumId w:val="13"/>
  </w:num>
  <w:num w:numId="22" w16cid:durableId="116488087">
    <w:abstractNumId w:val="14"/>
  </w:num>
  <w:num w:numId="23" w16cid:durableId="773331967">
    <w:abstractNumId w:val="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C60"/>
    <w:rsid w:val="000010AB"/>
    <w:rsid w:val="000028E6"/>
    <w:rsid w:val="00003F06"/>
    <w:rsid w:val="00004BC5"/>
    <w:rsid w:val="00005640"/>
    <w:rsid w:val="00007936"/>
    <w:rsid w:val="00011B31"/>
    <w:rsid w:val="00012CE5"/>
    <w:rsid w:val="000163E0"/>
    <w:rsid w:val="0002013C"/>
    <w:rsid w:val="000204E7"/>
    <w:rsid w:val="000204FC"/>
    <w:rsid w:val="00022242"/>
    <w:rsid w:val="00022524"/>
    <w:rsid w:val="00022572"/>
    <w:rsid w:val="00023396"/>
    <w:rsid w:val="00023686"/>
    <w:rsid w:val="000238F8"/>
    <w:rsid w:val="00024299"/>
    <w:rsid w:val="00024B36"/>
    <w:rsid w:val="000255A5"/>
    <w:rsid w:val="00026FFF"/>
    <w:rsid w:val="000270B6"/>
    <w:rsid w:val="0002721A"/>
    <w:rsid w:val="000300B8"/>
    <w:rsid w:val="000306CD"/>
    <w:rsid w:val="000327C9"/>
    <w:rsid w:val="00033A33"/>
    <w:rsid w:val="0003572F"/>
    <w:rsid w:val="0004012D"/>
    <w:rsid w:val="0004632E"/>
    <w:rsid w:val="00052FAD"/>
    <w:rsid w:val="000535BC"/>
    <w:rsid w:val="00054A99"/>
    <w:rsid w:val="00054EAA"/>
    <w:rsid w:val="00055882"/>
    <w:rsid w:val="00056FA8"/>
    <w:rsid w:val="0005737C"/>
    <w:rsid w:val="0005779E"/>
    <w:rsid w:val="0005784F"/>
    <w:rsid w:val="000617CD"/>
    <w:rsid w:val="000619FC"/>
    <w:rsid w:val="00061DBC"/>
    <w:rsid w:val="0006347D"/>
    <w:rsid w:val="00063865"/>
    <w:rsid w:val="000653DF"/>
    <w:rsid w:val="00065C27"/>
    <w:rsid w:val="00066C53"/>
    <w:rsid w:val="0006751D"/>
    <w:rsid w:val="0007031B"/>
    <w:rsid w:val="00071687"/>
    <w:rsid w:val="00072550"/>
    <w:rsid w:val="00073A3B"/>
    <w:rsid w:val="00073A5F"/>
    <w:rsid w:val="00073EF4"/>
    <w:rsid w:val="00074E9E"/>
    <w:rsid w:val="0007513C"/>
    <w:rsid w:val="000765D2"/>
    <w:rsid w:val="00080EAF"/>
    <w:rsid w:val="00082280"/>
    <w:rsid w:val="0008399C"/>
    <w:rsid w:val="00084CC8"/>
    <w:rsid w:val="00085E1C"/>
    <w:rsid w:val="00085FC2"/>
    <w:rsid w:val="00090E69"/>
    <w:rsid w:val="00090F28"/>
    <w:rsid w:val="00091AA2"/>
    <w:rsid w:val="00092296"/>
    <w:rsid w:val="000938EB"/>
    <w:rsid w:val="00093E9D"/>
    <w:rsid w:val="0009766A"/>
    <w:rsid w:val="00097BA3"/>
    <w:rsid w:val="000A0681"/>
    <w:rsid w:val="000A120E"/>
    <w:rsid w:val="000A22BE"/>
    <w:rsid w:val="000A4735"/>
    <w:rsid w:val="000A5610"/>
    <w:rsid w:val="000A63EC"/>
    <w:rsid w:val="000A65C9"/>
    <w:rsid w:val="000B0A74"/>
    <w:rsid w:val="000B49EA"/>
    <w:rsid w:val="000B72E9"/>
    <w:rsid w:val="000C2A2A"/>
    <w:rsid w:val="000C318F"/>
    <w:rsid w:val="000C4360"/>
    <w:rsid w:val="000C5574"/>
    <w:rsid w:val="000C6C71"/>
    <w:rsid w:val="000C6EBA"/>
    <w:rsid w:val="000D2CD9"/>
    <w:rsid w:val="000D43E5"/>
    <w:rsid w:val="000D4D69"/>
    <w:rsid w:val="000D5D7E"/>
    <w:rsid w:val="000D6884"/>
    <w:rsid w:val="000D6C35"/>
    <w:rsid w:val="000D7C99"/>
    <w:rsid w:val="000E03CE"/>
    <w:rsid w:val="000E0875"/>
    <w:rsid w:val="000E1F48"/>
    <w:rsid w:val="000E264C"/>
    <w:rsid w:val="000E266B"/>
    <w:rsid w:val="000E3441"/>
    <w:rsid w:val="000E4459"/>
    <w:rsid w:val="000E483A"/>
    <w:rsid w:val="000E4BDF"/>
    <w:rsid w:val="000E687F"/>
    <w:rsid w:val="000E7CE0"/>
    <w:rsid w:val="000F016F"/>
    <w:rsid w:val="000F4F2D"/>
    <w:rsid w:val="000F6525"/>
    <w:rsid w:val="000F6E00"/>
    <w:rsid w:val="000F799E"/>
    <w:rsid w:val="0010007F"/>
    <w:rsid w:val="00101DAF"/>
    <w:rsid w:val="00103717"/>
    <w:rsid w:val="00105AB6"/>
    <w:rsid w:val="00107270"/>
    <w:rsid w:val="00110435"/>
    <w:rsid w:val="00110A17"/>
    <w:rsid w:val="00110A32"/>
    <w:rsid w:val="001110B7"/>
    <w:rsid w:val="001115D5"/>
    <w:rsid w:val="00111F79"/>
    <w:rsid w:val="00112FA7"/>
    <w:rsid w:val="00114B61"/>
    <w:rsid w:val="001157D7"/>
    <w:rsid w:val="0011731C"/>
    <w:rsid w:val="00117430"/>
    <w:rsid w:val="00117EE1"/>
    <w:rsid w:val="00120488"/>
    <w:rsid w:val="0012102A"/>
    <w:rsid w:val="00121097"/>
    <w:rsid w:val="0012222B"/>
    <w:rsid w:val="00122341"/>
    <w:rsid w:val="00123C81"/>
    <w:rsid w:val="001240B5"/>
    <w:rsid w:val="0012426C"/>
    <w:rsid w:val="0012469C"/>
    <w:rsid w:val="00125DF2"/>
    <w:rsid w:val="00126D44"/>
    <w:rsid w:val="001277F8"/>
    <w:rsid w:val="00130391"/>
    <w:rsid w:val="00130F97"/>
    <w:rsid w:val="00134255"/>
    <w:rsid w:val="00134C50"/>
    <w:rsid w:val="0013577E"/>
    <w:rsid w:val="00136498"/>
    <w:rsid w:val="00143B4B"/>
    <w:rsid w:val="00143E12"/>
    <w:rsid w:val="00143F99"/>
    <w:rsid w:val="001453D2"/>
    <w:rsid w:val="0014670D"/>
    <w:rsid w:val="00150CF0"/>
    <w:rsid w:val="001527A4"/>
    <w:rsid w:val="0015352C"/>
    <w:rsid w:val="00154598"/>
    <w:rsid w:val="00156CEF"/>
    <w:rsid w:val="00157310"/>
    <w:rsid w:val="00160FE3"/>
    <w:rsid w:val="00162A54"/>
    <w:rsid w:val="00162C0A"/>
    <w:rsid w:val="0016326C"/>
    <w:rsid w:val="00163A3E"/>
    <w:rsid w:val="00163D61"/>
    <w:rsid w:val="00165547"/>
    <w:rsid w:val="00165F59"/>
    <w:rsid w:val="00166217"/>
    <w:rsid w:val="0016625F"/>
    <w:rsid w:val="001669C8"/>
    <w:rsid w:val="001677CC"/>
    <w:rsid w:val="001714EA"/>
    <w:rsid w:val="00171D26"/>
    <w:rsid w:val="0017239C"/>
    <w:rsid w:val="00172580"/>
    <w:rsid w:val="0017368F"/>
    <w:rsid w:val="00173A23"/>
    <w:rsid w:val="00173F21"/>
    <w:rsid w:val="0017433C"/>
    <w:rsid w:val="00177780"/>
    <w:rsid w:val="00177E0C"/>
    <w:rsid w:val="00180A70"/>
    <w:rsid w:val="0018298D"/>
    <w:rsid w:val="0018421B"/>
    <w:rsid w:val="0018582D"/>
    <w:rsid w:val="00185E87"/>
    <w:rsid w:val="00186664"/>
    <w:rsid w:val="0018724C"/>
    <w:rsid w:val="00187F75"/>
    <w:rsid w:val="0019122D"/>
    <w:rsid w:val="00192302"/>
    <w:rsid w:val="001928EF"/>
    <w:rsid w:val="00192A6E"/>
    <w:rsid w:val="00193FCD"/>
    <w:rsid w:val="001940FE"/>
    <w:rsid w:val="001950F1"/>
    <w:rsid w:val="001968C0"/>
    <w:rsid w:val="00196F0E"/>
    <w:rsid w:val="0019727F"/>
    <w:rsid w:val="001972DA"/>
    <w:rsid w:val="00197E57"/>
    <w:rsid w:val="001A0D5A"/>
    <w:rsid w:val="001A238D"/>
    <w:rsid w:val="001A63EC"/>
    <w:rsid w:val="001A7319"/>
    <w:rsid w:val="001A799B"/>
    <w:rsid w:val="001A7AC9"/>
    <w:rsid w:val="001B015D"/>
    <w:rsid w:val="001B06FF"/>
    <w:rsid w:val="001B10AB"/>
    <w:rsid w:val="001B2B5B"/>
    <w:rsid w:val="001B322D"/>
    <w:rsid w:val="001B3B09"/>
    <w:rsid w:val="001B3B8D"/>
    <w:rsid w:val="001B3FA2"/>
    <w:rsid w:val="001B509D"/>
    <w:rsid w:val="001B5F9C"/>
    <w:rsid w:val="001B6838"/>
    <w:rsid w:val="001B685B"/>
    <w:rsid w:val="001B7C85"/>
    <w:rsid w:val="001C0698"/>
    <w:rsid w:val="001C1139"/>
    <w:rsid w:val="001C1C05"/>
    <w:rsid w:val="001C1D22"/>
    <w:rsid w:val="001C4511"/>
    <w:rsid w:val="001C58D4"/>
    <w:rsid w:val="001C7025"/>
    <w:rsid w:val="001C75D0"/>
    <w:rsid w:val="001C7A12"/>
    <w:rsid w:val="001C7E9E"/>
    <w:rsid w:val="001D0BAD"/>
    <w:rsid w:val="001D1330"/>
    <w:rsid w:val="001D1488"/>
    <w:rsid w:val="001D2515"/>
    <w:rsid w:val="001D2C29"/>
    <w:rsid w:val="001D350E"/>
    <w:rsid w:val="001D5468"/>
    <w:rsid w:val="001D5891"/>
    <w:rsid w:val="001E1D99"/>
    <w:rsid w:val="001E2279"/>
    <w:rsid w:val="001E3059"/>
    <w:rsid w:val="001E34E8"/>
    <w:rsid w:val="001E3D54"/>
    <w:rsid w:val="001E4D99"/>
    <w:rsid w:val="001E7B9B"/>
    <w:rsid w:val="001F012A"/>
    <w:rsid w:val="001F12DA"/>
    <w:rsid w:val="001F1351"/>
    <w:rsid w:val="001F17C1"/>
    <w:rsid w:val="001F4E12"/>
    <w:rsid w:val="001F62F6"/>
    <w:rsid w:val="001F70AE"/>
    <w:rsid w:val="001F73EF"/>
    <w:rsid w:val="00200579"/>
    <w:rsid w:val="00200745"/>
    <w:rsid w:val="00200EF5"/>
    <w:rsid w:val="00210582"/>
    <w:rsid w:val="00210A2F"/>
    <w:rsid w:val="0021310F"/>
    <w:rsid w:val="00216F19"/>
    <w:rsid w:val="002171C7"/>
    <w:rsid w:val="002172AA"/>
    <w:rsid w:val="00217445"/>
    <w:rsid w:val="00220484"/>
    <w:rsid w:val="002216BB"/>
    <w:rsid w:val="00222CF4"/>
    <w:rsid w:val="002252E0"/>
    <w:rsid w:val="00226426"/>
    <w:rsid w:val="00227527"/>
    <w:rsid w:val="0023083E"/>
    <w:rsid w:val="002319D7"/>
    <w:rsid w:val="00235F22"/>
    <w:rsid w:val="0023763F"/>
    <w:rsid w:val="00242B57"/>
    <w:rsid w:val="00243A62"/>
    <w:rsid w:val="00245BEA"/>
    <w:rsid w:val="00247E18"/>
    <w:rsid w:val="00247FAF"/>
    <w:rsid w:val="00250D6B"/>
    <w:rsid w:val="00251332"/>
    <w:rsid w:val="002517DE"/>
    <w:rsid w:val="002532EA"/>
    <w:rsid w:val="002533E0"/>
    <w:rsid w:val="002535AD"/>
    <w:rsid w:val="00253DDB"/>
    <w:rsid w:val="00256327"/>
    <w:rsid w:val="00261A91"/>
    <w:rsid w:val="00262AF7"/>
    <w:rsid w:val="002644D4"/>
    <w:rsid w:val="00264C93"/>
    <w:rsid w:val="00265EC3"/>
    <w:rsid w:val="00265EC9"/>
    <w:rsid w:val="002662EE"/>
    <w:rsid w:val="002676FD"/>
    <w:rsid w:val="0027072E"/>
    <w:rsid w:val="00271FC4"/>
    <w:rsid w:val="0027307E"/>
    <w:rsid w:val="00273994"/>
    <w:rsid w:val="00275400"/>
    <w:rsid w:val="002767B6"/>
    <w:rsid w:val="002806E4"/>
    <w:rsid w:val="00280CB0"/>
    <w:rsid w:val="002813CB"/>
    <w:rsid w:val="002814E7"/>
    <w:rsid w:val="0028183A"/>
    <w:rsid w:val="00281C0D"/>
    <w:rsid w:val="00281CEE"/>
    <w:rsid w:val="00282D5E"/>
    <w:rsid w:val="00283379"/>
    <w:rsid w:val="002836BE"/>
    <w:rsid w:val="00283FB6"/>
    <w:rsid w:val="00284142"/>
    <w:rsid w:val="00284184"/>
    <w:rsid w:val="00284CEE"/>
    <w:rsid w:val="00284E65"/>
    <w:rsid w:val="00290461"/>
    <w:rsid w:val="0029080A"/>
    <w:rsid w:val="002910A5"/>
    <w:rsid w:val="0029258D"/>
    <w:rsid w:val="00292DAB"/>
    <w:rsid w:val="0029366E"/>
    <w:rsid w:val="0029464A"/>
    <w:rsid w:val="00294E03"/>
    <w:rsid w:val="00295A75"/>
    <w:rsid w:val="00295E0D"/>
    <w:rsid w:val="00297569"/>
    <w:rsid w:val="002A1C40"/>
    <w:rsid w:val="002A25E0"/>
    <w:rsid w:val="002A3D9C"/>
    <w:rsid w:val="002A44AF"/>
    <w:rsid w:val="002A49D4"/>
    <w:rsid w:val="002A516F"/>
    <w:rsid w:val="002A5684"/>
    <w:rsid w:val="002A5AB6"/>
    <w:rsid w:val="002A6CB9"/>
    <w:rsid w:val="002B04F9"/>
    <w:rsid w:val="002B09FA"/>
    <w:rsid w:val="002B1BCE"/>
    <w:rsid w:val="002B6C45"/>
    <w:rsid w:val="002B7497"/>
    <w:rsid w:val="002B76A2"/>
    <w:rsid w:val="002C25DA"/>
    <w:rsid w:val="002C5155"/>
    <w:rsid w:val="002C599A"/>
    <w:rsid w:val="002C7C52"/>
    <w:rsid w:val="002C7CD3"/>
    <w:rsid w:val="002D1D17"/>
    <w:rsid w:val="002D3769"/>
    <w:rsid w:val="002D434A"/>
    <w:rsid w:val="002D4D12"/>
    <w:rsid w:val="002D5BF8"/>
    <w:rsid w:val="002D5EB0"/>
    <w:rsid w:val="002D64F1"/>
    <w:rsid w:val="002D68A7"/>
    <w:rsid w:val="002D709B"/>
    <w:rsid w:val="002D72E9"/>
    <w:rsid w:val="002D7347"/>
    <w:rsid w:val="002E03A9"/>
    <w:rsid w:val="002E05AC"/>
    <w:rsid w:val="002E1058"/>
    <w:rsid w:val="002E3F58"/>
    <w:rsid w:val="002E4124"/>
    <w:rsid w:val="002E4A47"/>
    <w:rsid w:val="002E6E5D"/>
    <w:rsid w:val="002E7DD8"/>
    <w:rsid w:val="002F33AA"/>
    <w:rsid w:val="0030108C"/>
    <w:rsid w:val="00301F9A"/>
    <w:rsid w:val="00302776"/>
    <w:rsid w:val="00303FF1"/>
    <w:rsid w:val="00310A27"/>
    <w:rsid w:val="003114CB"/>
    <w:rsid w:val="00315E25"/>
    <w:rsid w:val="00315ECA"/>
    <w:rsid w:val="003160DC"/>
    <w:rsid w:val="0031648C"/>
    <w:rsid w:val="00316692"/>
    <w:rsid w:val="00320640"/>
    <w:rsid w:val="00320ACF"/>
    <w:rsid w:val="00320EA3"/>
    <w:rsid w:val="00321121"/>
    <w:rsid w:val="003241BF"/>
    <w:rsid w:val="00324AA6"/>
    <w:rsid w:val="0032518A"/>
    <w:rsid w:val="00325AEB"/>
    <w:rsid w:val="00326C64"/>
    <w:rsid w:val="0033024F"/>
    <w:rsid w:val="00332544"/>
    <w:rsid w:val="00332A39"/>
    <w:rsid w:val="00333868"/>
    <w:rsid w:val="003363BE"/>
    <w:rsid w:val="003366EF"/>
    <w:rsid w:val="0034170E"/>
    <w:rsid w:val="00342FBF"/>
    <w:rsid w:val="0034399D"/>
    <w:rsid w:val="00344916"/>
    <w:rsid w:val="00346C63"/>
    <w:rsid w:val="00347259"/>
    <w:rsid w:val="00351299"/>
    <w:rsid w:val="003527A2"/>
    <w:rsid w:val="0035328F"/>
    <w:rsid w:val="003537FB"/>
    <w:rsid w:val="00354F77"/>
    <w:rsid w:val="00356386"/>
    <w:rsid w:val="00360169"/>
    <w:rsid w:val="0036169D"/>
    <w:rsid w:val="00361DED"/>
    <w:rsid w:val="00363A52"/>
    <w:rsid w:val="003650F6"/>
    <w:rsid w:val="00365153"/>
    <w:rsid w:val="00366487"/>
    <w:rsid w:val="00366A7D"/>
    <w:rsid w:val="003717CF"/>
    <w:rsid w:val="0037235F"/>
    <w:rsid w:val="00372C14"/>
    <w:rsid w:val="00376CEE"/>
    <w:rsid w:val="003771CF"/>
    <w:rsid w:val="00377891"/>
    <w:rsid w:val="00377A45"/>
    <w:rsid w:val="00380803"/>
    <w:rsid w:val="00382203"/>
    <w:rsid w:val="00382593"/>
    <w:rsid w:val="003833B8"/>
    <w:rsid w:val="00383EEC"/>
    <w:rsid w:val="003841B6"/>
    <w:rsid w:val="00384413"/>
    <w:rsid w:val="00384C7E"/>
    <w:rsid w:val="00386B9E"/>
    <w:rsid w:val="00386BFA"/>
    <w:rsid w:val="00387FEC"/>
    <w:rsid w:val="003908D3"/>
    <w:rsid w:val="003921F0"/>
    <w:rsid w:val="003926BF"/>
    <w:rsid w:val="00392B26"/>
    <w:rsid w:val="0039316B"/>
    <w:rsid w:val="0039386D"/>
    <w:rsid w:val="00395885"/>
    <w:rsid w:val="00395FC5"/>
    <w:rsid w:val="0039602D"/>
    <w:rsid w:val="00396CF6"/>
    <w:rsid w:val="003974AB"/>
    <w:rsid w:val="003A14C4"/>
    <w:rsid w:val="003A1690"/>
    <w:rsid w:val="003A1BA8"/>
    <w:rsid w:val="003A2CC6"/>
    <w:rsid w:val="003A2F7F"/>
    <w:rsid w:val="003A3013"/>
    <w:rsid w:val="003A3949"/>
    <w:rsid w:val="003A44BA"/>
    <w:rsid w:val="003A48FE"/>
    <w:rsid w:val="003A4E2D"/>
    <w:rsid w:val="003B0147"/>
    <w:rsid w:val="003B0EB4"/>
    <w:rsid w:val="003B2EE9"/>
    <w:rsid w:val="003B3938"/>
    <w:rsid w:val="003B493A"/>
    <w:rsid w:val="003B50AE"/>
    <w:rsid w:val="003B601E"/>
    <w:rsid w:val="003B6F3D"/>
    <w:rsid w:val="003C0C34"/>
    <w:rsid w:val="003C1EF2"/>
    <w:rsid w:val="003C28C0"/>
    <w:rsid w:val="003C2C58"/>
    <w:rsid w:val="003C414C"/>
    <w:rsid w:val="003C4B45"/>
    <w:rsid w:val="003C6A4F"/>
    <w:rsid w:val="003C7B2B"/>
    <w:rsid w:val="003D0914"/>
    <w:rsid w:val="003D1449"/>
    <w:rsid w:val="003D1F20"/>
    <w:rsid w:val="003D220D"/>
    <w:rsid w:val="003D28EC"/>
    <w:rsid w:val="003D4276"/>
    <w:rsid w:val="003D4F85"/>
    <w:rsid w:val="003D569A"/>
    <w:rsid w:val="003D58E4"/>
    <w:rsid w:val="003D5A3F"/>
    <w:rsid w:val="003D640F"/>
    <w:rsid w:val="003D67A1"/>
    <w:rsid w:val="003E03C9"/>
    <w:rsid w:val="003E0592"/>
    <w:rsid w:val="003E27FE"/>
    <w:rsid w:val="003E4452"/>
    <w:rsid w:val="003E4668"/>
    <w:rsid w:val="003E5067"/>
    <w:rsid w:val="003E5728"/>
    <w:rsid w:val="003E5DAA"/>
    <w:rsid w:val="003E7C5B"/>
    <w:rsid w:val="003F039C"/>
    <w:rsid w:val="003F0DE6"/>
    <w:rsid w:val="003F3179"/>
    <w:rsid w:val="003F3D63"/>
    <w:rsid w:val="003F483D"/>
    <w:rsid w:val="003F487C"/>
    <w:rsid w:val="003F4D77"/>
    <w:rsid w:val="003F5614"/>
    <w:rsid w:val="003F7A26"/>
    <w:rsid w:val="0040021D"/>
    <w:rsid w:val="004007BC"/>
    <w:rsid w:val="00400F75"/>
    <w:rsid w:val="0040208E"/>
    <w:rsid w:val="00404560"/>
    <w:rsid w:val="00407EB3"/>
    <w:rsid w:val="00407EDA"/>
    <w:rsid w:val="00415C37"/>
    <w:rsid w:val="004168EA"/>
    <w:rsid w:val="00417DA9"/>
    <w:rsid w:val="00420067"/>
    <w:rsid w:val="00420138"/>
    <w:rsid w:val="00420598"/>
    <w:rsid w:val="0042105B"/>
    <w:rsid w:val="0042217F"/>
    <w:rsid w:val="004246FA"/>
    <w:rsid w:val="00425898"/>
    <w:rsid w:val="00426E61"/>
    <w:rsid w:val="0042771E"/>
    <w:rsid w:val="00427BA4"/>
    <w:rsid w:val="0043028B"/>
    <w:rsid w:val="00431B49"/>
    <w:rsid w:val="004327A0"/>
    <w:rsid w:val="00433E43"/>
    <w:rsid w:val="00434F32"/>
    <w:rsid w:val="00435EB1"/>
    <w:rsid w:val="00435FA9"/>
    <w:rsid w:val="00441F80"/>
    <w:rsid w:val="004436EF"/>
    <w:rsid w:val="004437B0"/>
    <w:rsid w:val="00444EAA"/>
    <w:rsid w:val="00446711"/>
    <w:rsid w:val="00447AB8"/>
    <w:rsid w:val="00451783"/>
    <w:rsid w:val="0045243A"/>
    <w:rsid w:val="00452A61"/>
    <w:rsid w:val="00452DDF"/>
    <w:rsid w:val="00453045"/>
    <w:rsid w:val="00453783"/>
    <w:rsid w:val="00453BC7"/>
    <w:rsid w:val="00454464"/>
    <w:rsid w:val="004603E9"/>
    <w:rsid w:val="004638BC"/>
    <w:rsid w:val="00463E52"/>
    <w:rsid w:val="0046477D"/>
    <w:rsid w:val="00467581"/>
    <w:rsid w:val="004704A2"/>
    <w:rsid w:val="0047101A"/>
    <w:rsid w:val="0047481E"/>
    <w:rsid w:val="00474E36"/>
    <w:rsid w:val="00474E71"/>
    <w:rsid w:val="004759F4"/>
    <w:rsid w:val="00476271"/>
    <w:rsid w:val="00476850"/>
    <w:rsid w:val="00477C92"/>
    <w:rsid w:val="0048000F"/>
    <w:rsid w:val="00484ED3"/>
    <w:rsid w:val="004874D7"/>
    <w:rsid w:val="00487B61"/>
    <w:rsid w:val="0049054C"/>
    <w:rsid w:val="0049154F"/>
    <w:rsid w:val="00491997"/>
    <w:rsid w:val="00492243"/>
    <w:rsid w:val="00492658"/>
    <w:rsid w:val="00492A09"/>
    <w:rsid w:val="00492E56"/>
    <w:rsid w:val="004945C5"/>
    <w:rsid w:val="0049649C"/>
    <w:rsid w:val="00496880"/>
    <w:rsid w:val="00497B8B"/>
    <w:rsid w:val="004A1E3E"/>
    <w:rsid w:val="004A2417"/>
    <w:rsid w:val="004A338C"/>
    <w:rsid w:val="004A36FB"/>
    <w:rsid w:val="004A3E1A"/>
    <w:rsid w:val="004A4D75"/>
    <w:rsid w:val="004A6969"/>
    <w:rsid w:val="004B0C08"/>
    <w:rsid w:val="004B2415"/>
    <w:rsid w:val="004B24CC"/>
    <w:rsid w:val="004B2B6F"/>
    <w:rsid w:val="004B4F22"/>
    <w:rsid w:val="004B558F"/>
    <w:rsid w:val="004B64A2"/>
    <w:rsid w:val="004B6958"/>
    <w:rsid w:val="004B6E67"/>
    <w:rsid w:val="004B70FA"/>
    <w:rsid w:val="004B751D"/>
    <w:rsid w:val="004C066C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A5D"/>
    <w:rsid w:val="004C7036"/>
    <w:rsid w:val="004D06EC"/>
    <w:rsid w:val="004D1665"/>
    <w:rsid w:val="004D2351"/>
    <w:rsid w:val="004D3298"/>
    <w:rsid w:val="004D62B0"/>
    <w:rsid w:val="004D7BBB"/>
    <w:rsid w:val="004E0192"/>
    <w:rsid w:val="004E0637"/>
    <w:rsid w:val="004E06D5"/>
    <w:rsid w:val="004E2A16"/>
    <w:rsid w:val="004E2D80"/>
    <w:rsid w:val="004E38FE"/>
    <w:rsid w:val="004E6139"/>
    <w:rsid w:val="004E6935"/>
    <w:rsid w:val="004E7EEE"/>
    <w:rsid w:val="004F044B"/>
    <w:rsid w:val="004F0849"/>
    <w:rsid w:val="004F248E"/>
    <w:rsid w:val="004F45AE"/>
    <w:rsid w:val="004F5088"/>
    <w:rsid w:val="004F5116"/>
    <w:rsid w:val="004F6ABE"/>
    <w:rsid w:val="004F7B78"/>
    <w:rsid w:val="005002CF"/>
    <w:rsid w:val="005015BA"/>
    <w:rsid w:val="00503448"/>
    <w:rsid w:val="00503F78"/>
    <w:rsid w:val="00504C77"/>
    <w:rsid w:val="00505627"/>
    <w:rsid w:val="00506443"/>
    <w:rsid w:val="00506971"/>
    <w:rsid w:val="005070CB"/>
    <w:rsid w:val="00507CA9"/>
    <w:rsid w:val="0051115D"/>
    <w:rsid w:val="0051182D"/>
    <w:rsid w:val="00512E1F"/>
    <w:rsid w:val="00513C78"/>
    <w:rsid w:val="00513CE3"/>
    <w:rsid w:val="0051687F"/>
    <w:rsid w:val="0051791F"/>
    <w:rsid w:val="005179F3"/>
    <w:rsid w:val="00520209"/>
    <w:rsid w:val="00521624"/>
    <w:rsid w:val="0052319C"/>
    <w:rsid w:val="00524295"/>
    <w:rsid w:val="00524323"/>
    <w:rsid w:val="00524803"/>
    <w:rsid w:val="00525639"/>
    <w:rsid w:val="00525A96"/>
    <w:rsid w:val="005261E2"/>
    <w:rsid w:val="0052649A"/>
    <w:rsid w:val="005266C6"/>
    <w:rsid w:val="00531ABF"/>
    <w:rsid w:val="00535643"/>
    <w:rsid w:val="0054342D"/>
    <w:rsid w:val="00544108"/>
    <w:rsid w:val="00544ADA"/>
    <w:rsid w:val="0054525A"/>
    <w:rsid w:val="0054610A"/>
    <w:rsid w:val="005466B3"/>
    <w:rsid w:val="00547250"/>
    <w:rsid w:val="00550813"/>
    <w:rsid w:val="005515B6"/>
    <w:rsid w:val="00553AAC"/>
    <w:rsid w:val="00554A48"/>
    <w:rsid w:val="0055521A"/>
    <w:rsid w:val="00556C97"/>
    <w:rsid w:val="00561739"/>
    <w:rsid w:val="00562B4A"/>
    <w:rsid w:val="005633CA"/>
    <w:rsid w:val="00563D83"/>
    <w:rsid w:val="005661AD"/>
    <w:rsid w:val="005662C8"/>
    <w:rsid w:val="00567203"/>
    <w:rsid w:val="00567FD0"/>
    <w:rsid w:val="00571FC3"/>
    <w:rsid w:val="00572111"/>
    <w:rsid w:val="0057381E"/>
    <w:rsid w:val="00573F78"/>
    <w:rsid w:val="0057509C"/>
    <w:rsid w:val="005760CB"/>
    <w:rsid w:val="0057658B"/>
    <w:rsid w:val="00576B07"/>
    <w:rsid w:val="005822E2"/>
    <w:rsid w:val="00582993"/>
    <w:rsid w:val="005874B5"/>
    <w:rsid w:val="00587ACE"/>
    <w:rsid w:val="0059064F"/>
    <w:rsid w:val="0059260F"/>
    <w:rsid w:val="00592F34"/>
    <w:rsid w:val="005931FC"/>
    <w:rsid w:val="005935F6"/>
    <w:rsid w:val="0059514F"/>
    <w:rsid w:val="00595502"/>
    <w:rsid w:val="005961FA"/>
    <w:rsid w:val="0059653A"/>
    <w:rsid w:val="005971B8"/>
    <w:rsid w:val="005A0364"/>
    <w:rsid w:val="005A1022"/>
    <w:rsid w:val="005A13A7"/>
    <w:rsid w:val="005A3114"/>
    <w:rsid w:val="005A35E9"/>
    <w:rsid w:val="005A5AB0"/>
    <w:rsid w:val="005A5D41"/>
    <w:rsid w:val="005A6E94"/>
    <w:rsid w:val="005B056E"/>
    <w:rsid w:val="005B24D2"/>
    <w:rsid w:val="005B2C7A"/>
    <w:rsid w:val="005B300D"/>
    <w:rsid w:val="005B4C64"/>
    <w:rsid w:val="005B513E"/>
    <w:rsid w:val="005B5FA0"/>
    <w:rsid w:val="005B6A8E"/>
    <w:rsid w:val="005B79AA"/>
    <w:rsid w:val="005C0747"/>
    <w:rsid w:val="005C0A4C"/>
    <w:rsid w:val="005C196E"/>
    <w:rsid w:val="005C2B86"/>
    <w:rsid w:val="005C3700"/>
    <w:rsid w:val="005C3B07"/>
    <w:rsid w:val="005C605D"/>
    <w:rsid w:val="005C626F"/>
    <w:rsid w:val="005C66DF"/>
    <w:rsid w:val="005D12D7"/>
    <w:rsid w:val="005D178A"/>
    <w:rsid w:val="005D1933"/>
    <w:rsid w:val="005D2430"/>
    <w:rsid w:val="005D4533"/>
    <w:rsid w:val="005D4F14"/>
    <w:rsid w:val="005D5FD5"/>
    <w:rsid w:val="005D61AF"/>
    <w:rsid w:val="005D67D7"/>
    <w:rsid w:val="005D6BD2"/>
    <w:rsid w:val="005D771F"/>
    <w:rsid w:val="005E1003"/>
    <w:rsid w:val="005E124A"/>
    <w:rsid w:val="005E2111"/>
    <w:rsid w:val="005E3B90"/>
    <w:rsid w:val="005E3E2A"/>
    <w:rsid w:val="005E4C82"/>
    <w:rsid w:val="005E58CB"/>
    <w:rsid w:val="005E6CEA"/>
    <w:rsid w:val="005F1059"/>
    <w:rsid w:val="005F20C1"/>
    <w:rsid w:val="005F3592"/>
    <w:rsid w:val="005F5124"/>
    <w:rsid w:val="005F52B6"/>
    <w:rsid w:val="005F557A"/>
    <w:rsid w:val="005F5882"/>
    <w:rsid w:val="005F5F06"/>
    <w:rsid w:val="005F5F32"/>
    <w:rsid w:val="005F6900"/>
    <w:rsid w:val="005F6C2A"/>
    <w:rsid w:val="005F71C4"/>
    <w:rsid w:val="005F7B87"/>
    <w:rsid w:val="00600235"/>
    <w:rsid w:val="00600832"/>
    <w:rsid w:val="00601492"/>
    <w:rsid w:val="00602AA3"/>
    <w:rsid w:val="00602FB7"/>
    <w:rsid w:val="00604E7A"/>
    <w:rsid w:val="00605991"/>
    <w:rsid w:val="006075ED"/>
    <w:rsid w:val="00610699"/>
    <w:rsid w:val="00611275"/>
    <w:rsid w:val="00613ADD"/>
    <w:rsid w:val="006144DD"/>
    <w:rsid w:val="0061463A"/>
    <w:rsid w:val="006147E2"/>
    <w:rsid w:val="00615C5A"/>
    <w:rsid w:val="00616246"/>
    <w:rsid w:val="00616BD9"/>
    <w:rsid w:val="006176FC"/>
    <w:rsid w:val="00621833"/>
    <w:rsid w:val="00622E5F"/>
    <w:rsid w:val="0062300F"/>
    <w:rsid w:val="006239FB"/>
    <w:rsid w:val="00625E1F"/>
    <w:rsid w:val="00626610"/>
    <w:rsid w:val="00627B67"/>
    <w:rsid w:val="00632121"/>
    <w:rsid w:val="006357ED"/>
    <w:rsid w:val="00637E00"/>
    <w:rsid w:val="00637E5A"/>
    <w:rsid w:val="00640037"/>
    <w:rsid w:val="006408E9"/>
    <w:rsid w:val="00641162"/>
    <w:rsid w:val="006411EE"/>
    <w:rsid w:val="00644D22"/>
    <w:rsid w:val="00651176"/>
    <w:rsid w:val="00651BB7"/>
    <w:rsid w:val="006528AB"/>
    <w:rsid w:val="006538C6"/>
    <w:rsid w:val="00654EFB"/>
    <w:rsid w:val="006577AE"/>
    <w:rsid w:val="00657930"/>
    <w:rsid w:val="006618B6"/>
    <w:rsid w:val="00664D24"/>
    <w:rsid w:val="0066586E"/>
    <w:rsid w:val="006658DA"/>
    <w:rsid w:val="00665C95"/>
    <w:rsid w:val="00666A5D"/>
    <w:rsid w:val="006700AD"/>
    <w:rsid w:val="006720DD"/>
    <w:rsid w:val="00672FEF"/>
    <w:rsid w:val="00674984"/>
    <w:rsid w:val="00677AC2"/>
    <w:rsid w:val="00677DB7"/>
    <w:rsid w:val="00681128"/>
    <w:rsid w:val="00682E40"/>
    <w:rsid w:val="00683E42"/>
    <w:rsid w:val="006862ED"/>
    <w:rsid w:val="00687BC8"/>
    <w:rsid w:val="00690E5B"/>
    <w:rsid w:val="00691445"/>
    <w:rsid w:val="006922DE"/>
    <w:rsid w:val="00692E6A"/>
    <w:rsid w:val="00694470"/>
    <w:rsid w:val="00695B9D"/>
    <w:rsid w:val="00695E70"/>
    <w:rsid w:val="00696F02"/>
    <w:rsid w:val="00697277"/>
    <w:rsid w:val="006A12BD"/>
    <w:rsid w:val="006A25F5"/>
    <w:rsid w:val="006A4AEF"/>
    <w:rsid w:val="006A4D98"/>
    <w:rsid w:val="006A574F"/>
    <w:rsid w:val="006A683E"/>
    <w:rsid w:val="006A6FA6"/>
    <w:rsid w:val="006A703F"/>
    <w:rsid w:val="006B0210"/>
    <w:rsid w:val="006B04C2"/>
    <w:rsid w:val="006B0943"/>
    <w:rsid w:val="006B21D4"/>
    <w:rsid w:val="006B300F"/>
    <w:rsid w:val="006B37E6"/>
    <w:rsid w:val="006B4EDB"/>
    <w:rsid w:val="006B588B"/>
    <w:rsid w:val="006B7953"/>
    <w:rsid w:val="006C0D43"/>
    <w:rsid w:val="006C0FFA"/>
    <w:rsid w:val="006C112F"/>
    <w:rsid w:val="006C1249"/>
    <w:rsid w:val="006C3DAA"/>
    <w:rsid w:val="006C63EF"/>
    <w:rsid w:val="006C66D7"/>
    <w:rsid w:val="006C6FC7"/>
    <w:rsid w:val="006D38DC"/>
    <w:rsid w:val="006D45BB"/>
    <w:rsid w:val="006D4F7C"/>
    <w:rsid w:val="006D6CFE"/>
    <w:rsid w:val="006D6D55"/>
    <w:rsid w:val="006D7A49"/>
    <w:rsid w:val="006E09E3"/>
    <w:rsid w:val="006E1BF1"/>
    <w:rsid w:val="006E3B45"/>
    <w:rsid w:val="006E40D2"/>
    <w:rsid w:val="006E68D8"/>
    <w:rsid w:val="006E78B9"/>
    <w:rsid w:val="006E7CFA"/>
    <w:rsid w:val="006F171A"/>
    <w:rsid w:val="006F183A"/>
    <w:rsid w:val="006F1CE6"/>
    <w:rsid w:val="006F24C4"/>
    <w:rsid w:val="006F42C1"/>
    <w:rsid w:val="006F49CD"/>
    <w:rsid w:val="006F7724"/>
    <w:rsid w:val="0070015D"/>
    <w:rsid w:val="00700D3E"/>
    <w:rsid w:val="00701FB2"/>
    <w:rsid w:val="00702042"/>
    <w:rsid w:val="00704B90"/>
    <w:rsid w:val="007054B5"/>
    <w:rsid w:val="007071C9"/>
    <w:rsid w:val="007101E7"/>
    <w:rsid w:val="0071080C"/>
    <w:rsid w:val="00710F30"/>
    <w:rsid w:val="00711DFA"/>
    <w:rsid w:val="00712439"/>
    <w:rsid w:val="007139E4"/>
    <w:rsid w:val="00713DCA"/>
    <w:rsid w:val="00714D23"/>
    <w:rsid w:val="00715297"/>
    <w:rsid w:val="0071665E"/>
    <w:rsid w:val="00722464"/>
    <w:rsid w:val="00724270"/>
    <w:rsid w:val="00724735"/>
    <w:rsid w:val="007258D0"/>
    <w:rsid w:val="0073108F"/>
    <w:rsid w:val="00731621"/>
    <w:rsid w:val="00731CAE"/>
    <w:rsid w:val="007367CD"/>
    <w:rsid w:val="00736D98"/>
    <w:rsid w:val="00737C01"/>
    <w:rsid w:val="007407A8"/>
    <w:rsid w:val="00744033"/>
    <w:rsid w:val="007458AC"/>
    <w:rsid w:val="0074606F"/>
    <w:rsid w:val="00747FCE"/>
    <w:rsid w:val="0075278D"/>
    <w:rsid w:val="0075310C"/>
    <w:rsid w:val="007546A9"/>
    <w:rsid w:val="0075499D"/>
    <w:rsid w:val="00754AFA"/>
    <w:rsid w:val="0075608C"/>
    <w:rsid w:val="0076016C"/>
    <w:rsid w:val="007607AA"/>
    <w:rsid w:val="00760BC5"/>
    <w:rsid w:val="00762AA9"/>
    <w:rsid w:val="00762BFA"/>
    <w:rsid w:val="00763F08"/>
    <w:rsid w:val="007663E0"/>
    <w:rsid w:val="00767350"/>
    <w:rsid w:val="00770514"/>
    <w:rsid w:val="00771867"/>
    <w:rsid w:val="0077241A"/>
    <w:rsid w:val="00773799"/>
    <w:rsid w:val="00774E4B"/>
    <w:rsid w:val="0077510D"/>
    <w:rsid w:val="007756C8"/>
    <w:rsid w:val="00777FBC"/>
    <w:rsid w:val="00781307"/>
    <w:rsid w:val="00781954"/>
    <w:rsid w:val="00781A49"/>
    <w:rsid w:val="007868ED"/>
    <w:rsid w:val="00786C09"/>
    <w:rsid w:val="00786C46"/>
    <w:rsid w:val="007945F4"/>
    <w:rsid w:val="00796614"/>
    <w:rsid w:val="00796EC5"/>
    <w:rsid w:val="007A183F"/>
    <w:rsid w:val="007A20BF"/>
    <w:rsid w:val="007A4762"/>
    <w:rsid w:val="007A48DC"/>
    <w:rsid w:val="007A7300"/>
    <w:rsid w:val="007A730C"/>
    <w:rsid w:val="007A7B48"/>
    <w:rsid w:val="007B1F92"/>
    <w:rsid w:val="007B33E1"/>
    <w:rsid w:val="007B5D66"/>
    <w:rsid w:val="007B7748"/>
    <w:rsid w:val="007C0218"/>
    <w:rsid w:val="007C05B0"/>
    <w:rsid w:val="007C1B44"/>
    <w:rsid w:val="007C1D17"/>
    <w:rsid w:val="007C255B"/>
    <w:rsid w:val="007C3F13"/>
    <w:rsid w:val="007C5B27"/>
    <w:rsid w:val="007C638A"/>
    <w:rsid w:val="007D28D7"/>
    <w:rsid w:val="007D2C88"/>
    <w:rsid w:val="007D330A"/>
    <w:rsid w:val="007D3557"/>
    <w:rsid w:val="007D3628"/>
    <w:rsid w:val="007D441F"/>
    <w:rsid w:val="007D54C0"/>
    <w:rsid w:val="007D5954"/>
    <w:rsid w:val="007D5ECD"/>
    <w:rsid w:val="007D5F5C"/>
    <w:rsid w:val="007D6C85"/>
    <w:rsid w:val="007D7A44"/>
    <w:rsid w:val="007D7F3C"/>
    <w:rsid w:val="007E4437"/>
    <w:rsid w:val="007E45C1"/>
    <w:rsid w:val="007E4622"/>
    <w:rsid w:val="007F134F"/>
    <w:rsid w:val="007F3B9B"/>
    <w:rsid w:val="007F3C5C"/>
    <w:rsid w:val="007F514D"/>
    <w:rsid w:val="007F6B26"/>
    <w:rsid w:val="007F7A26"/>
    <w:rsid w:val="007F7F88"/>
    <w:rsid w:val="008024E5"/>
    <w:rsid w:val="00803E14"/>
    <w:rsid w:val="00805343"/>
    <w:rsid w:val="00805985"/>
    <w:rsid w:val="00805FE0"/>
    <w:rsid w:val="00806763"/>
    <w:rsid w:val="008077BE"/>
    <w:rsid w:val="008116B3"/>
    <w:rsid w:val="008128A0"/>
    <w:rsid w:val="00813388"/>
    <w:rsid w:val="00813B11"/>
    <w:rsid w:val="00815476"/>
    <w:rsid w:val="00815BB8"/>
    <w:rsid w:val="00820255"/>
    <w:rsid w:val="00820D14"/>
    <w:rsid w:val="0082273C"/>
    <w:rsid w:val="00822A61"/>
    <w:rsid w:val="00825459"/>
    <w:rsid w:val="008258C1"/>
    <w:rsid w:val="00825A5F"/>
    <w:rsid w:val="008260D6"/>
    <w:rsid w:val="0082697B"/>
    <w:rsid w:val="00826BCA"/>
    <w:rsid w:val="00830193"/>
    <w:rsid w:val="00830305"/>
    <w:rsid w:val="00830EDE"/>
    <w:rsid w:val="00831C1E"/>
    <w:rsid w:val="00832877"/>
    <w:rsid w:val="00832F02"/>
    <w:rsid w:val="008356C9"/>
    <w:rsid w:val="008357A4"/>
    <w:rsid w:val="0083633F"/>
    <w:rsid w:val="008371B1"/>
    <w:rsid w:val="008420D5"/>
    <w:rsid w:val="00842F91"/>
    <w:rsid w:val="00844887"/>
    <w:rsid w:val="008466AA"/>
    <w:rsid w:val="00847B6C"/>
    <w:rsid w:val="008509F4"/>
    <w:rsid w:val="00850EF8"/>
    <w:rsid w:val="008514CE"/>
    <w:rsid w:val="008516C7"/>
    <w:rsid w:val="008529AD"/>
    <w:rsid w:val="00853231"/>
    <w:rsid w:val="008540EC"/>
    <w:rsid w:val="00854B50"/>
    <w:rsid w:val="0085590D"/>
    <w:rsid w:val="00856410"/>
    <w:rsid w:val="008564D4"/>
    <w:rsid w:val="0085793F"/>
    <w:rsid w:val="0086045C"/>
    <w:rsid w:val="00861651"/>
    <w:rsid w:val="00861834"/>
    <w:rsid w:val="00861DD5"/>
    <w:rsid w:val="0086278A"/>
    <w:rsid w:val="00865949"/>
    <w:rsid w:val="00865BE7"/>
    <w:rsid w:val="00867586"/>
    <w:rsid w:val="0087000E"/>
    <w:rsid w:val="008701B5"/>
    <w:rsid w:val="00871387"/>
    <w:rsid w:val="008719CF"/>
    <w:rsid w:val="00871DBA"/>
    <w:rsid w:val="00873325"/>
    <w:rsid w:val="008740FC"/>
    <w:rsid w:val="00874393"/>
    <w:rsid w:val="00875A81"/>
    <w:rsid w:val="008779BC"/>
    <w:rsid w:val="0088126D"/>
    <w:rsid w:val="008815B4"/>
    <w:rsid w:val="00881BB4"/>
    <w:rsid w:val="008825ED"/>
    <w:rsid w:val="00883E91"/>
    <w:rsid w:val="00885BB7"/>
    <w:rsid w:val="00886F69"/>
    <w:rsid w:val="00890064"/>
    <w:rsid w:val="00891D5F"/>
    <w:rsid w:val="008956AF"/>
    <w:rsid w:val="008A08A4"/>
    <w:rsid w:val="008A2633"/>
    <w:rsid w:val="008A32ED"/>
    <w:rsid w:val="008A3591"/>
    <w:rsid w:val="008A3983"/>
    <w:rsid w:val="008A603E"/>
    <w:rsid w:val="008A787E"/>
    <w:rsid w:val="008B0AE7"/>
    <w:rsid w:val="008B2ADC"/>
    <w:rsid w:val="008B3042"/>
    <w:rsid w:val="008B3C02"/>
    <w:rsid w:val="008B6D08"/>
    <w:rsid w:val="008B6D7C"/>
    <w:rsid w:val="008B7969"/>
    <w:rsid w:val="008B7FB1"/>
    <w:rsid w:val="008C03DD"/>
    <w:rsid w:val="008C04C1"/>
    <w:rsid w:val="008C04DB"/>
    <w:rsid w:val="008C1D7E"/>
    <w:rsid w:val="008C4F30"/>
    <w:rsid w:val="008C5887"/>
    <w:rsid w:val="008C6462"/>
    <w:rsid w:val="008C6FB6"/>
    <w:rsid w:val="008C7A39"/>
    <w:rsid w:val="008C7B88"/>
    <w:rsid w:val="008D1456"/>
    <w:rsid w:val="008D1838"/>
    <w:rsid w:val="008D26C0"/>
    <w:rsid w:val="008D2FC1"/>
    <w:rsid w:val="008D31E7"/>
    <w:rsid w:val="008D351D"/>
    <w:rsid w:val="008D421D"/>
    <w:rsid w:val="008D4479"/>
    <w:rsid w:val="008D4D26"/>
    <w:rsid w:val="008D6924"/>
    <w:rsid w:val="008D7CA3"/>
    <w:rsid w:val="008E1779"/>
    <w:rsid w:val="008E19E3"/>
    <w:rsid w:val="008E1CDC"/>
    <w:rsid w:val="008E20DE"/>
    <w:rsid w:val="008E3CF9"/>
    <w:rsid w:val="008E5A72"/>
    <w:rsid w:val="008E6252"/>
    <w:rsid w:val="008E6260"/>
    <w:rsid w:val="008E668A"/>
    <w:rsid w:val="008E6E83"/>
    <w:rsid w:val="008E7152"/>
    <w:rsid w:val="008F0B8C"/>
    <w:rsid w:val="008F12D1"/>
    <w:rsid w:val="008F2725"/>
    <w:rsid w:val="008F2C82"/>
    <w:rsid w:val="008F3056"/>
    <w:rsid w:val="008F45E1"/>
    <w:rsid w:val="008F4B72"/>
    <w:rsid w:val="008F5017"/>
    <w:rsid w:val="008F57D8"/>
    <w:rsid w:val="008F59CF"/>
    <w:rsid w:val="008F661B"/>
    <w:rsid w:val="008F7505"/>
    <w:rsid w:val="008F755A"/>
    <w:rsid w:val="008F78D5"/>
    <w:rsid w:val="00903726"/>
    <w:rsid w:val="0090493D"/>
    <w:rsid w:val="00906635"/>
    <w:rsid w:val="009066AE"/>
    <w:rsid w:val="00910581"/>
    <w:rsid w:val="009110C4"/>
    <w:rsid w:val="00911681"/>
    <w:rsid w:val="00911EF7"/>
    <w:rsid w:val="00912A96"/>
    <w:rsid w:val="00913D0F"/>
    <w:rsid w:val="009144E4"/>
    <w:rsid w:val="00916841"/>
    <w:rsid w:val="00917908"/>
    <w:rsid w:val="00920576"/>
    <w:rsid w:val="009225FB"/>
    <w:rsid w:val="00922D01"/>
    <w:rsid w:val="009234B6"/>
    <w:rsid w:val="0092365A"/>
    <w:rsid w:val="00923699"/>
    <w:rsid w:val="00924FD5"/>
    <w:rsid w:val="009265A1"/>
    <w:rsid w:val="00926B0A"/>
    <w:rsid w:val="0092743D"/>
    <w:rsid w:val="009275CC"/>
    <w:rsid w:val="00927D07"/>
    <w:rsid w:val="009308A5"/>
    <w:rsid w:val="0093095C"/>
    <w:rsid w:val="00930FAE"/>
    <w:rsid w:val="00931202"/>
    <w:rsid w:val="00931DDB"/>
    <w:rsid w:val="00932365"/>
    <w:rsid w:val="00932488"/>
    <w:rsid w:val="0093289E"/>
    <w:rsid w:val="00932DE0"/>
    <w:rsid w:val="00933300"/>
    <w:rsid w:val="00933C6A"/>
    <w:rsid w:val="00935390"/>
    <w:rsid w:val="00935572"/>
    <w:rsid w:val="0093563C"/>
    <w:rsid w:val="009377B0"/>
    <w:rsid w:val="00937E7B"/>
    <w:rsid w:val="0094085F"/>
    <w:rsid w:val="00941E94"/>
    <w:rsid w:val="0094265F"/>
    <w:rsid w:val="00943C92"/>
    <w:rsid w:val="00944B14"/>
    <w:rsid w:val="00947E10"/>
    <w:rsid w:val="00952997"/>
    <w:rsid w:val="009535EE"/>
    <w:rsid w:val="00956DEF"/>
    <w:rsid w:val="0095798F"/>
    <w:rsid w:val="00960F50"/>
    <w:rsid w:val="009610E5"/>
    <w:rsid w:val="00965FAB"/>
    <w:rsid w:val="009705FD"/>
    <w:rsid w:val="009716BB"/>
    <w:rsid w:val="009721FD"/>
    <w:rsid w:val="00972B07"/>
    <w:rsid w:val="00973375"/>
    <w:rsid w:val="00973668"/>
    <w:rsid w:val="009742BB"/>
    <w:rsid w:val="00981DBC"/>
    <w:rsid w:val="00982FA2"/>
    <w:rsid w:val="009845C6"/>
    <w:rsid w:val="0099640B"/>
    <w:rsid w:val="00996854"/>
    <w:rsid w:val="009A130A"/>
    <w:rsid w:val="009A146B"/>
    <w:rsid w:val="009A30D4"/>
    <w:rsid w:val="009A4540"/>
    <w:rsid w:val="009A4B9C"/>
    <w:rsid w:val="009A5357"/>
    <w:rsid w:val="009A6D92"/>
    <w:rsid w:val="009A7571"/>
    <w:rsid w:val="009A758F"/>
    <w:rsid w:val="009A7AC7"/>
    <w:rsid w:val="009B0661"/>
    <w:rsid w:val="009B25B2"/>
    <w:rsid w:val="009B56BB"/>
    <w:rsid w:val="009B67B9"/>
    <w:rsid w:val="009B6D6D"/>
    <w:rsid w:val="009C0217"/>
    <w:rsid w:val="009C0EBB"/>
    <w:rsid w:val="009C1FF3"/>
    <w:rsid w:val="009C2FFE"/>
    <w:rsid w:val="009C319A"/>
    <w:rsid w:val="009C40C2"/>
    <w:rsid w:val="009C581E"/>
    <w:rsid w:val="009D00C3"/>
    <w:rsid w:val="009D04A1"/>
    <w:rsid w:val="009D118F"/>
    <w:rsid w:val="009D4351"/>
    <w:rsid w:val="009D4E02"/>
    <w:rsid w:val="009D593E"/>
    <w:rsid w:val="009D5FC2"/>
    <w:rsid w:val="009D6072"/>
    <w:rsid w:val="009D62C8"/>
    <w:rsid w:val="009D7857"/>
    <w:rsid w:val="009E53F4"/>
    <w:rsid w:val="009E5CF2"/>
    <w:rsid w:val="009E5E3D"/>
    <w:rsid w:val="009E7A53"/>
    <w:rsid w:val="009E7FA5"/>
    <w:rsid w:val="009F1A2A"/>
    <w:rsid w:val="009F1FF1"/>
    <w:rsid w:val="009F26EF"/>
    <w:rsid w:val="009F272F"/>
    <w:rsid w:val="009F2DD9"/>
    <w:rsid w:val="009F2EAD"/>
    <w:rsid w:val="009F7218"/>
    <w:rsid w:val="009F7E06"/>
    <w:rsid w:val="00A01D30"/>
    <w:rsid w:val="00A027D6"/>
    <w:rsid w:val="00A059B2"/>
    <w:rsid w:val="00A06299"/>
    <w:rsid w:val="00A0674A"/>
    <w:rsid w:val="00A073DC"/>
    <w:rsid w:val="00A107E3"/>
    <w:rsid w:val="00A11626"/>
    <w:rsid w:val="00A11A66"/>
    <w:rsid w:val="00A12561"/>
    <w:rsid w:val="00A12741"/>
    <w:rsid w:val="00A1371D"/>
    <w:rsid w:val="00A1395B"/>
    <w:rsid w:val="00A15731"/>
    <w:rsid w:val="00A15F75"/>
    <w:rsid w:val="00A170AB"/>
    <w:rsid w:val="00A179D1"/>
    <w:rsid w:val="00A17F3C"/>
    <w:rsid w:val="00A21FCA"/>
    <w:rsid w:val="00A2213F"/>
    <w:rsid w:val="00A22571"/>
    <w:rsid w:val="00A22FA0"/>
    <w:rsid w:val="00A24616"/>
    <w:rsid w:val="00A254B9"/>
    <w:rsid w:val="00A26D29"/>
    <w:rsid w:val="00A30E40"/>
    <w:rsid w:val="00A324FE"/>
    <w:rsid w:val="00A33629"/>
    <w:rsid w:val="00A35ECC"/>
    <w:rsid w:val="00A369A9"/>
    <w:rsid w:val="00A375D1"/>
    <w:rsid w:val="00A42360"/>
    <w:rsid w:val="00A430C6"/>
    <w:rsid w:val="00A442E0"/>
    <w:rsid w:val="00A47455"/>
    <w:rsid w:val="00A5046F"/>
    <w:rsid w:val="00A504DA"/>
    <w:rsid w:val="00A5099F"/>
    <w:rsid w:val="00A50BDF"/>
    <w:rsid w:val="00A517DC"/>
    <w:rsid w:val="00A531D2"/>
    <w:rsid w:val="00A5468D"/>
    <w:rsid w:val="00A55C01"/>
    <w:rsid w:val="00A55F1C"/>
    <w:rsid w:val="00A55FA0"/>
    <w:rsid w:val="00A57513"/>
    <w:rsid w:val="00A60740"/>
    <w:rsid w:val="00A649E7"/>
    <w:rsid w:val="00A6502F"/>
    <w:rsid w:val="00A6719A"/>
    <w:rsid w:val="00A70C3E"/>
    <w:rsid w:val="00A71A52"/>
    <w:rsid w:val="00A72BCC"/>
    <w:rsid w:val="00A73C8F"/>
    <w:rsid w:val="00A74390"/>
    <w:rsid w:val="00A74823"/>
    <w:rsid w:val="00A74AC6"/>
    <w:rsid w:val="00A75C76"/>
    <w:rsid w:val="00A76016"/>
    <w:rsid w:val="00A77558"/>
    <w:rsid w:val="00A7788B"/>
    <w:rsid w:val="00A81A01"/>
    <w:rsid w:val="00A822BE"/>
    <w:rsid w:val="00A83F71"/>
    <w:rsid w:val="00A84523"/>
    <w:rsid w:val="00A86893"/>
    <w:rsid w:val="00A90E0E"/>
    <w:rsid w:val="00A91CBE"/>
    <w:rsid w:val="00A9242E"/>
    <w:rsid w:val="00A92B5D"/>
    <w:rsid w:val="00A93E34"/>
    <w:rsid w:val="00A94008"/>
    <w:rsid w:val="00A9663E"/>
    <w:rsid w:val="00A9665C"/>
    <w:rsid w:val="00A97FB8"/>
    <w:rsid w:val="00AA007C"/>
    <w:rsid w:val="00AA00A4"/>
    <w:rsid w:val="00AA1A64"/>
    <w:rsid w:val="00AA2516"/>
    <w:rsid w:val="00AA3685"/>
    <w:rsid w:val="00AA485A"/>
    <w:rsid w:val="00AA5233"/>
    <w:rsid w:val="00AA55DB"/>
    <w:rsid w:val="00AA7580"/>
    <w:rsid w:val="00AB04F9"/>
    <w:rsid w:val="00AB0918"/>
    <w:rsid w:val="00AB0DA3"/>
    <w:rsid w:val="00AB1B65"/>
    <w:rsid w:val="00AB29F6"/>
    <w:rsid w:val="00AB382D"/>
    <w:rsid w:val="00AB6157"/>
    <w:rsid w:val="00AB6BFE"/>
    <w:rsid w:val="00AC0657"/>
    <w:rsid w:val="00AC280B"/>
    <w:rsid w:val="00AC317F"/>
    <w:rsid w:val="00AC3899"/>
    <w:rsid w:val="00AC5B27"/>
    <w:rsid w:val="00AC613F"/>
    <w:rsid w:val="00AC6676"/>
    <w:rsid w:val="00AC72DB"/>
    <w:rsid w:val="00AD198F"/>
    <w:rsid w:val="00AD2347"/>
    <w:rsid w:val="00AD306B"/>
    <w:rsid w:val="00AD3E40"/>
    <w:rsid w:val="00AD4290"/>
    <w:rsid w:val="00AE01B9"/>
    <w:rsid w:val="00AE1178"/>
    <w:rsid w:val="00AE22CD"/>
    <w:rsid w:val="00AE4EE1"/>
    <w:rsid w:val="00AE619F"/>
    <w:rsid w:val="00AE70C4"/>
    <w:rsid w:val="00AF0639"/>
    <w:rsid w:val="00AF1469"/>
    <w:rsid w:val="00AF1C6F"/>
    <w:rsid w:val="00AF2857"/>
    <w:rsid w:val="00AF2A34"/>
    <w:rsid w:val="00AF40CE"/>
    <w:rsid w:val="00AF5A27"/>
    <w:rsid w:val="00AF6C14"/>
    <w:rsid w:val="00AF6D76"/>
    <w:rsid w:val="00B01132"/>
    <w:rsid w:val="00B0293E"/>
    <w:rsid w:val="00B03D94"/>
    <w:rsid w:val="00B05F01"/>
    <w:rsid w:val="00B063BE"/>
    <w:rsid w:val="00B07131"/>
    <w:rsid w:val="00B07BAD"/>
    <w:rsid w:val="00B10209"/>
    <w:rsid w:val="00B10AE8"/>
    <w:rsid w:val="00B12FA2"/>
    <w:rsid w:val="00B13E40"/>
    <w:rsid w:val="00B1592F"/>
    <w:rsid w:val="00B16044"/>
    <w:rsid w:val="00B16249"/>
    <w:rsid w:val="00B170AB"/>
    <w:rsid w:val="00B17793"/>
    <w:rsid w:val="00B17B8F"/>
    <w:rsid w:val="00B22F90"/>
    <w:rsid w:val="00B2337C"/>
    <w:rsid w:val="00B235F6"/>
    <w:rsid w:val="00B2401F"/>
    <w:rsid w:val="00B263EF"/>
    <w:rsid w:val="00B30FB0"/>
    <w:rsid w:val="00B31415"/>
    <w:rsid w:val="00B338A3"/>
    <w:rsid w:val="00B33CBB"/>
    <w:rsid w:val="00B33E74"/>
    <w:rsid w:val="00B34EDF"/>
    <w:rsid w:val="00B36C6A"/>
    <w:rsid w:val="00B3756E"/>
    <w:rsid w:val="00B37F94"/>
    <w:rsid w:val="00B433E5"/>
    <w:rsid w:val="00B43CD9"/>
    <w:rsid w:val="00B4406F"/>
    <w:rsid w:val="00B446F0"/>
    <w:rsid w:val="00B44BB8"/>
    <w:rsid w:val="00B46181"/>
    <w:rsid w:val="00B47050"/>
    <w:rsid w:val="00B47DC0"/>
    <w:rsid w:val="00B504CA"/>
    <w:rsid w:val="00B5108C"/>
    <w:rsid w:val="00B52DBA"/>
    <w:rsid w:val="00B53079"/>
    <w:rsid w:val="00B530D8"/>
    <w:rsid w:val="00B53CBC"/>
    <w:rsid w:val="00B55BAD"/>
    <w:rsid w:val="00B574E3"/>
    <w:rsid w:val="00B619C3"/>
    <w:rsid w:val="00B61EA8"/>
    <w:rsid w:val="00B638B0"/>
    <w:rsid w:val="00B641F0"/>
    <w:rsid w:val="00B648BC"/>
    <w:rsid w:val="00B64C85"/>
    <w:rsid w:val="00B65C40"/>
    <w:rsid w:val="00B66A24"/>
    <w:rsid w:val="00B66B91"/>
    <w:rsid w:val="00B6702F"/>
    <w:rsid w:val="00B672C5"/>
    <w:rsid w:val="00B67635"/>
    <w:rsid w:val="00B71F34"/>
    <w:rsid w:val="00B7426C"/>
    <w:rsid w:val="00B76ADB"/>
    <w:rsid w:val="00B76BB0"/>
    <w:rsid w:val="00B80F27"/>
    <w:rsid w:val="00B813AC"/>
    <w:rsid w:val="00B81C17"/>
    <w:rsid w:val="00B83067"/>
    <w:rsid w:val="00B83B1D"/>
    <w:rsid w:val="00B85DF3"/>
    <w:rsid w:val="00B86BE2"/>
    <w:rsid w:val="00B902F1"/>
    <w:rsid w:val="00B90EC8"/>
    <w:rsid w:val="00B92ACF"/>
    <w:rsid w:val="00B96D54"/>
    <w:rsid w:val="00BA088E"/>
    <w:rsid w:val="00BA1ACA"/>
    <w:rsid w:val="00BA5A00"/>
    <w:rsid w:val="00BA5BA5"/>
    <w:rsid w:val="00BA5D9E"/>
    <w:rsid w:val="00BB05C1"/>
    <w:rsid w:val="00BB1932"/>
    <w:rsid w:val="00BB24BF"/>
    <w:rsid w:val="00BB3363"/>
    <w:rsid w:val="00BB39EC"/>
    <w:rsid w:val="00BB6862"/>
    <w:rsid w:val="00BB7F0E"/>
    <w:rsid w:val="00BC06F6"/>
    <w:rsid w:val="00BC0A2D"/>
    <w:rsid w:val="00BC0ACD"/>
    <w:rsid w:val="00BC0B32"/>
    <w:rsid w:val="00BC1501"/>
    <w:rsid w:val="00BC1797"/>
    <w:rsid w:val="00BC29B6"/>
    <w:rsid w:val="00BC3404"/>
    <w:rsid w:val="00BC3C7A"/>
    <w:rsid w:val="00BC3F34"/>
    <w:rsid w:val="00BC44B9"/>
    <w:rsid w:val="00BC49D6"/>
    <w:rsid w:val="00BC4EA1"/>
    <w:rsid w:val="00BC6607"/>
    <w:rsid w:val="00BC78A8"/>
    <w:rsid w:val="00BD4CCF"/>
    <w:rsid w:val="00BD6971"/>
    <w:rsid w:val="00BE0452"/>
    <w:rsid w:val="00BE07F2"/>
    <w:rsid w:val="00BE0ABC"/>
    <w:rsid w:val="00BE3027"/>
    <w:rsid w:val="00BE330F"/>
    <w:rsid w:val="00BE39D4"/>
    <w:rsid w:val="00BE4C07"/>
    <w:rsid w:val="00BE5EBA"/>
    <w:rsid w:val="00BE7F7A"/>
    <w:rsid w:val="00BF1222"/>
    <w:rsid w:val="00BF1771"/>
    <w:rsid w:val="00BF2C9C"/>
    <w:rsid w:val="00BF706F"/>
    <w:rsid w:val="00BF794B"/>
    <w:rsid w:val="00C03CBC"/>
    <w:rsid w:val="00C04709"/>
    <w:rsid w:val="00C05142"/>
    <w:rsid w:val="00C0533E"/>
    <w:rsid w:val="00C06CD4"/>
    <w:rsid w:val="00C06CF1"/>
    <w:rsid w:val="00C076D3"/>
    <w:rsid w:val="00C07E75"/>
    <w:rsid w:val="00C11575"/>
    <w:rsid w:val="00C12B87"/>
    <w:rsid w:val="00C13AFA"/>
    <w:rsid w:val="00C15859"/>
    <w:rsid w:val="00C15F51"/>
    <w:rsid w:val="00C20291"/>
    <w:rsid w:val="00C20A4D"/>
    <w:rsid w:val="00C20AA5"/>
    <w:rsid w:val="00C23908"/>
    <w:rsid w:val="00C24156"/>
    <w:rsid w:val="00C24FFE"/>
    <w:rsid w:val="00C27E1E"/>
    <w:rsid w:val="00C30101"/>
    <w:rsid w:val="00C338E7"/>
    <w:rsid w:val="00C35CD4"/>
    <w:rsid w:val="00C35CDF"/>
    <w:rsid w:val="00C36B8D"/>
    <w:rsid w:val="00C36BD3"/>
    <w:rsid w:val="00C36EA7"/>
    <w:rsid w:val="00C37CAA"/>
    <w:rsid w:val="00C40763"/>
    <w:rsid w:val="00C40DC4"/>
    <w:rsid w:val="00C40F38"/>
    <w:rsid w:val="00C41059"/>
    <w:rsid w:val="00C42F63"/>
    <w:rsid w:val="00C45841"/>
    <w:rsid w:val="00C5002D"/>
    <w:rsid w:val="00C501EE"/>
    <w:rsid w:val="00C520C0"/>
    <w:rsid w:val="00C5274B"/>
    <w:rsid w:val="00C55B66"/>
    <w:rsid w:val="00C56EFE"/>
    <w:rsid w:val="00C60A55"/>
    <w:rsid w:val="00C62193"/>
    <w:rsid w:val="00C62C1B"/>
    <w:rsid w:val="00C63976"/>
    <w:rsid w:val="00C6426F"/>
    <w:rsid w:val="00C65583"/>
    <w:rsid w:val="00C67427"/>
    <w:rsid w:val="00C6767E"/>
    <w:rsid w:val="00C679F1"/>
    <w:rsid w:val="00C70958"/>
    <w:rsid w:val="00C73034"/>
    <w:rsid w:val="00C7451B"/>
    <w:rsid w:val="00C74940"/>
    <w:rsid w:val="00C80BB8"/>
    <w:rsid w:val="00C818E5"/>
    <w:rsid w:val="00C81E9F"/>
    <w:rsid w:val="00C81FE5"/>
    <w:rsid w:val="00C82419"/>
    <w:rsid w:val="00C82602"/>
    <w:rsid w:val="00C82796"/>
    <w:rsid w:val="00C83F0E"/>
    <w:rsid w:val="00C85142"/>
    <w:rsid w:val="00C86E50"/>
    <w:rsid w:val="00C91448"/>
    <w:rsid w:val="00C916A9"/>
    <w:rsid w:val="00C9218C"/>
    <w:rsid w:val="00C93096"/>
    <w:rsid w:val="00C93CC4"/>
    <w:rsid w:val="00C941C8"/>
    <w:rsid w:val="00C95227"/>
    <w:rsid w:val="00C95653"/>
    <w:rsid w:val="00C95ABE"/>
    <w:rsid w:val="00C96770"/>
    <w:rsid w:val="00CA04E8"/>
    <w:rsid w:val="00CA1BFA"/>
    <w:rsid w:val="00CA26B9"/>
    <w:rsid w:val="00CA57B9"/>
    <w:rsid w:val="00CA6EB8"/>
    <w:rsid w:val="00CA73DD"/>
    <w:rsid w:val="00CA7C0B"/>
    <w:rsid w:val="00CB1A08"/>
    <w:rsid w:val="00CB1BD6"/>
    <w:rsid w:val="00CB2BAD"/>
    <w:rsid w:val="00CB2DE5"/>
    <w:rsid w:val="00CB634A"/>
    <w:rsid w:val="00CC0BCD"/>
    <w:rsid w:val="00CC1035"/>
    <w:rsid w:val="00CC16F4"/>
    <w:rsid w:val="00CC26F6"/>
    <w:rsid w:val="00CC5776"/>
    <w:rsid w:val="00CC70D1"/>
    <w:rsid w:val="00CC7CD8"/>
    <w:rsid w:val="00CD4C5D"/>
    <w:rsid w:val="00CD5803"/>
    <w:rsid w:val="00CD581E"/>
    <w:rsid w:val="00CD71A6"/>
    <w:rsid w:val="00CE0708"/>
    <w:rsid w:val="00CE0D7F"/>
    <w:rsid w:val="00CE0DD6"/>
    <w:rsid w:val="00CE2203"/>
    <w:rsid w:val="00CE353A"/>
    <w:rsid w:val="00CE5060"/>
    <w:rsid w:val="00CE509A"/>
    <w:rsid w:val="00CE7050"/>
    <w:rsid w:val="00CF316A"/>
    <w:rsid w:val="00CF3D64"/>
    <w:rsid w:val="00CF3E64"/>
    <w:rsid w:val="00CF518D"/>
    <w:rsid w:val="00CF5214"/>
    <w:rsid w:val="00CF63CD"/>
    <w:rsid w:val="00CF65DD"/>
    <w:rsid w:val="00CF72F3"/>
    <w:rsid w:val="00D00C51"/>
    <w:rsid w:val="00D014F2"/>
    <w:rsid w:val="00D027B1"/>
    <w:rsid w:val="00D043E8"/>
    <w:rsid w:val="00D06C99"/>
    <w:rsid w:val="00D07830"/>
    <w:rsid w:val="00D13CE9"/>
    <w:rsid w:val="00D14533"/>
    <w:rsid w:val="00D168A6"/>
    <w:rsid w:val="00D17726"/>
    <w:rsid w:val="00D22577"/>
    <w:rsid w:val="00D225C1"/>
    <w:rsid w:val="00D22AD6"/>
    <w:rsid w:val="00D232F5"/>
    <w:rsid w:val="00D2506C"/>
    <w:rsid w:val="00D255FA"/>
    <w:rsid w:val="00D26E8D"/>
    <w:rsid w:val="00D27EBA"/>
    <w:rsid w:val="00D315F3"/>
    <w:rsid w:val="00D32BF5"/>
    <w:rsid w:val="00D34063"/>
    <w:rsid w:val="00D345B4"/>
    <w:rsid w:val="00D36E65"/>
    <w:rsid w:val="00D40978"/>
    <w:rsid w:val="00D40D6A"/>
    <w:rsid w:val="00D4155A"/>
    <w:rsid w:val="00D41909"/>
    <w:rsid w:val="00D426B3"/>
    <w:rsid w:val="00D443FB"/>
    <w:rsid w:val="00D4449A"/>
    <w:rsid w:val="00D44585"/>
    <w:rsid w:val="00D45122"/>
    <w:rsid w:val="00D471BF"/>
    <w:rsid w:val="00D50238"/>
    <w:rsid w:val="00D50679"/>
    <w:rsid w:val="00D51319"/>
    <w:rsid w:val="00D519AE"/>
    <w:rsid w:val="00D51E09"/>
    <w:rsid w:val="00D51E59"/>
    <w:rsid w:val="00D51FD7"/>
    <w:rsid w:val="00D53CB5"/>
    <w:rsid w:val="00D546A2"/>
    <w:rsid w:val="00D54B6E"/>
    <w:rsid w:val="00D55CBB"/>
    <w:rsid w:val="00D563CC"/>
    <w:rsid w:val="00D60518"/>
    <w:rsid w:val="00D611DE"/>
    <w:rsid w:val="00D61D4E"/>
    <w:rsid w:val="00D62344"/>
    <w:rsid w:val="00D633E1"/>
    <w:rsid w:val="00D64A03"/>
    <w:rsid w:val="00D65ACC"/>
    <w:rsid w:val="00D65B53"/>
    <w:rsid w:val="00D65C9B"/>
    <w:rsid w:val="00D6615F"/>
    <w:rsid w:val="00D67819"/>
    <w:rsid w:val="00D67F09"/>
    <w:rsid w:val="00D70DB6"/>
    <w:rsid w:val="00D71228"/>
    <w:rsid w:val="00D71965"/>
    <w:rsid w:val="00D745CC"/>
    <w:rsid w:val="00D75465"/>
    <w:rsid w:val="00D7592D"/>
    <w:rsid w:val="00D76D16"/>
    <w:rsid w:val="00D77914"/>
    <w:rsid w:val="00D805C4"/>
    <w:rsid w:val="00D8086D"/>
    <w:rsid w:val="00D82703"/>
    <w:rsid w:val="00D83764"/>
    <w:rsid w:val="00D85820"/>
    <w:rsid w:val="00D85FCE"/>
    <w:rsid w:val="00D86351"/>
    <w:rsid w:val="00D863B6"/>
    <w:rsid w:val="00D86BFF"/>
    <w:rsid w:val="00D87E48"/>
    <w:rsid w:val="00D9054D"/>
    <w:rsid w:val="00D91411"/>
    <w:rsid w:val="00D9594C"/>
    <w:rsid w:val="00D96697"/>
    <w:rsid w:val="00DA0F41"/>
    <w:rsid w:val="00DA2BD4"/>
    <w:rsid w:val="00DA30EA"/>
    <w:rsid w:val="00DA390E"/>
    <w:rsid w:val="00DA3F13"/>
    <w:rsid w:val="00DA50A7"/>
    <w:rsid w:val="00DB3645"/>
    <w:rsid w:val="00DB6AAD"/>
    <w:rsid w:val="00DC03B2"/>
    <w:rsid w:val="00DC1903"/>
    <w:rsid w:val="00DC52EC"/>
    <w:rsid w:val="00DC6042"/>
    <w:rsid w:val="00DC7EF9"/>
    <w:rsid w:val="00DD0B94"/>
    <w:rsid w:val="00DD1BA9"/>
    <w:rsid w:val="00DD25EB"/>
    <w:rsid w:val="00DD2A14"/>
    <w:rsid w:val="00DD31DB"/>
    <w:rsid w:val="00DD47C5"/>
    <w:rsid w:val="00DD4BE9"/>
    <w:rsid w:val="00DE0A32"/>
    <w:rsid w:val="00DE0F3F"/>
    <w:rsid w:val="00DE1292"/>
    <w:rsid w:val="00DE1627"/>
    <w:rsid w:val="00DE5669"/>
    <w:rsid w:val="00DE6EDE"/>
    <w:rsid w:val="00DF015C"/>
    <w:rsid w:val="00DF0A9A"/>
    <w:rsid w:val="00DF2406"/>
    <w:rsid w:val="00DF2502"/>
    <w:rsid w:val="00DF37C6"/>
    <w:rsid w:val="00DF3981"/>
    <w:rsid w:val="00DF4A8A"/>
    <w:rsid w:val="00DF6685"/>
    <w:rsid w:val="00DF69EA"/>
    <w:rsid w:val="00E00F2C"/>
    <w:rsid w:val="00E03BFC"/>
    <w:rsid w:val="00E03D5D"/>
    <w:rsid w:val="00E04B1B"/>
    <w:rsid w:val="00E0615F"/>
    <w:rsid w:val="00E100C0"/>
    <w:rsid w:val="00E107DA"/>
    <w:rsid w:val="00E13B7F"/>
    <w:rsid w:val="00E156F9"/>
    <w:rsid w:val="00E166E7"/>
    <w:rsid w:val="00E226EE"/>
    <w:rsid w:val="00E228C4"/>
    <w:rsid w:val="00E2366B"/>
    <w:rsid w:val="00E269A8"/>
    <w:rsid w:val="00E27FBD"/>
    <w:rsid w:val="00E31A6E"/>
    <w:rsid w:val="00E32639"/>
    <w:rsid w:val="00E346A7"/>
    <w:rsid w:val="00E3478D"/>
    <w:rsid w:val="00E348EB"/>
    <w:rsid w:val="00E3538E"/>
    <w:rsid w:val="00E35CA1"/>
    <w:rsid w:val="00E36700"/>
    <w:rsid w:val="00E36A89"/>
    <w:rsid w:val="00E37D3C"/>
    <w:rsid w:val="00E404DA"/>
    <w:rsid w:val="00E40B22"/>
    <w:rsid w:val="00E41A2D"/>
    <w:rsid w:val="00E41B02"/>
    <w:rsid w:val="00E4222D"/>
    <w:rsid w:val="00E42B1B"/>
    <w:rsid w:val="00E430AD"/>
    <w:rsid w:val="00E430FE"/>
    <w:rsid w:val="00E43931"/>
    <w:rsid w:val="00E44542"/>
    <w:rsid w:val="00E4596A"/>
    <w:rsid w:val="00E45C2F"/>
    <w:rsid w:val="00E46AFA"/>
    <w:rsid w:val="00E46CA7"/>
    <w:rsid w:val="00E510D0"/>
    <w:rsid w:val="00E5221C"/>
    <w:rsid w:val="00E52C2D"/>
    <w:rsid w:val="00E53730"/>
    <w:rsid w:val="00E53747"/>
    <w:rsid w:val="00E55BC6"/>
    <w:rsid w:val="00E560A7"/>
    <w:rsid w:val="00E56179"/>
    <w:rsid w:val="00E5642A"/>
    <w:rsid w:val="00E57ACD"/>
    <w:rsid w:val="00E57DF2"/>
    <w:rsid w:val="00E602C1"/>
    <w:rsid w:val="00E6034A"/>
    <w:rsid w:val="00E62800"/>
    <w:rsid w:val="00E62EF1"/>
    <w:rsid w:val="00E635CE"/>
    <w:rsid w:val="00E63E88"/>
    <w:rsid w:val="00E64694"/>
    <w:rsid w:val="00E6523B"/>
    <w:rsid w:val="00E6577B"/>
    <w:rsid w:val="00E675DB"/>
    <w:rsid w:val="00E706FA"/>
    <w:rsid w:val="00E71827"/>
    <w:rsid w:val="00E763AB"/>
    <w:rsid w:val="00E800FF"/>
    <w:rsid w:val="00E805B4"/>
    <w:rsid w:val="00E81635"/>
    <w:rsid w:val="00E8234C"/>
    <w:rsid w:val="00E82ABA"/>
    <w:rsid w:val="00E85EFA"/>
    <w:rsid w:val="00E92674"/>
    <w:rsid w:val="00E92857"/>
    <w:rsid w:val="00E9322A"/>
    <w:rsid w:val="00E935FB"/>
    <w:rsid w:val="00E940BD"/>
    <w:rsid w:val="00E95280"/>
    <w:rsid w:val="00E956B0"/>
    <w:rsid w:val="00E95FDC"/>
    <w:rsid w:val="00E96857"/>
    <w:rsid w:val="00E97346"/>
    <w:rsid w:val="00E973FC"/>
    <w:rsid w:val="00E97875"/>
    <w:rsid w:val="00EA0079"/>
    <w:rsid w:val="00EA1134"/>
    <w:rsid w:val="00EA2770"/>
    <w:rsid w:val="00EA27B8"/>
    <w:rsid w:val="00EA6D12"/>
    <w:rsid w:val="00EA72D4"/>
    <w:rsid w:val="00EB10F7"/>
    <w:rsid w:val="00EB2D48"/>
    <w:rsid w:val="00EB3079"/>
    <w:rsid w:val="00EB4DCB"/>
    <w:rsid w:val="00EB5BE0"/>
    <w:rsid w:val="00EB60B7"/>
    <w:rsid w:val="00EB6BF5"/>
    <w:rsid w:val="00EC0A35"/>
    <w:rsid w:val="00EC0A65"/>
    <w:rsid w:val="00EC31DA"/>
    <w:rsid w:val="00EC322F"/>
    <w:rsid w:val="00EC5766"/>
    <w:rsid w:val="00ED12D9"/>
    <w:rsid w:val="00ED1E5C"/>
    <w:rsid w:val="00ED2066"/>
    <w:rsid w:val="00ED4F92"/>
    <w:rsid w:val="00ED687A"/>
    <w:rsid w:val="00EE0159"/>
    <w:rsid w:val="00EE02BA"/>
    <w:rsid w:val="00EE0CD1"/>
    <w:rsid w:val="00EE1341"/>
    <w:rsid w:val="00EE1BA8"/>
    <w:rsid w:val="00EE291A"/>
    <w:rsid w:val="00EE41B6"/>
    <w:rsid w:val="00EE6B36"/>
    <w:rsid w:val="00EE6C35"/>
    <w:rsid w:val="00EE72FA"/>
    <w:rsid w:val="00EE7607"/>
    <w:rsid w:val="00EF1BDA"/>
    <w:rsid w:val="00EF594F"/>
    <w:rsid w:val="00EF5FB3"/>
    <w:rsid w:val="00EF682E"/>
    <w:rsid w:val="00EF6F8F"/>
    <w:rsid w:val="00EF720B"/>
    <w:rsid w:val="00F0342C"/>
    <w:rsid w:val="00F040CC"/>
    <w:rsid w:val="00F04674"/>
    <w:rsid w:val="00F07807"/>
    <w:rsid w:val="00F10083"/>
    <w:rsid w:val="00F104B2"/>
    <w:rsid w:val="00F105DF"/>
    <w:rsid w:val="00F116A3"/>
    <w:rsid w:val="00F12DD9"/>
    <w:rsid w:val="00F13F8F"/>
    <w:rsid w:val="00F146E2"/>
    <w:rsid w:val="00F157B4"/>
    <w:rsid w:val="00F16ECF"/>
    <w:rsid w:val="00F173CC"/>
    <w:rsid w:val="00F2060B"/>
    <w:rsid w:val="00F25818"/>
    <w:rsid w:val="00F2655C"/>
    <w:rsid w:val="00F27418"/>
    <w:rsid w:val="00F27EC0"/>
    <w:rsid w:val="00F31AEF"/>
    <w:rsid w:val="00F34212"/>
    <w:rsid w:val="00F346B9"/>
    <w:rsid w:val="00F3598F"/>
    <w:rsid w:val="00F42E35"/>
    <w:rsid w:val="00F433B0"/>
    <w:rsid w:val="00F434FE"/>
    <w:rsid w:val="00F448AC"/>
    <w:rsid w:val="00F44B1B"/>
    <w:rsid w:val="00F45873"/>
    <w:rsid w:val="00F50613"/>
    <w:rsid w:val="00F50928"/>
    <w:rsid w:val="00F51A38"/>
    <w:rsid w:val="00F52280"/>
    <w:rsid w:val="00F524F2"/>
    <w:rsid w:val="00F53B18"/>
    <w:rsid w:val="00F54508"/>
    <w:rsid w:val="00F561B0"/>
    <w:rsid w:val="00F56B6E"/>
    <w:rsid w:val="00F56CCB"/>
    <w:rsid w:val="00F60819"/>
    <w:rsid w:val="00F6087E"/>
    <w:rsid w:val="00F6125D"/>
    <w:rsid w:val="00F61382"/>
    <w:rsid w:val="00F6188C"/>
    <w:rsid w:val="00F6219C"/>
    <w:rsid w:val="00F63348"/>
    <w:rsid w:val="00F662BB"/>
    <w:rsid w:val="00F66A59"/>
    <w:rsid w:val="00F6789E"/>
    <w:rsid w:val="00F67A88"/>
    <w:rsid w:val="00F67BCA"/>
    <w:rsid w:val="00F67D2B"/>
    <w:rsid w:val="00F70D93"/>
    <w:rsid w:val="00F70FCB"/>
    <w:rsid w:val="00F7143F"/>
    <w:rsid w:val="00F72CF1"/>
    <w:rsid w:val="00F73965"/>
    <w:rsid w:val="00F73B80"/>
    <w:rsid w:val="00F73F2D"/>
    <w:rsid w:val="00F74D6D"/>
    <w:rsid w:val="00F75296"/>
    <w:rsid w:val="00F7716C"/>
    <w:rsid w:val="00F8308E"/>
    <w:rsid w:val="00F8446B"/>
    <w:rsid w:val="00F8461E"/>
    <w:rsid w:val="00F8519F"/>
    <w:rsid w:val="00F86875"/>
    <w:rsid w:val="00F86F1F"/>
    <w:rsid w:val="00F87581"/>
    <w:rsid w:val="00F916BF"/>
    <w:rsid w:val="00F91C93"/>
    <w:rsid w:val="00F92020"/>
    <w:rsid w:val="00F936B4"/>
    <w:rsid w:val="00F93E91"/>
    <w:rsid w:val="00F94397"/>
    <w:rsid w:val="00F95BCA"/>
    <w:rsid w:val="00FA1F2A"/>
    <w:rsid w:val="00FA32FE"/>
    <w:rsid w:val="00FA350E"/>
    <w:rsid w:val="00FA5043"/>
    <w:rsid w:val="00FA682E"/>
    <w:rsid w:val="00FA6C84"/>
    <w:rsid w:val="00FA6F1B"/>
    <w:rsid w:val="00FA7198"/>
    <w:rsid w:val="00FB02CE"/>
    <w:rsid w:val="00FB1052"/>
    <w:rsid w:val="00FB19DA"/>
    <w:rsid w:val="00FB2E97"/>
    <w:rsid w:val="00FB4B0B"/>
    <w:rsid w:val="00FB5207"/>
    <w:rsid w:val="00FB7379"/>
    <w:rsid w:val="00FC1684"/>
    <w:rsid w:val="00FC2EC6"/>
    <w:rsid w:val="00FC3289"/>
    <w:rsid w:val="00FC6ADA"/>
    <w:rsid w:val="00FC6D0A"/>
    <w:rsid w:val="00FD08E1"/>
    <w:rsid w:val="00FD1131"/>
    <w:rsid w:val="00FD1692"/>
    <w:rsid w:val="00FD1C98"/>
    <w:rsid w:val="00FD2A1D"/>
    <w:rsid w:val="00FD2BF4"/>
    <w:rsid w:val="00FD2C32"/>
    <w:rsid w:val="00FD3414"/>
    <w:rsid w:val="00FD3CCF"/>
    <w:rsid w:val="00FD3EF4"/>
    <w:rsid w:val="00FD4CF8"/>
    <w:rsid w:val="00FD5BB8"/>
    <w:rsid w:val="00FD5BD5"/>
    <w:rsid w:val="00FD68BB"/>
    <w:rsid w:val="00FE0015"/>
    <w:rsid w:val="00FE115E"/>
    <w:rsid w:val="00FE2B11"/>
    <w:rsid w:val="00FE3015"/>
    <w:rsid w:val="00FE3934"/>
    <w:rsid w:val="00FE3FA8"/>
    <w:rsid w:val="00FE64CB"/>
    <w:rsid w:val="00FE754C"/>
    <w:rsid w:val="00FE7647"/>
    <w:rsid w:val="00FF029B"/>
    <w:rsid w:val="00FF1851"/>
    <w:rsid w:val="00FF1EEE"/>
    <w:rsid w:val="00FF36A6"/>
    <w:rsid w:val="00FF3BDB"/>
    <w:rsid w:val="00FF4F38"/>
    <w:rsid w:val="00FF5083"/>
    <w:rsid w:val="00FF50A2"/>
    <w:rsid w:val="00FF562F"/>
    <w:rsid w:val="00FF6059"/>
    <w:rsid w:val="00FF738B"/>
    <w:rsid w:val="00FF78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C21BC"/>
  <w15:docId w15:val="{07D3ABA9-91B3-43B0-A69C-402DE7102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054B5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uiPriority w:val="99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uiPriority w:val="99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uiPriority w:val="59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AC280B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AC280B"/>
  </w:style>
  <w:style w:type="character" w:styleId="Hiperhivatkozs">
    <w:name w:val="Hyperlink"/>
    <w:rsid w:val="00886F69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886F69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886F69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0617CD"/>
  </w:style>
  <w:style w:type="character" w:customStyle="1" w:styleId="gd">
    <w:name w:val="gd"/>
    <w:basedOn w:val="Bekezdsalapbettpusa"/>
    <w:rsid w:val="000C6C71"/>
  </w:style>
  <w:style w:type="character" w:customStyle="1" w:styleId="g3">
    <w:name w:val="g3"/>
    <w:basedOn w:val="Bekezdsalapbettpusa"/>
    <w:rsid w:val="000C6C71"/>
  </w:style>
  <w:style w:type="character" w:customStyle="1" w:styleId="hb">
    <w:name w:val="hb"/>
    <w:basedOn w:val="Bekezdsalapbettpusa"/>
    <w:rsid w:val="000C6C71"/>
  </w:style>
  <w:style w:type="character" w:customStyle="1" w:styleId="g2">
    <w:name w:val="g2"/>
    <w:basedOn w:val="Bekezdsalapbettpusa"/>
    <w:rsid w:val="000C6C71"/>
  </w:style>
  <w:style w:type="table" w:customStyle="1" w:styleId="Tblzatrcsos1vilgos1jellszn1">
    <w:name w:val="Táblázat (rácsos) 1 – világos – 1. jelölőszín1"/>
    <w:basedOn w:val="Normltblzat"/>
    <w:uiPriority w:val="46"/>
    <w:rsid w:val="0066586E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orml0">
    <w:name w:val="Norml"/>
    <w:uiPriority w:val="99"/>
    <w:rsid w:val="00404560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39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44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2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3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2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09142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54783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03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527885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34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95860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48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808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874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2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9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95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5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62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1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23278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14044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77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895647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68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761053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83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006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94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89BC2-4FC6-4D09-B310-2774D483F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Pages>8</Pages>
  <Words>1748</Words>
  <Characters>12062</Characters>
  <Application>Microsoft Office Word</Application>
  <DocSecurity>0</DocSecurity>
  <Lines>100</Lines>
  <Paragraphs>27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13783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oroszizsuzsanna</dc:creator>
  <cp:lastModifiedBy>Chudi Barbara</cp:lastModifiedBy>
  <cp:revision>14</cp:revision>
  <cp:lastPrinted>2021-12-22T12:50:00Z</cp:lastPrinted>
  <dcterms:created xsi:type="dcterms:W3CDTF">2023-07-19T09:29:00Z</dcterms:created>
  <dcterms:modified xsi:type="dcterms:W3CDTF">2023-08-01T06:44:00Z</dcterms:modified>
</cp:coreProperties>
</file>