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E0841" w14:textId="77777777" w:rsidR="00946E64" w:rsidRDefault="00946E64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61101B9D" w14:textId="77777777" w:rsidR="00946E64" w:rsidRDefault="00946E64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1F59BA72" w14:textId="683F579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1ACA12CA" w14:textId="710CA276" w:rsidR="008371B1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BD5377">
        <w:rPr>
          <w:b/>
          <w:sz w:val="22"/>
          <w:szCs w:val="22"/>
        </w:rPr>
        <w:t>5</w:t>
      </w:r>
      <w:r w:rsidR="00B01132" w:rsidRPr="00431B49">
        <w:rPr>
          <w:b/>
          <w:sz w:val="22"/>
          <w:szCs w:val="22"/>
        </w:rPr>
        <w:t>/202</w:t>
      </w:r>
      <w:r w:rsidR="008D4AEB">
        <w:rPr>
          <w:b/>
          <w:sz w:val="22"/>
          <w:szCs w:val="22"/>
        </w:rPr>
        <w:t>4</w:t>
      </w:r>
      <w:r w:rsidRPr="00431B49">
        <w:rPr>
          <w:b/>
          <w:sz w:val="22"/>
          <w:szCs w:val="22"/>
        </w:rPr>
        <w:t>.</w:t>
      </w:r>
    </w:p>
    <w:p w14:paraId="034ACB18" w14:textId="77777777" w:rsidR="00180972" w:rsidRPr="00431B49" w:rsidRDefault="00180972" w:rsidP="00830193">
      <w:pPr>
        <w:ind w:left="360" w:hanging="360"/>
        <w:rPr>
          <w:b/>
          <w:sz w:val="22"/>
          <w:szCs w:val="22"/>
        </w:rPr>
      </w:pP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03E49D0F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7469FB06" w14:textId="77777777" w:rsidR="003D569A" w:rsidRDefault="003D569A" w:rsidP="00C818E5">
      <w:pPr>
        <w:rPr>
          <w:b/>
          <w:sz w:val="22"/>
          <w:szCs w:val="22"/>
        </w:rPr>
      </w:pPr>
    </w:p>
    <w:p w14:paraId="3D8C3A9E" w14:textId="77777777" w:rsidR="00180972" w:rsidRPr="00431B49" w:rsidRDefault="00180972" w:rsidP="00C818E5">
      <w:pPr>
        <w:rPr>
          <w:b/>
          <w:sz w:val="22"/>
          <w:szCs w:val="22"/>
        </w:rPr>
      </w:pPr>
    </w:p>
    <w:p w14:paraId="20D00653" w14:textId="74F9B60B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8D4AEB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. </w:t>
      </w:r>
      <w:r w:rsidR="00693A57">
        <w:rPr>
          <w:sz w:val="22"/>
          <w:szCs w:val="22"/>
        </w:rPr>
        <w:t xml:space="preserve">július </w:t>
      </w:r>
      <w:r w:rsidR="00BD5377">
        <w:rPr>
          <w:sz w:val="22"/>
          <w:szCs w:val="22"/>
        </w:rPr>
        <w:t>17</w:t>
      </w:r>
      <w:r w:rsidR="00A55C01">
        <w:rPr>
          <w:sz w:val="22"/>
          <w:szCs w:val="22"/>
        </w:rPr>
        <w:t>-</w:t>
      </w:r>
      <w:r w:rsidR="00BD5377">
        <w:rPr>
          <w:sz w:val="22"/>
          <w:szCs w:val="22"/>
        </w:rPr>
        <w:t>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BD5377">
        <w:rPr>
          <w:sz w:val="22"/>
          <w:szCs w:val="22"/>
        </w:rPr>
        <w:t>szerda</w:t>
      </w:r>
      <w:r w:rsidR="002D72E9" w:rsidRPr="00431B49">
        <w:rPr>
          <w:sz w:val="22"/>
          <w:szCs w:val="22"/>
        </w:rPr>
        <w:t xml:space="preserve">) </w:t>
      </w:r>
      <w:r w:rsidR="007E4AFD">
        <w:rPr>
          <w:sz w:val="22"/>
          <w:szCs w:val="22"/>
        </w:rPr>
        <w:t>9</w:t>
      </w:r>
      <w:r w:rsidR="008A3983" w:rsidRPr="00431B49">
        <w:rPr>
          <w:sz w:val="22"/>
          <w:szCs w:val="22"/>
        </w:rPr>
        <w:t>:</w:t>
      </w:r>
      <w:r w:rsidR="007E4AFD">
        <w:rPr>
          <w:sz w:val="22"/>
          <w:szCs w:val="22"/>
        </w:rPr>
        <w:t>0</w:t>
      </w:r>
      <w:r w:rsidR="008A3983" w:rsidRPr="00431B49">
        <w:rPr>
          <w:sz w:val="22"/>
          <w:szCs w:val="22"/>
        </w:rPr>
        <w:t>0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Pr="00431B49" w:rsidRDefault="008371B1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Pr="00431B49" w:rsidRDefault="008371B1" w:rsidP="0029464A">
      <w:pPr>
        <w:rPr>
          <w:sz w:val="22"/>
          <w:szCs w:val="22"/>
        </w:rPr>
      </w:pPr>
    </w:p>
    <w:p w14:paraId="2D46F645" w14:textId="77777777" w:rsidR="009C0EBB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6F4285F5" w14:textId="5CA02C55" w:rsidR="00BD5377" w:rsidRDefault="00BD5377" w:rsidP="00BD5377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Csővári János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166281E7" w14:textId="77777777" w:rsidR="00B01132" w:rsidRDefault="00B01132" w:rsidP="009C0EBB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Barkóczi Jánosné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0CC14C0C" w14:textId="0ABEFF0D" w:rsidR="00B01132" w:rsidRPr="00431B49" w:rsidRDefault="00FA1F2A" w:rsidP="00772171">
      <w:pPr>
        <w:ind w:left="1416" w:firstLine="708"/>
        <w:rPr>
          <w:sz w:val="22"/>
          <w:szCs w:val="22"/>
        </w:rPr>
      </w:pPr>
      <w:proofErr w:type="spellStart"/>
      <w:r w:rsidRPr="00431B49">
        <w:rPr>
          <w:sz w:val="22"/>
          <w:szCs w:val="22"/>
        </w:rPr>
        <w:t>Valach</w:t>
      </w:r>
      <w:proofErr w:type="spellEnd"/>
      <w:r w:rsidRPr="00431B49">
        <w:rPr>
          <w:sz w:val="22"/>
          <w:szCs w:val="22"/>
        </w:rPr>
        <w:t xml:space="preserve">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6E8F2A98" w14:textId="77777777" w:rsidR="00BB1932" w:rsidRPr="00431B49" w:rsidRDefault="00BB1932" w:rsidP="00B01132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FD68E98" w14:textId="27DC9EA5" w:rsidR="009C0EBB" w:rsidRPr="00431B49" w:rsidRDefault="00FD0DED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752947FD" w14:textId="77777777" w:rsidR="00BB1932" w:rsidRPr="00431B49" w:rsidRDefault="00BB1932" w:rsidP="00BB1932">
      <w:pPr>
        <w:jc w:val="both"/>
        <w:rPr>
          <w:b/>
          <w:sz w:val="22"/>
          <w:szCs w:val="22"/>
        </w:rPr>
      </w:pPr>
    </w:p>
    <w:p w14:paraId="7A3155F0" w14:textId="4610FFB3" w:rsidR="003B0147" w:rsidRDefault="00BE5EBA" w:rsidP="00C5274B">
      <w:pPr>
        <w:rPr>
          <w:sz w:val="22"/>
          <w:szCs w:val="22"/>
        </w:rPr>
      </w:pPr>
      <w:r w:rsidRPr="00BE5EBA">
        <w:rPr>
          <w:b/>
          <w:bCs/>
          <w:sz w:val="22"/>
          <w:szCs w:val="22"/>
          <w:u w:val="single"/>
        </w:rPr>
        <w:t>Távol maradt:</w:t>
      </w:r>
      <w:r w:rsidRPr="00BE5EBA">
        <w:rPr>
          <w:b/>
          <w:bCs/>
          <w:sz w:val="22"/>
          <w:szCs w:val="22"/>
        </w:rPr>
        <w:tab/>
      </w:r>
      <w:r>
        <w:rPr>
          <w:sz w:val="22"/>
          <w:szCs w:val="22"/>
        </w:rPr>
        <w:tab/>
      </w:r>
      <w:r w:rsidR="00FA1F2A" w:rsidRPr="00431B49">
        <w:rPr>
          <w:sz w:val="22"/>
          <w:szCs w:val="22"/>
        </w:rPr>
        <w:t xml:space="preserve">Birkás Kálmánné 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51BAD4B8" w14:textId="77777777" w:rsidR="009110C4" w:rsidRDefault="009110C4" w:rsidP="00BB1932">
      <w:pPr>
        <w:jc w:val="both"/>
        <w:rPr>
          <w:b/>
          <w:sz w:val="22"/>
          <w:szCs w:val="22"/>
        </w:rPr>
      </w:pPr>
    </w:p>
    <w:p w14:paraId="0746E024" w14:textId="77777777" w:rsidR="003D1698" w:rsidRDefault="003D1698" w:rsidP="00BB1932">
      <w:pPr>
        <w:jc w:val="both"/>
        <w:rPr>
          <w:b/>
          <w:sz w:val="22"/>
          <w:szCs w:val="22"/>
        </w:rPr>
      </w:pPr>
    </w:p>
    <w:p w14:paraId="44C7D278" w14:textId="77777777" w:rsidR="00180972" w:rsidRPr="00431B49" w:rsidRDefault="00180972" w:rsidP="00BB1932">
      <w:pPr>
        <w:jc w:val="both"/>
        <w:rPr>
          <w:b/>
          <w:sz w:val="22"/>
          <w:szCs w:val="22"/>
        </w:rPr>
      </w:pPr>
    </w:p>
    <w:p w14:paraId="077F6C7E" w14:textId="14CEDB87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BD5377">
        <w:rPr>
          <w:sz w:val="22"/>
          <w:szCs w:val="22"/>
        </w:rPr>
        <w:t>Csővári János</w:t>
      </w:r>
      <w:r w:rsidR="00FA288C" w:rsidRPr="00431B4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3A596300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BD5377">
        <w:rPr>
          <w:sz w:val="22"/>
          <w:szCs w:val="22"/>
        </w:rPr>
        <w:t>Csővári János</w:t>
      </w:r>
      <w:r w:rsidR="00FA288C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476D8C4E" w14:textId="77777777" w:rsidR="002200A5" w:rsidRDefault="002200A5" w:rsidP="002200A5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23780674" w14:textId="77777777" w:rsidR="00183713" w:rsidRDefault="00183713" w:rsidP="003B601E">
      <w:pPr>
        <w:jc w:val="both"/>
        <w:rPr>
          <w:sz w:val="22"/>
          <w:szCs w:val="22"/>
        </w:rPr>
      </w:pPr>
    </w:p>
    <w:p w14:paraId="14AB2842" w14:textId="77777777" w:rsidR="003B601E" w:rsidRDefault="003B601E" w:rsidP="003B601E">
      <w:pPr>
        <w:jc w:val="both"/>
        <w:rPr>
          <w:sz w:val="22"/>
          <w:szCs w:val="22"/>
        </w:rPr>
      </w:pPr>
    </w:p>
    <w:p w14:paraId="1F0B4164" w14:textId="77777777" w:rsidR="00180972" w:rsidRPr="00431B49" w:rsidRDefault="00180972" w:rsidP="003B601E">
      <w:pPr>
        <w:jc w:val="both"/>
        <w:rPr>
          <w:sz w:val="22"/>
          <w:szCs w:val="22"/>
        </w:rPr>
      </w:pPr>
    </w:p>
    <w:p w14:paraId="053430B1" w14:textId="0FB3FA79" w:rsidR="003B601E" w:rsidRPr="00431B49" w:rsidRDefault="003B601E" w:rsidP="003B601E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BD5377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7BF08780" w14:textId="77777777" w:rsidR="003B601E" w:rsidRDefault="003B601E" w:rsidP="003B601E">
      <w:pPr>
        <w:rPr>
          <w:sz w:val="22"/>
          <w:szCs w:val="22"/>
        </w:rPr>
      </w:pPr>
    </w:p>
    <w:p w14:paraId="5823F3DC" w14:textId="77777777" w:rsidR="00180972" w:rsidRDefault="00180972" w:rsidP="003B601E">
      <w:pPr>
        <w:rPr>
          <w:sz w:val="22"/>
          <w:szCs w:val="22"/>
        </w:rPr>
      </w:pPr>
    </w:p>
    <w:p w14:paraId="57301793" w14:textId="77777777" w:rsidR="00180972" w:rsidRPr="00431B49" w:rsidRDefault="00180972" w:rsidP="003B601E">
      <w:pPr>
        <w:rPr>
          <w:sz w:val="22"/>
          <w:szCs w:val="22"/>
        </w:rPr>
      </w:pPr>
    </w:p>
    <w:p w14:paraId="09EC7B65" w14:textId="2BE8D245" w:rsidR="008F08D7" w:rsidRPr="00183713" w:rsidRDefault="003B601E" w:rsidP="0018371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16426723" w14:textId="77777777" w:rsidR="00157C9C" w:rsidRDefault="00157C9C" w:rsidP="00157C9C">
      <w:pPr>
        <w:rPr>
          <w:sz w:val="22"/>
          <w:szCs w:val="22"/>
        </w:rPr>
      </w:pPr>
    </w:p>
    <w:p w14:paraId="6E73BAE8" w14:textId="77777777" w:rsidR="00BD5377" w:rsidRDefault="00BD5377" w:rsidP="00BD5377">
      <w:pPr>
        <w:jc w:val="both"/>
        <w:rPr>
          <w:sz w:val="22"/>
          <w:szCs w:val="22"/>
        </w:rPr>
      </w:pPr>
      <w:bookmarkStart w:id="0" w:name="_Hlk172105236"/>
      <w:r>
        <w:rPr>
          <w:sz w:val="22"/>
          <w:szCs w:val="22"/>
        </w:rPr>
        <w:t xml:space="preserve">1. </w:t>
      </w:r>
      <w:r>
        <w:rPr>
          <w:sz w:val="22"/>
          <w:szCs w:val="22"/>
        </w:rPr>
        <w:tab/>
        <w:t>SZLOVÁK NEMZETISÉGI TÁBOR MEGVALÓSULÁSA</w:t>
      </w:r>
    </w:p>
    <w:bookmarkEnd w:id="0"/>
    <w:p w14:paraId="68D63942" w14:textId="77777777" w:rsidR="00BD5377" w:rsidRDefault="00BD5377" w:rsidP="00BD5377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EGYÉB AKTUÁLIS KÉRDÉSEK</w:t>
      </w:r>
    </w:p>
    <w:p w14:paraId="70A8C948" w14:textId="77777777" w:rsidR="008A3983" w:rsidRDefault="008A3983" w:rsidP="007C638A">
      <w:pPr>
        <w:jc w:val="both"/>
        <w:rPr>
          <w:sz w:val="22"/>
          <w:szCs w:val="22"/>
        </w:rPr>
      </w:pPr>
    </w:p>
    <w:p w14:paraId="73FF1AEF" w14:textId="77777777" w:rsidR="00BD5377" w:rsidRDefault="00BD5377" w:rsidP="007C638A">
      <w:pPr>
        <w:jc w:val="both"/>
        <w:rPr>
          <w:sz w:val="22"/>
          <w:szCs w:val="22"/>
        </w:rPr>
      </w:pPr>
    </w:p>
    <w:p w14:paraId="0819CEA4" w14:textId="77777777" w:rsidR="00BD5377" w:rsidRDefault="00BD5377" w:rsidP="007C638A">
      <w:pPr>
        <w:jc w:val="both"/>
        <w:rPr>
          <w:sz w:val="22"/>
          <w:szCs w:val="22"/>
        </w:rPr>
      </w:pPr>
    </w:p>
    <w:p w14:paraId="64EFCF43" w14:textId="77777777" w:rsidR="002200A5" w:rsidRDefault="002200A5" w:rsidP="007C638A">
      <w:pPr>
        <w:jc w:val="both"/>
        <w:rPr>
          <w:sz w:val="22"/>
          <w:szCs w:val="22"/>
        </w:rPr>
      </w:pPr>
    </w:p>
    <w:p w14:paraId="19E25D23" w14:textId="77777777" w:rsidR="002200A5" w:rsidRDefault="002200A5" w:rsidP="007C638A">
      <w:pPr>
        <w:jc w:val="both"/>
        <w:rPr>
          <w:sz w:val="22"/>
          <w:szCs w:val="22"/>
        </w:rPr>
      </w:pPr>
    </w:p>
    <w:p w14:paraId="48D8F31D" w14:textId="77777777" w:rsidR="00F132E5" w:rsidRDefault="00F132E5" w:rsidP="007C638A">
      <w:pPr>
        <w:jc w:val="both"/>
        <w:rPr>
          <w:sz w:val="22"/>
          <w:szCs w:val="22"/>
        </w:rPr>
      </w:pPr>
    </w:p>
    <w:p w14:paraId="724D316A" w14:textId="77777777" w:rsidR="002200A5" w:rsidRDefault="002200A5" w:rsidP="007C638A">
      <w:pPr>
        <w:jc w:val="both"/>
        <w:rPr>
          <w:sz w:val="22"/>
          <w:szCs w:val="22"/>
        </w:rPr>
      </w:pPr>
    </w:p>
    <w:p w14:paraId="065FC8DF" w14:textId="77777777" w:rsidR="002200A5" w:rsidRDefault="002200A5" w:rsidP="007C638A">
      <w:pPr>
        <w:jc w:val="both"/>
        <w:rPr>
          <w:sz w:val="22"/>
          <w:szCs w:val="22"/>
        </w:rPr>
      </w:pPr>
    </w:p>
    <w:p w14:paraId="43B79501" w14:textId="77777777" w:rsidR="002200A5" w:rsidRDefault="002200A5" w:rsidP="007C638A">
      <w:pPr>
        <w:jc w:val="both"/>
        <w:rPr>
          <w:sz w:val="22"/>
          <w:szCs w:val="22"/>
        </w:rPr>
      </w:pPr>
    </w:p>
    <w:p w14:paraId="69830F03" w14:textId="77777777" w:rsidR="005F298A" w:rsidRDefault="005F298A" w:rsidP="003706D8">
      <w:pPr>
        <w:rPr>
          <w:b/>
          <w:bCs/>
          <w:sz w:val="22"/>
          <w:szCs w:val="22"/>
        </w:rPr>
      </w:pPr>
    </w:p>
    <w:p w14:paraId="2479252A" w14:textId="77777777" w:rsidR="005F298A" w:rsidRDefault="005F298A" w:rsidP="00180972">
      <w:pPr>
        <w:rPr>
          <w:b/>
          <w:bCs/>
          <w:sz w:val="22"/>
          <w:szCs w:val="22"/>
        </w:rPr>
      </w:pPr>
    </w:p>
    <w:p w14:paraId="734EB8A7" w14:textId="26DAE2A4" w:rsidR="005F298A" w:rsidRPr="00BD5377" w:rsidRDefault="005F298A" w:rsidP="00BD5377">
      <w:pPr>
        <w:pStyle w:val="Listaszerbekezds"/>
        <w:numPr>
          <w:ilvl w:val="0"/>
          <w:numId w:val="75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lastRenderedPageBreak/>
        <w:t>napirend</w:t>
      </w:r>
    </w:p>
    <w:p w14:paraId="52530CAA" w14:textId="20F7BD09" w:rsidR="00180972" w:rsidRDefault="00BD5377" w:rsidP="005F298A">
      <w:pPr>
        <w:jc w:val="center"/>
        <w:rPr>
          <w:b/>
          <w:bCs/>
          <w:sz w:val="22"/>
          <w:szCs w:val="22"/>
        </w:rPr>
      </w:pPr>
      <w:r w:rsidRPr="00BD5377">
        <w:rPr>
          <w:b/>
          <w:bCs/>
          <w:sz w:val="22"/>
          <w:szCs w:val="22"/>
        </w:rPr>
        <w:t>SZLOVÁK NEMZETISÉGI TÁBOR MEGVALÓSULÁSA</w:t>
      </w:r>
    </w:p>
    <w:p w14:paraId="52238608" w14:textId="77777777" w:rsidR="00BD5377" w:rsidRDefault="00BD5377" w:rsidP="005F298A">
      <w:pPr>
        <w:jc w:val="center"/>
        <w:rPr>
          <w:b/>
          <w:bCs/>
          <w:sz w:val="22"/>
          <w:szCs w:val="22"/>
        </w:rPr>
      </w:pPr>
    </w:p>
    <w:p w14:paraId="54A96842" w14:textId="091A9C4C" w:rsidR="00CC4B80" w:rsidRPr="003414F6" w:rsidRDefault="00CC4B80" w:rsidP="003414F6">
      <w:pPr>
        <w:jc w:val="both"/>
        <w:rPr>
          <w:sz w:val="22"/>
          <w:szCs w:val="22"/>
        </w:rPr>
      </w:pPr>
      <w:bookmarkStart w:id="1" w:name="_Hlk135914060"/>
      <w:r w:rsidRPr="003414F6">
        <w:rPr>
          <w:b/>
          <w:bCs/>
          <w:sz w:val="22"/>
          <w:szCs w:val="22"/>
        </w:rPr>
        <w:t>Györk Ernőné a testület elnöke</w:t>
      </w:r>
      <w:r w:rsidRPr="003414F6">
        <w:rPr>
          <w:sz w:val="22"/>
          <w:szCs w:val="22"/>
        </w:rPr>
        <w:t xml:space="preserve"> elmondta, hogy </w:t>
      </w:r>
      <w:r w:rsidR="003414F6" w:rsidRPr="003414F6">
        <w:rPr>
          <w:sz w:val="22"/>
          <w:szCs w:val="22"/>
        </w:rPr>
        <w:t>Kiskőrös Város Szlovák Nemzeti</w:t>
      </w:r>
      <w:r w:rsidR="00854AC9">
        <w:rPr>
          <w:sz w:val="22"/>
          <w:szCs w:val="22"/>
        </w:rPr>
        <w:t>ség</w:t>
      </w:r>
      <w:r w:rsidR="003414F6" w:rsidRPr="003414F6">
        <w:rPr>
          <w:sz w:val="22"/>
          <w:szCs w:val="22"/>
        </w:rPr>
        <w:t>i Önkormányzata pályázatot nyújtott be a Bethlen Gábor Alapkezelő Zrt által kiírt nemzetiségi táborok 2024. évi költségvetési támogatására. A pályázat pozitív elbírálásban részesült, melynek eredményeként az NTAB-KP-1-2024/1-000464 azonosító számú projekt keretében bruttó 600.000,-</w:t>
      </w:r>
      <w:r w:rsidR="00452CA8">
        <w:rPr>
          <w:sz w:val="22"/>
          <w:szCs w:val="22"/>
        </w:rPr>
        <w:t xml:space="preserve"> </w:t>
      </w:r>
      <w:r w:rsidR="003414F6" w:rsidRPr="003414F6">
        <w:rPr>
          <w:sz w:val="22"/>
          <w:szCs w:val="22"/>
        </w:rPr>
        <w:t>Ft támogatást nyert el a „Múltunk a jelenben” című pályázatára. A projekt keretében a 2024. évben 5 napos nyári tábort valósít meg a Szlovák Nemzetiségi Önkormányzat</w:t>
      </w:r>
      <w:r w:rsidR="00660AEB">
        <w:rPr>
          <w:sz w:val="22"/>
          <w:szCs w:val="22"/>
        </w:rPr>
        <w:t>, melynek</w:t>
      </w:r>
      <w:r w:rsidRPr="003414F6">
        <w:rPr>
          <w:sz w:val="22"/>
          <w:szCs w:val="22"/>
        </w:rPr>
        <w:t xml:space="preserve"> költsége</w:t>
      </w:r>
      <w:r w:rsidR="00660AEB">
        <w:rPr>
          <w:sz w:val="22"/>
          <w:szCs w:val="22"/>
        </w:rPr>
        <w:t>it</w:t>
      </w:r>
      <w:r w:rsidRPr="003414F6">
        <w:rPr>
          <w:sz w:val="22"/>
          <w:szCs w:val="22"/>
        </w:rPr>
        <w:t xml:space="preserve"> felülvizsgálta és megállapította, hogy a tábor megfelelő színvonalon történő megvalósításához </w:t>
      </w:r>
      <w:r w:rsidR="009400C9" w:rsidRPr="003414F6">
        <w:rPr>
          <w:sz w:val="22"/>
          <w:szCs w:val="22"/>
        </w:rPr>
        <w:t xml:space="preserve">az elnyert </w:t>
      </w:r>
      <w:r w:rsidRPr="003414F6">
        <w:rPr>
          <w:sz w:val="22"/>
          <w:szCs w:val="22"/>
        </w:rPr>
        <w:t>600.000</w:t>
      </w:r>
      <w:r w:rsidR="00452CA8">
        <w:rPr>
          <w:sz w:val="22"/>
          <w:szCs w:val="22"/>
        </w:rPr>
        <w:t xml:space="preserve">,- </w:t>
      </w:r>
      <w:r w:rsidRPr="003414F6">
        <w:rPr>
          <w:sz w:val="22"/>
          <w:szCs w:val="22"/>
        </w:rPr>
        <w:t xml:space="preserve">Ft vissza nem térítendő támogatáshoz további </w:t>
      </w:r>
      <w:r w:rsidR="003B7AF0" w:rsidRPr="003414F6">
        <w:rPr>
          <w:sz w:val="22"/>
          <w:szCs w:val="22"/>
        </w:rPr>
        <w:t>4</w:t>
      </w:r>
      <w:r w:rsidRPr="003414F6">
        <w:rPr>
          <w:sz w:val="22"/>
          <w:szCs w:val="22"/>
        </w:rPr>
        <w:t xml:space="preserve">00.000,- Ft összegű önerőt szükséges biztosítania. </w:t>
      </w:r>
    </w:p>
    <w:p w14:paraId="02119CE6" w14:textId="743D7E26" w:rsidR="00CC4B80" w:rsidRDefault="00CC4B80" w:rsidP="00CC4B80">
      <w:pPr>
        <w:jc w:val="both"/>
        <w:rPr>
          <w:sz w:val="22"/>
          <w:szCs w:val="22"/>
        </w:rPr>
      </w:pPr>
      <w:r w:rsidRPr="00CC4B80">
        <w:rPr>
          <w:sz w:val="22"/>
          <w:szCs w:val="22"/>
        </w:rPr>
        <w:t xml:space="preserve">A fentiek alapján a testületnek javasolja, hogy a tábor megvalósításához maximum </w:t>
      </w:r>
      <w:r w:rsidR="003B7AF0">
        <w:rPr>
          <w:sz w:val="22"/>
          <w:szCs w:val="22"/>
        </w:rPr>
        <w:t>4</w:t>
      </w:r>
      <w:r w:rsidRPr="00CC4B80">
        <w:rPr>
          <w:sz w:val="22"/>
          <w:szCs w:val="22"/>
        </w:rPr>
        <w:t>00.000, - Ft önerőt biztosítson.</w:t>
      </w:r>
    </w:p>
    <w:p w14:paraId="78BCCCC3" w14:textId="77777777" w:rsidR="00CC4B80" w:rsidRPr="00CC4B80" w:rsidRDefault="00CC4B80" w:rsidP="00CC4B80">
      <w:pPr>
        <w:ind w:right="150"/>
        <w:jc w:val="both"/>
        <w:rPr>
          <w:bCs/>
          <w:sz w:val="22"/>
          <w:szCs w:val="22"/>
          <w:highlight w:val="yellow"/>
        </w:rPr>
      </w:pPr>
    </w:p>
    <w:bookmarkEnd w:id="1"/>
    <w:p w14:paraId="7E08514B" w14:textId="77777777" w:rsidR="00CC4B80" w:rsidRPr="00CC4B80" w:rsidRDefault="00CC4B80" w:rsidP="00CC4B80">
      <w:pPr>
        <w:ind w:right="150"/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>A testület elnöke határozati javaslatként az alábbiakat fogalmazta meg:</w:t>
      </w:r>
    </w:p>
    <w:p w14:paraId="2023B624" w14:textId="77777777" w:rsidR="00CC4B80" w:rsidRPr="00CC4B80" w:rsidRDefault="00CC4B80" w:rsidP="00CC4B80">
      <w:pPr>
        <w:jc w:val="both"/>
        <w:rPr>
          <w:bCs/>
          <w:sz w:val="22"/>
          <w:szCs w:val="22"/>
        </w:rPr>
      </w:pPr>
    </w:p>
    <w:p w14:paraId="150F3B5A" w14:textId="77777777" w:rsidR="00CC4B80" w:rsidRPr="00CC4B80" w:rsidRDefault="00CC4B80" w:rsidP="00CC4B80">
      <w:pPr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 xml:space="preserve">„Kiskőrös Város Szlovák Nemzetiségi Önkormányzata </w:t>
      </w:r>
    </w:p>
    <w:p w14:paraId="0464AEFC" w14:textId="3658D42E" w:rsidR="00CC4B80" w:rsidRPr="00CC4B80" w:rsidRDefault="00CC4B80" w:rsidP="00CC4B80">
      <w:pPr>
        <w:numPr>
          <w:ilvl w:val="0"/>
          <w:numId w:val="22"/>
        </w:numPr>
        <w:jc w:val="both"/>
        <w:rPr>
          <w:sz w:val="22"/>
          <w:szCs w:val="22"/>
        </w:rPr>
      </w:pPr>
      <w:r w:rsidRPr="00CC4B80">
        <w:rPr>
          <w:bCs/>
          <w:sz w:val="22"/>
          <w:szCs w:val="22"/>
        </w:rPr>
        <w:t xml:space="preserve">egyetért azzal, hogy a Nemzetiségi Önkormányzat az </w:t>
      </w:r>
      <w:r>
        <w:rPr>
          <w:sz w:val="22"/>
        </w:rPr>
        <w:t>NTAB-KP-1-2024</w:t>
      </w:r>
      <w:r w:rsidRPr="00CC4B80">
        <w:rPr>
          <w:sz w:val="22"/>
          <w:szCs w:val="22"/>
        </w:rPr>
        <w:t>/1-</w:t>
      </w:r>
      <w:r w:rsidR="00BE0F9C">
        <w:rPr>
          <w:sz w:val="22"/>
          <w:szCs w:val="22"/>
        </w:rPr>
        <w:t>000464.</w:t>
      </w:r>
      <w:r w:rsidRPr="00CC4B80">
        <w:rPr>
          <w:sz w:val="22"/>
          <w:szCs w:val="22"/>
        </w:rPr>
        <w:t xml:space="preserve"> azonosítószámon </w:t>
      </w:r>
      <w:r w:rsidR="00F55A87" w:rsidRPr="003414F6">
        <w:rPr>
          <w:sz w:val="22"/>
          <w:szCs w:val="22"/>
        </w:rPr>
        <w:t xml:space="preserve">„Múltunk a jelenben” című </w:t>
      </w:r>
      <w:r w:rsidRPr="00CC4B80">
        <w:rPr>
          <w:sz w:val="22"/>
          <w:szCs w:val="22"/>
        </w:rPr>
        <w:t>pályázat megvalósításához</w:t>
      </w:r>
      <w:r w:rsidR="00A8608D">
        <w:rPr>
          <w:sz w:val="22"/>
          <w:szCs w:val="22"/>
        </w:rPr>
        <w:t xml:space="preserve"> az elnyert 600.000,- forint összegű támogatás mellett</w:t>
      </w:r>
      <w:r w:rsidRPr="00CC4B80">
        <w:rPr>
          <w:sz w:val="22"/>
          <w:szCs w:val="22"/>
        </w:rPr>
        <w:t xml:space="preserve"> </w:t>
      </w:r>
      <w:r>
        <w:rPr>
          <w:sz w:val="22"/>
          <w:szCs w:val="22"/>
        </w:rPr>
        <w:t>4</w:t>
      </w:r>
      <w:r w:rsidRPr="00CC4B80">
        <w:rPr>
          <w:sz w:val="22"/>
          <w:szCs w:val="22"/>
        </w:rPr>
        <w:t>00.000,- forint önerőt biztosítson.</w:t>
      </w:r>
    </w:p>
    <w:p w14:paraId="2599B15F" w14:textId="77F40FFE" w:rsidR="00CC4B80" w:rsidRPr="00CC4B80" w:rsidRDefault="00CC4B80" w:rsidP="00CC4B80">
      <w:pPr>
        <w:numPr>
          <w:ilvl w:val="0"/>
          <w:numId w:val="24"/>
        </w:numPr>
        <w:ind w:right="150"/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CC4B80">
        <w:rPr>
          <w:bCs/>
          <w:sz w:val="22"/>
          <w:szCs w:val="22"/>
        </w:rPr>
        <w:t>. évi költségvetésének</w:t>
      </w:r>
      <w:r w:rsidRPr="00CC4B80">
        <w:rPr>
          <w:sz w:val="22"/>
          <w:szCs w:val="24"/>
        </w:rPr>
        <w:t xml:space="preserve"> terhére biztosítja.”</w:t>
      </w:r>
    </w:p>
    <w:p w14:paraId="21D90DC5" w14:textId="45D5DE99" w:rsidR="00A8608D" w:rsidRPr="00F75646" w:rsidRDefault="00A8608D" w:rsidP="00A8608D">
      <w:pPr>
        <w:numPr>
          <w:ilvl w:val="0"/>
          <w:numId w:val="24"/>
        </w:numPr>
        <w:ind w:right="150"/>
        <w:jc w:val="both"/>
        <w:rPr>
          <w:bCs/>
          <w:sz w:val="22"/>
          <w:szCs w:val="22"/>
        </w:rPr>
      </w:pPr>
      <w:bookmarkStart w:id="2" w:name="_Hlk172546940"/>
      <w:r w:rsidRPr="00F75646">
        <w:rPr>
          <w:sz w:val="22"/>
          <w:szCs w:val="22"/>
        </w:rPr>
        <w:t xml:space="preserve">felkéri a Polgármesteri Hivatal Pénzügyi Osztályát, hogy </w:t>
      </w:r>
      <w:r w:rsidR="007A116C">
        <w:rPr>
          <w:sz w:val="22"/>
          <w:szCs w:val="22"/>
        </w:rPr>
        <w:t xml:space="preserve">maximum </w:t>
      </w:r>
      <w:r>
        <w:rPr>
          <w:sz w:val="22"/>
          <w:szCs w:val="22"/>
        </w:rPr>
        <w:t>1.000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bookmarkEnd w:id="2"/>
    <w:p w14:paraId="1436495B" w14:textId="77777777" w:rsidR="00CC4B80" w:rsidRPr="00CC4B80" w:rsidRDefault="00CC4B80" w:rsidP="00CC4B80">
      <w:pPr>
        <w:ind w:left="720"/>
        <w:contextualSpacing/>
        <w:jc w:val="both"/>
        <w:rPr>
          <w:sz w:val="22"/>
          <w:szCs w:val="22"/>
          <w:highlight w:val="yellow"/>
        </w:rPr>
      </w:pPr>
    </w:p>
    <w:p w14:paraId="01A8D23F" w14:textId="77777777" w:rsidR="00CC4B80" w:rsidRPr="00CC4B80" w:rsidRDefault="00CC4B80" w:rsidP="00CC4B80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Felelős:</w:t>
      </w:r>
      <w:r w:rsidRPr="00CC4B80">
        <w:rPr>
          <w:sz w:val="22"/>
          <w:szCs w:val="22"/>
        </w:rPr>
        <w:tab/>
        <w:t>a testület elnöke</w:t>
      </w:r>
    </w:p>
    <w:p w14:paraId="4496787A" w14:textId="77777777" w:rsidR="00CC4B80" w:rsidRPr="00CC4B80" w:rsidRDefault="00CC4B80" w:rsidP="00CC4B80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Határidő:</w:t>
      </w:r>
      <w:r w:rsidRPr="00CC4B80">
        <w:rPr>
          <w:sz w:val="22"/>
          <w:szCs w:val="22"/>
        </w:rPr>
        <w:tab/>
        <w:t>azonnal</w:t>
      </w:r>
    </w:p>
    <w:p w14:paraId="5B98C5FF" w14:textId="77777777" w:rsidR="00CC4B80" w:rsidRPr="00CC4B80" w:rsidRDefault="00CC4B80" w:rsidP="00CC4B80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0EF0BF9A" w14:textId="77777777" w:rsidR="00CC4B80" w:rsidRPr="00CC4B80" w:rsidRDefault="00CC4B80" w:rsidP="00CC4B80">
      <w:pPr>
        <w:jc w:val="both"/>
        <w:rPr>
          <w:sz w:val="22"/>
        </w:rPr>
      </w:pPr>
      <w:r w:rsidRPr="00CC4B80">
        <w:rPr>
          <w:sz w:val="22"/>
        </w:rPr>
        <w:t>A testület megtárgyalta Györk Ernőné elnök által megfogalmazottakat és 4 „igen” szavazattal az alábbi határozatot hozta:</w:t>
      </w:r>
    </w:p>
    <w:p w14:paraId="44F32301" w14:textId="77777777" w:rsidR="00CC4B80" w:rsidRPr="00CC4B80" w:rsidRDefault="00CC4B80" w:rsidP="00CC4B80">
      <w:pPr>
        <w:jc w:val="both"/>
        <w:rPr>
          <w:sz w:val="22"/>
        </w:rPr>
      </w:pPr>
    </w:p>
    <w:p w14:paraId="3E92AFB6" w14:textId="6AA665A9" w:rsidR="00CC4B80" w:rsidRPr="00CC4B80" w:rsidRDefault="00CC4B80" w:rsidP="00CC4B8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30</w:t>
      </w:r>
      <w:r w:rsidRPr="00CC4B80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CC4B80">
        <w:rPr>
          <w:b/>
          <w:sz w:val="22"/>
          <w:szCs w:val="22"/>
          <w:u w:val="single"/>
        </w:rPr>
        <w:t>. sz. Szlovák Nemzetiségi Önk. határozat</w:t>
      </w:r>
    </w:p>
    <w:p w14:paraId="68926BA2" w14:textId="77777777" w:rsidR="00CC4B80" w:rsidRPr="00CC4B80" w:rsidRDefault="00CC4B80" w:rsidP="00CC4B80">
      <w:pPr>
        <w:ind w:right="150"/>
        <w:jc w:val="both"/>
        <w:rPr>
          <w:b/>
          <w:sz w:val="22"/>
          <w:szCs w:val="22"/>
          <w:u w:val="single"/>
        </w:rPr>
      </w:pPr>
    </w:p>
    <w:p w14:paraId="54381B57" w14:textId="77777777" w:rsidR="00CC4B80" w:rsidRPr="00CC4B80" w:rsidRDefault="00CC4B80" w:rsidP="00CC4B80">
      <w:pPr>
        <w:ind w:right="150"/>
        <w:jc w:val="center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>H A T Á R O Z A T</w:t>
      </w:r>
    </w:p>
    <w:p w14:paraId="077DAB41" w14:textId="77777777" w:rsidR="00CC4B80" w:rsidRPr="00CC4B80" w:rsidRDefault="00CC4B80" w:rsidP="00CC4B80">
      <w:pPr>
        <w:jc w:val="both"/>
        <w:rPr>
          <w:sz w:val="22"/>
          <w:szCs w:val="22"/>
        </w:rPr>
      </w:pPr>
    </w:p>
    <w:p w14:paraId="6AF9CAD5" w14:textId="77777777" w:rsidR="000B46FA" w:rsidRPr="00CC4B80" w:rsidRDefault="000B46FA" w:rsidP="000B46FA">
      <w:pPr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 xml:space="preserve">„Kiskőrös Város Szlovák Nemzetiségi Önkormányzata </w:t>
      </w:r>
    </w:p>
    <w:p w14:paraId="0BE73874" w14:textId="77777777" w:rsidR="000B46FA" w:rsidRPr="00CC4B80" w:rsidRDefault="000B46FA" w:rsidP="000B46FA">
      <w:pPr>
        <w:numPr>
          <w:ilvl w:val="0"/>
          <w:numId w:val="120"/>
        </w:numPr>
        <w:jc w:val="both"/>
        <w:rPr>
          <w:sz w:val="22"/>
          <w:szCs w:val="22"/>
        </w:rPr>
      </w:pPr>
      <w:r w:rsidRPr="00CC4B80">
        <w:rPr>
          <w:bCs/>
          <w:sz w:val="22"/>
          <w:szCs w:val="22"/>
        </w:rPr>
        <w:t xml:space="preserve">egyetért azzal, hogy a Nemzetiségi Önkormányzat az </w:t>
      </w:r>
      <w:r>
        <w:rPr>
          <w:sz w:val="22"/>
        </w:rPr>
        <w:t>NTAB-KP-1-2024</w:t>
      </w:r>
      <w:r w:rsidRPr="00CC4B80">
        <w:rPr>
          <w:sz w:val="22"/>
          <w:szCs w:val="22"/>
        </w:rPr>
        <w:t>/1-</w:t>
      </w:r>
      <w:r>
        <w:rPr>
          <w:sz w:val="22"/>
          <w:szCs w:val="22"/>
        </w:rPr>
        <w:t>000464.</w:t>
      </w:r>
      <w:r w:rsidRPr="00CC4B80">
        <w:rPr>
          <w:sz w:val="22"/>
          <w:szCs w:val="22"/>
        </w:rPr>
        <w:t xml:space="preserve"> azonosítószámon </w:t>
      </w:r>
      <w:r w:rsidRPr="003414F6">
        <w:rPr>
          <w:sz w:val="22"/>
          <w:szCs w:val="22"/>
        </w:rPr>
        <w:t xml:space="preserve">„Múltunk a jelenben” című </w:t>
      </w:r>
      <w:r w:rsidRPr="00CC4B80">
        <w:rPr>
          <w:sz w:val="22"/>
          <w:szCs w:val="22"/>
        </w:rPr>
        <w:t>pályázat megvalósításához</w:t>
      </w:r>
      <w:r>
        <w:rPr>
          <w:sz w:val="22"/>
          <w:szCs w:val="22"/>
        </w:rPr>
        <w:t xml:space="preserve"> az elnyert 600.000,- forint összegű támogatás mellett</w:t>
      </w:r>
      <w:r w:rsidRPr="00CC4B80">
        <w:rPr>
          <w:sz w:val="22"/>
          <w:szCs w:val="22"/>
        </w:rPr>
        <w:t xml:space="preserve"> </w:t>
      </w:r>
      <w:r>
        <w:rPr>
          <w:sz w:val="22"/>
          <w:szCs w:val="22"/>
        </w:rPr>
        <w:t>4</w:t>
      </w:r>
      <w:r w:rsidRPr="00CC4B80">
        <w:rPr>
          <w:sz w:val="22"/>
          <w:szCs w:val="22"/>
        </w:rPr>
        <w:t>00.000,- forint önerőt biztosítson.</w:t>
      </w:r>
    </w:p>
    <w:p w14:paraId="406D8359" w14:textId="77777777" w:rsidR="000B46FA" w:rsidRPr="00CC4B80" w:rsidRDefault="000B46FA" w:rsidP="000B46FA">
      <w:pPr>
        <w:numPr>
          <w:ilvl w:val="0"/>
          <w:numId w:val="121"/>
        </w:numPr>
        <w:ind w:right="150"/>
        <w:jc w:val="both"/>
        <w:rPr>
          <w:bCs/>
          <w:sz w:val="22"/>
          <w:szCs w:val="22"/>
        </w:rPr>
      </w:pPr>
      <w:r w:rsidRPr="00CC4B80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CC4B80">
        <w:rPr>
          <w:bCs/>
          <w:sz w:val="22"/>
          <w:szCs w:val="22"/>
        </w:rPr>
        <w:t>. évi költségvetésének</w:t>
      </w:r>
      <w:r w:rsidRPr="00CC4B80">
        <w:rPr>
          <w:sz w:val="22"/>
          <w:szCs w:val="24"/>
        </w:rPr>
        <w:t xml:space="preserve"> terhére biztosítja.”</w:t>
      </w:r>
    </w:p>
    <w:p w14:paraId="27FAA874" w14:textId="77777777" w:rsidR="007A116C" w:rsidRPr="00F75646" w:rsidRDefault="007A116C" w:rsidP="007A116C">
      <w:pPr>
        <w:numPr>
          <w:ilvl w:val="0"/>
          <w:numId w:val="121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maximum 1.000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p w14:paraId="696DD72C" w14:textId="20C994FA" w:rsidR="000C0D9A" w:rsidRPr="00F75646" w:rsidRDefault="000C0D9A" w:rsidP="000C0D9A">
      <w:pPr>
        <w:ind w:left="720" w:right="150"/>
        <w:jc w:val="both"/>
        <w:rPr>
          <w:bCs/>
          <w:sz w:val="22"/>
          <w:szCs w:val="22"/>
        </w:rPr>
      </w:pPr>
    </w:p>
    <w:p w14:paraId="5BD5A8D8" w14:textId="77777777" w:rsidR="00D313E8" w:rsidRPr="00CC4B80" w:rsidRDefault="00D313E8" w:rsidP="00D313E8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Felelős:</w:t>
      </w:r>
      <w:r w:rsidRPr="00CC4B80">
        <w:rPr>
          <w:sz w:val="22"/>
          <w:szCs w:val="22"/>
        </w:rPr>
        <w:tab/>
        <w:t>a testület elnöke</w:t>
      </w:r>
    </w:p>
    <w:p w14:paraId="2EBB4614" w14:textId="77777777" w:rsidR="00D313E8" w:rsidRPr="00CC4B80" w:rsidRDefault="00D313E8" w:rsidP="00D313E8">
      <w:pPr>
        <w:jc w:val="both"/>
        <w:rPr>
          <w:sz w:val="22"/>
          <w:szCs w:val="22"/>
        </w:rPr>
      </w:pPr>
      <w:r w:rsidRPr="00CC4B80">
        <w:rPr>
          <w:b/>
          <w:sz w:val="22"/>
          <w:szCs w:val="22"/>
          <w:u w:val="single"/>
        </w:rPr>
        <w:t>Határidő:</w:t>
      </w:r>
      <w:r w:rsidRPr="00CC4B80">
        <w:rPr>
          <w:sz w:val="22"/>
          <w:szCs w:val="22"/>
        </w:rPr>
        <w:tab/>
        <w:t>azonnal</w:t>
      </w:r>
    </w:p>
    <w:p w14:paraId="7B1F9D7F" w14:textId="77777777" w:rsidR="00CC4B80" w:rsidRPr="00CC4B80" w:rsidRDefault="00CC4B80" w:rsidP="00CC4B80">
      <w:pPr>
        <w:jc w:val="both"/>
        <w:rPr>
          <w:sz w:val="22"/>
          <w:szCs w:val="22"/>
        </w:rPr>
      </w:pPr>
    </w:p>
    <w:p w14:paraId="5593AB5E" w14:textId="77777777" w:rsidR="00CC4B80" w:rsidRPr="00CC4B80" w:rsidRDefault="00CC4B80" w:rsidP="00CC4B80">
      <w:pPr>
        <w:jc w:val="both"/>
        <w:rPr>
          <w:sz w:val="22"/>
          <w:szCs w:val="22"/>
          <w:highlight w:val="yellow"/>
        </w:rPr>
      </w:pPr>
    </w:p>
    <w:p w14:paraId="1D222B50" w14:textId="77777777" w:rsidR="00CC4B80" w:rsidRPr="00CC4B80" w:rsidRDefault="00CC4B80" w:rsidP="00CC4B80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42E460B2" w14:textId="77777777" w:rsidR="00CC4B80" w:rsidRPr="00CC4B80" w:rsidRDefault="00CC4B80" w:rsidP="00CC4B80">
      <w:pPr>
        <w:rPr>
          <w:sz w:val="22"/>
        </w:rPr>
      </w:pPr>
    </w:p>
    <w:p w14:paraId="4E5E7530" w14:textId="77777777" w:rsidR="00CC4B80" w:rsidRPr="00CC4B80" w:rsidRDefault="00CC4B80" w:rsidP="00CC4B80">
      <w:pPr>
        <w:jc w:val="both"/>
        <w:rPr>
          <w:sz w:val="22"/>
        </w:rPr>
      </w:pPr>
    </w:p>
    <w:p w14:paraId="1BBD099B" w14:textId="2F977BD7" w:rsidR="002B1ECA" w:rsidRDefault="002B1ECA" w:rsidP="0076390E">
      <w:pPr>
        <w:rPr>
          <w:sz w:val="22"/>
        </w:rPr>
      </w:pPr>
    </w:p>
    <w:p w14:paraId="24A3CC47" w14:textId="77777777" w:rsidR="009A07CB" w:rsidRDefault="009A07CB" w:rsidP="0076390E">
      <w:pPr>
        <w:rPr>
          <w:sz w:val="22"/>
        </w:rPr>
      </w:pPr>
    </w:p>
    <w:p w14:paraId="51289EED" w14:textId="77777777" w:rsidR="009A07CB" w:rsidRDefault="009A07CB" w:rsidP="0076390E">
      <w:pPr>
        <w:rPr>
          <w:sz w:val="22"/>
        </w:rPr>
      </w:pPr>
    </w:p>
    <w:p w14:paraId="413D1E4F" w14:textId="77777777" w:rsidR="009A07CB" w:rsidRDefault="009A07CB" w:rsidP="0076390E">
      <w:pPr>
        <w:rPr>
          <w:sz w:val="22"/>
        </w:rPr>
      </w:pPr>
    </w:p>
    <w:p w14:paraId="55A151B8" w14:textId="77777777" w:rsidR="009A07CB" w:rsidRDefault="009A07CB" w:rsidP="0076390E">
      <w:pPr>
        <w:rPr>
          <w:sz w:val="22"/>
        </w:rPr>
      </w:pPr>
    </w:p>
    <w:p w14:paraId="3F61BD12" w14:textId="77777777" w:rsidR="009A07CB" w:rsidRDefault="009A07CB" w:rsidP="0076390E">
      <w:pPr>
        <w:rPr>
          <w:sz w:val="22"/>
        </w:rPr>
      </w:pPr>
    </w:p>
    <w:p w14:paraId="2C7C6B2C" w14:textId="77777777" w:rsidR="009A07CB" w:rsidRDefault="009A07CB" w:rsidP="0076390E">
      <w:pPr>
        <w:rPr>
          <w:sz w:val="22"/>
        </w:rPr>
      </w:pPr>
    </w:p>
    <w:p w14:paraId="6193A8C9" w14:textId="77777777" w:rsidR="009A07CB" w:rsidRDefault="009A07CB" w:rsidP="0076390E">
      <w:pPr>
        <w:rPr>
          <w:sz w:val="22"/>
        </w:rPr>
      </w:pPr>
    </w:p>
    <w:p w14:paraId="55372B12" w14:textId="77777777" w:rsidR="009A07CB" w:rsidRPr="009A07CB" w:rsidRDefault="009A07CB" w:rsidP="0076390E">
      <w:pPr>
        <w:rPr>
          <w:sz w:val="22"/>
        </w:rPr>
      </w:pPr>
    </w:p>
    <w:p w14:paraId="1412E0EC" w14:textId="77777777" w:rsidR="000617CD" w:rsidRDefault="004F45AE" w:rsidP="005F298A">
      <w:pPr>
        <w:pStyle w:val="Listaszerbekezds"/>
        <w:numPr>
          <w:ilvl w:val="0"/>
          <w:numId w:val="75"/>
        </w:numPr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lastRenderedPageBreak/>
        <w:t>napirend</w:t>
      </w:r>
    </w:p>
    <w:p w14:paraId="334B78B4" w14:textId="1AFDCE5D" w:rsidR="000C6C71" w:rsidRDefault="00D52DC9" w:rsidP="00D52DC9">
      <w:pPr>
        <w:pStyle w:val="Listaszerbekezds"/>
        <w:ind w:left="426"/>
        <w:jc w:val="center"/>
        <w:rPr>
          <w:b/>
          <w:bCs/>
          <w:caps/>
          <w:sz w:val="22"/>
          <w:szCs w:val="22"/>
        </w:rPr>
      </w:pPr>
      <w:r w:rsidRPr="00D52DC9">
        <w:rPr>
          <w:b/>
          <w:bCs/>
          <w:caps/>
          <w:sz w:val="22"/>
          <w:szCs w:val="22"/>
        </w:rPr>
        <w:t>AKTUÁLIS KÉRDÉSEK</w:t>
      </w:r>
    </w:p>
    <w:p w14:paraId="26AA3ED2" w14:textId="77777777" w:rsidR="00817D76" w:rsidRPr="00327524" w:rsidRDefault="00817D76" w:rsidP="00327524">
      <w:pPr>
        <w:rPr>
          <w:b/>
          <w:sz w:val="22"/>
          <w:szCs w:val="22"/>
        </w:rPr>
      </w:pPr>
    </w:p>
    <w:p w14:paraId="6D7F77AE" w14:textId="0FEB117C" w:rsidR="00817D76" w:rsidRPr="00F75646" w:rsidRDefault="00817D76" w:rsidP="00817D76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bookmarkStart w:id="3" w:name="_Hlk135917581"/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bookmarkEnd w:id="3"/>
      <w:r w:rsidRPr="00F75646">
        <w:rPr>
          <w:sz w:val="22"/>
          <w:szCs w:val="22"/>
        </w:rPr>
        <w:t xml:space="preserve">elmondta, hogy </w:t>
      </w:r>
      <w:r w:rsidR="001970E7">
        <w:rPr>
          <w:sz w:val="22"/>
          <w:szCs w:val="22"/>
        </w:rPr>
        <w:t xml:space="preserve">2024. augusztus 19. napján Mátraszentimrére, </w:t>
      </w:r>
      <w:r w:rsidR="00084590" w:rsidRPr="00084590">
        <w:rPr>
          <w:sz w:val="22"/>
          <w:szCs w:val="22"/>
        </w:rPr>
        <w:t>a Három falu templomának átadására</w:t>
      </w:r>
      <w:r w:rsidR="00084590">
        <w:rPr>
          <w:sz w:val="22"/>
          <w:szCs w:val="22"/>
        </w:rPr>
        <w:t xml:space="preserve"> </w:t>
      </w:r>
      <w:r w:rsidR="001970E7">
        <w:rPr>
          <w:sz w:val="22"/>
          <w:szCs w:val="22"/>
        </w:rPr>
        <w:t>utaznak</w:t>
      </w:r>
      <w:r w:rsidR="00284D78">
        <w:rPr>
          <w:sz w:val="22"/>
          <w:szCs w:val="22"/>
        </w:rPr>
        <w:t xml:space="preserve">, ahol </w:t>
      </w:r>
      <w:r w:rsidR="002F7D6B">
        <w:rPr>
          <w:sz w:val="22"/>
          <w:szCs w:val="22"/>
        </w:rPr>
        <w:t xml:space="preserve">hagyományos, </w:t>
      </w:r>
      <w:r w:rsidR="00284D78">
        <w:rPr>
          <w:sz w:val="22"/>
        </w:rPr>
        <w:t>tradicionális szlovák ételek kerülnek elkészítésre</w:t>
      </w:r>
      <w:r w:rsidR="006F797C">
        <w:rPr>
          <w:sz w:val="22"/>
          <w:szCs w:val="22"/>
        </w:rPr>
        <w:t>. Az utazás és az alapanyagok beszerzésének költségeire 14</w:t>
      </w:r>
      <w:r w:rsidRPr="00062E43">
        <w:rPr>
          <w:sz w:val="22"/>
          <w:szCs w:val="22"/>
        </w:rPr>
        <w:t xml:space="preserve">0.000,- forint </w:t>
      </w:r>
      <w:r w:rsidRPr="00F75646">
        <w:rPr>
          <w:sz w:val="22"/>
          <w:szCs w:val="22"/>
        </w:rPr>
        <w:t>összeg biztosítását javasolja a testületnek akként, hogy az összeg előlegként kerüljön kifizetésre.</w:t>
      </w:r>
    </w:p>
    <w:p w14:paraId="4E1F4725" w14:textId="77777777" w:rsidR="00817D76" w:rsidRPr="00F75646" w:rsidRDefault="00817D76" w:rsidP="00817D76">
      <w:pPr>
        <w:jc w:val="both"/>
        <w:rPr>
          <w:sz w:val="22"/>
          <w:szCs w:val="22"/>
        </w:rPr>
      </w:pPr>
    </w:p>
    <w:p w14:paraId="20F936E0" w14:textId="77777777" w:rsidR="00817D76" w:rsidRPr="00F75646" w:rsidRDefault="00817D76" w:rsidP="00817D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 testület elnöke határozati javaslatként az alábbiakat fogalmazta meg:</w:t>
      </w:r>
    </w:p>
    <w:p w14:paraId="13BB0073" w14:textId="77777777" w:rsidR="00817D76" w:rsidRPr="00F75646" w:rsidRDefault="00817D76" w:rsidP="00817D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80D03CA" w14:textId="77777777" w:rsidR="00817D76" w:rsidRPr="00F75646" w:rsidRDefault="00817D76" w:rsidP="00817D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 xml:space="preserve">„Kiskőrös Város Szlovák Nemzetiségi Önkormányzata </w:t>
      </w:r>
    </w:p>
    <w:p w14:paraId="7656FED9" w14:textId="3DD4F12E" w:rsidR="00817D76" w:rsidRDefault="008F405D" w:rsidP="00817D76">
      <w:pPr>
        <w:numPr>
          <w:ilvl w:val="0"/>
          <w:numId w:val="77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14</w:t>
      </w:r>
      <w:r w:rsidR="00817D76" w:rsidRPr="009D4351">
        <w:rPr>
          <w:bCs/>
          <w:sz w:val="22"/>
          <w:szCs w:val="22"/>
        </w:rPr>
        <w:t>0.000,- Ft összeget biztosít</w:t>
      </w:r>
      <w:r w:rsidR="00B16137">
        <w:rPr>
          <w:bCs/>
          <w:sz w:val="22"/>
          <w:szCs w:val="22"/>
        </w:rPr>
        <w:t xml:space="preserve"> a </w:t>
      </w:r>
      <w:r w:rsidR="00B16137">
        <w:rPr>
          <w:sz w:val="22"/>
          <w:szCs w:val="22"/>
        </w:rPr>
        <w:t>Mátraszentimrei,</w:t>
      </w:r>
      <w:r w:rsidR="00B16137" w:rsidRPr="00084590">
        <w:rPr>
          <w:sz w:val="22"/>
          <w:szCs w:val="22"/>
        </w:rPr>
        <w:t xml:space="preserve"> Három falu templomának átadás</w:t>
      </w:r>
      <w:r w:rsidR="00B16137">
        <w:rPr>
          <w:sz w:val="22"/>
          <w:szCs w:val="22"/>
        </w:rPr>
        <w:t>ára</w:t>
      </w:r>
      <w:r w:rsidR="00817D76" w:rsidRPr="009D4351">
        <w:rPr>
          <w:bCs/>
          <w:sz w:val="22"/>
          <w:szCs w:val="22"/>
        </w:rPr>
        <w:t xml:space="preserve"> </w:t>
      </w:r>
      <w:r w:rsidR="00B16137">
        <w:rPr>
          <w:bCs/>
          <w:sz w:val="22"/>
          <w:szCs w:val="22"/>
        </w:rPr>
        <w:t xml:space="preserve">készített hagyományos, tradicionális szlovák ételek </w:t>
      </w:r>
      <w:r w:rsidR="00A033EA">
        <w:rPr>
          <w:bCs/>
          <w:sz w:val="22"/>
          <w:szCs w:val="22"/>
        </w:rPr>
        <w:t>elkészítéséhez szükséges</w:t>
      </w:r>
      <w:r w:rsidR="001F253B">
        <w:rPr>
          <w:sz w:val="22"/>
          <w:szCs w:val="22"/>
        </w:rPr>
        <w:t xml:space="preserve"> alapanyag</w:t>
      </w:r>
      <w:r w:rsidR="004426BA">
        <w:rPr>
          <w:sz w:val="22"/>
          <w:szCs w:val="22"/>
        </w:rPr>
        <w:t xml:space="preserve">ok </w:t>
      </w:r>
      <w:r w:rsidR="001F253B">
        <w:rPr>
          <w:sz w:val="22"/>
          <w:szCs w:val="22"/>
        </w:rPr>
        <w:t>költsége</w:t>
      </w:r>
      <w:r w:rsidR="004426BA">
        <w:rPr>
          <w:sz w:val="22"/>
          <w:szCs w:val="22"/>
        </w:rPr>
        <w:t>ire</w:t>
      </w:r>
      <w:r w:rsidR="001F253B">
        <w:rPr>
          <w:sz w:val="22"/>
          <w:szCs w:val="22"/>
        </w:rPr>
        <w:t xml:space="preserve">, </w:t>
      </w:r>
      <w:r w:rsidR="00817D76">
        <w:rPr>
          <w:sz w:val="22"/>
          <w:szCs w:val="22"/>
        </w:rPr>
        <w:t xml:space="preserve">valamint </w:t>
      </w:r>
      <w:r w:rsidR="00A033EA">
        <w:rPr>
          <w:sz w:val="22"/>
          <w:szCs w:val="22"/>
        </w:rPr>
        <w:t xml:space="preserve">az utazással kapcsolatos </w:t>
      </w:r>
      <w:r w:rsidR="00817D76">
        <w:rPr>
          <w:bCs/>
          <w:sz w:val="22"/>
          <w:szCs w:val="22"/>
        </w:rPr>
        <w:t>költsége</w:t>
      </w:r>
      <w:r w:rsidR="00A033EA">
        <w:rPr>
          <w:bCs/>
          <w:sz w:val="22"/>
          <w:szCs w:val="22"/>
        </w:rPr>
        <w:t>kre.</w:t>
      </w:r>
    </w:p>
    <w:p w14:paraId="027BB9F4" w14:textId="668EBECC" w:rsidR="00817D76" w:rsidRPr="00F75646" w:rsidRDefault="00817D76" w:rsidP="00817D76">
      <w:pPr>
        <w:pStyle w:val="NormlWeb"/>
        <w:numPr>
          <w:ilvl w:val="0"/>
          <w:numId w:val="7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 w:rsidR="00BE6831">
        <w:rPr>
          <w:bCs/>
          <w:sz w:val="22"/>
          <w:szCs w:val="22"/>
        </w:rPr>
        <w:t>4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5F998780" w14:textId="6513E508" w:rsidR="00817D76" w:rsidRPr="00F75646" w:rsidRDefault="00817D76" w:rsidP="00817D76">
      <w:pPr>
        <w:numPr>
          <w:ilvl w:val="0"/>
          <w:numId w:val="77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 w:rsidR="00741001">
        <w:rPr>
          <w:sz w:val="22"/>
          <w:szCs w:val="22"/>
        </w:rPr>
        <w:t>14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p w14:paraId="1FF02CBF" w14:textId="77777777" w:rsidR="00817D76" w:rsidRPr="00F75646" w:rsidRDefault="00817D76" w:rsidP="00817D76">
      <w:pPr>
        <w:jc w:val="both"/>
        <w:rPr>
          <w:rFonts w:eastAsia="Calibri"/>
          <w:sz w:val="22"/>
          <w:szCs w:val="22"/>
          <w:lang w:eastAsia="en-US"/>
        </w:rPr>
      </w:pPr>
    </w:p>
    <w:p w14:paraId="5BF14D70" w14:textId="77777777" w:rsidR="00817D76" w:rsidRPr="00F75646" w:rsidRDefault="00817D76" w:rsidP="00817D76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5334A86A" w14:textId="77777777" w:rsidR="00817D76" w:rsidRPr="00F75646" w:rsidRDefault="00817D76" w:rsidP="00817D76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262DC579" w14:textId="77777777" w:rsidR="00817D76" w:rsidRPr="00F75646" w:rsidRDefault="00817D76" w:rsidP="00817D76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F75646">
        <w:rPr>
          <w:b/>
          <w:sz w:val="22"/>
          <w:szCs w:val="22"/>
        </w:rPr>
        <w:tab/>
      </w:r>
    </w:p>
    <w:p w14:paraId="44FD7A10" w14:textId="2014371A" w:rsidR="00817D76" w:rsidRPr="00F75646" w:rsidRDefault="00817D76" w:rsidP="00817D76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Györk Ernőné elnök által megfogalmazottakat és </w:t>
      </w:r>
      <w:r w:rsidR="00AA2F76">
        <w:rPr>
          <w:sz w:val="22"/>
          <w:szCs w:val="22"/>
        </w:rPr>
        <w:t>4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4B40A01D" w14:textId="77777777" w:rsidR="00817D76" w:rsidRDefault="00817D76" w:rsidP="00817D76">
      <w:pPr>
        <w:ind w:right="150"/>
        <w:jc w:val="both"/>
        <w:rPr>
          <w:b/>
          <w:sz w:val="22"/>
          <w:szCs w:val="22"/>
          <w:u w:val="single"/>
        </w:rPr>
      </w:pPr>
    </w:p>
    <w:p w14:paraId="094B4C62" w14:textId="32DC59B7" w:rsidR="00817D76" w:rsidRPr="00FD1131" w:rsidRDefault="0059643B" w:rsidP="00817D76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31</w:t>
      </w:r>
      <w:r w:rsidR="00817D76" w:rsidRPr="00FD1131">
        <w:rPr>
          <w:b/>
          <w:sz w:val="22"/>
          <w:szCs w:val="22"/>
          <w:u w:val="single"/>
        </w:rPr>
        <w:t>/202</w:t>
      </w:r>
      <w:r w:rsidR="00BE6831">
        <w:rPr>
          <w:b/>
          <w:sz w:val="22"/>
          <w:szCs w:val="22"/>
          <w:u w:val="single"/>
        </w:rPr>
        <w:t>4</w:t>
      </w:r>
      <w:r w:rsidR="00817D76" w:rsidRPr="00FD1131">
        <w:rPr>
          <w:b/>
          <w:sz w:val="22"/>
          <w:szCs w:val="22"/>
          <w:u w:val="single"/>
        </w:rPr>
        <w:t>. sz. Szlovák Nemzetiségi Önk. határozat</w:t>
      </w:r>
    </w:p>
    <w:p w14:paraId="1D680300" w14:textId="77777777" w:rsidR="00817D76" w:rsidRPr="00FD1131" w:rsidRDefault="00817D76" w:rsidP="00817D76">
      <w:pPr>
        <w:ind w:right="150"/>
        <w:jc w:val="both"/>
        <w:rPr>
          <w:b/>
          <w:sz w:val="22"/>
          <w:szCs w:val="22"/>
          <w:u w:val="single"/>
        </w:rPr>
      </w:pPr>
    </w:p>
    <w:p w14:paraId="6EB3E18D" w14:textId="06A63D1F" w:rsidR="00817D76" w:rsidRPr="00C32BFB" w:rsidRDefault="00817D76" w:rsidP="00C32BFB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05E0CF5E" w14:textId="77777777" w:rsidR="00817D76" w:rsidRDefault="00817D76" w:rsidP="00817D76">
      <w:pPr>
        <w:jc w:val="center"/>
        <w:rPr>
          <w:sz w:val="22"/>
        </w:rPr>
      </w:pPr>
    </w:p>
    <w:p w14:paraId="568490D6" w14:textId="77777777" w:rsidR="00741001" w:rsidRPr="00F75646" w:rsidRDefault="00741001" w:rsidP="0074100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 xml:space="preserve">„Kiskőrös Város Szlovák Nemzetiségi Önkormányzata </w:t>
      </w:r>
    </w:p>
    <w:p w14:paraId="36B53FDA" w14:textId="77777777" w:rsidR="00741001" w:rsidRDefault="00741001" w:rsidP="00741001">
      <w:pPr>
        <w:numPr>
          <w:ilvl w:val="0"/>
          <w:numId w:val="119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14</w:t>
      </w:r>
      <w:r w:rsidRPr="009D4351">
        <w:rPr>
          <w:bCs/>
          <w:sz w:val="22"/>
          <w:szCs w:val="22"/>
        </w:rPr>
        <w:t>0.000,- Ft összeget biztosít</w:t>
      </w:r>
      <w:r>
        <w:rPr>
          <w:bCs/>
          <w:sz w:val="22"/>
          <w:szCs w:val="22"/>
        </w:rPr>
        <w:t xml:space="preserve"> a </w:t>
      </w:r>
      <w:r>
        <w:rPr>
          <w:sz w:val="22"/>
          <w:szCs w:val="22"/>
        </w:rPr>
        <w:t>Mátraszentimrei,</w:t>
      </w:r>
      <w:r w:rsidRPr="00084590">
        <w:rPr>
          <w:sz w:val="22"/>
          <w:szCs w:val="22"/>
        </w:rPr>
        <w:t xml:space="preserve"> Három falu templomának átadás</w:t>
      </w:r>
      <w:r>
        <w:rPr>
          <w:sz w:val="22"/>
          <w:szCs w:val="22"/>
        </w:rPr>
        <w:t>ára</w:t>
      </w:r>
      <w:r w:rsidRPr="009D4351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készített hagyományos, tradicionális szlovák ételek elkészítéséhez szükséges</w:t>
      </w:r>
      <w:r>
        <w:rPr>
          <w:sz w:val="22"/>
          <w:szCs w:val="22"/>
        </w:rPr>
        <w:t xml:space="preserve"> alapanyagok költségeire, valamint az utazással kapcsolatos </w:t>
      </w:r>
      <w:r>
        <w:rPr>
          <w:bCs/>
          <w:sz w:val="22"/>
          <w:szCs w:val="22"/>
        </w:rPr>
        <w:t>költségekre.</w:t>
      </w:r>
    </w:p>
    <w:p w14:paraId="625F6D6D" w14:textId="77777777" w:rsidR="00741001" w:rsidRPr="00F75646" w:rsidRDefault="00741001" w:rsidP="00741001">
      <w:pPr>
        <w:pStyle w:val="NormlWeb"/>
        <w:numPr>
          <w:ilvl w:val="0"/>
          <w:numId w:val="11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01F5E9A2" w14:textId="77777777" w:rsidR="00741001" w:rsidRPr="00F75646" w:rsidRDefault="00741001" w:rsidP="00741001">
      <w:pPr>
        <w:numPr>
          <w:ilvl w:val="0"/>
          <w:numId w:val="119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140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p w14:paraId="5210A911" w14:textId="77777777" w:rsidR="00741001" w:rsidRPr="00F75646" w:rsidRDefault="00741001" w:rsidP="00741001">
      <w:pPr>
        <w:jc w:val="both"/>
        <w:rPr>
          <w:rFonts w:eastAsia="Calibri"/>
          <w:sz w:val="22"/>
          <w:szCs w:val="22"/>
          <w:lang w:eastAsia="en-US"/>
        </w:rPr>
      </w:pPr>
    </w:p>
    <w:p w14:paraId="6432DA60" w14:textId="77777777" w:rsidR="00741001" w:rsidRPr="00F75646" w:rsidRDefault="00741001" w:rsidP="00741001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0DF0869F" w14:textId="77777777" w:rsidR="00741001" w:rsidRPr="00F75646" w:rsidRDefault="00741001" w:rsidP="00741001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55658E4C" w14:textId="710338E8" w:rsidR="00BE6831" w:rsidRPr="00741001" w:rsidRDefault="00741001" w:rsidP="00741001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F75646">
        <w:rPr>
          <w:b/>
          <w:sz w:val="22"/>
          <w:szCs w:val="22"/>
        </w:rPr>
        <w:tab/>
      </w:r>
    </w:p>
    <w:p w14:paraId="2511A0A3" w14:textId="77777777" w:rsidR="00817D76" w:rsidRPr="00423D05" w:rsidRDefault="00817D76" w:rsidP="00817D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49BEDA9" w14:textId="77777777" w:rsidR="00653E36" w:rsidRDefault="00653E36" w:rsidP="00090DB6">
      <w:pPr>
        <w:jc w:val="both"/>
        <w:rPr>
          <w:b/>
          <w:sz w:val="22"/>
          <w:szCs w:val="24"/>
        </w:rPr>
      </w:pPr>
    </w:p>
    <w:p w14:paraId="52C07224" w14:textId="77777777" w:rsidR="00AA48B2" w:rsidRDefault="00AA48B2" w:rsidP="00EF35B3">
      <w:pPr>
        <w:rPr>
          <w:sz w:val="22"/>
        </w:rPr>
      </w:pPr>
    </w:p>
    <w:p w14:paraId="43087CDE" w14:textId="77777777" w:rsidR="00AA48B2" w:rsidRDefault="00AA48B2" w:rsidP="00EF35B3">
      <w:pPr>
        <w:rPr>
          <w:sz w:val="22"/>
        </w:rPr>
      </w:pPr>
    </w:p>
    <w:p w14:paraId="05631069" w14:textId="3BE7B49B" w:rsidR="000873FD" w:rsidRDefault="00C62193" w:rsidP="00EF35B3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EC1BB1">
        <w:rPr>
          <w:sz w:val="22"/>
        </w:rPr>
        <w:t>9</w:t>
      </w:r>
      <w:r w:rsidR="00E805B4" w:rsidRPr="007C0218">
        <w:rPr>
          <w:sz w:val="22"/>
        </w:rPr>
        <w:t>:</w:t>
      </w:r>
      <w:r w:rsidR="00EC1BB1">
        <w:rPr>
          <w:sz w:val="22"/>
        </w:rPr>
        <w:t>4</w:t>
      </w:r>
      <w:r w:rsidR="00327F6D">
        <w:rPr>
          <w:sz w:val="22"/>
        </w:rPr>
        <w:t>0</w:t>
      </w:r>
      <w:r w:rsidR="00E82ABA" w:rsidRPr="007C0218">
        <w:rPr>
          <w:sz w:val="22"/>
        </w:rPr>
        <w:t xml:space="preserve"> órakor bezárta.</w:t>
      </w:r>
    </w:p>
    <w:p w14:paraId="57EC0163" w14:textId="469ED116" w:rsidR="00EF35B3" w:rsidRDefault="00EF35B3" w:rsidP="00EF35B3">
      <w:pPr>
        <w:rPr>
          <w:sz w:val="22"/>
        </w:rPr>
      </w:pPr>
    </w:p>
    <w:p w14:paraId="79395385" w14:textId="77777777" w:rsidR="003854F6" w:rsidRPr="007C0218" w:rsidRDefault="003854F6" w:rsidP="00EF35B3">
      <w:pPr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42E2FEAE" w14:textId="77777777" w:rsidR="00B76ADB" w:rsidRDefault="00B76ADB" w:rsidP="00E82ABA">
      <w:pPr>
        <w:jc w:val="center"/>
        <w:rPr>
          <w:sz w:val="22"/>
        </w:rPr>
      </w:pPr>
    </w:p>
    <w:p w14:paraId="4FD9F331" w14:textId="77777777" w:rsidR="00EF35B3" w:rsidRDefault="00EF35B3" w:rsidP="00E82ABA">
      <w:pPr>
        <w:rPr>
          <w:sz w:val="22"/>
          <w:szCs w:val="22"/>
        </w:rPr>
      </w:pPr>
    </w:p>
    <w:p w14:paraId="5D66F1C1" w14:textId="1F79FDC3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59643B">
        <w:rPr>
          <w:sz w:val="22"/>
          <w:szCs w:val="22"/>
        </w:rPr>
        <w:t>Csővári</w:t>
      </w:r>
      <w:r w:rsidR="00711C9A">
        <w:rPr>
          <w:sz w:val="22"/>
          <w:szCs w:val="22"/>
        </w:rPr>
        <w:t xml:space="preserve"> János</w:t>
      </w:r>
      <w:r w:rsidR="005F6C2A">
        <w:rPr>
          <w:sz w:val="22"/>
          <w:szCs w:val="22"/>
        </w:rPr>
        <w:t xml:space="preserve"> </w:t>
      </w:r>
    </w:p>
    <w:p w14:paraId="53619508" w14:textId="13FE1D4B" w:rsidR="00E82ABA" w:rsidRDefault="00E82ABA" w:rsidP="00EF35B3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003FC0F" w14:textId="16B6700F" w:rsidR="006408E9" w:rsidRPr="00EF35B3" w:rsidRDefault="00E82ABA" w:rsidP="00EF35B3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sectPr w:rsidR="006408E9" w:rsidRPr="00EF35B3" w:rsidSect="00C313E1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67C9BE" w14:textId="77777777" w:rsidR="00D974E0" w:rsidRDefault="00D974E0" w:rsidP="0032518A">
      <w:r>
        <w:separator/>
      </w:r>
    </w:p>
  </w:endnote>
  <w:endnote w:type="continuationSeparator" w:id="0">
    <w:p w14:paraId="79C31C06" w14:textId="77777777" w:rsidR="00D974E0" w:rsidRDefault="00D974E0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D7619C" w14:textId="77777777" w:rsidR="00D974E0" w:rsidRDefault="00D974E0" w:rsidP="0032518A">
      <w:r>
        <w:separator/>
      </w:r>
    </w:p>
  </w:footnote>
  <w:footnote w:type="continuationSeparator" w:id="0">
    <w:p w14:paraId="4532228D" w14:textId="77777777" w:rsidR="00D974E0" w:rsidRDefault="00D974E0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BC535E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0B3576"/>
    <w:multiLevelType w:val="hybridMultilevel"/>
    <w:tmpl w:val="E466D496"/>
    <w:lvl w:ilvl="0" w:tplc="21F2C0EC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1195D69"/>
    <w:multiLevelType w:val="hybridMultilevel"/>
    <w:tmpl w:val="B0C63FDA"/>
    <w:lvl w:ilvl="0" w:tplc="73924CA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791265"/>
    <w:multiLevelType w:val="hybridMultilevel"/>
    <w:tmpl w:val="A3A2FF6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42A6E3E"/>
    <w:multiLevelType w:val="hybridMultilevel"/>
    <w:tmpl w:val="433220A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7E73E4"/>
    <w:multiLevelType w:val="hybridMultilevel"/>
    <w:tmpl w:val="8D7E8A7C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06DD7418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1B1339"/>
    <w:multiLevelType w:val="hybridMultilevel"/>
    <w:tmpl w:val="A4F28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867E2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8D7FA4"/>
    <w:multiLevelType w:val="hybridMultilevel"/>
    <w:tmpl w:val="61E04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2078D6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AF5C94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F431E9"/>
    <w:multiLevelType w:val="hybridMultilevel"/>
    <w:tmpl w:val="962CA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8C16C3"/>
    <w:multiLevelType w:val="hybridMultilevel"/>
    <w:tmpl w:val="EB68A49C"/>
    <w:lvl w:ilvl="0" w:tplc="9B8CD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716836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526897"/>
    <w:multiLevelType w:val="hybridMultilevel"/>
    <w:tmpl w:val="8D7E8A7C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0F84655C"/>
    <w:multiLevelType w:val="hybridMultilevel"/>
    <w:tmpl w:val="7218A246"/>
    <w:lvl w:ilvl="0" w:tplc="25D832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B65B9D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15297C5A"/>
    <w:multiLevelType w:val="hybridMultilevel"/>
    <w:tmpl w:val="B00EACB2"/>
    <w:lvl w:ilvl="0" w:tplc="8012B56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5B7827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82614B7"/>
    <w:multiLevelType w:val="hybridMultilevel"/>
    <w:tmpl w:val="DDEEA480"/>
    <w:lvl w:ilvl="0" w:tplc="78C4524C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A51CE1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18C6189E"/>
    <w:multiLevelType w:val="hybridMultilevel"/>
    <w:tmpl w:val="FD066144"/>
    <w:lvl w:ilvl="0" w:tplc="91C49A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A4B6B0A"/>
    <w:multiLevelType w:val="hybridMultilevel"/>
    <w:tmpl w:val="BAD8A76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B94329A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E137B48"/>
    <w:multiLevelType w:val="hybridMultilevel"/>
    <w:tmpl w:val="BE8A5710"/>
    <w:lvl w:ilvl="0" w:tplc="9E0841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E252CE5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 w15:restartNumberingAfterBreak="0">
    <w:nsid w:val="1FDF58A2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0B15136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10C0272"/>
    <w:multiLevelType w:val="hybridMultilevel"/>
    <w:tmpl w:val="9BC42B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1FA3476"/>
    <w:multiLevelType w:val="hybridMultilevel"/>
    <w:tmpl w:val="9CC81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32F768D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5240DB4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58353B5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6497B0A"/>
    <w:multiLevelType w:val="hybridMultilevel"/>
    <w:tmpl w:val="84ECC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66A7493"/>
    <w:multiLevelType w:val="hybridMultilevel"/>
    <w:tmpl w:val="91D66612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7FF1B5F"/>
    <w:multiLevelType w:val="hybridMultilevel"/>
    <w:tmpl w:val="DCBEF54C"/>
    <w:lvl w:ilvl="0" w:tplc="75942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923690E"/>
    <w:multiLevelType w:val="hybridMultilevel"/>
    <w:tmpl w:val="1E5646D0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6" w15:restartNumberingAfterBreak="0">
    <w:nsid w:val="2BC729EF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C980244"/>
    <w:multiLevelType w:val="hybridMultilevel"/>
    <w:tmpl w:val="54909EC6"/>
    <w:lvl w:ilvl="0" w:tplc="E50CB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D717342"/>
    <w:multiLevelType w:val="hybridMultilevel"/>
    <w:tmpl w:val="D4649A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0020391"/>
    <w:multiLevelType w:val="hybridMultilevel"/>
    <w:tmpl w:val="84ECC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0264D60"/>
    <w:multiLevelType w:val="hybridMultilevel"/>
    <w:tmpl w:val="582C2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0962115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2DC604B"/>
    <w:multiLevelType w:val="hybridMultilevel"/>
    <w:tmpl w:val="451EF82A"/>
    <w:lvl w:ilvl="0" w:tplc="FFFFFFFF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32426F2"/>
    <w:multiLevelType w:val="hybridMultilevel"/>
    <w:tmpl w:val="8D8815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44A396B"/>
    <w:multiLevelType w:val="hybridMultilevel"/>
    <w:tmpl w:val="DEBEBA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4B23C58"/>
    <w:multiLevelType w:val="hybridMultilevel"/>
    <w:tmpl w:val="97C8507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4DF04CA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70871DB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71D11F9"/>
    <w:multiLevelType w:val="hybridMultilevel"/>
    <w:tmpl w:val="4EEAFD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97B70C1"/>
    <w:multiLevelType w:val="hybridMultilevel"/>
    <w:tmpl w:val="405423A4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0" w15:restartNumberingAfterBreak="0">
    <w:nsid w:val="3A103831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AC26CA7"/>
    <w:multiLevelType w:val="hybridMultilevel"/>
    <w:tmpl w:val="1916DEA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3B7701F2"/>
    <w:multiLevelType w:val="hybridMultilevel"/>
    <w:tmpl w:val="433220A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B8A5BDF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BA733DE"/>
    <w:multiLevelType w:val="hybridMultilevel"/>
    <w:tmpl w:val="AC5CF17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BFA2412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C6F1EF0"/>
    <w:multiLevelType w:val="hybridMultilevel"/>
    <w:tmpl w:val="03C620AC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C87544F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D4A7CB8"/>
    <w:multiLevelType w:val="hybridMultilevel"/>
    <w:tmpl w:val="DCF8DB20"/>
    <w:lvl w:ilvl="0" w:tplc="DFA2E07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F06189F"/>
    <w:multiLevelType w:val="hybridMultilevel"/>
    <w:tmpl w:val="5CC69E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1D66CC5"/>
    <w:multiLevelType w:val="hybridMultilevel"/>
    <w:tmpl w:val="451EF82A"/>
    <w:lvl w:ilvl="0" w:tplc="E850FA9A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26B3986"/>
    <w:multiLevelType w:val="hybridMultilevel"/>
    <w:tmpl w:val="3F540B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2BE32A6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2C014CF"/>
    <w:multiLevelType w:val="hybridMultilevel"/>
    <w:tmpl w:val="11A8C5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3A55E78"/>
    <w:multiLevelType w:val="hybridMultilevel"/>
    <w:tmpl w:val="C4CE8A58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5" w15:restartNumberingAfterBreak="0">
    <w:nsid w:val="43F6095C"/>
    <w:multiLevelType w:val="hybridMultilevel"/>
    <w:tmpl w:val="A3A2FF6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5470A42"/>
    <w:multiLevelType w:val="hybridMultilevel"/>
    <w:tmpl w:val="5C6E7BB4"/>
    <w:lvl w:ilvl="0" w:tplc="FFFFFFFF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5837166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6F97D49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8F649EB"/>
    <w:multiLevelType w:val="hybridMultilevel"/>
    <w:tmpl w:val="A844A160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AA55154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B6F1693"/>
    <w:multiLevelType w:val="hybridMultilevel"/>
    <w:tmpl w:val="405423A4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3" w15:restartNumberingAfterBreak="0">
    <w:nsid w:val="4C034C58"/>
    <w:multiLevelType w:val="hybridMultilevel"/>
    <w:tmpl w:val="0F58F6AC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EB4095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EBA0E30"/>
    <w:multiLevelType w:val="hybridMultilevel"/>
    <w:tmpl w:val="B5424A22"/>
    <w:lvl w:ilvl="0" w:tplc="08FE4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F7751C6"/>
    <w:multiLevelType w:val="hybridMultilevel"/>
    <w:tmpl w:val="BEB6D7C2"/>
    <w:lvl w:ilvl="0" w:tplc="7C66E8E8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09D5C8D"/>
    <w:multiLevelType w:val="hybridMultilevel"/>
    <w:tmpl w:val="03C620A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0BF01D8"/>
    <w:multiLevelType w:val="hybridMultilevel"/>
    <w:tmpl w:val="4C4A10D0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102031C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5CF3499"/>
    <w:multiLevelType w:val="hybridMultilevel"/>
    <w:tmpl w:val="634EFC2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56303D44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8E35653"/>
    <w:multiLevelType w:val="hybridMultilevel"/>
    <w:tmpl w:val="D4649A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9530D1E"/>
    <w:multiLevelType w:val="hybridMultilevel"/>
    <w:tmpl w:val="3F540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A4C60AF"/>
    <w:multiLevelType w:val="hybridMultilevel"/>
    <w:tmpl w:val="BAD8A76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733683"/>
    <w:multiLevelType w:val="hybridMultilevel"/>
    <w:tmpl w:val="0BD69582"/>
    <w:lvl w:ilvl="0" w:tplc="511C2A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BB045F4"/>
    <w:multiLevelType w:val="hybridMultilevel"/>
    <w:tmpl w:val="8BE081AC"/>
    <w:lvl w:ilvl="0" w:tplc="3FCC070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BCE2C1A"/>
    <w:multiLevelType w:val="hybridMultilevel"/>
    <w:tmpl w:val="11A8C5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C44644A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F5F7A2D"/>
    <w:multiLevelType w:val="hybridMultilevel"/>
    <w:tmpl w:val="8D8815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1B808EC"/>
    <w:multiLevelType w:val="hybridMultilevel"/>
    <w:tmpl w:val="91D66612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1D74946"/>
    <w:multiLevelType w:val="hybridMultilevel"/>
    <w:tmpl w:val="A3A2FF6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8012B56E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62E11830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3365A29"/>
    <w:multiLevelType w:val="hybridMultilevel"/>
    <w:tmpl w:val="8D7E8A7C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7" w15:restartNumberingAfterBreak="0">
    <w:nsid w:val="65386C44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97C0F77"/>
    <w:multiLevelType w:val="hybridMultilevel"/>
    <w:tmpl w:val="7218A24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C901692"/>
    <w:multiLevelType w:val="hybridMultilevel"/>
    <w:tmpl w:val="6B26EC74"/>
    <w:lvl w:ilvl="0" w:tplc="FFFFFFFF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CBF3852"/>
    <w:multiLevelType w:val="hybridMultilevel"/>
    <w:tmpl w:val="DEBEBA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E057784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1B629B7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25A33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4A3644C"/>
    <w:multiLevelType w:val="hybridMultilevel"/>
    <w:tmpl w:val="0ABC5362"/>
    <w:lvl w:ilvl="0" w:tplc="29F02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4DB59E1"/>
    <w:multiLevelType w:val="hybridMultilevel"/>
    <w:tmpl w:val="B284EC9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5396BF0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778042F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8E36406"/>
    <w:multiLevelType w:val="hybridMultilevel"/>
    <w:tmpl w:val="9CC81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8F63D08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9C6634E"/>
    <w:multiLevelType w:val="hybridMultilevel"/>
    <w:tmpl w:val="962CA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BBD52A9"/>
    <w:multiLevelType w:val="hybridMultilevel"/>
    <w:tmpl w:val="DAA0A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E0273B4"/>
    <w:multiLevelType w:val="hybridMultilevel"/>
    <w:tmpl w:val="2BCA2926"/>
    <w:lvl w:ilvl="0" w:tplc="C4105428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FAF42F5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11145">
    <w:abstractNumId w:val="49"/>
  </w:num>
  <w:num w:numId="2" w16cid:durableId="1837770499">
    <w:abstractNumId w:val="118"/>
  </w:num>
  <w:num w:numId="3" w16cid:durableId="889416336">
    <w:abstractNumId w:val="125"/>
  </w:num>
  <w:num w:numId="4" w16cid:durableId="1633166730">
    <w:abstractNumId w:val="69"/>
  </w:num>
  <w:num w:numId="5" w16cid:durableId="1493331477">
    <w:abstractNumId w:val="71"/>
  </w:num>
  <w:num w:numId="6" w16cid:durableId="1359551695">
    <w:abstractNumId w:val="96"/>
  </w:num>
  <w:num w:numId="7" w16cid:durableId="1296643793">
    <w:abstractNumId w:val="39"/>
  </w:num>
  <w:num w:numId="8" w16cid:durableId="1367097653">
    <w:abstractNumId w:val="85"/>
  </w:num>
  <w:num w:numId="9" w16cid:durableId="1947039103">
    <w:abstractNumId w:val="7"/>
  </w:num>
  <w:num w:numId="10" w16cid:durableId="1983610226">
    <w:abstractNumId w:val="79"/>
  </w:num>
  <w:num w:numId="11" w16cid:durableId="1109547133">
    <w:abstractNumId w:val="105"/>
  </w:num>
  <w:num w:numId="12" w16cid:durableId="186023294">
    <w:abstractNumId w:val="116"/>
  </w:num>
  <w:num w:numId="13" w16cid:durableId="885916070">
    <w:abstractNumId w:val="89"/>
  </w:num>
  <w:num w:numId="14" w16cid:durableId="248857265">
    <w:abstractNumId w:val="111"/>
  </w:num>
  <w:num w:numId="15" w16cid:durableId="1363243800">
    <w:abstractNumId w:val="83"/>
  </w:num>
  <w:num w:numId="16" w16cid:durableId="1809205635">
    <w:abstractNumId w:val="57"/>
  </w:num>
  <w:num w:numId="17" w16cid:durableId="1042174008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2644416">
    <w:abstractNumId w:val="29"/>
  </w:num>
  <w:num w:numId="19" w16cid:durableId="685668225">
    <w:abstractNumId w:val="31"/>
  </w:num>
  <w:num w:numId="20" w16cid:durableId="1876962912">
    <w:abstractNumId w:val="46"/>
  </w:num>
  <w:num w:numId="21" w16cid:durableId="76752450">
    <w:abstractNumId w:val="33"/>
  </w:num>
  <w:num w:numId="22" w16cid:durableId="523981964">
    <w:abstractNumId w:val="95"/>
  </w:num>
  <w:num w:numId="23" w16cid:durableId="123694886">
    <w:abstractNumId w:val="64"/>
  </w:num>
  <w:num w:numId="24" w16cid:durableId="649747480">
    <w:abstractNumId w:val="44"/>
  </w:num>
  <w:num w:numId="25" w16cid:durableId="899752165">
    <w:abstractNumId w:val="115"/>
  </w:num>
  <w:num w:numId="26" w16cid:durableId="1948586163">
    <w:abstractNumId w:val="87"/>
  </w:num>
  <w:num w:numId="27" w16cid:durableId="633755133">
    <w:abstractNumId w:val="67"/>
  </w:num>
  <w:num w:numId="28" w16cid:durableId="1411195320">
    <w:abstractNumId w:val="16"/>
  </w:num>
  <w:num w:numId="29" w16cid:durableId="1071662944">
    <w:abstractNumId w:val="78"/>
  </w:num>
  <w:num w:numId="30" w16cid:durableId="1970931734">
    <w:abstractNumId w:val="90"/>
  </w:num>
  <w:num w:numId="31" w16cid:durableId="1114979403">
    <w:abstractNumId w:val="38"/>
  </w:num>
  <w:num w:numId="32" w16cid:durableId="941188518">
    <w:abstractNumId w:val="93"/>
  </w:num>
  <w:num w:numId="33" w16cid:durableId="2106071965">
    <w:abstractNumId w:val="65"/>
  </w:num>
  <w:num w:numId="34" w16cid:durableId="986780754">
    <w:abstractNumId w:val="81"/>
  </w:num>
  <w:num w:numId="35" w16cid:durableId="1476412821">
    <w:abstractNumId w:val="56"/>
  </w:num>
  <w:num w:numId="36" w16cid:durableId="2114353177">
    <w:abstractNumId w:val="17"/>
  </w:num>
  <w:num w:numId="37" w16cid:durableId="1347364974">
    <w:abstractNumId w:val="34"/>
  </w:num>
  <w:num w:numId="38" w16cid:durableId="1639266901">
    <w:abstractNumId w:val="122"/>
  </w:num>
  <w:num w:numId="39" w16cid:durableId="2040550549">
    <w:abstractNumId w:val="6"/>
  </w:num>
  <w:num w:numId="40" w16cid:durableId="144400404">
    <w:abstractNumId w:val="58"/>
  </w:num>
  <w:num w:numId="41" w16cid:durableId="84162868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64632388">
    <w:abstractNumId w:val="40"/>
  </w:num>
  <w:num w:numId="43" w16cid:durableId="2137526753">
    <w:abstractNumId w:val="35"/>
  </w:num>
  <w:num w:numId="44" w16cid:durableId="1735153036">
    <w:abstractNumId w:val="60"/>
  </w:num>
  <w:num w:numId="45" w16cid:durableId="2050496305">
    <w:abstractNumId w:val="5"/>
  </w:num>
  <w:num w:numId="46" w16cid:durableId="2056923548">
    <w:abstractNumId w:val="103"/>
  </w:num>
  <w:num w:numId="47" w16cid:durableId="2089839085">
    <w:abstractNumId w:val="42"/>
  </w:num>
  <w:num w:numId="48" w16cid:durableId="855314485">
    <w:abstractNumId w:val="63"/>
  </w:num>
  <w:num w:numId="49" w16cid:durableId="1568806868">
    <w:abstractNumId w:val="123"/>
  </w:num>
  <w:num w:numId="50" w16cid:durableId="1236470669">
    <w:abstractNumId w:val="80"/>
  </w:num>
  <w:num w:numId="51" w16cid:durableId="123231752">
    <w:abstractNumId w:val="113"/>
  </w:num>
  <w:num w:numId="52" w16cid:durableId="716778471">
    <w:abstractNumId w:val="119"/>
  </w:num>
  <w:num w:numId="53" w16cid:durableId="1990163720">
    <w:abstractNumId w:val="97"/>
  </w:num>
  <w:num w:numId="54" w16cid:durableId="1308588679">
    <w:abstractNumId w:val="107"/>
  </w:num>
  <w:num w:numId="55" w16cid:durableId="1201436371">
    <w:abstractNumId w:val="66"/>
  </w:num>
  <w:num w:numId="56" w16cid:durableId="1411150247">
    <w:abstractNumId w:val="88"/>
  </w:num>
  <w:num w:numId="57" w16cid:durableId="789475116">
    <w:abstractNumId w:val="28"/>
  </w:num>
  <w:num w:numId="58" w16cid:durableId="1050303437">
    <w:abstractNumId w:val="62"/>
  </w:num>
  <w:num w:numId="59" w16cid:durableId="948514760">
    <w:abstractNumId w:val="72"/>
  </w:num>
  <w:num w:numId="60" w16cid:durableId="165176809">
    <w:abstractNumId w:val="9"/>
  </w:num>
  <w:num w:numId="61" w16cid:durableId="1914853257">
    <w:abstractNumId w:val="61"/>
  </w:num>
  <w:num w:numId="62" w16cid:durableId="192156536">
    <w:abstractNumId w:val="99"/>
  </w:num>
  <w:num w:numId="63" w16cid:durableId="1105535239">
    <w:abstractNumId w:val="120"/>
  </w:num>
  <w:num w:numId="64" w16cid:durableId="1140610779">
    <w:abstractNumId w:val="36"/>
  </w:num>
  <w:num w:numId="65" w16cid:durableId="1286741457">
    <w:abstractNumId w:val="112"/>
  </w:num>
  <w:num w:numId="66" w16cid:durableId="869412723">
    <w:abstractNumId w:val="45"/>
  </w:num>
  <w:num w:numId="67" w16cid:durableId="2059744180">
    <w:abstractNumId w:val="32"/>
  </w:num>
  <w:num w:numId="68" w16cid:durableId="640887404">
    <w:abstractNumId w:val="20"/>
  </w:num>
  <w:num w:numId="69" w16cid:durableId="1913925177">
    <w:abstractNumId w:val="41"/>
  </w:num>
  <w:num w:numId="70" w16cid:durableId="1474367123">
    <w:abstractNumId w:val="70"/>
  </w:num>
  <w:num w:numId="71" w16cid:durableId="24256235">
    <w:abstractNumId w:val="27"/>
  </w:num>
  <w:num w:numId="72" w16cid:durableId="256139847">
    <w:abstractNumId w:val="109"/>
  </w:num>
  <w:num w:numId="73" w16cid:durableId="1966960521">
    <w:abstractNumId w:val="52"/>
  </w:num>
  <w:num w:numId="74" w16cid:durableId="779954228">
    <w:abstractNumId w:val="76"/>
  </w:num>
  <w:num w:numId="75" w16cid:durableId="1929263585">
    <w:abstractNumId w:val="43"/>
  </w:num>
  <w:num w:numId="76" w16cid:durableId="367413930">
    <w:abstractNumId w:val="13"/>
  </w:num>
  <w:num w:numId="77" w16cid:durableId="1485315174">
    <w:abstractNumId w:val="24"/>
  </w:num>
  <w:num w:numId="78" w16cid:durableId="681854002">
    <w:abstractNumId w:val="101"/>
  </w:num>
  <w:num w:numId="79" w16cid:durableId="793716205">
    <w:abstractNumId w:val="84"/>
  </w:num>
  <w:num w:numId="80" w16cid:durableId="731663143">
    <w:abstractNumId w:val="106"/>
  </w:num>
  <w:num w:numId="81" w16cid:durableId="2097748649">
    <w:abstractNumId w:val="59"/>
  </w:num>
  <w:num w:numId="82" w16cid:durableId="1117522535">
    <w:abstractNumId w:val="10"/>
  </w:num>
  <w:num w:numId="83" w16cid:durableId="1177773008">
    <w:abstractNumId w:val="82"/>
  </w:num>
  <w:num w:numId="84" w16cid:durableId="1267076930">
    <w:abstractNumId w:val="51"/>
  </w:num>
  <w:num w:numId="85" w16cid:durableId="292060181">
    <w:abstractNumId w:val="114"/>
  </w:num>
  <w:num w:numId="86" w16cid:durableId="541209148">
    <w:abstractNumId w:val="11"/>
  </w:num>
  <w:num w:numId="87" w16cid:durableId="1682777034">
    <w:abstractNumId w:val="94"/>
  </w:num>
  <w:num w:numId="88" w16cid:durableId="821775667">
    <w:abstractNumId w:val="19"/>
  </w:num>
  <w:num w:numId="89" w16cid:durableId="454716647">
    <w:abstractNumId w:val="86"/>
  </w:num>
  <w:num w:numId="90" w16cid:durableId="1133601841">
    <w:abstractNumId w:val="110"/>
  </w:num>
  <w:num w:numId="91" w16cid:durableId="9456635">
    <w:abstractNumId w:val="54"/>
  </w:num>
  <w:num w:numId="92" w16cid:durableId="524907114">
    <w:abstractNumId w:val="100"/>
  </w:num>
  <w:num w:numId="93" w16cid:durableId="1927958891">
    <w:abstractNumId w:val="73"/>
  </w:num>
  <w:num w:numId="94" w16cid:durableId="251862194">
    <w:abstractNumId w:val="92"/>
  </w:num>
  <w:num w:numId="95" w16cid:durableId="684332107">
    <w:abstractNumId w:val="104"/>
  </w:num>
  <w:num w:numId="96" w16cid:durableId="265306060">
    <w:abstractNumId w:val="23"/>
  </w:num>
  <w:num w:numId="97" w16cid:durableId="482160083">
    <w:abstractNumId w:val="55"/>
  </w:num>
  <w:num w:numId="98" w16cid:durableId="1966963211">
    <w:abstractNumId w:val="74"/>
  </w:num>
  <w:num w:numId="99" w16cid:durableId="1480996968">
    <w:abstractNumId w:val="8"/>
  </w:num>
  <w:num w:numId="100" w16cid:durableId="233048777">
    <w:abstractNumId w:val="26"/>
  </w:num>
  <w:num w:numId="101" w16cid:durableId="1169833125">
    <w:abstractNumId w:val="75"/>
  </w:num>
  <w:num w:numId="102" w16cid:durableId="788282012">
    <w:abstractNumId w:val="47"/>
  </w:num>
  <w:num w:numId="103" w16cid:durableId="318771834">
    <w:abstractNumId w:val="91"/>
  </w:num>
  <w:num w:numId="104" w16cid:durableId="1564097819">
    <w:abstractNumId w:val="117"/>
  </w:num>
  <w:num w:numId="105" w16cid:durableId="1736974995">
    <w:abstractNumId w:val="22"/>
  </w:num>
  <w:num w:numId="106" w16cid:durableId="451940296">
    <w:abstractNumId w:val="21"/>
  </w:num>
  <w:num w:numId="107" w16cid:durableId="153420293">
    <w:abstractNumId w:val="108"/>
  </w:num>
  <w:num w:numId="108" w16cid:durableId="953361150">
    <w:abstractNumId w:val="30"/>
  </w:num>
  <w:num w:numId="109" w16cid:durableId="373501842">
    <w:abstractNumId w:val="68"/>
  </w:num>
  <w:num w:numId="110" w16cid:durableId="1988897801">
    <w:abstractNumId w:val="48"/>
  </w:num>
  <w:num w:numId="111" w16cid:durableId="422842568">
    <w:abstractNumId w:val="121"/>
  </w:num>
  <w:num w:numId="112" w16cid:durableId="649284010">
    <w:abstractNumId w:val="50"/>
  </w:num>
  <w:num w:numId="113" w16cid:durableId="959455581">
    <w:abstractNumId w:val="53"/>
  </w:num>
  <w:num w:numId="114" w16cid:durableId="1472749843">
    <w:abstractNumId w:val="12"/>
  </w:num>
  <w:num w:numId="115" w16cid:durableId="84886117">
    <w:abstractNumId w:val="14"/>
  </w:num>
  <w:num w:numId="116" w16cid:durableId="157113606">
    <w:abstractNumId w:val="124"/>
  </w:num>
  <w:num w:numId="117" w16cid:durableId="476653079">
    <w:abstractNumId w:val="18"/>
  </w:num>
  <w:num w:numId="118" w16cid:durableId="1635676519">
    <w:abstractNumId w:val="102"/>
  </w:num>
  <w:num w:numId="119" w16cid:durableId="1996685716">
    <w:abstractNumId w:val="15"/>
  </w:num>
  <w:num w:numId="120" w16cid:durableId="1210999296">
    <w:abstractNumId w:val="98"/>
  </w:num>
  <w:num w:numId="121" w16cid:durableId="1560290713">
    <w:abstractNumId w:val="2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6231"/>
    <w:rsid w:val="00007831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06"/>
    <w:rsid w:val="000306CD"/>
    <w:rsid w:val="0003143F"/>
    <w:rsid w:val="000327C9"/>
    <w:rsid w:val="00033A33"/>
    <w:rsid w:val="0003572F"/>
    <w:rsid w:val="0004012D"/>
    <w:rsid w:val="000422A7"/>
    <w:rsid w:val="00045C01"/>
    <w:rsid w:val="0004632E"/>
    <w:rsid w:val="0005202E"/>
    <w:rsid w:val="00052DF9"/>
    <w:rsid w:val="00052FAD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1AF3"/>
    <w:rsid w:val="0006347D"/>
    <w:rsid w:val="00063865"/>
    <w:rsid w:val="00064959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590"/>
    <w:rsid w:val="00084CC8"/>
    <w:rsid w:val="00085E1C"/>
    <w:rsid w:val="00085FC2"/>
    <w:rsid w:val="000873FD"/>
    <w:rsid w:val="00090DB6"/>
    <w:rsid w:val="00090E69"/>
    <w:rsid w:val="00090F28"/>
    <w:rsid w:val="00091AA2"/>
    <w:rsid w:val="00091EB0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0B5C"/>
    <w:rsid w:val="000B46FA"/>
    <w:rsid w:val="000B49EA"/>
    <w:rsid w:val="000B72E9"/>
    <w:rsid w:val="000C0D9A"/>
    <w:rsid w:val="000C2A2A"/>
    <w:rsid w:val="000C318F"/>
    <w:rsid w:val="000C4360"/>
    <w:rsid w:val="000C5574"/>
    <w:rsid w:val="000C6C71"/>
    <w:rsid w:val="000C6EBA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6421"/>
    <w:rsid w:val="000E687F"/>
    <w:rsid w:val="000E7CE0"/>
    <w:rsid w:val="000F016F"/>
    <w:rsid w:val="000F2316"/>
    <w:rsid w:val="000F3E82"/>
    <w:rsid w:val="000F4F2D"/>
    <w:rsid w:val="000F6525"/>
    <w:rsid w:val="000F6E00"/>
    <w:rsid w:val="000F799E"/>
    <w:rsid w:val="0010007F"/>
    <w:rsid w:val="00101DAF"/>
    <w:rsid w:val="00103717"/>
    <w:rsid w:val="00105AB6"/>
    <w:rsid w:val="001070BE"/>
    <w:rsid w:val="00107270"/>
    <w:rsid w:val="00110435"/>
    <w:rsid w:val="00110583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27EC8"/>
    <w:rsid w:val="00130391"/>
    <w:rsid w:val="00130F97"/>
    <w:rsid w:val="00132B2B"/>
    <w:rsid w:val="001338E1"/>
    <w:rsid w:val="00134255"/>
    <w:rsid w:val="00134C50"/>
    <w:rsid w:val="0013577E"/>
    <w:rsid w:val="00136498"/>
    <w:rsid w:val="001402F4"/>
    <w:rsid w:val="00143B4B"/>
    <w:rsid w:val="00143E12"/>
    <w:rsid w:val="00143E6B"/>
    <w:rsid w:val="001452E8"/>
    <w:rsid w:val="001453D2"/>
    <w:rsid w:val="0014670D"/>
    <w:rsid w:val="00147E56"/>
    <w:rsid w:val="00150CF0"/>
    <w:rsid w:val="001527A4"/>
    <w:rsid w:val="0015352C"/>
    <w:rsid w:val="00153B90"/>
    <w:rsid w:val="00154598"/>
    <w:rsid w:val="001564B4"/>
    <w:rsid w:val="00156CEF"/>
    <w:rsid w:val="00157C9C"/>
    <w:rsid w:val="00160FE3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972"/>
    <w:rsid w:val="00180A70"/>
    <w:rsid w:val="00180E5A"/>
    <w:rsid w:val="00182262"/>
    <w:rsid w:val="0018261F"/>
    <w:rsid w:val="0018298D"/>
    <w:rsid w:val="00183713"/>
    <w:rsid w:val="0018421B"/>
    <w:rsid w:val="0018582D"/>
    <w:rsid w:val="00185E87"/>
    <w:rsid w:val="00186664"/>
    <w:rsid w:val="0018724C"/>
    <w:rsid w:val="00187F75"/>
    <w:rsid w:val="0019122D"/>
    <w:rsid w:val="00192302"/>
    <w:rsid w:val="001928EF"/>
    <w:rsid w:val="00192A6E"/>
    <w:rsid w:val="00193D63"/>
    <w:rsid w:val="00193FCD"/>
    <w:rsid w:val="001940FE"/>
    <w:rsid w:val="001950F1"/>
    <w:rsid w:val="001968C0"/>
    <w:rsid w:val="00196F0E"/>
    <w:rsid w:val="001970E7"/>
    <w:rsid w:val="0019727F"/>
    <w:rsid w:val="001972DA"/>
    <w:rsid w:val="00197C4C"/>
    <w:rsid w:val="00197E57"/>
    <w:rsid w:val="001A0D5A"/>
    <w:rsid w:val="001A238D"/>
    <w:rsid w:val="001A7319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D5F29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253B"/>
    <w:rsid w:val="001F2C4B"/>
    <w:rsid w:val="001F4E12"/>
    <w:rsid w:val="001F62F6"/>
    <w:rsid w:val="001F70AE"/>
    <w:rsid w:val="001F73EF"/>
    <w:rsid w:val="00200521"/>
    <w:rsid w:val="00200579"/>
    <w:rsid w:val="00200745"/>
    <w:rsid w:val="00200EF5"/>
    <w:rsid w:val="0020777B"/>
    <w:rsid w:val="00210552"/>
    <w:rsid w:val="00210582"/>
    <w:rsid w:val="00210A2F"/>
    <w:rsid w:val="0021310F"/>
    <w:rsid w:val="0021495F"/>
    <w:rsid w:val="00216432"/>
    <w:rsid w:val="00216F19"/>
    <w:rsid w:val="002171C7"/>
    <w:rsid w:val="002172AA"/>
    <w:rsid w:val="00217445"/>
    <w:rsid w:val="002200A5"/>
    <w:rsid w:val="00220484"/>
    <w:rsid w:val="002216BB"/>
    <w:rsid w:val="00222CF4"/>
    <w:rsid w:val="00222EDC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6086"/>
    <w:rsid w:val="00247E18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2FB3"/>
    <w:rsid w:val="002639AA"/>
    <w:rsid w:val="002645BE"/>
    <w:rsid w:val="00264C93"/>
    <w:rsid w:val="00265EC3"/>
    <w:rsid w:val="00265EC9"/>
    <w:rsid w:val="002662EE"/>
    <w:rsid w:val="00266C8A"/>
    <w:rsid w:val="002676FD"/>
    <w:rsid w:val="0027072E"/>
    <w:rsid w:val="0027116D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D26"/>
    <w:rsid w:val="00283FB6"/>
    <w:rsid w:val="00284142"/>
    <w:rsid w:val="00284184"/>
    <w:rsid w:val="00284CEE"/>
    <w:rsid w:val="00284D78"/>
    <w:rsid w:val="00284E65"/>
    <w:rsid w:val="002860D9"/>
    <w:rsid w:val="00290461"/>
    <w:rsid w:val="0029080A"/>
    <w:rsid w:val="002910A5"/>
    <w:rsid w:val="00291815"/>
    <w:rsid w:val="00292555"/>
    <w:rsid w:val="0029258D"/>
    <w:rsid w:val="00292DAB"/>
    <w:rsid w:val="0029366E"/>
    <w:rsid w:val="0029464A"/>
    <w:rsid w:val="00294E03"/>
    <w:rsid w:val="00295A75"/>
    <w:rsid w:val="00295E0D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92"/>
    <w:rsid w:val="002A6CB9"/>
    <w:rsid w:val="002B04F9"/>
    <w:rsid w:val="002B09FA"/>
    <w:rsid w:val="002B1BCE"/>
    <w:rsid w:val="002B1ECA"/>
    <w:rsid w:val="002B21FD"/>
    <w:rsid w:val="002B6C45"/>
    <w:rsid w:val="002B7497"/>
    <w:rsid w:val="002B76A2"/>
    <w:rsid w:val="002C25DA"/>
    <w:rsid w:val="002C5155"/>
    <w:rsid w:val="002C5426"/>
    <w:rsid w:val="002C7C52"/>
    <w:rsid w:val="002C7CD3"/>
    <w:rsid w:val="002D1D17"/>
    <w:rsid w:val="002D3769"/>
    <w:rsid w:val="002D3FC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3F58"/>
    <w:rsid w:val="002E4124"/>
    <w:rsid w:val="002E4A47"/>
    <w:rsid w:val="002E6E5D"/>
    <w:rsid w:val="002E7000"/>
    <w:rsid w:val="002E7B81"/>
    <w:rsid w:val="002E7DD8"/>
    <w:rsid w:val="002F33AA"/>
    <w:rsid w:val="002F67E0"/>
    <w:rsid w:val="002F7D6B"/>
    <w:rsid w:val="0030108C"/>
    <w:rsid w:val="00302776"/>
    <w:rsid w:val="00303FF1"/>
    <w:rsid w:val="00304DFA"/>
    <w:rsid w:val="00312B73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685C"/>
    <w:rsid w:val="00326C64"/>
    <w:rsid w:val="00327524"/>
    <w:rsid w:val="00327BF7"/>
    <w:rsid w:val="00327F6D"/>
    <w:rsid w:val="0033024F"/>
    <w:rsid w:val="00332544"/>
    <w:rsid w:val="00332A39"/>
    <w:rsid w:val="00333868"/>
    <w:rsid w:val="003363BE"/>
    <w:rsid w:val="003366EF"/>
    <w:rsid w:val="00336DBA"/>
    <w:rsid w:val="003414F6"/>
    <w:rsid w:val="0034170E"/>
    <w:rsid w:val="00342FBF"/>
    <w:rsid w:val="0034399D"/>
    <w:rsid w:val="00344916"/>
    <w:rsid w:val="00351299"/>
    <w:rsid w:val="0035225B"/>
    <w:rsid w:val="003527A2"/>
    <w:rsid w:val="0035328F"/>
    <w:rsid w:val="003537FB"/>
    <w:rsid w:val="00354F77"/>
    <w:rsid w:val="00356386"/>
    <w:rsid w:val="00356472"/>
    <w:rsid w:val="00360169"/>
    <w:rsid w:val="0036169D"/>
    <w:rsid w:val="00361DED"/>
    <w:rsid w:val="0036339A"/>
    <w:rsid w:val="00363A52"/>
    <w:rsid w:val="003650F6"/>
    <w:rsid w:val="00366487"/>
    <w:rsid w:val="00366A7D"/>
    <w:rsid w:val="003706D8"/>
    <w:rsid w:val="00371630"/>
    <w:rsid w:val="003717CF"/>
    <w:rsid w:val="00372472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54F6"/>
    <w:rsid w:val="003863B8"/>
    <w:rsid w:val="00386B9E"/>
    <w:rsid w:val="00386BFA"/>
    <w:rsid w:val="003908D3"/>
    <w:rsid w:val="00391788"/>
    <w:rsid w:val="003921F0"/>
    <w:rsid w:val="00392B26"/>
    <w:rsid w:val="0039316B"/>
    <w:rsid w:val="0039386D"/>
    <w:rsid w:val="00395654"/>
    <w:rsid w:val="00395885"/>
    <w:rsid w:val="00395FC5"/>
    <w:rsid w:val="0039602D"/>
    <w:rsid w:val="00396CF6"/>
    <w:rsid w:val="003A0008"/>
    <w:rsid w:val="003A14C4"/>
    <w:rsid w:val="003A1690"/>
    <w:rsid w:val="003A1BA8"/>
    <w:rsid w:val="003A2CC6"/>
    <w:rsid w:val="003A2F7F"/>
    <w:rsid w:val="003A3013"/>
    <w:rsid w:val="003A3949"/>
    <w:rsid w:val="003A44BA"/>
    <w:rsid w:val="003A4E2D"/>
    <w:rsid w:val="003A5BAF"/>
    <w:rsid w:val="003B0147"/>
    <w:rsid w:val="003B0EB4"/>
    <w:rsid w:val="003B2EE9"/>
    <w:rsid w:val="003B3938"/>
    <w:rsid w:val="003B493A"/>
    <w:rsid w:val="003B601E"/>
    <w:rsid w:val="003B6F3D"/>
    <w:rsid w:val="003B7AF0"/>
    <w:rsid w:val="003C0C34"/>
    <w:rsid w:val="003C1EF2"/>
    <w:rsid w:val="003C28C0"/>
    <w:rsid w:val="003C2C58"/>
    <w:rsid w:val="003C414C"/>
    <w:rsid w:val="003C4B45"/>
    <w:rsid w:val="003C6A4F"/>
    <w:rsid w:val="003C7B2B"/>
    <w:rsid w:val="003D0914"/>
    <w:rsid w:val="003D1449"/>
    <w:rsid w:val="003D1698"/>
    <w:rsid w:val="003D1F20"/>
    <w:rsid w:val="003D220D"/>
    <w:rsid w:val="003D28EC"/>
    <w:rsid w:val="003D4F30"/>
    <w:rsid w:val="003D4F85"/>
    <w:rsid w:val="003D569A"/>
    <w:rsid w:val="003D58E4"/>
    <w:rsid w:val="003D5BAB"/>
    <w:rsid w:val="003D602C"/>
    <w:rsid w:val="003D67A1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DE6"/>
    <w:rsid w:val="003F1F30"/>
    <w:rsid w:val="003F3179"/>
    <w:rsid w:val="003F3D63"/>
    <w:rsid w:val="003F483D"/>
    <w:rsid w:val="003F487C"/>
    <w:rsid w:val="003F5614"/>
    <w:rsid w:val="0040021D"/>
    <w:rsid w:val="004007BC"/>
    <w:rsid w:val="00400F75"/>
    <w:rsid w:val="0040208E"/>
    <w:rsid w:val="00407EB3"/>
    <w:rsid w:val="00407EDA"/>
    <w:rsid w:val="00413D8C"/>
    <w:rsid w:val="00415C37"/>
    <w:rsid w:val="004168EA"/>
    <w:rsid w:val="00416EE1"/>
    <w:rsid w:val="00417DA9"/>
    <w:rsid w:val="00420067"/>
    <w:rsid w:val="00420138"/>
    <w:rsid w:val="00420598"/>
    <w:rsid w:val="004209AA"/>
    <w:rsid w:val="0042105B"/>
    <w:rsid w:val="00421095"/>
    <w:rsid w:val="0042217F"/>
    <w:rsid w:val="004227F1"/>
    <w:rsid w:val="004246FA"/>
    <w:rsid w:val="00425898"/>
    <w:rsid w:val="0042625D"/>
    <w:rsid w:val="00426E61"/>
    <w:rsid w:val="0042771E"/>
    <w:rsid w:val="00427BA4"/>
    <w:rsid w:val="0043028B"/>
    <w:rsid w:val="00431B49"/>
    <w:rsid w:val="004327A0"/>
    <w:rsid w:val="00433E43"/>
    <w:rsid w:val="0043413A"/>
    <w:rsid w:val="00434F32"/>
    <w:rsid w:val="00435EB1"/>
    <w:rsid w:val="00435FA9"/>
    <w:rsid w:val="00440302"/>
    <w:rsid w:val="00440E7A"/>
    <w:rsid w:val="00441F81"/>
    <w:rsid w:val="004426BA"/>
    <w:rsid w:val="004436EF"/>
    <w:rsid w:val="004437B0"/>
    <w:rsid w:val="00444EAA"/>
    <w:rsid w:val="00446711"/>
    <w:rsid w:val="00447AB8"/>
    <w:rsid w:val="00451783"/>
    <w:rsid w:val="0045243A"/>
    <w:rsid w:val="00452A61"/>
    <w:rsid w:val="00452CA8"/>
    <w:rsid w:val="00452DDF"/>
    <w:rsid w:val="00453045"/>
    <w:rsid w:val="00453783"/>
    <w:rsid w:val="00453BC7"/>
    <w:rsid w:val="00454464"/>
    <w:rsid w:val="00457BFA"/>
    <w:rsid w:val="004603E9"/>
    <w:rsid w:val="004638BC"/>
    <w:rsid w:val="00463E52"/>
    <w:rsid w:val="0046477D"/>
    <w:rsid w:val="00467581"/>
    <w:rsid w:val="00467A33"/>
    <w:rsid w:val="004704A2"/>
    <w:rsid w:val="0047101A"/>
    <w:rsid w:val="004712B1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36E8"/>
    <w:rsid w:val="00487B61"/>
    <w:rsid w:val="0049054C"/>
    <w:rsid w:val="0049154F"/>
    <w:rsid w:val="00491997"/>
    <w:rsid w:val="00492243"/>
    <w:rsid w:val="00492658"/>
    <w:rsid w:val="00492A09"/>
    <w:rsid w:val="00492E56"/>
    <w:rsid w:val="00493205"/>
    <w:rsid w:val="004945C5"/>
    <w:rsid w:val="0049649C"/>
    <w:rsid w:val="00496880"/>
    <w:rsid w:val="0049775D"/>
    <w:rsid w:val="00497B8B"/>
    <w:rsid w:val="004A1E3E"/>
    <w:rsid w:val="004A2417"/>
    <w:rsid w:val="004A322B"/>
    <w:rsid w:val="004A338C"/>
    <w:rsid w:val="004A36FB"/>
    <w:rsid w:val="004A3E1A"/>
    <w:rsid w:val="004A494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6935"/>
    <w:rsid w:val="004E7EEE"/>
    <w:rsid w:val="004F044B"/>
    <w:rsid w:val="004F0849"/>
    <w:rsid w:val="004F248E"/>
    <w:rsid w:val="004F45AE"/>
    <w:rsid w:val="004F5116"/>
    <w:rsid w:val="004F6ABE"/>
    <w:rsid w:val="004F7B78"/>
    <w:rsid w:val="005002CF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26DC7"/>
    <w:rsid w:val="00531F84"/>
    <w:rsid w:val="00535643"/>
    <w:rsid w:val="0054144C"/>
    <w:rsid w:val="005418B7"/>
    <w:rsid w:val="0054342D"/>
    <w:rsid w:val="00544108"/>
    <w:rsid w:val="00544ADA"/>
    <w:rsid w:val="0054525A"/>
    <w:rsid w:val="0054536E"/>
    <w:rsid w:val="0054610A"/>
    <w:rsid w:val="005466B3"/>
    <w:rsid w:val="00547250"/>
    <w:rsid w:val="00550813"/>
    <w:rsid w:val="005515B6"/>
    <w:rsid w:val="00553AAC"/>
    <w:rsid w:val="0055414E"/>
    <w:rsid w:val="00554488"/>
    <w:rsid w:val="00554A48"/>
    <w:rsid w:val="0055521A"/>
    <w:rsid w:val="00556C97"/>
    <w:rsid w:val="00557F33"/>
    <w:rsid w:val="00561739"/>
    <w:rsid w:val="005628C2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D22"/>
    <w:rsid w:val="00573F78"/>
    <w:rsid w:val="0057509C"/>
    <w:rsid w:val="005760CB"/>
    <w:rsid w:val="0057658B"/>
    <w:rsid w:val="00576B07"/>
    <w:rsid w:val="00580600"/>
    <w:rsid w:val="005874B5"/>
    <w:rsid w:val="0059064F"/>
    <w:rsid w:val="0059260F"/>
    <w:rsid w:val="00592F34"/>
    <w:rsid w:val="005931FC"/>
    <w:rsid w:val="005935F6"/>
    <w:rsid w:val="0059514F"/>
    <w:rsid w:val="00595502"/>
    <w:rsid w:val="00595739"/>
    <w:rsid w:val="005961FA"/>
    <w:rsid w:val="0059643B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5E00"/>
    <w:rsid w:val="005C626F"/>
    <w:rsid w:val="005C66DF"/>
    <w:rsid w:val="005D12D7"/>
    <w:rsid w:val="005D178A"/>
    <w:rsid w:val="005D1933"/>
    <w:rsid w:val="005D2430"/>
    <w:rsid w:val="005D258C"/>
    <w:rsid w:val="005D34FD"/>
    <w:rsid w:val="005D4533"/>
    <w:rsid w:val="005D4F14"/>
    <w:rsid w:val="005D61AF"/>
    <w:rsid w:val="005D6539"/>
    <w:rsid w:val="005D67D7"/>
    <w:rsid w:val="005D6BD2"/>
    <w:rsid w:val="005D73A5"/>
    <w:rsid w:val="005E1003"/>
    <w:rsid w:val="005E124A"/>
    <w:rsid w:val="005E2111"/>
    <w:rsid w:val="005E3B90"/>
    <w:rsid w:val="005E3E2A"/>
    <w:rsid w:val="005E4B19"/>
    <w:rsid w:val="005E4C82"/>
    <w:rsid w:val="005E58CB"/>
    <w:rsid w:val="005E6CEA"/>
    <w:rsid w:val="005F1059"/>
    <w:rsid w:val="005F20C1"/>
    <w:rsid w:val="005F298A"/>
    <w:rsid w:val="005F2E77"/>
    <w:rsid w:val="005F3592"/>
    <w:rsid w:val="005F35AD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4E7A"/>
    <w:rsid w:val="00605991"/>
    <w:rsid w:val="006075E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48E"/>
    <w:rsid w:val="006259DB"/>
    <w:rsid w:val="00625E1F"/>
    <w:rsid w:val="00626610"/>
    <w:rsid w:val="00627B67"/>
    <w:rsid w:val="00632121"/>
    <w:rsid w:val="006357ED"/>
    <w:rsid w:val="0063793B"/>
    <w:rsid w:val="00637E00"/>
    <w:rsid w:val="00637E5A"/>
    <w:rsid w:val="00640037"/>
    <w:rsid w:val="00640403"/>
    <w:rsid w:val="006408E9"/>
    <w:rsid w:val="00641162"/>
    <w:rsid w:val="006411EE"/>
    <w:rsid w:val="00641C49"/>
    <w:rsid w:val="00644118"/>
    <w:rsid w:val="00651176"/>
    <w:rsid w:val="00651BB7"/>
    <w:rsid w:val="00652729"/>
    <w:rsid w:val="006528AB"/>
    <w:rsid w:val="006538C6"/>
    <w:rsid w:val="00653E36"/>
    <w:rsid w:val="00654EFB"/>
    <w:rsid w:val="006577AE"/>
    <w:rsid w:val="00657930"/>
    <w:rsid w:val="00660AEB"/>
    <w:rsid w:val="006618B6"/>
    <w:rsid w:val="00663128"/>
    <w:rsid w:val="006646C4"/>
    <w:rsid w:val="00664D24"/>
    <w:rsid w:val="006658DA"/>
    <w:rsid w:val="00665C95"/>
    <w:rsid w:val="00666A5D"/>
    <w:rsid w:val="006700AD"/>
    <w:rsid w:val="006720DD"/>
    <w:rsid w:val="00672FEF"/>
    <w:rsid w:val="00674984"/>
    <w:rsid w:val="00677703"/>
    <w:rsid w:val="00677AC2"/>
    <w:rsid w:val="00677DB7"/>
    <w:rsid w:val="006800F5"/>
    <w:rsid w:val="00681128"/>
    <w:rsid w:val="00682E40"/>
    <w:rsid w:val="00683E42"/>
    <w:rsid w:val="00685708"/>
    <w:rsid w:val="006862ED"/>
    <w:rsid w:val="00687BC8"/>
    <w:rsid w:val="00690E5B"/>
    <w:rsid w:val="00691445"/>
    <w:rsid w:val="006922DE"/>
    <w:rsid w:val="00692E6A"/>
    <w:rsid w:val="00693A57"/>
    <w:rsid w:val="00694470"/>
    <w:rsid w:val="00695B9D"/>
    <w:rsid w:val="00695E70"/>
    <w:rsid w:val="00697277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23D4"/>
    <w:rsid w:val="006B300F"/>
    <w:rsid w:val="006B37E6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553C"/>
    <w:rsid w:val="006C63EF"/>
    <w:rsid w:val="006C66D7"/>
    <w:rsid w:val="006C6FC7"/>
    <w:rsid w:val="006D2DEB"/>
    <w:rsid w:val="006D38DC"/>
    <w:rsid w:val="006D45BB"/>
    <w:rsid w:val="006D4F7C"/>
    <w:rsid w:val="006D648B"/>
    <w:rsid w:val="006D6CFE"/>
    <w:rsid w:val="006D6D55"/>
    <w:rsid w:val="006D7A49"/>
    <w:rsid w:val="006E09E3"/>
    <w:rsid w:val="006E1036"/>
    <w:rsid w:val="006E1107"/>
    <w:rsid w:val="006E1B9C"/>
    <w:rsid w:val="006E1BF1"/>
    <w:rsid w:val="006E3B45"/>
    <w:rsid w:val="006E40D2"/>
    <w:rsid w:val="006E5D24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6F797C"/>
    <w:rsid w:val="0070015D"/>
    <w:rsid w:val="00700D3E"/>
    <w:rsid w:val="00700F2B"/>
    <w:rsid w:val="00701FB2"/>
    <w:rsid w:val="00702042"/>
    <w:rsid w:val="00702453"/>
    <w:rsid w:val="00702979"/>
    <w:rsid w:val="00704B90"/>
    <w:rsid w:val="007054B5"/>
    <w:rsid w:val="00706796"/>
    <w:rsid w:val="007071C9"/>
    <w:rsid w:val="007101E7"/>
    <w:rsid w:val="0071080C"/>
    <w:rsid w:val="00710F30"/>
    <w:rsid w:val="00711C9A"/>
    <w:rsid w:val="00711DFA"/>
    <w:rsid w:val="00712439"/>
    <w:rsid w:val="007139E4"/>
    <w:rsid w:val="00713DCA"/>
    <w:rsid w:val="00714D23"/>
    <w:rsid w:val="0071665E"/>
    <w:rsid w:val="00722464"/>
    <w:rsid w:val="0072251C"/>
    <w:rsid w:val="00724270"/>
    <w:rsid w:val="00724735"/>
    <w:rsid w:val="007258D0"/>
    <w:rsid w:val="007275D8"/>
    <w:rsid w:val="0073108F"/>
    <w:rsid w:val="00731621"/>
    <w:rsid w:val="00731CAE"/>
    <w:rsid w:val="007332C3"/>
    <w:rsid w:val="00734064"/>
    <w:rsid w:val="00734B5E"/>
    <w:rsid w:val="007367CD"/>
    <w:rsid w:val="00736D98"/>
    <w:rsid w:val="00737C01"/>
    <w:rsid w:val="007407A8"/>
    <w:rsid w:val="00741001"/>
    <w:rsid w:val="00744033"/>
    <w:rsid w:val="007458AC"/>
    <w:rsid w:val="0074606F"/>
    <w:rsid w:val="00746326"/>
    <w:rsid w:val="00747FCE"/>
    <w:rsid w:val="0075278D"/>
    <w:rsid w:val="00752F35"/>
    <w:rsid w:val="0075310C"/>
    <w:rsid w:val="007546A9"/>
    <w:rsid w:val="0075499D"/>
    <w:rsid w:val="00754AFA"/>
    <w:rsid w:val="00756013"/>
    <w:rsid w:val="0075608C"/>
    <w:rsid w:val="00757087"/>
    <w:rsid w:val="0076016C"/>
    <w:rsid w:val="00760BC5"/>
    <w:rsid w:val="00762AA9"/>
    <w:rsid w:val="0076390E"/>
    <w:rsid w:val="00763F08"/>
    <w:rsid w:val="007663E0"/>
    <w:rsid w:val="00767350"/>
    <w:rsid w:val="00770514"/>
    <w:rsid w:val="00771867"/>
    <w:rsid w:val="00772171"/>
    <w:rsid w:val="00772BEB"/>
    <w:rsid w:val="00773799"/>
    <w:rsid w:val="00774443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1D14"/>
    <w:rsid w:val="00792232"/>
    <w:rsid w:val="00792538"/>
    <w:rsid w:val="007945F4"/>
    <w:rsid w:val="00796614"/>
    <w:rsid w:val="00796EC5"/>
    <w:rsid w:val="007A116C"/>
    <w:rsid w:val="007A20BF"/>
    <w:rsid w:val="007A4762"/>
    <w:rsid w:val="007A48DC"/>
    <w:rsid w:val="007A641C"/>
    <w:rsid w:val="007A7300"/>
    <w:rsid w:val="007A730C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2BAF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A44"/>
    <w:rsid w:val="007D7F3C"/>
    <w:rsid w:val="007E27BA"/>
    <w:rsid w:val="007E4437"/>
    <w:rsid w:val="007E45C1"/>
    <w:rsid w:val="007E4622"/>
    <w:rsid w:val="007E4AFD"/>
    <w:rsid w:val="007E5DD5"/>
    <w:rsid w:val="007E72B5"/>
    <w:rsid w:val="007E79F2"/>
    <w:rsid w:val="007F113F"/>
    <w:rsid w:val="007F134F"/>
    <w:rsid w:val="007F3B9B"/>
    <w:rsid w:val="007F3C5C"/>
    <w:rsid w:val="007F514D"/>
    <w:rsid w:val="007F5F1D"/>
    <w:rsid w:val="007F6B26"/>
    <w:rsid w:val="007F7A26"/>
    <w:rsid w:val="007F7F88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17D76"/>
    <w:rsid w:val="00820255"/>
    <w:rsid w:val="00820D14"/>
    <w:rsid w:val="0082273C"/>
    <w:rsid w:val="00822A61"/>
    <w:rsid w:val="0082439F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AC9"/>
    <w:rsid w:val="00854B50"/>
    <w:rsid w:val="0085590D"/>
    <w:rsid w:val="008559B8"/>
    <w:rsid w:val="00856410"/>
    <w:rsid w:val="008564D4"/>
    <w:rsid w:val="0085793F"/>
    <w:rsid w:val="00861651"/>
    <w:rsid w:val="00861834"/>
    <w:rsid w:val="00861DD5"/>
    <w:rsid w:val="0086278A"/>
    <w:rsid w:val="00863455"/>
    <w:rsid w:val="00865949"/>
    <w:rsid w:val="00865BE7"/>
    <w:rsid w:val="00867586"/>
    <w:rsid w:val="0087000E"/>
    <w:rsid w:val="00871387"/>
    <w:rsid w:val="008719CF"/>
    <w:rsid w:val="00871DBA"/>
    <w:rsid w:val="00872013"/>
    <w:rsid w:val="00873325"/>
    <w:rsid w:val="008740FC"/>
    <w:rsid w:val="00874393"/>
    <w:rsid w:val="00875A81"/>
    <w:rsid w:val="008779BC"/>
    <w:rsid w:val="008815B4"/>
    <w:rsid w:val="00881BB4"/>
    <w:rsid w:val="008825ED"/>
    <w:rsid w:val="00883027"/>
    <w:rsid w:val="00883E91"/>
    <w:rsid w:val="00885BB7"/>
    <w:rsid w:val="00886F69"/>
    <w:rsid w:val="00890064"/>
    <w:rsid w:val="00891D5F"/>
    <w:rsid w:val="00893711"/>
    <w:rsid w:val="008956AF"/>
    <w:rsid w:val="008A08A4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3524"/>
    <w:rsid w:val="008B46C5"/>
    <w:rsid w:val="008B6D7C"/>
    <w:rsid w:val="008B7306"/>
    <w:rsid w:val="008B7969"/>
    <w:rsid w:val="008C03DD"/>
    <w:rsid w:val="008C04C1"/>
    <w:rsid w:val="008C04DB"/>
    <w:rsid w:val="008C0893"/>
    <w:rsid w:val="008C0A86"/>
    <w:rsid w:val="008C1D7E"/>
    <w:rsid w:val="008C4F30"/>
    <w:rsid w:val="008C5887"/>
    <w:rsid w:val="008C6462"/>
    <w:rsid w:val="008C6FB6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8D7"/>
    <w:rsid w:val="008F0B8C"/>
    <w:rsid w:val="008F12D1"/>
    <w:rsid w:val="008F14EA"/>
    <w:rsid w:val="008F2725"/>
    <w:rsid w:val="008F2C82"/>
    <w:rsid w:val="008F3056"/>
    <w:rsid w:val="008F405D"/>
    <w:rsid w:val="008F4475"/>
    <w:rsid w:val="008F4B72"/>
    <w:rsid w:val="008F57D8"/>
    <w:rsid w:val="008F59CF"/>
    <w:rsid w:val="008F661B"/>
    <w:rsid w:val="008F66B6"/>
    <w:rsid w:val="008F7505"/>
    <w:rsid w:val="008F755A"/>
    <w:rsid w:val="008F78D5"/>
    <w:rsid w:val="0090493D"/>
    <w:rsid w:val="00906635"/>
    <w:rsid w:val="009066AE"/>
    <w:rsid w:val="00910581"/>
    <w:rsid w:val="009110C4"/>
    <w:rsid w:val="00911681"/>
    <w:rsid w:val="00911EF7"/>
    <w:rsid w:val="00912A0B"/>
    <w:rsid w:val="00912A96"/>
    <w:rsid w:val="00913D0F"/>
    <w:rsid w:val="00915222"/>
    <w:rsid w:val="00916841"/>
    <w:rsid w:val="00917908"/>
    <w:rsid w:val="00920576"/>
    <w:rsid w:val="00921226"/>
    <w:rsid w:val="00921AA7"/>
    <w:rsid w:val="009225FB"/>
    <w:rsid w:val="00922D01"/>
    <w:rsid w:val="009234B6"/>
    <w:rsid w:val="0092365A"/>
    <w:rsid w:val="00923699"/>
    <w:rsid w:val="00924FD5"/>
    <w:rsid w:val="009265A1"/>
    <w:rsid w:val="0092743D"/>
    <w:rsid w:val="009275CC"/>
    <w:rsid w:val="009308A5"/>
    <w:rsid w:val="0093095C"/>
    <w:rsid w:val="00930FAE"/>
    <w:rsid w:val="00931202"/>
    <w:rsid w:val="00931DDB"/>
    <w:rsid w:val="00931EDD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9"/>
    <w:rsid w:val="009400CB"/>
    <w:rsid w:val="0094085F"/>
    <w:rsid w:val="0094265F"/>
    <w:rsid w:val="0094352E"/>
    <w:rsid w:val="00943C92"/>
    <w:rsid w:val="00944B14"/>
    <w:rsid w:val="00946E64"/>
    <w:rsid w:val="00947E10"/>
    <w:rsid w:val="00952997"/>
    <w:rsid w:val="009547DB"/>
    <w:rsid w:val="00956DEF"/>
    <w:rsid w:val="0095798F"/>
    <w:rsid w:val="00960F50"/>
    <w:rsid w:val="009610E5"/>
    <w:rsid w:val="00965FAB"/>
    <w:rsid w:val="009705FD"/>
    <w:rsid w:val="009721FD"/>
    <w:rsid w:val="00972B07"/>
    <w:rsid w:val="00973375"/>
    <w:rsid w:val="00973668"/>
    <w:rsid w:val="009742BB"/>
    <w:rsid w:val="00981DBC"/>
    <w:rsid w:val="00982FA2"/>
    <w:rsid w:val="009839E3"/>
    <w:rsid w:val="009845C6"/>
    <w:rsid w:val="0098536F"/>
    <w:rsid w:val="00991256"/>
    <w:rsid w:val="009925A5"/>
    <w:rsid w:val="0099640B"/>
    <w:rsid w:val="00996854"/>
    <w:rsid w:val="00997938"/>
    <w:rsid w:val="009A07CB"/>
    <w:rsid w:val="009A130A"/>
    <w:rsid w:val="009A146B"/>
    <w:rsid w:val="009A30D4"/>
    <w:rsid w:val="009A4540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3E3C"/>
    <w:rsid w:val="009C40C2"/>
    <w:rsid w:val="009C581E"/>
    <w:rsid w:val="009D04A1"/>
    <w:rsid w:val="009D118F"/>
    <w:rsid w:val="009D4F11"/>
    <w:rsid w:val="009D5D51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355F"/>
    <w:rsid w:val="009F7218"/>
    <w:rsid w:val="009F7E06"/>
    <w:rsid w:val="00A01D30"/>
    <w:rsid w:val="00A027D6"/>
    <w:rsid w:val="00A033EA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17F"/>
    <w:rsid w:val="00A254B9"/>
    <w:rsid w:val="00A26D29"/>
    <w:rsid w:val="00A30E40"/>
    <w:rsid w:val="00A324FE"/>
    <w:rsid w:val="00A32E4C"/>
    <w:rsid w:val="00A33074"/>
    <w:rsid w:val="00A33481"/>
    <w:rsid w:val="00A33629"/>
    <w:rsid w:val="00A35ECC"/>
    <w:rsid w:val="00A369A9"/>
    <w:rsid w:val="00A375D1"/>
    <w:rsid w:val="00A43093"/>
    <w:rsid w:val="00A430C6"/>
    <w:rsid w:val="00A442E0"/>
    <w:rsid w:val="00A44DA0"/>
    <w:rsid w:val="00A47455"/>
    <w:rsid w:val="00A5046F"/>
    <w:rsid w:val="00A504DA"/>
    <w:rsid w:val="00A508C8"/>
    <w:rsid w:val="00A5099F"/>
    <w:rsid w:val="00A50B20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523"/>
    <w:rsid w:val="00A845C0"/>
    <w:rsid w:val="00A8608D"/>
    <w:rsid w:val="00A86893"/>
    <w:rsid w:val="00A90E0E"/>
    <w:rsid w:val="00A91CBE"/>
    <w:rsid w:val="00A9242E"/>
    <w:rsid w:val="00A92B5D"/>
    <w:rsid w:val="00A93C35"/>
    <w:rsid w:val="00A94008"/>
    <w:rsid w:val="00A9663E"/>
    <w:rsid w:val="00A9665C"/>
    <w:rsid w:val="00A97FB8"/>
    <w:rsid w:val="00AA007C"/>
    <w:rsid w:val="00AA00A4"/>
    <w:rsid w:val="00AA1A64"/>
    <w:rsid w:val="00AA2516"/>
    <w:rsid w:val="00AA2F76"/>
    <w:rsid w:val="00AA3685"/>
    <w:rsid w:val="00AA485A"/>
    <w:rsid w:val="00AA48B2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550"/>
    <w:rsid w:val="00AC3899"/>
    <w:rsid w:val="00AC5B27"/>
    <w:rsid w:val="00AC613F"/>
    <w:rsid w:val="00AC6676"/>
    <w:rsid w:val="00AC72DB"/>
    <w:rsid w:val="00AD163D"/>
    <w:rsid w:val="00AD198F"/>
    <w:rsid w:val="00AD1B1F"/>
    <w:rsid w:val="00AD2347"/>
    <w:rsid w:val="00AD306B"/>
    <w:rsid w:val="00AD3E40"/>
    <w:rsid w:val="00AD4290"/>
    <w:rsid w:val="00AE01B9"/>
    <w:rsid w:val="00AE1178"/>
    <w:rsid w:val="00AE1E06"/>
    <w:rsid w:val="00AE22CD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5A27"/>
    <w:rsid w:val="00AF6D76"/>
    <w:rsid w:val="00B01132"/>
    <w:rsid w:val="00B01194"/>
    <w:rsid w:val="00B01772"/>
    <w:rsid w:val="00B0293E"/>
    <w:rsid w:val="00B03D94"/>
    <w:rsid w:val="00B04180"/>
    <w:rsid w:val="00B04F43"/>
    <w:rsid w:val="00B05F01"/>
    <w:rsid w:val="00B063BE"/>
    <w:rsid w:val="00B07131"/>
    <w:rsid w:val="00B07BAD"/>
    <w:rsid w:val="00B10209"/>
    <w:rsid w:val="00B10AE8"/>
    <w:rsid w:val="00B110BB"/>
    <w:rsid w:val="00B12FA2"/>
    <w:rsid w:val="00B13E40"/>
    <w:rsid w:val="00B151C3"/>
    <w:rsid w:val="00B1592F"/>
    <w:rsid w:val="00B16044"/>
    <w:rsid w:val="00B16137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415"/>
    <w:rsid w:val="00B32849"/>
    <w:rsid w:val="00B338A3"/>
    <w:rsid w:val="00B33E74"/>
    <w:rsid w:val="00B34EDF"/>
    <w:rsid w:val="00B37F94"/>
    <w:rsid w:val="00B433E5"/>
    <w:rsid w:val="00B43CD9"/>
    <w:rsid w:val="00B4406F"/>
    <w:rsid w:val="00B446F0"/>
    <w:rsid w:val="00B44BB8"/>
    <w:rsid w:val="00B46181"/>
    <w:rsid w:val="00B47DC0"/>
    <w:rsid w:val="00B504CA"/>
    <w:rsid w:val="00B5108C"/>
    <w:rsid w:val="00B52DBA"/>
    <w:rsid w:val="00B53079"/>
    <w:rsid w:val="00B530D8"/>
    <w:rsid w:val="00B53CBC"/>
    <w:rsid w:val="00B55BAD"/>
    <w:rsid w:val="00B574E3"/>
    <w:rsid w:val="00B613F8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950"/>
    <w:rsid w:val="00B96D54"/>
    <w:rsid w:val="00BA088E"/>
    <w:rsid w:val="00BA1ACA"/>
    <w:rsid w:val="00BA4500"/>
    <w:rsid w:val="00BA5A00"/>
    <w:rsid w:val="00BA5BA5"/>
    <w:rsid w:val="00BA5D9E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5377"/>
    <w:rsid w:val="00BD54D5"/>
    <w:rsid w:val="00BD694F"/>
    <w:rsid w:val="00BD6971"/>
    <w:rsid w:val="00BE0452"/>
    <w:rsid w:val="00BE07F2"/>
    <w:rsid w:val="00BE0ABC"/>
    <w:rsid w:val="00BE0F9C"/>
    <w:rsid w:val="00BE3027"/>
    <w:rsid w:val="00BE330F"/>
    <w:rsid w:val="00BE39D4"/>
    <w:rsid w:val="00BE4C07"/>
    <w:rsid w:val="00BE5EBA"/>
    <w:rsid w:val="00BE6831"/>
    <w:rsid w:val="00BE7F7A"/>
    <w:rsid w:val="00BF1771"/>
    <w:rsid w:val="00BF2C9C"/>
    <w:rsid w:val="00BF5F6D"/>
    <w:rsid w:val="00BF706F"/>
    <w:rsid w:val="00BF794B"/>
    <w:rsid w:val="00C036A2"/>
    <w:rsid w:val="00C03BDA"/>
    <w:rsid w:val="00C03CBC"/>
    <w:rsid w:val="00C04709"/>
    <w:rsid w:val="00C04C1B"/>
    <w:rsid w:val="00C05142"/>
    <w:rsid w:val="00C0533E"/>
    <w:rsid w:val="00C06CD4"/>
    <w:rsid w:val="00C06CF1"/>
    <w:rsid w:val="00C076D3"/>
    <w:rsid w:val="00C07E75"/>
    <w:rsid w:val="00C1069D"/>
    <w:rsid w:val="00C10890"/>
    <w:rsid w:val="00C11575"/>
    <w:rsid w:val="00C12B87"/>
    <w:rsid w:val="00C13AFA"/>
    <w:rsid w:val="00C143EE"/>
    <w:rsid w:val="00C15859"/>
    <w:rsid w:val="00C15F51"/>
    <w:rsid w:val="00C20A4D"/>
    <w:rsid w:val="00C20AA5"/>
    <w:rsid w:val="00C23908"/>
    <w:rsid w:val="00C24FFE"/>
    <w:rsid w:val="00C27E1E"/>
    <w:rsid w:val="00C30101"/>
    <w:rsid w:val="00C313E1"/>
    <w:rsid w:val="00C32BFB"/>
    <w:rsid w:val="00C338E7"/>
    <w:rsid w:val="00C35CD4"/>
    <w:rsid w:val="00C35CDF"/>
    <w:rsid w:val="00C36B8D"/>
    <w:rsid w:val="00C36BD3"/>
    <w:rsid w:val="00C36EA7"/>
    <w:rsid w:val="00C3733B"/>
    <w:rsid w:val="00C37CAA"/>
    <w:rsid w:val="00C4010E"/>
    <w:rsid w:val="00C404C2"/>
    <w:rsid w:val="00C40763"/>
    <w:rsid w:val="00C40DC4"/>
    <w:rsid w:val="00C40F38"/>
    <w:rsid w:val="00C41059"/>
    <w:rsid w:val="00C42F63"/>
    <w:rsid w:val="00C458CE"/>
    <w:rsid w:val="00C476CF"/>
    <w:rsid w:val="00C5002D"/>
    <w:rsid w:val="00C501EE"/>
    <w:rsid w:val="00C523ED"/>
    <w:rsid w:val="00C5274B"/>
    <w:rsid w:val="00C52D88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4850"/>
    <w:rsid w:val="00C85142"/>
    <w:rsid w:val="00C855D3"/>
    <w:rsid w:val="00C86E50"/>
    <w:rsid w:val="00C90A2E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770"/>
    <w:rsid w:val="00CA04E8"/>
    <w:rsid w:val="00CA0794"/>
    <w:rsid w:val="00CA1BFA"/>
    <w:rsid w:val="00CA26B9"/>
    <w:rsid w:val="00CA57B9"/>
    <w:rsid w:val="00CA6EB8"/>
    <w:rsid w:val="00CA73DD"/>
    <w:rsid w:val="00CA7C0B"/>
    <w:rsid w:val="00CB1A08"/>
    <w:rsid w:val="00CB1BD6"/>
    <w:rsid w:val="00CB2A18"/>
    <w:rsid w:val="00CB2BAD"/>
    <w:rsid w:val="00CB634A"/>
    <w:rsid w:val="00CC0BCD"/>
    <w:rsid w:val="00CC26F6"/>
    <w:rsid w:val="00CC30C2"/>
    <w:rsid w:val="00CC4B80"/>
    <w:rsid w:val="00CC5776"/>
    <w:rsid w:val="00CC70D1"/>
    <w:rsid w:val="00CC7CD8"/>
    <w:rsid w:val="00CD4C5D"/>
    <w:rsid w:val="00CD5803"/>
    <w:rsid w:val="00CD581E"/>
    <w:rsid w:val="00CD71A6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214"/>
    <w:rsid w:val="00CF5D4D"/>
    <w:rsid w:val="00CF63CD"/>
    <w:rsid w:val="00CF6483"/>
    <w:rsid w:val="00CF65DD"/>
    <w:rsid w:val="00CF684F"/>
    <w:rsid w:val="00CF72F3"/>
    <w:rsid w:val="00D00C51"/>
    <w:rsid w:val="00D014F2"/>
    <w:rsid w:val="00D01F92"/>
    <w:rsid w:val="00D027B1"/>
    <w:rsid w:val="00D043E8"/>
    <w:rsid w:val="00D06C99"/>
    <w:rsid w:val="00D07830"/>
    <w:rsid w:val="00D13CE9"/>
    <w:rsid w:val="00D14533"/>
    <w:rsid w:val="00D157C8"/>
    <w:rsid w:val="00D168A6"/>
    <w:rsid w:val="00D17028"/>
    <w:rsid w:val="00D1740A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3E8"/>
    <w:rsid w:val="00D315F3"/>
    <w:rsid w:val="00D32BF5"/>
    <w:rsid w:val="00D34063"/>
    <w:rsid w:val="00D345B4"/>
    <w:rsid w:val="00D36E65"/>
    <w:rsid w:val="00D372E6"/>
    <w:rsid w:val="00D40978"/>
    <w:rsid w:val="00D40D6A"/>
    <w:rsid w:val="00D41053"/>
    <w:rsid w:val="00D4155A"/>
    <w:rsid w:val="00D41909"/>
    <w:rsid w:val="00D4194B"/>
    <w:rsid w:val="00D426B3"/>
    <w:rsid w:val="00D443FB"/>
    <w:rsid w:val="00D4449A"/>
    <w:rsid w:val="00D44585"/>
    <w:rsid w:val="00D45122"/>
    <w:rsid w:val="00D471BF"/>
    <w:rsid w:val="00D50679"/>
    <w:rsid w:val="00D51319"/>
    <w:rsid w:val="00D519AE"/>
    <w:rsid w:val="00D51E09"/>
    <w:rsid w:val="00D51E59"/>
    <w:rsid w:val="00D51FD7"/>
    <w:rsid w:val="00D52DC9"/>
    <w:rsid w:val="00D53CB5"/>
    <w:rsid w:val="00D546A2"/>
    <w:rsid w:val="00D54B6E"/>
    <w:rsid w:val="00D55CBB"/>
    <w:rsid w:val="00D563CC"/>
    <w:rsid w:val="00D5745F"/>
    <w:rsid w:val="00D60518"/>
    <w:rsid w:val="00D61D4E"/>
    <w:rsid w:val="00D62344"/>
    <w:rsid w:val="00D633E1"/>
    <w:rsid w:val="00D64A03"/>
    <w:rsid w:val="00D65ACC"/>
    <w:rsid w:val="00D65B53"/>
    <w:rsid w:val="00D65C9B"/>
    <w:rsid w:val="00D65F4B"/>
    <w:rsid w:val="00D6615F"/>
    <w:rsid w:val="00D67819"/>
    <w:rsid w:val="00D67F09"/>
    <w:rsid w:val="00D70DB6"/>
    <w:rsid w:val="00D71228"/>
    <w:rsid w:val="00D71965"/>
    <w:rsid w:val="00D745CC"/>
    <w:rsid w:val="00D75465"/>
    <w:rsid w:val="00D75608"/>
    <w:rsid w:val="00D7592D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6697"/>
    <w:rsid w:val="00D968BA"/>
    <w:rsid w:val="00D974E0"/>
    <w:rsid w:val="00DA0F41"/>
    <w:rsid w:val="00DA30EA"/>
    <w:rsid w:val="00DA390E"/>
    <w:rsid w:val="00DA3F13"/>
    <w:rsid w:val="00DA50A7"/>
    <w:rsid w:val="00DA7C75"/>
    <w:rsid w:val="00DA7DA2"/>
    <w:rsid w:val="00DB3645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5D91"/>
    <w:rsid w:val="00DD6914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1C58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8C4"/>
    <w:rsid w:val="00E2366B"/>
    <w:rsid w:val="00E269A8"/>
    <w:rsid w:val="00E2781F"/>
    <w:rsid w:val="00E27FBD"/>
    <w:rsid w:val="00E315A0"/>
    <w:rsid w:val="00E319F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395F"/>
    <w:rsid w:val="00E44542"/>
    <w:rsid w:val="00E44F4F"/>
    <w:rsid w:val="00E45C2F"/>
    <w:rsid w:val="00E46AFA"/>
    <w:rsid w:val="00E46CA7"/>
    <w:rsid w:val="00E4716D"/>
    <w:rsid w:val="00E510D0"/>
    <w:rsid w:val="00E5221C"/>
    <w:rsid w:val="00E52C2D"/>
    <w:rsid w:val="00E52DED"/>
    <w:rsid w:val="00E53730"/>
    <w:rsid w:val="00E53747"/>
    <w:rsid w:val="00E55BC6"/>
    <w:rsid w:val="00E5642A"/>
    <w:rsid w:val="00E57ACD"/>
    <w:rsid w:val="00E57DF2"/>
    <w:rsid w:val="00E6034A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0E71"/>
    <w:rsid w:val="00E7126F"/>
    <w:rsid w:val="00E71827"/>
    <w:rsid w:val="00E7359D"/>
    <w:rsid w:val="00E763AB"/>
    <w:rsid w:val="00E800FF"/>
    <w:rsid w:val="00E805B4"/>
    <w:rsid w:val="00E81635"/>
    <w:rsid w:val="00E8234C"/>
    <w:rsid w:val="00E82711"/>
    <w:rsid w:val="00E82ABA"/>
    <w:rsid w:val="00E8599A"/>
    <w:rsid w:val="00E85EFA"/>
    <w:rsid w:val="00E92674"/>
    <w:rsid w:val="00E92857"/>
    <w:rsid w:val="00E940BD"/>
    <w:rsid w:val="00E95280"/>
    <w:rsid w:val="00E956B0"/>
    <w:rsid w:val="00E95FDC"/>
    <w:rsid w:val="00E96857"/>
    <w:rsid w:val="00E96A5C"/>
    <w:rsid w:val="00E97346"/>
    <w:rsid w:val="00E973FC"/>
    <w:rsid w:val="00E97875"/>
    <w:rsid w:val="00EA0079"/>
    <w:rsid w:val="00EA0892"/>
    <w:rsid w:val="00EA1134"/>
    <w:rsid w:val="00EA2770"/>
    <w:rsid w:val="00EA27B8"/>
    <w:rsid w:val="00EA6D12"/>
    <w:rsid w:val="00EA72D4"/>
    <w:rsid w:val="00EB10F7"/>
    <w:rsid w:val="00EB2D48"/>
    <w:rsid w:val="00EB3079"/>
    <w:rsid w:val="00EB3A72"/>
    <w:rsid w:val="00EB4DCB"/>
    <w:rsid w:val="00EB5BE0"/>
    <w:rsid w:val="00EB60B7"/>
    <w:rsid w:val="00EB6BF5"/>
    <w:rsid w:val="00EC0A35"/>
    <w:rsid w:val="00EC0A65"/>
    <w:rsid w:val="00EC1BB1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2E50"/>
    <w:rsid w:val="00EF35B3"/>
    <w:rsid w:val="00EF52C0"/>
    <w:rsid w:val="00EF594F"/>
    <w:rsid w:val="00EF5FB3"/>
    <w:rsid w:val="00EF682E"/>
    <w:rsid w:val="00EF6F8F"/>
    <w:rsid w:val="00EF720B"/>
    <w:rsid w:val="00F00525"/>
    <w:rsid w:val="00F0342C"/>
    <w:rsid w:val="00F040CC"/>
    <w:rsid w:val="00F04674"/>
    <w:rsid w:val="00F06B7D"/>
    <w:rsid w:val="00F07807"/>
    <w:rsid w:val="00F10083"/>
    <w:rsid w:val="00F104B2"/>
    <w:rsid w:val="00F105DF"/>
    <w:rsid w:val="00F116A3"/>
    <w:rsid w:val="00F12DD9"/>
    <w:rsid w:val="00F132E5"/>
    <w:rsid w:val="00F13F8F"/>
    <w:rsid w:val="00F146E2"/>
    <w:rsid w:val="00F157B4"/>
    <w:rsid w:val="00F15F09"/>
    <w:rsid w:val="00F16ECF"/>
    <w:rsid w:val="00F173CC"/>
    <w:rsid w:val="00F2060B"/>
    <w:rsid w:val="00F25818"/>
    <w:rsid w:val="00F2655C"/>
    <w:rsid w:val="00F27418"/>
    <w:rsid w:val="00F27EC0"/>
    <w:rsid w:val="00F307AC"/>
    <w:rsid w:val="00F31AEF"/>
    <w:rsid w:val="00F34212"/>
    <w:rsid w:val="00F346B9"/>
    <w:rsid w:val="00F3598F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5A87"/>
    <w:rsid w:val="00F561B0"/>
    <w:rsid w:val="00F56B6E"/>
    <w:rsid w:val="00F56CCB"/>
    <w:rsid w:val="00F6087E"/>
    <w:rsid w:val="00F6125D"/>
    <w:rsid w:val="00F61382"/>
    <w:rsid w:val="00F6188C"/>
    <w:rsid w:val="00F6219C"/>
    <w:rsid w:val="00F62BF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95DA7"/>
    <w:rsid w:val="00FA1F2A"/>
    <w:rsid w:val="00FA288C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EC6"/>
    <w:rsid w:val="00FC3289"/>
    <w:rsid w:val="00FC5B67"/>
    <w:rsid w:val="00FC6ADA"/>
    <w:rsid w:val="00FC6D72"/>
    <w:rsid w:val="00FD08E1"/>
    <w:rsid w:val="00FD0C94"/>
    <w:rsid w:val="00FD0DED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D61EE"/>
    <w:rsid w:val="00FE0015"/>
    <w:rsid w:val="00FE115E"/>
    <w:rsid w:val="00FE223E"/>
    <w:rsid w:val="00FE2B11"/>
    <w:rsid w:val="00FE3015"/>
    <w:rsid w:val="00FE3934"/>
    <w:rsid w:val="00FE3FA8"/>
    <w:rsid w:val="00FE5164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6059"/>
    <w:rsid w:val="00FF701F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258C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uiPriority w:val="99"/>
    <w:rsid w:val="00817D76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363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711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70</cp:revision>
  <cp:lastPrinted>2024-05-06T11:33:00Z</cp:lastPrinted>
  <dcterms:created xsi:type="dcterms:W3CDTF">2024-07-17T08:34:00Z</dcterms:created>
  <dcterms:modified xsi:type="dcterms:W3CDTF">2024-07-22T11:22:00Z</dcterms:modified>
</cp:coreProperties>
</file>