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BA72" w14:textId="77777777" w:rsidR="00BB1932" w:rsidRPr="00431B49" w:rsidRDefault="00BB1932" w:rsidP="00BB1932">
      <w:pPr>
        <w:ind w:left="360" w:right="4252" w:hanging="360"/>
        <w:jc w:val="center"/>
        <w:rPr>
          <w:b/>
          <w:sz w:val="22"/>
          <w:szCs w:val="22"/>
        </w:rPr>
      </w:pPr>
      <w:r w:rsidRPr="00431B49">
        <w:rPr>
          <w:b/>
          <w:sz w:val="22"/>
          <w:szCs w:val="22"/>
        </w:rPr>
        <w:t>KISKŐRÖS VÁROS SZLOVÁK NEMZETISÉGI</w:t>
      </w:r>
    </w:p>
    <w:p w14:paraId="5052695A" w14:textId="77777777" w:rsidR="00BB1932" w:rsidRPr="00431B49" w:rsidRDefault="00BB1932" w:rsidP="00BB1932">
      <w:pPr>
        <w:ind w:left="360" w:right="4252" w:hanging="360"/>
        <w:jc w:val="center"/>
        <w:rPr>
          <w:b/>
          <w:sz w:val="22"/>
          <w:szCs w:val="22"/>
        </w:rPr>
      </w:pPr>
      <w:r w:rsidRPr="00431B49">
        <w:rPr>
          <w:b/>
          <w:sz w:val="22"/>
          <w:szCs w:val="22"/>
        </w:rPr>
        <w:t>ÖNKORMÁNYZATA</w:t>
      </w:r>
    </w:p>
    <w:p w14:paraId="04A0758B" w14:textId="77777777" w:rsidR="00BB1932" w:rsidRPr="00431B49" w:rsidRDefault="00BB1932" w:rsidP="00BB1932">
      <w:pPr>
        <w:ind w:left="360" w:hanging="360"/>
        <w:rPr>
          <w:b/>
          <w:i/>
          <w:sz w:val="22"/>
          <w:szCs w:val="22"/>
          <w:u w:val="single"/>
        </w:rPr>
      </w:pPr>
      <w:r w:rsidRPr="00431B49">
        <w:rPr>
          <w:b/>
          <w:i/>
          <w:sz w:val="22"/>
          <w:szCs w:val="22"/>
          <w:u w:val="single"/>
        </w:rPr>
        <w:t>Slovenská národnostná samospráva mesta Malý Kereš</w:t>
      </w:r>
    </w:p>
    <w:p w14:paraId="1ACA12CA" w14:textId="0545517B" w:rsidR="008371B1" w:rsidRPr="00431B49" w:rsidRDefault="0029464A" w:rsidP="00830193">
      <w:pPr>
        <w:ind w:left="360" w:hanging="360"/>
        <w:rPr>
          <w:b/>
          <w:sz w:val="22"/>
          <w:szCs w:val="22"/>
        </w:rPr>
      </w:pPr>
      <w:r w:rsidRPr="00431B49">
        <w:rPr>
          <w:b/>
          <w:sz w:val="22"/>
          <w:szCs w:val="22"/>
        </w:rPr>
        <w:t xml:space="preserve">Szám: </w:t>
      </w:r>
      <w:r w:rsidR="00BB1932" w:rsidRPr="00431B49">
        <w:rPr>
          <w:b/>
          <w:sz w:val="22"/>
          <w:szCs w:val="22"/>
        </w:rPr>
        <w:t>14</w:t>
      </w:r>
      <w:r w:rsidR="005F2E77">
        <w:rPr>
          <w:b/>
          <w:sz w:val="22"/>
          <w:szCs w:val="22"/>
        </w:rPr>
        <w:t>-</w:t>
      </w:r>
      <w:r w:rsidR="00C905BC">
        <w:rPr>
          <w:b/>
          <w:sz w:val="22"/>
          <w:szCs w:val="22"/>
        </w:rPr>
        <w:t>5</w:t>
      </w:r>
      <w:r w:rsidR="00B01132" w:rsidRPr="00431B49">
        <w:rPr>
          <w:b/>
          <w:sz w:val="22"/>
          <w:szCs w:val="22"/>
        </w:rPr>
        <w:t>/202</w:t>
      </w:r>
      <w:r w:rsidR="00B313FB">
        <w:rPr>
          <w:b/>
          <w:sz w:val="22"/>
          <w:szCs w:val="22"/>
        </w:rPr>
        <w:t>5</w:t>
      </w:r>
      <w:r w:rsidRPr="00431B49">
        <w:rPr>
          <w:b/>
          <w:sz w:val="22"/>
          <w:szCs w:val="22"/>
        </w:rPr>
        <w:t>.</w:t>
      </w:r>
    </w:p>
    <w:p w14:paraId="553F9930" w14:textId="77777777" w:rsidR="006D4F7C" w:rsidRDefault="006D4F7C" w:rsidP="00830193">
      <w:pPr>
        <w:ind w:left="360" w:hanging="360"/>
        <w:rPr>
          <w:b/>
          <w:sz w:val="22"/>
          <w:szCs w:val="22"/>
        </w:rPr>
      </w:pPr>
    </w:p>
    <w:p w14:paraId="15DEC0E8" w14:textId="77777777" w:rsidR="005536E1" w:rsidRPr="00431B49" w:rsidRDefault="005536E1" w:rsidP="00830193">
      <w:pPr>
        <w:ind w:left="360" w:hanging="360"/>
        <w:rPr>
          <w:b/>
          <w:sz w:val="22"/>
          <w:szCs w:val="22"/>
        </w:rPr>
      </w:pPr>
    </w:p>
    <w:p w14:paraId="03E49D0F" w14:textId="77777777" w:rsidR="0029464A" w:rsidRPr="00431B49" w:rsidRDefault="0029464A" w:rsidP="0029464A">
      <w:pPr>
        <w:ind w:left="360" w:hanging="360"/>
        <w:jc w:val="center"/>
        <w:rPr>
          <w:b/>
          <w:sz w:val="22"/>
          <w:szCs w:val="22"/>
        </w:rPr>
      </w:pPr>
      <w:r w:rsidRPr="00431B49">
        <w:rPr>
          <w:b/>
          <w:sz w:val="22"/>
          <w:szCs w:val="22"/>
        </w:rPr>
        <w:t>JEGYZŐKÖNYV</w:t>
      </w:r>
    </w:p>
    <w:p w14:paraId="7469FB06" w14:textId="77777777" w:rsidR="003D569A" w:rsidRPr="00431B49" w:rsidRDefault="003D569A" w:rsidP="00C818E5">
      <w:pPr>
        <w:rPr>
          <w:b/>
          <w:sz w:val="22"/>
          <w:szCs w:val="22"/>
        </w:rPr>
      </w:pPr>
    </w:p>
    <w:p w14:paraId="20D00653" w14:textId="6FF6C209" w:rsidR="0029464A" w:rsidRPr="00431B49" w:rsidRDefault="0029464A" w:rsidP="00B01132">
      <w:pPr>
        <w:ind w:left="1418" w:hanging="1418"/>
        <w:jc w:val="both"/>
        <w:rPr>
          <w:sz w:val="22"/>
          <w:szCs w:val="22"/>
        </w:rPr>
      </w:pPr>
      <w:r w:rsidRPr="00431B49">
        <w:rPr>
          <w:b/>
          <w:sz w:val="22"/>
          <w:szCs w:val="22"/>
          <w:u w:val="single"/>
        </w:rPr>
        <w:t>Készült:</w:t>
      </w:r>
      <w:r w:rsidRPr="00431B49">
        <w:rPr>
          <w:sz w:val="22"/>
          <w:szCs w:val="22"/>
        </w:rPr>
        <w:tab/>
        <w:t xml:space="preserve">Kiskőrös Város </w:t>
      </w:r>
      <w:r w:rsidR="002C7C52" w:rsidRPr="00431B49">
        <w:rPr>
          <w:sz w:val="22"/>
          <w:szCs w:val="22"/>
        </w:rPr>
        <w:t>Szlovák</w:t>
      </w:r>
      <w:r w:rsidR="00B01132" w:rsidRPr="00431B49">
        <w:rPr>
          <w:sz w:val="22"/>
          <w:szCs w:val="22"/>
        </w:rPr>
        <w:t xml:space="preserve"> Nemzetiségi Önkormányzata 202</w:t>
      </w:r>
      <w:r w:rsidR="00B313FB">
        <w:rPr>
          <w:sz w:val="22"/>
          <w:szCs w:val="22"/>
        </w:rPr>
        <w:t>5</w:t>
      </w:r>
      <w:r w:rsidRPr="00431B49">
        <w:rPr>
          <w:sz w:val="22"/>
          <w:szCs w:val="22"/>
        </w:rPr>
        <w:t xml:space="preserve">. </w:t>
      </w:r>
      <w:r w:rsidR="00C905BC">
        <w:rPr>
          <w:sz w:val="22"/>
          <w:szCs w:val="22"/>
        </w:rPr>
        <w:t>június 18</w:t>
      </w:r>
      <w:r w:rsidR="00A55C01">
        <w:rPr>
          <w:sz w:val="22"/>
          <w:szCs w:val="22"/>
        </w:rPr>
        <w:t>-</w:t>
      </w:r>
      <w:r w:rsidR="00E3357A">
        <w:rPr>
          <w:sz w:val="22"/>
          <w:szCs w:val="22"/>
        </w:rPr>
        <w:t>á</w:t>
      </w:r>
      <w:r w:rsidR="000F016F" w:rsidRPr="00431B49">
        <w:rPr>
          <w:sz w:val="22"/>
          <w:szCs w:val="22"/>
        </w:rPr>
        <w:t xml:space="preserve">n </w:t>
      </w:r>
      <w:r w:rsidR="00284E65" w:rsidRPr="00431B49">
        <w:rPr>
          <w:sz w:val="22"/>
          <w:szCs w:val="22"/>
        </w:rPr>
        <w:t>(</w:t>
      </w:r>
      <w:r w:rsidR="00C905BC">
        <w:rPr>
          <w:sz w:val="22"/>
          <w:szCs w:val="22"/>
        </w:rPr>
        <w:t>szerda</w:t>
      </w:r>
      <w:r w:rsidR="002D72E9" w:rsidRPr="00431B49">
        <w:rPr>
          <w:sz w:val="22"/>
          <w:szCs w:val="22"/>
        </w:rPr>
        <w:t xml:space="preserve">) </w:t>
      </w:r>
      <w:r w:rsidR="008A3983" w:rsidRPr="00431B49">
        <w:rPr>
          <w:sz w:val="22"/>
          <w:szCs w:val="22"/>
        </w:rPr>
        <w:t>8:</w:t>
      </w:r>
      <w:r w:rsidR="00E3357A">
        <w:rPr>
          <w:sz w:val="22"/>
          <w:szCs w:val="22"/>
        </w:rPr>
        <w:t>45</w:t>
      </w:r>
      <w:r w:rsidR="00E46AFA">
        <w:rPr>
          <w:sz w:val="22"/>
          <w:szCs w:val="22"/>
        </w:rPr>
        <w:t xml:space="preserve"> </w:t>
      </w:r>
      <w:r w:rsidRPr="00431B49">
        <w:rPr>
          <w:sz w:val="22"/>
          <w:szCs w:val="22"/>
        </w:rPr>
        <w:t>órai kezdettel megtartott</w:t>
      </w:r>
      <w:r w:rsidR="00C905BC">
        <w:rPr>
          <w:sz w:val="22"/>
          <w:szCs w:val="22"/>
        </w:rPr>
        <w:t xml:space="preserve"> rendkívüli</w:t>
      </w:r>
      <w:r w:rsidR="00C5274B">
        <w:rPr>
          <w:sz w:val="22"/>
          <w:szCs w:val="22"/>
        </w:rPr>
        <w:t xml:space="preserve"> </w:t>
      </w:r>
      <w:r w:rsidRPr="00431B49">
        <w:rPr>
          <w:sz w:val="22"/>
          <w:szCs w:val="22"/>
        </w:rPr>
        <w:t>üléséről</w:t>
      </w:r>
    </w:p>
    <w:p w14:paraId="678F5C6A" w14:textId="77777777" w:rsidR="008371B1" w:rsidRPr="00431B49" w:rsidRDefault="008371B1" w:rsidP="003E4452">
      <w:pPr>
        <w:rPr>
          <w:sz w:val="22"/>
          <w:szCs w:val="22"/>
        </w:rPr>
      </w:pPr>
    </w:p>
    <w:p w14:paraId="01D94C8B" w14:textId="13FE6503" w:rsidR="007945F4" w:rsidRPr="00431B49" w:rsidRDefault="0029464A" w:rsidP="007945F4">
      <w:pPr>
        <w:rPr>
          <w:sz w:val="22"/>
          <w:szCs w:val="22"/>
        </w:rPr>
      </w:pPr>
      <w:r w:rsidRPr="00431B49">
        <w:rPr>
          <w:b/>
          <w:sz w:val="22"/>
          <w:szCs w:val="22"/>
          <w:u w:val="single"/>
        </w:rPr>
        <w:t>Az ülés helye:</w:t>
      </w:r>
      <w:r w:rsidRPr="00431B49">
        <w:rPr>
          <w:sz w:val="22"/>
          <w:szCs w:val="22"/>
        </w:rPr>
        <w:tab/>
      </w:r>
      <w:r w:rsidR="007945F4" w:rsidRPr="00431B49">
        <w:rPr>
          <w:sz w:val="22"/>
          <w:szCs w:val="22"/>
        </w:rPr>
        <w:tab/>
      </w:r>
      <w:r w:rsidR="0080372A" w:rsidRPr="00423D05">
        <w:rPr>
          <w:sz w:val="22"/>
          <w:szCs w:val="22"/>
        </w:rPr>
        <w:t>Kiskőrösi Polgármesteri Hivatal Jegyzői irodája</w:t>
      </w:r>
    </w:p>
    <w:p w14:paraId="085A118B" w14:textId="77777777" w:rsidR="007945F4" w:rsidRPr="00431B49" w:rsidRDefault="007945F4" w:rsidP="007945F4">
      <w:pPr>
        <w:rPr>
          <w:sz w:val="22"/>
          <w:szCs w:val="22"/>
        </w:rPr>
      </w:pPr>
      <w:r w:rsidRPr="00431B49">
        <w:rPr>
          <w:sz w:val="22"/>
          <w:szCs w:val="22"/>
        </w:rPr>
        <w:tab/>
      </w:r>
      <w:r w:rsidRPr="00431B49">
        <w:rPr>
          <w:sz w:val="22"/>
          <w:szCs w:val="22"/>
        </w:rPr>
        <w:tab/>
      </w:r>
      <w:r w:rsidRPr="00431B49">
        <w:rPr>
          <w:sz w:val="22"/>
          <w:szCs w:val="22"/>
        </w:rPr>
        <w:tab/>
        <w:t>(6200 Kiskőrös, Petőfi Sándor tér 1.)</w:t>
      </w:r>
    </w:p>
    <w:p w14:paraId="025FB8F3" w14:textId="77777777" w:rsidR="008371B1" w:rsidRPr="00431B49" w:rsidRDefault="008371B1" w:rsidP="0029464A">
      <w:pPr>
        <w:rPr>
          <w:sz w:val="22"/>
          <w:szCs w:val="22"/>
        </w:rPr>
      </w:pPr>
    </w:p>
    <w:p w14:paraId="782C03DA" w14:textId="4B9CC4CC" w:rsidR="00C905BC" w:rsidRDefault="00BB1932" w:rsidP="00B313FB">
      <w:pPr>
        <w:jc w:val="both"/>
        <w:rPr>
          <w:sz w:val="22"/>
          <w:szCs w:val="22"/>
        </w:rPr>
      </w:pPr>
      <w:r w:rsidRPr="00431B49">
        <w:rPr>
          <w:b/>
          <w:sz w:val="22"/>
          <w:szCs w:val="22"/>
          <w:u w:val="single"/>
        </w:rPr>
        <w:t>Jelen vannak:</w:t>
      </w:r>
      <w:r w:rsidRPr="00431B49">
        <w:rPr>
          <w:sz w:val="22"/>
          <w:szCs w:val="22"/>
        </w:rPr>
        <w:tab/>
      </w:r>
      <w:r w:rsidRPr="00431B49">
        <w:rPr>
          <w:sz w:val="22"/>
          <w:szCs w:val="22"/>
        </w:rPr>
        <w:tab/>
      </w:r>
      <w:r w:rsidR="00C905BC" w:rsidRPr="00C7789B">
        <w:rPr>
          <w:sz w:val="22"/>
          <w:szCs w:val="22"/>
        </w:rPr>
        <w:t>Csővári János</w:t>
      </w:r>
      <w:r w:rsidR="00C905BC" w:rsidRPr="00C7789B">
        <w:rPr>
          <w:sz w:val="22"/>
          <w:szCs w:val="22"/>
        </w:rPr>
        <w:tab/>
      </w:r>
      <w:r w:rsidR="00C905BC" w:rsidRPr="00C7789B">
        <w:rPr>
          <w:sz w:val="22"/>
          <w:szCs w:val="22"/>
        </w:rPr>
        <w:tab/>
      </w:r>
      <w:r w:rsidR="00C905BC" w:rsidRPr="00C7789B">
        <w:rPr>
          <w:sz w:val="22"/>
          <w:szCs w:val="22"/>
        </w:rPr>
        <w:tab/>
        <w:t>képviselő</w:t>
      </w:r>
    </w:p>
    <w:p w14:paraId="2B5F1CA2" w14:textId="7A8C6C84" w:rsidR="00E3357A" w:rsidRDefault="00E3357A" w:rsidP="00C905BC">
      <w:pPr>
        <w:ind w:left="1416" w:firstLine="708"/>
        <w:jc w:val="both"/>
        <w:rPr>
          <w:sz w:val="22"/>
          <w:szCs w:val="22"/>
        </w:rPr>
      </w:pPr>
      <w:r>
        <w:rPr>
          <w:sz w:val="22"/>
          <w:szCs w:val="22"/>
        </w:rPr>
        <w:t>Dulai Györgyné</w:t>
      </w:r>
      <w:r>
        <w:rPr>
          <w:sz w:val="22"/>
          <w:szCs w:val="22"/>
        </w:rPr>
        <w:tab/>
      </w:r>
      <w:r>
        <w:rPr>
          <w:sz w:val="22"/>
          <w:szCs w:val="22"/>
        </w:rPr>
        <w:tab/>
        <w:t>képviselő</w:t>
      </w:r>
    </w:p>
    <w:p w14:paraId="2E87716A" w14:textId="77777777" w:rsidR="00B313FB" w:rsidRDefault="00B313FB" w:rsidP="00B313FB">
      <w:pPr>
        <w:ind w:left="2127" w:hanging="3"/>
        <w:rPr>
          <w:sz w:val="22"/>
          <w:szCs w:val="22"/>
        </w:rPr>
      </w:pPr>
      <w:r w:rsidRPr="00C7789B">
        <w:rPr>
          <w:sz w:val="22"/>
          <w:szCs w:val="22"/>
        </w:rPr>
        <w:t>Györk Ernőné</w:t>
      </w:r>
      <w:r w:rsidRPr="00C7789B">
        <w:rPr>
          <w:sz w:val="22"/>
          <w:szCs w:val="22"/>
        </w:rPr>
        <w:tab/>
      </w:r>
      <w:r w:rsidRPr="00C7789B">
        <w:rPr>
          <w:sz w:val="22"/>
          <w:szCs w:val="22"/>
        </w:rPr>
        <w:tab/>
      </w:r>
      <w:r w:rsidRPr="00C7789B">
        <w:rPr>
          <w:sz w:val="22"/>
          <w:szCs w:val="22"/>
        </w:rPr>
        <w:tab/>
        <w:t>képviselő</w:t>
      </w:r>
    </w:p>
    <w:p w14:paraId="0D00BAF9" w14:textId="77777777" w:rsidR="00B313FB" w:rsidRPr="00C7789B" w:rsidRDefault="00B313FB" w:rsidP="00B313FB">
      <w:pPr>
        <w:ind w:left="2127" w:hanging="3"/>
        <w:rPr>
          <w:sz w:val="22"/>
          <w:szCs w:val="22"/>
        </w:rPr>
      </w:pPr>
      <w:r w:rsidRPr="00C7789B">
        <w:rPr>
          <w:sz w:val="22"/>
          <w:szCs w:val="22"/>
        </w:rPr>
        <w:t>Valach Sándorné</w:t>
      </w:r>
      <w:r w:rsidRPr="00C7789B">
        <w:rPr>
          <w:sz w:val="22"/>
          <w:szCs w:val="22"/>
        </w:rPr>
        <w:tab/>
      </w:r>
      <w:r w:rsidRPr="00C7789B">
        <w:rPr>
          <w:sz w:val="22"/>
          <w:szCs w:val="22"/>
        </w:rPr>
        <w:tab/>
        <w:t>képviselő</w:t>
      </w:r>
    </w:p>
    <w:p w14:paraId="6E8F2A98" w14:textId="77777777" w:rsidR="00BB1932" w:rsidRPr="00431B49" w:rsidRDefault="00BB1932" w:rsidP="00B01132">
      <w:pPr>
        <w:rPr>
          <w:sz w:val="22"/>
          <w:szCs w:val="22"/>
        </w:rPr>
      </w:pPr>
    </w:p>
    <w:p w14:paraId="0561F8F1" w14:textId="77777777" w:rsidR="00BB1932" w:rsidRPr="00431B49" w:rsidRDefault="00BB1932" w:rsidP="00BB1932">
      <w:pPr>
        <w:ind w:left="2127" w:hanging="3"/>
        <w:rPr>
          <w:sz w:val="22"/>
          <w:szCs w:val="22"/>
        </w:rPr>
      </w:pPr>
      <w:r w:rsidRPr="00431B49">
        <w:rPr>
          <w:sz w:val="22"/>
          <w:szCs w:val="22"/>
        </w:rPr>
        <w:t xml:space="preserve">dr. Turán Csaba </w:t>
      </w:r>
      <w:r w:rsidRPr="00431B49">
        <w:rPr>
          <w:sz w:val="22"/>
          <w:szCs w:val="22"/>
        </w:rPr>
        <w:tab/>
      </w:r>
      <w:r w:rsidRPr="00431B49">
        <w:rPr>
          <w:sz w:val="22"/>
          <w:szCs w:val="22"/>
        </w:rPr>
        <w:tab/>
        <w:t>jegyző</w:t>
      </w:r>
    </w:p>
    <w:p w14:paraId="1A97E26F" w14:textId="77777777" w:rsidR="00BB1932" w:rsidRPr="00431B49" w:rsidRDefault="000C6C71" w:rsidP="00BB1932">
      <w:pPr>
        <w:ind w:left="2127" w:hanging="3"/>
        <w:rPr>
          <w:sz w:val="22"/>
          <w:szCs w:val="22"/>
        </w:rPr>
      </w:pPr>
      <w:r>
        <w:rPr>
          <w:sz w:val="22"/>
          <w:szCs w:val="22"/>
        </w:rPr>
        <w:t>Kőhegyiné Seres Anita</w:t>
      </w:r>
      <w:r w:rsidR="00BB1932" w:rsidRPr="00431B49">
        <w:rPr>
          <w:sz w:val="22"/>
          <w:szCs w:val="22"/>
        </w:rPr>
        <w:t xml:space="preserve"> </w:t>
      </w:r>
      <w:r w:rsidR="00BB1932" w:rsidRPr="00431B49">
        <w:rPr>
          <w:sz w:val="22"/>
          <w:szCs w:val="22"/>
        </w:rPr>
        <w:tab/>
      </w:r>
      <w:r w:rsidR="00BB1932" w:rsidRPr="00431B49">
        <w:rPr>
          <w:sz w:val="22"/>
          <w:szCs w:val="22"/>
        </w:rPr>
        <w:tab/>
        <w:t>költségvetési referens</w:t>
      </w:r>
    </w:p>
    <w:p w14:paraId="4FD68E98" w14:textId="27DC9EA5" w:rsidR="009C0EBB" w:rsidRPr="00431B49" w:rsidRDefault="00FD0DED" w:rsidP="00F3598F">
      <w:pPr>
        <w:ind w:left="1416" w:firstLine="708"/>
        <w:rPr>
          <w:sz w:val="22"/>
          <w:szCs w:val="22"/>
        </w:rPr>
      </w:pPr>
      <w:r>
        <w:rPr>
          <w:sz w:val="22"/>
          <w:szCs w:val="22"/>
        </w:rPr>
        <w:t>Lucza Alexandra</w:t>
      </w:r>
      <w:r w:rsidR="008815B4">
        <w:rPr>
          <w:sz w:val="22"/>
          <w:szCs w:val="22"/>
        </w:rPr>
        <w:tab/>
      </w:r>
      <w:r w:rsidR="00BB1932" w:rsidRPr="00431B49">
        <w:rPr>
          <w:sz w:val="22"/>
          <w:szCs w:val="22"/>
        </w:rPr>
        <w:tab/>
        <w:t>jegyzőkönyvvezető</w:t>
      </w:r>
    </w:p>
    <w:p w14:paraId="752947FD" w14:textId="77777777" w:rsidR="00BB1932" w:rsidRPr="00431B49" w:rsidRDefault="00BB1932" w:rsidP="00BB1932">
      <w:pPr>
        <w:jc w:val="both"/>
        <w:rPr>
          <w:b/>
          <w:sz w:val="22"/>
          <w:szCs w:val="22"/>
        </w:rPr>
      </w:pPr>
    </w:p>
    <w:p w14:paraId="4E675717" w14:textId="5E249FDE" w:rsidR="00E3357A" w:rsidRPr="00C7789B" w:rsidRDefault="00733A25" w:rsidP="00C905BC">
      <w:pPr>
        <w:jc w:val="both"/>
        <w:rPr>
          <w:sz w:val="22"/>
          <w:szCs w:val="22"/>
        </w:rPr>
      </w:pPr>
      <w:r w:rsidRPr="005B27FB">
        <w:rPr>
          <w:b/>
          <w:sz w:val="22"/>
          <w:szCs w:val="22"/>
          <w:u w:val="single"/>
        </w:rPr>
        <w:t>Távol maradt:</w:t>
      </w:r>
      <w:r>
        <w:rPr>
          <w:b/>
          <w:sz w:val="22"/>
          <w:szCs w:val="22"/>
        </w:rPr>
        <w:t xml:space="preserve"> </w:t>
      </w:r>
      <w:r>
        <w:rPr>
          <w:b/>
          <w:sz w:val="22"/>
          <w:szCs w:val="22"/>
        </w:rPr>
        <w:tab/>
      </w:r>
      <w:r w:rsidR="00E3357A">
        <w:rPr>
          <w:sz w:val="22"/>
          <w:szCs w:val="22"/>
        </w:rPr>
        <w:t>Pazdernyik Sándorné</w:t>
      </w:r>
      <w:r w:rsidR="00E3357A">
        <w:rPr>
          <w:sz w:val="22"/>
          <w:szCs w:val="22"/>
        </w:rPr>
        <w:tab/>
      </w:r>
      <w:r w:rsidR="00E3357A">
        <w:rPr>
          <w:sz w:val="22"/>
          <w:szCs w:val="22"/>
        </w:rPr>
        <w:tab/>
        <w:t>képviselő</w:t>
      </w:r>
    </w:p>
    <w:p w14:paraId="60D1E305" w14:textId="3472727A" w:rsidR="00733A25" w:rsidRPr="00C7789B" w:rsidRDefault="00733A25" w:rsidP="00733A25">
      <w:pPr>
        <w:rPr>
          <w:sz w:val="22"/>
          <w:szCs w:val="22"/>
        </w:rPr>
      </w:pPr>
    </w:p>
    <w:p w14:paraId="51BAD4B8" w14:textId="6EFF1BD1" w:rsidR="009110C4" w:rsidRDefault="009110C4" w:rsidP="00BB1932">
      <w:pPr>
        <w:jc w:val="both"/>
        <w:rPr>
          <w:b/>
          <w:sz w:val="22"/>
          <w:szCs w:val="22"/>
        </w:rPr>
      </w:pPr>
    </w:p>
    <w:p w14:paraId="0746E024" w14:textId="77777777" w:rsidR="003D1698" w:rsidRPr="00431B49" w:rsidRDefault="003D1698" w:rsidP="00BB1932">
      <w:pPr>
        <w:jc w:val="both"/>
        <w:rPr>
          <w:b/>
          <w:sz w:val="22"/>
          <w:szCs w:val="22"/>
        </w:rPr>
      </w:pPr>
    </w:p>
    <w:p w14:paraId="077F6C7E" w14:textId="173F54BD" w:rsidR="00FA1F2A" w:rsidRDefault="00FA1F2A" w:rsidP="00FA1F2A">
      <w:pPr>
        <w:jc w:val="both"/>
        <w:rPr>
          <w:sz w:val="22"/>
          <w:szCs w:val="22"/>
        </w:rPr>
      </w:pPr>
      <w:r w:rsidRPr="00431B49">
        <w:rPr>
          <w:b/>
          <w:sz w:val="22"/>
          <w:szCs w:val="22"/>
        </w:rPr>
        <w:t>Györk Ernőné</w:t>
      </w:r>
      <w:r w:rsidRPr="00431B49">
        <w:rPr>
          <w:sz w:val="22"/>
          <w:szCs w:val="22"/>
        </w:rPr>
        <w:t xml:space="preserve"> a testület elnöke köszöntötte az ülésen megjelenteket, megállapította a határozat-képességet és megnyitotta az ülést. Javasolta, hogy a jegyzőkönyv-hitelesítő </w:t>
      </w:r>
      <w:r w:rsidR="00016506" w:rsidRPr="00C7789B">
        <w:rPr>
          <w:sz w:val="22"/>
          <w:szCs w:val="22"/>
        </w:rPr>
        <w:t>Valach Sándorné</w:t>
      </w:r>
      <w:r w:rsidR="00016506" w:rsidRPr="00431B49">
        <w:rPr>
          <w:sz w:val="22"/>
          <w:szCs w:val="22"/>
        </w:rPr>
        <w:t xml:space="preserve"> </w:t>
      </w:r>
      <w:r w:rsidRPr="00431B49">
        <w:rPr>
          <w:sz w:val="22"/>
          <w:szCs w:val="22"/>
        </w:rPr>
        <w:t>képviselő legyen.</w:t>
      </w:r>
    </w:p>
    <w:p w14:paraId="3E71C27D" w14:textId="77777777" w:rsidR="00FA1F2A" w:rsidRPr="00431B49" w:rsidRDefault="00FA1F2A" w:rsidP="00FA1F2A">
      <w:pPr>
        <w:jc w:val="both"/>
        <w:rPr>
          <w:sz w:val="22"/>
          <w:szCs w:val="22"/>
        </w:rPr>
      </w:pPr>
    </w:p>
    <w:p w14:paraId="2D3F0F67" w14:textId="0EA69853" w:rsidR="003B601E" w:rsidRDefault="003B601E" w:rsidP="003B601E">
      <w:pPr>
        <w:jc w:val="both"/>
        <w:rPr>
          <w:sz w:val="22"/>
          <w:szCs w:val="22"/>
        </w:rPr>
      </w:pPr>
      <w:r>
        <w:rPr>
          <w:sz w:val="22"/>
          <w:szCs w:val="22"/>
        </w:rPr>
        <w:t xml:space="preserve">A testület </w:t>
      </w:r>
      <w:r w:rsidRPr="00DE5133">
        <w:rPr>
          <w:sz w:val="22"/>
          <w:szCs w:val="22"/>
        </w:rPr>
        <w:t xml:space="preserve">a jegyzőkönyv hitelesítőjének </w:t>
      </w:r>
      <w:r w:rsidRPr="00530197">
        <w:rPr>
          <w:sz w:val="22"/>
          <w:szCs w:val="22"/>
        </w:rPr>
        <w:t>egyhangú szavazással</w:t>
      </w:r>
      <w:r w:rsidR="00315D53">
        <w:rPr>
          <w:sz w:val="22"/>
          <w:szCs w:val="22"/>
        </w:rPr>
        <w:t xml:space="preserve"> </w:t>
      </w:r>
      <w:r w:rsidR="00016506" w:rsidRPr="00C7789B">
        <w:rPr>
          <w:sz w:val="22"/>
          <w:szCs w:val="22"/>
        </w:rPr>
        <w:t>Valach Sándorné</w:t>
      </w:r>
      <w:r w:rsidR="00016506" w:rsidRPr="00DE5133">
        <w:rPr>
          <w:sz w:val="22"/>
          <w:szCs w:val="22"/>
        </w:rPr>
        <w:t xml:space="preserve"> </w:t>
      </w:r>
      <w:r w:rsidRPr="00DE5133">
        <w:rPr>
          <w:sz w:val="22"/>
          <w:szCs w:val="22"/>
        </w:rPr>
        <w:t>képviselőt jelölte ki.</w:t>
      </w:r>
    </w:p>
    <w:p w14:paraId="673E9BA9" w14:textId="77777777" w:rsidR="003B601E" w:rsidRDefault="003B601E" w:rsidP="003B601E">
      <w:pPr>
        <w:jc w:val="both"/>
        <w:rPr>
          <w:sz w:val="22"/>
          <w:szCs w:val="22"/>
        </w:rPr>
      </w:pPr>
    </w:p>
    <w:p w14:paraId="17A369E6" w14:textId="41C33E08" w:rsidR="000E0BB2" w:rsidRPr="000E0BB2" w:rsidRDefault="00765711" w:rsidP="000E0BB2">
      <w:pPr>
        <w:jc w:val="both"/>
        <w:rPr>
          <w:sz w:val="22"/>
          <w:szCs w:val="22"/>
        </w:rPr>
      </w:pPr>
      <w:r w:rsidRPr="000E0BB2">
        <w:rPr>
          <w:sz w:val="22"/>
          <w:szCs w:val="22"/>
        </w:rPr>
        <w:t xml:space="preserve">Ezt követően az elnök ismertette a napirendi javaslatot, melynek keretében kezdeményezte, hogy sürgősséggel </w:t>
      </w:r>
      <w:r w:rsidR="000E0BB2" w:rsidRPr="000E0BB2">
        <w:rPr>
          <w:sz w:val="22"/>
          <w:szCs w:val="22"/>
        </w:rPr>
        <w:t>3</w:t>
      </w:r>
      <w:r w:rsidRPr="000E0BB2">
        <w:rPr>
          <w:sz w:val="22"/>
          <w:szCs w:val="22"/>
        </w:rPr>
        <w:t>. napirendi pontként kerüljön felvételre</w:t>
      </w:r>
      <w:r w:rsidR="000E0BB2" w:rsidRPr="000E0BB2">
        <w:rPr>
          <w:bCs/>
          <w:sz w:val="22"/>
          <w:szCs w:val="22"/>
        </w:rPr>
        <w:t xml:space="preserve"> „</w:t>
      </w:r>
      <w:r w:rsidR="000E0BB2" w:rsidRPr="000E0BB2">
        <w:rPr>
          <w:sz w:val="22"/>
          <w:szCs w:val="22"/>
        </w:rPr>
        <w:t xml:space="preserve">A NEMZETISÉGI ÖNKORMÁNYZAT 2025. ÉVI </w:t>
      </w:r>
      <w:r w:rsidR="000E0BB2" w:rsidRPr="000E0BB2">
        <w:rPr>
          <w:caps/>
          <w:sz w:val="22"/>
          <w:szCs w:val="22"/>
        </w:rPr>
        <w:t>költségvetésének módosítása</w:t>
      </w:r>
      <w:r w:rsidR="000E0BB2" w:rsidRPr="000E0BB2">
        <w:rPr>
          <w:sz w:val="22"/>
          <w:szCs w:val="22"/>
        </w:rPr>
        <w:t>” tárgyú előterjesztés.</w:t>
      </w:r>
    </w:p>
    <w:p w14:paraId="14AB2842" w14:textId="77777777" w:rsidR="003B601E" w:rsidRPr="00431B49" w:rsidRDefault="003B601E" w:rsidP="003B601E">
      <w:pPr>
        <w:jc w:val="both"/>
        <w:rPr>
          <w:sz w:val="22"/>
          <w:szCs w:val="22"/>
        </w:rPr>
      </w:pPr>
    </w:p>
    <w:p w14:paraId="053430B1" w14:textId="0F22BB26" w:rsidR="003B601E" w:rsidRPr="00431B49" w:rsidRDefault="003B601E" w:rsidP="003B601E">
      <w:pPr>
        <w:jc w:val="both"/>
        <w:rPr>
          <w:sz w:val="22"/>
          <w:szCs w:val="22"/>
        </w:rPr>
      </w:pPr>
      <w:r w:rsidRPr="00431B49">
        <w:rPr>
          <w:sz w:val="22"/>
          <w:szCs w:val="22"/>
        </w:rPr>
        <w:t xml:space="preserve">A testület a napirendet </w:t>
      </w:r>
      <w:r w:rsidR="000E0BB2">
        <w:rPr>
          <w:sz w:val="22"/>
          <w:szCs w:val="22"/>
        </w:rPr>
        <w:t xml:space="preserve">3 </w:t>
      </w:r>
      <w:r w:rsidRPr="00431B49">
        <w:rPr>
          <w:sz w:val="22"/>
          <w:szCs w:val="22"/>
        </w:rPr>
        <w:t>„igen” szavazattal az alábbiak szerint fogadta el:</w:t>
      </w:r>
    </w:p>
    <w:p w14:paraId="35C905CE" w14:textId="77777777" w:rsidR="003B601E" w:rsidRPr="00431B49" w:rsidRDefault="003B601E" w:rsidP="003B601E">
      <w:pPr>
        <w:jc w:val="both"/>
        <w:rPr>
          <w:sz w:val="22"/>
          <w:szCs w:val="22"/>
        </w:rPr>
      </w:pPr>
    </w:p>
    <w:p w14:paraId="7BF08780" w14:textId="77777777" w:rsidR="003B601E" w:rsidRPr="00431B49" w:rsidRDefault="003B601E" w:rsidP="003B601E">
      <w:pPr>
        <w:rPr>
          <w:sz w:val="22"/>
          <w:szCs w:val="22"/>
        </w:rPr>
      </w:pPr>
    </w:p>
    <w:p w14:paraId="558B2745" w14:textId="77777777" w:rsidR="00A55C01" w:rsidRDefault="003B601E" w:rsidP="00A55C01">
      <w:pPr>
        <w:ind w:left="360" w:hanging="360"/>
        <w:rPr>
          <w:b/>
          <w:sz w:val="22"/>
          <w:szCs w:val="22"/>
        </w:rPr>
      </w:pPr>
      <w:r w:rsidRPr="00431B49">
        <w:rPr>
          <w:b/>
          <w:sz w:val="22"/>
          <w:szCs w:val="22"/>
        </w:rPr>
        <w:t>N A P I R E N D:</w:t>
      </w:r>
    </w:p>
    <w:p w14:paraId="566E5FF3" w14:textId="77777777" w:rsidR="00A55C01" w:rsidRDefault="00A55C01" w:rsidP="00A55C01">
      <w:pPr>
        <w:rPr>
          <w:sz w:val="22"/>
          <w:szCs w:val="22"/>
        </w:rPr>
      </w:pPr>
    </w:p>
    <w:p w14:paraId="60AF6229" w14:textId="77777777" w:rsidR="00914A6B" w:rsidRPr="00641A70" w:rsidRDefault="00914A6B" w:rsidP="00914A6B">
      <w:pPr>
        <w:rPr>
          <w:sz w:val="22"/>
          <w:szCs w:val="22"/>
        </w:rPr>
      </w:pPr>
      <w:bookmarkStart w:id="0" w:name="_Hlk201138511"/>
    </w:p>
    <w:p w14:paraId="13A8495A" w14:textId="5A0CBA36" w:rsidR="00016506" w:rsidRPr="00C905BC" w:rsidRDefault="00C905BC" w:rsidP="00C905BC">
      <w:pPr>
        <w:pStyle w:val="Listaszerbekezds"/>
        <w:numPr>
          <w:ilvl w:val="0"/>
          <w:numId w:val="66"/>
        </w:numPr>
        <w:rPr>
          <w:caps/>
          <w:sz w:val="22"/>
          <w:szCs w:val="22"/>
        </w:rPr>
      </w:pPr>
      <w:bookmarkStart w:id="1" w:name="_Hlk197673478"/>
      <w:r w:rsidRPr="00C905BC">
        <w:rPr>
          <w:caps/>
          <w:sz w:val="22"/>
          <w:szCs w:val="22"/>
        </w:rPr>
        <w:t>SZLOVÁK ÖSSZEJÖVETEL MEGRENDEZÉSE</w:t>
      </w:r>
    </w:p>
    <w:bookmarkEnd w:id="0"/>
    <w:bookmarkEnd w:id="1"/>
    <w:p w14:paraId="3A12C13C" w14:textId="77777777" w:rsidR="00016506" w:rsidRPr="00FD0905" w:rsidRDefault="00016506" w:rsidP="00016506">
      <w:pPr>
        <w:rPr>
          <w:sz w:val="22"/>
          <w:szCs w:val="22"/>
        </w:rPr>
      </w:pPr>
    </w:p>
    <w:p w14:paraId="2CC6EDE2" w14:textId="5C3B7A43" w:rsidR="00395606" w:rsidRPr="00C905BC" w:rsidRDefault="00016506" w:rsidP="00C905BC">
      <w:pPr>
        <w:numPr>
          <w:ilvl w:val="0"/>
          <w:numId w:val="66"/>
        </w:numPr>
        <w:ind w:hanging="436"/>
        <w:rPr>
          <w:sz w:val="22"/>
          <w:szCs w:val="22"/>
        </w:rPr>
      </w:pPr>
      <w:r w:rsidRPr="00641A70">
        <w:rPr>
          <w:sz w:val="22"/>
          <w:szCs w:val="22"/>
        </w:rPr>
        <w:t>AKTUÁLIS KÉRDÉSEK</w:t>
      </w:r>
    </w:p>
    <w:p w14:paraId="2650DC33" w14:textId="77777777" w:rsidR="008F5996" w:rsidRDefault="008F5996" w:rsidP="00395606">
      <w:pPr>
        <w:pStyle w:val="Listaszerbekezds"/>
        <w:ind w:left="720"/>
        <w:jc w:val="both"/>
        <w:rPr>
          <w:sz w:val="22"/>
          <w:szCs w:val="22"/>
        </w:rPr>
      </w:pPr>
    </w:p>
    <w:p w14:paraId="52C6A052" w14:textId="62CF4734" w:rsidR="005617DE" w:rsidRPr="00395606" w:rsidRDefault="005617DE" w:rsidP="005617DE">
      <w:pPr>
        <w:pStyle w:val="Listaszerbekezds"/>
        <w:numPr>
          <w:ilvl w:val="0"/>
          <w:numId w:val="66"/>
        </w:numPr>
        <w:ind w:hanging="436"/>
        <w:jc w:val="both"/>
        <w:rPr>
          <w:sz w:val="22"/>
          <w:szCs w:val="22"/>
        </w:rPr>
      </w:pPr>
      <w:r w:rsidRPr="005617DE">
        <w:rPr>
          <w:sz w:val="22"/>
          <w:szCs w:val="22"/>
        </w:rPr>
        <w:t xml:space="preserve">A </w:t>
      </w:r>
      <w:r w:rsidRPr="00395606">
        <w:rPr>
          <w:sz w:val="22"/>
          <w:szCs w:val="22"/>
        </w:rPr>
        <w:t>NEMZETISÉGI ÖNKORMÁNYZAT 202</w:t>
      </w:r>
      <w:r>
        <w:rPr>
          <w:sz w:val="22"/>
          <w:szCs w:val="22"/>
        </w:rPr>
        <w:t>5</w:t>
      </w:r>
      <w:r w:rsidRPr="00395606">
        <w:rPr>
          <w:sz w:val="22"/>
          <w:szCs w:val="22"/>
        </w:rPr>
        <w:t xml:space="preserve">. ÉVI </w:t>
      </w:r>
      <w:r w:rsidRPr="00395606">
        <w:rPr>
          <w:caps/>
          <w:sz w:val="22"/>
          <w:szCs w:val="22"/>
        </w:rPr>
        <w:t>költségvetésének módosítása</w:t>
      </w:r>
      <w:r w:rsidRPr="00395606">
        <w:rPr>
          <w:sz w:val="22"/>
          <w:szCs w:val="22"/>
        </w:rPr>
        <w:t xml:space="preserve">  </w:t>
      </w:r>
    </w:p>
    <w:p w14:paraId="66BEA503" w14:textId="77777777" w:rsidR="005617DE" w:rsidRPr="005617DE" w:rsidRDefault="005617DE" w:rsidP="005617DE">
      <w:pPr>
        <w:rPr>
          <w:sz w:val="22"/>
          <w:szCs w:val="22"/>
        </w:rPr>
      </w:pPr>
    </w:p>
    <w:p w14:paraId="3ACD5C33" w14:textId="77777777" w:rsidR="005617DE" w:rsidRPr="005617DE" w:rsidRDefault="005617DE" w:rsidP="005617DE">
      <w:pPr>
        <w:pStyle w:val="Listaszerbekezds"/>
        <w:ind w:left="720"/>
        <w:jc w:val="both"/>
        <w:rPr>
          <w:sz w:val="22"/>
          <w:szCs w:val="22"/>
        </w:rPr>
      </w:pPr>
      <w:r w:rsidRPr="005617DE">
        <w:rPr>
          <w:sz w:val="22"/>
          <w:szCs w:val="22"/>
          <w:u w:val="single"/>
        </w:rPr>
        <w:t>Előterjesztő</w:t>
      </w:r>
      <w:r w:rsidRPr="005617DE">
        <w:rPr>
          <w:sz w:val="22"/>
          <w:szCs w:val="22"/>
        </w:rPr>
        <w:t>: a nemzetiségi önkormányzat elnöke</w:t>
      </w:r>
    </w:p>
    <w:p w14:paraId="7356F0E2" w14:textId="77777777" w:rsidR="005617DE" w:rsidRPr="005617DE" w:rsidRDefault="005617DE" w:rsidP="005617DE">
      <w:pPr>
        <w:pStyle w:val="Listaszerbekezds"/>
        <w:ind w:left="720"/>
        <w:rPr>
          <w:sz w:val="22"/>
          <w:szCs w:val="22"/>
        </w:rPr>
      </w:pPr>
    </w:p>
    <w:p w14:paraId="66A0B178" w14:textId="77777777" w:rsidR="00395606" w:rsidRPr="00395606" w:rsidRDefault="00395606" w:rsidP="00395606">
      <w:pPr>
        <w:jc w:val="both"/>
        <w:rPr>
          <w:sz w:val="22"/>
          <w:szCs w:val="22"/>
        </w:rPr>
      </w:pPr>
    </w:p>
    <w:p w14:paraId="79784B55" w14:textId="77777777" w:rsidR="00914A6B" w:rsidRDefault="00914A6B" w:rsidP="00914A6B">
      <w:pPr>
        <w:jc w:val="both"/>
        <w:rPr>
          <w:sz w:val="22"/>
          <w:szCs w:val="22"/>
        </w:rPr>
      </w:pPr>
    </w:p>
    <w:p w14:paraId="2BCDC5B4" w14:textId="77777777" w:rsidR="00C905BC" w:rsidRDefault="00C905BC" w:rsidP="00914A6B">
      <w:pPr>
        <w:jc w:val="both"/>
        <w:rPr>
          <w:sz w:val="22"/>
          <w:szCs w:val="22"/>
        </w:rPr>
      </w:pPr>
    </w:p>
    <w:p w14:paraId="24F112FC" w14:textId="77777777" w:rsidR="00C905BC" w:rsidRDefault="00C905BC" w:rsidP="00914A6B">
      <w:pPr>
        <w:jc w:val="both"/>
        <w:rPr>
          <w:sz w:val="22"/>
          <w:szCs w:val="22"/>
        </w:rPr>
      </w:pPr>
    </w:p>
    <w:p w14:paraId="68527EA9" w14:textId="77777777" w:rsidR="00C905BC" w:rsidRDefault="00C905BC" w:rsidP="00914A6B">
      <w:pPr>
        <w:jc w:val="both"/>
        <w:rPr>
          <w:sz w:val="22"/>
          <w:szCs w:val="22"/>
        </w:rPr>
      </w:pPr>
    </w:p>
    <w:p w14:paraId="7A0D35AC" w14:textId="77777777" w:rsidR="00C905BC" w:rsidRDefault="00C905BC" w:rsidP="00914A6B">
      <w:pPr>
        <w:jc w:val="both"/>
        <w:rPr>
          <w:sz w:val="22"/>
          <w:szCs w:val="22"/>
        </w:rPr>
      </w:pPr>
    </w:p>
    <w:p w14:paraId="5A1AD182" w14:textId="77777777" w:rsidR="00C905BC" w:rsidRPr="00641A70" w:rsidRDefault="00C905BC" w:rsidP="00914A6B">
      <w:pPr>
        <w:jc w:val="both"/>
        <w:rPr>
          <w:sz w:val="22"/>
          <w:szCs w:val="22"/>
        </w:rPr>
      </w:pPr>
    </w:p>
    <w:p w14:paraId="16EEEB3A" w14:textId="77777777" w:rsidR="00914A6B" w:rsidRDefault="00914A6B" w:rsidP="00914A6B">
      <w:pPr>
        <w:jc w:val="both"/>
        <w:rPr>
          <w:sz w:val="22"/>
          <w:szCs w:val="22"/>
        </w:rPr>
      </w:pPr>
    </w:p>
    <w:p w14:paraId="5620DA5C" w14:textId="77777777" w:rsidR="00A72CCD" w:rsidRDefault="00A72CCD" w:rsidP="007C638A">
      <w:pPr>
        <w:jc w:val="both"/>
        <w:rPr>
          <w:sz w:val="22"/>
          <w:szCs w:val="22"/>
        </w:rPr>
      </w:pPr>
    </w:p>
    <w:p w14:paraId="188B83BD" w14:textId="69A16DAC" w:rsidR="00A72CCD" w:rsidRPr="00982B12" w:rsidRDefault="00A72CCD" w:rsidP="00982B12">
      <w:pPr>
        <w:pStyle w:val="Listaszerbekezds"/>
        <w:numPr>
          <w:ilvl w:val="0"/>
          <w:numId w:val="1"/>
        </w:numPr>
        <w:jc w:val="center"/>
        <w:rPr>
          <w:b/>
          <w:bCs/>
          <w:sz w:val="22"/>
        </w:rPr>
      </w:pPr>
      <w:r w:rsidRPr="005D5FD5">
        <w:rPr>
          <w:b/>
          <w:bCs/>
          <w:sz w:val="22"/>
        </w:rPr>
        <w:lastRenderedPageBreak/>
        <w:t>napirend</w:t>
      </w:r>
    </w:p>
    <w:p w14:paraId="458C78EC" w14:textId="406DA8D8" w:rsidR="00A72CCD" w:rsidRPr="00C905BC" w:rsidRDefault="00C905BC" w:rsidP="00C905BC">
      <w:pPr>
        <w:ind w:left="2124" w:firstLine="708"/>
        <w:rPr>
          <w:b/>
          <w:sz w:val="22"/>
          <w:szCs w:val="22"/>
        </w:rPr>
      </w:pPr>
      <w:r w:rsidRPr="00C905BC">
        <w:rPr>
          <w:b/>
          <w:sz w:val="22"/>
          <w:szCs w:val="22"/>
        </w:rPr>
        <w:t>SZLOVÁK ÖSSZEJÖVETEL MEGRENDEZÉSE</w:t>
      </w:r>
    </w:p>
    <w:p w14:paraId="0DFEEEC7" w14:textId="77777777" w:rsidR="0076390E" w:rsidRDefault="0076390E" w:rsidP="00627CDF">
      <w:pPr>
        <w:rPr>
          <w:sz w:val="22"/>
        </w:rPr>
      </w:pPr>
    </w:p>
    <w:p w14:paraId="0C6F310D" w14:textId="77777777" w:rsidR="000F3A7B" w:rsidRDefault="000F3A7B" w:rsidP="00646D36">
      <w:pPr>
        <w:jc w:val="both"/>
        <w:rPr>
          <w:b/>
          <w:bCs/>
          <w:sz w:val="22"/>
          <w:szCs w:val="22"/>
        </w:rPr>
      </w:pPr>
      <w:bookmarkStart w:id="2" w:name="_Hlk135917581"/>
    </w:p>
    <w:p w14:paraId="04264DB3" w14:textId="6DBD1E0C" w:rsidR="00690810" w:rsidRDefault="000F3A7B" w:rsidP="00690810">
      <w:pPr>
        <w:jc w:val="both"/>
        <w:rPr>
          <w:sz w:val="22"/>
        </w:rPr>
      </w:pPr>
      <w:r w:rsidRPr="00534DA1">
        <w:rPr>
          <w:b/>
          <w:sz w:val="22"/>
          <w:szCs w:val="22"/>
        </w:rPr>
        <w:t xml:space="preserve">Györk Ernőné a testület elnöke </w:t>
      </w:r>
      <w:r w:rsidRPr="00534DA1">
        <w:rPr>
          <w:sz w:val="22"/>
          <w:szCs w:val="22"/>
        </w:rPr>
        <w:t xml:space="preserve">elmondta, hogy </w:t>
      </w:r>
      <w:r w:rsidR="00C905BC">
        <w:rPr>
          <w:sz w:val="22"/>
          <w:szCs w:val="22"/>
        </w:rPr>
        <w:t>2025. júniusában</w:t>
      </w:r>
      <w:r w:rsidR="00E51A4D">
        <w:rPr>
          <w:sz w:val="22"/>
          <w:szCs w:val="22"/>
        </w:rPr>
        <w:t>,</w:t>
      </w:r>
      <w:r w:rsidR="00C905BC">
        <w:rPr>
          <w:sz w:val="22"/>
          <w:szCs w:val="22"/>
        </w:rPr>
        <w:t xml:space="preserve"> a Hagyományok </w:t>
      </w:r>
      <w:r w:rsidR="00C905BC" w:rsidRPr="00C905BC">
        <w:rPr>
          <w:sz w:val="22"/>
          <w:szCs w:val="22"/>
        </w:rPr>
        <w:t>házában a nemzetiségi közösség sajátos kulturális önazonosságának megerősítése,</w:t>
      </w:r>
      <w:r w:rsidR="00C905BC">
        <w:rPr>
          <w:sz w:val="22"/>
          <w:szCs w:val="22"/>
        </w:rPr>
        <w:t xml:space="preserve"> a szlovák nyelv gyakorlása céljából összejövetelt szerveznek</w:t>
      </w:r>
      <w:r w:rsidR="00690810">
        <w:rPr>
          <w:sz w:val="22"/>
          <w:szCs w:val="22"/>
        </w:rPr>
        <w:t xml:space="preserve">, mely megvalósulásához szükséges költségek fedezetére </w:t>
      </w:r>
      <w:r w:rsidR="008636B2">
        <w:rPr>
          <w:sz w:val="22"/>
        </w:rPr>
        <w:t>8</w:t>
      </w:r>
      <w:r w:rsidR="00690810">
        <w:rPr>
          <w:sz w:val="22"/>
        </w:rPr>
        <w:t xml:space="preserve">0.000 </w:t>
      </w:r>
      <w:r w:rsidR="00690810" w:rsidRPr="00431B49">
        <w:rPr>
          <w:sz w:val="22"/>
          <w:szCs w:val="22"/>
        </w:rPr>
        <w:t xml:space="preserve">,- </w:t>
      </w:r>
      <w:r w:rsidR="00690810">
        <w:rPr>
          <w:sz w:val="22"/>
          <w:szCs w:val="22"/>
        </w:rPr>
        <w:t>Ft</w:t>
      </w:r>
      <w:r w:rsidR="00690810" w:rsidRPr="00431B49">
        <w:rPr>
          <w:sz w:val="22"/>
          <w:szCs w:val="22"/>
        </w:rPr>
        <w:t xml:space="preserve"> összeg biztosítását javasolja a testületnek akként, hogy az összeg előlegként kerüljön kifizetésre.</w:t>
      </w:r>
      <w:r w:rsidR="00690810">
        <w:rPr>
          <w:sz w:val="22"/>
          <w:szCs w:val="22"/>
        </w:rPr>
        <w:t xml:space="preserve"> </w:t>
      </w:r>
    </w:p>
    <w:p w14:paraId="7FC5BF69" w14:textId="77777777" w:rsidR="000F3A7B" w:rsidRPr="00FF701F" w:rsidRDefault="000F3A7B" w:rsidP="000F3A7B">
      <w:pPr>
        <w:pStyle w:val="Norml0"/>
        <w:jc w:val="both"/>
        <w:rPr>
          <w:b/>
          <w:sz w:val="22"/>
          <w:szCs w:val="22"/>
        </w:rPr>
      </w:pPr>
    </w:p>
    <w:p w14:paraId="604D0E43" w14:textId="77777777" w:rsidR="000F3A7B" w:rsidRDefault="000F3A7B" w:rsidP="000F3A7B">
      <w:pPr>
        <w:pStyle w:val="NormlWeb"/>
        <w:spacing w:before="0" w:beforeAutospacing="0" w:after="0" w:afterAutospacing="0"/>
        <w:ind w:right="150"/>
        <w:jc w:val="both"/>
        <w:rPr>
          <w:bCs/>
          <w:sz w:val="22"/>
          <w:szCs w:val="22"/>
        </w:rPr>
      </w:pPr>
      <w:r w:rsidRPr="00FF701F">
        <w:rPr>
          <w:bCs/>
          <w:sz w:val="22"/>
          <w:szCs w:val="22"/>
        </w:rPr>
        <w:t>A testület elnöke határozati javaslatként az alábbiakat fogalmazta meg:</w:t>
      </w:r>
    </w:p>
    <w:p w14:paraId="49D15F6C" w14:textId="77777777" w:rsidR="00690810" w:rsidRPr="00FF701F" w:rsidRDefault="00690810" w:rsidP="000F3A7B">
      <w:pPr>
        <w:pStyle w:val="NormlWeb"/>
        <w:spacing w:before="0" w:beforeAutospacing="0" w:after="0" w:afterAutospacing="0"/>
        <w:ind w:right="150"/>
        <w:jc w:val="both"/>
        <w:rPr>
          <w:bCs/>
          <w:sz w:val="22"/>
          <w:szCs w:val="22"/>
        </w:rPr>
      </w:pPr>
    </w:p>
    <w:p w14:paraId="096C98FB" w14:textId="77777777" w:rsidR="00690810" w:rsidRDefault="00690810" w:rsidP="00690810">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26358118" w14:textId="0B36AB72" w:rsidR="00690810" w:rsidRPr="00910737" w:rsidRDefault="008636B2" w:rsidP="00690810">
      <w:pPr>
        <w:numPr>
          <w:ilvl w:val="0"/>
          <w:numId w:val="32"/>
        </w:numPr>
        <w:jc w:val="both"/>
        <w:rPr>
          <w:bCs/>
          <w:sz w:val="22"/>
          <w:szCs w:val="22"/>
        </w:rPr>
      </w:pPr>
      <w:r>
        <w:rPr>
          <w:bCs/>
          <w:sz w:val="22"/>
          <w:szCs w:val="22"/>
        </w:rPr>
        <w:t>8</w:t>
      </w:r>
      <w:r w:rsidR="00690810">
        <w:rPr>
          <w:bCs/>
          <w:sz w:val="22"/>
          <w:szCs w:val="22"/>
        </w:rPr>
        <w:t>0</w:t>
      </w:r>
      <w:r w:rsidR="00690810" w:rsidRPr="003D2533">
        <w:rPr>
          <w:bCs/>
          <w:sz w:val="22"/>
          <w:szCs w:val="22"/>
        </w:rPr>
        <w:t xml:space="preserve">.000,- Ft összeget biztosít a </w:t>
      </w:r>
      <w:r>
        <w:rPr>
          <w:sz w:val="22"/>
          <w:szCs w:val="22"/>
        </w:rPr>
        <w:t>2025. júniusában</w:t>
      </w:r>
      <w:r w:rsidR="00E51A4D">
        <w:rPr>
          <w:sz w:val="22"/>
          <w:szCs w:val="22"/>
        </w:rPr>
        <w:t>,</w:t>
      </w:r>
      <w:r>
        <w:rPr>
          <w:sz w:val="22"/>
          <w:szCs w:val="22"/>
        </w:rPr>
        <w:t xml:space="preserve"> a Hagyományok </w:t>
      </w:r>
      <w:r w:rsidRPr="00C905BC">
        <w:rPr>
          <w:sz w:val="22"/>
          <w:szCs w:val="22"/>
        </w:rPr>
        <w:t>házában</w:t>
      </w:r>
      <w:r>
        <w:rPr>
          <w:sz w:val="22"/>
          <w:szCs w:val="22"/>
        </w:rPr>
        <w:t>,</w:t>
      </w:r>
      <w:r w:rsidRPr="00C905BC">
        <w:rPr>
          <w:sz w:val="22"/>
          <w:szCs w:val="22"/>
        </w:rPr>
        <w:t xml:space="preserve"> a nemzetiségi közösség sajátos kulturális önazonosságának megerősítése,</w:t>
      </w:r>
      <w:r>
        <w:rPr>
          <w:sz w:val="22"/>
          <w:szCs w:val="22"/>
        </w:rPr>
        <w:t xml:space="preserve"> a szlovák nyelv gyakorlása céljából szervezett összejövetel megvalósulásához </w:t>
      </w:r>
      <w:r w:rsidR="00690810">
        <w:rPr>
          <w:bCs/>
          <w:sz w:val="22"/>
          <w:szCs w:val="22"/>
        </w:rPr>
        <w:t>szükséges költsége</w:t>
      </w:r>
      <w:r>
        <w:rPr>
          <w:bCs/>
          <w:sz w:val="22"/>
          <w:szCs w:val="22"/>
        </w:rPr>
        <w:t>kre</w:t>
      </w:r>
      <w:r w:rsidR="00690810">
        <w:rPr>
          <w:bCs/>
          <w:sz w:val="22"/>
          <w:szCs w:val="22"/>
        </w:rPr>
        <w:t xml:space="preserve">. </w:t>
      </w:r>
    </w:p>
    <w:p w14:paraId="6DA63A20" w14:textId="77777777" w:rsidR="00690810" w:rsidRPr="00DB3418" w:rsidRDefault="00690810" w:rsidP="00690810">
      <w:pPr>
        <w:numPr>
          <w:ilvl w:val="0"/>
          <w:numId w:val="32"/>
        </w:numPr>
        <w:jc w:val="both"/>
        <w:rPr>
          <w:bCs/>
          <w:sz w:val="22"/>
          <w:szCs w:val="22"/>
        </w:rPr>
      </w:pPr>
      <w:r w:rsidRPr="00910737">
        <w:rPr>
          <w:bCs/>
          <w:sz w:val="22"/>
          <w:szCs w:val="22"/>
        </w:rPr>
        <w:t>az 1. pontban meghatározott összeget a 202</w:t>
      </w:r>
      <w:r>
        <w:rPr>
          <w:bCs/>
          <w:sz w:val="22"/>
          <w:szCs w:val="22"/>
        </w:rPr>
        <w:t>5</w:t>
      </w:r>
      <w:r w:rsidRPr="00910737">
        <w:rPr>
          <w:bCs/>
          <w:sz w:val="22"/>
          <w:szCs w:val="22"/>
        </w:rPr>
        <w:t xml:space="preserve">. évi </w:t>
      </w:r>
      <w:r>
        <w:rPr>
          <w:bCs/>
          <w:sz w:val="22"/>
          <w:szCs w:val="22"/>
        </w:rPr>
        <w:t>költségvetés</w:t>
      </w:r>
      <w:r w:rsidRPr="00910737">
        <w:rPr>
          <w:sz w:val="22"/>
        </w:rPr>
        <w:t xml:space="preserve"> terhére biztosítja.</w:t>
      </w:r>
    </w:p>
    <w:p w14:paraId="1D10D79C" w14:textId="1687FF87" w:rsidR="00690810" w:rsidRPr="00DB3418" w:rsidRDefault="00690810" w:rsidP="00690810">
      <w:pPr>
        <w:numPr>
          <w:ilvl w:val="0"/>
          <w:numId w:val="32"/>
        </w:numPr>
        <w:jc w:val="both"/>
        <w:rPr>
          <w:bCs/>
          <w:sz w:val="22"/>
          <w:szCs w:val="22"/>
        </w:rPr>
      </w:pPr>
      <w:r w:rsidRPr="00DB3418">
        <w:rPr>
          <w:sz w:val="22"/>
          <w:szCs w:val="22"/>
        </w:rPr>
        <w:t>felkéri a Polgármesteri Hivatal Pénzügyi Osztályát, hogy a</w:t>
      </w:r>
      <w:r>
        <w:rPr>
          <w:sz w:val="22"/>
          <w:szCs w:val="22"/>
        </w:rPr>
        <w:t xml:space="preserve"> </w:t>
      </w:r>
      <w:r w:rsidR="008636B2">
        <w:rPr>
          <w:sz w:val="22"/>
          <w:szCs w:val="22"/>
        </w:rPr>
        <w:t>8</w:t>
      </w:r>
      <w:r>
        <w:rPr>
          <w:sz w:val="22"/>
          <w:szCs w:val="22"/>
        </w:rPr>
        <w:t>0</w:t>
      </w:r>
      <w:r w:rsidRPr="00F75646">
        <w:rPr>
          <w:sz w:val="22"/>
          <w:szCs w:val="22"/>
        </w:rPr>
        <w:t xml:space="preserve">.000,- forint előleg </w:t>
      </w:r>
      <w:r w:rsidRPr="00DB3418">
        <w:rPr>
          <w:sz w:val="22"/>
          <w:szCs w:val="22"/>
        </w:rPr>
        <w:t>készpénzben történő felvételét biztosítsa</w:t>
      </w:r>
      <w:r>
        <w:rPr>
          <w:sz w:val="22"/>
          <w:szCs w:val="22"/>
        </w:rPr>
        <w:t>.”</w:t>
      </w:r>
    </w:p>
    <w:p w14:paraId="2A2C4A6C" w14:textId="77777777" w:rsidR="00690810" w:rsidRPr="00352CD1" w:rsidRDefault="00690810" w:rsidP="00690810">
      <w:pPr>
        <w:jc w:val="both"/>
        <w:rPr>
          <w:rFonts w:eastAsia="Calibri"/>
          <w:sz w:val="22"/>
          <w:szCs w:val="22"/>
          <w:lang w:eastAsia="en-US"/>
        </w:rPr>
      </w:pPr>
    </w:p>
    <w:p w14:paraId="002FE768" w14:textId="77777777" w:rsidR="00690810" w:rsidRPr="00352CD1" w:rsidRDefault="00690810" w:rsidP="00690810">
      <w:pPr>
        <w:jc w:val="both"/>
        <w:rPr>
          <w:sz w:val="22"/>
          <w:szCs w:val="22"/>
        </w:rPr>
      </w:pPr>
      <w:r w:rsidRPr="00352CD1">
        <w:rPr>
          <w:b/>
          <w:sz w:val="22"/>
          <w:szCs w:val="22"/>
          <w:u w:val="single"/>
        </w:rPr>
        <w:t>Felelős:</w:t>
      </w:r>
      <w:r w:rsidRPr="00352CD1">
        <w:rPr>
          <w:sz w:val="22"/>
          <w:szCs w:val="22"/>
        </w:rPr>
        <w:tab/>
        <w:t>a testület elnöke</w:t>
      </w:r>
    </w:p>
    <w:p w14:paraId="48CD2FE9" w14:textId="77777777" w:rsidR="00690810" w:rsidRPr="00352CD1" w:rsidRDefault="00690810" w:rsidP="00690810">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07290892" w14:textId="77777777" w:rsidR="000F3A7B" w:rsidRPr="00FF701F" w:rsidRDefault="000F3A7B" w:rsidP="000F3A7B">
      <w:pPr>
        <w:pStyle w:val="NormlWeb"/>
        <w:spacing w:before="0" w:beforeAutospacing="0" w:after="0" w:afterAutospacing="0"/>
        <w:ind w:right="150"/>
        <w:jc w:val="both"/>
        <w:rPr>
          <w:bCs/>
          <w:sz w:val="22"/>
          <w:szCs w:val="22"/>
        </w:rPr>
      </w:pPr>
    </w:p>
    <w:bookmarkEnd w:id="2"/>
    <w:p w14:paraId="4E2167CC" w14:textId="77777777" w:rsidR="00143E6B" w:rsidRPr="00E42021" w:rsidRDefault="00143E6B" w:rsidP="00143E6B">
      <w:pPr>
        <w:jc w:val="both"/>
        <w:rPr>
          <w:b/>
          <w:bCs/>
          <w:sz w:val="22"/>
          <w:szCs w:val="22"/>
        </w:rPr>
      </w:pPr>
    </w:p>
    <w:p w14:paraId="40D15E7C" w14:textId="77777777" w:rsidR="0076390E" w:rsidRPr="00F623CA" w:rsidRDefault="0076390E" w:rsidP="0076390E">
      <w:pPr>
        <w:jc w:val="both"/>
        <w:rPr>
          <w:bCs/>
          <w:sz w:val="22"/>
          <w:szCs w:val="22"/>
        </w:rPr>
      </w:pPr>
    </w:p>
    <w:p w14:paraId="3B2298A2" w14:textId="1C16C242" w:rsidR="0076390E" w:rsidRPr="00FD1131" w:rsidRDefault="0076390E" w:rsidP="0076390E">
      <w:pPr>
        <w:jc w:val="both"/>
        <w:rPr>
          <w:sz w:val="22"/>
        </w:rPr>
      </w:pPr>
      <w:r w:rsidRPr="00F623CA">
        <w:rPr>
          <w:sz w:val="22"/>
        </w:rPr>
        <w:t xml:space="preserve">A testület megtárgyalta </w:t>
      </w:r>
      <w:r>
        <w:rPr>
          <w:sz w:val="22"/>
        </w:rPr>
        <w:t>Györk Ernőné</w:t>
      </w:r>
      <w:r w:rsidRPr="00F623CA">
        <w:rPr>
          <w:sz w:val="22"/>
        </w:rPr>
        <w:t xml:space="preserve"> elnök által </w:t>
      </w:r>
      <w:r w:rsidRPr="00FD1131">
        <w:rPr>
          <w:sz w:val="22"/>
        </w:rPr>
        <w:t xml:space="preserve">megfogalmazottakat és </w:t>
      </w:r>
      <w:r w:rsidR="00534DA1">
        <w:rPr>
          <w:sz w:val="22"/>
        </w:rPr>
        <w:t>3</w:t>
      </w:r>
      <w:r w:rsidRPr="00FD1131">
        <w:rPr>
          <w:sz w:val="22"/>
        </w:rPr>
        <w:t xml:space="preserve"> „igen” szavazattal az alábbi határozatot hozta:</w:t>
      </w:r>
    </w:p>
    <w:p w14:paraId="394653AC" w14:textId="77777777" w:rsidR="0076390E" w:rsidRDefault="0076390E" w:rsidP="0076390E">
      <w:pPr>
        <w:ind w:right="150"/>
        <w:jc w:val="both"/>
        <w:rPr>
          <w:b/>
          <w:sz w:val="22"/>
          <w:szCs w:val="22"/>
          <w:u w:val="single"/>
        </w:rPr>
      </w:pPr>
    </w:p>
    <w:p w14:paraId="022C262D" w14:textId="15C9461A" w:rsidR="0076390E" w:rsidRDefault="00C905BC" w:rsidP="0076390E">
      <w:pPr>
        <w:ind w:right="150"/>
        <w:jc w:val="both"/>
        <w:rPr>
          <w:b/>
          <w:sz w:val="22"/>
          <w:szCs w:val="22"/>
          <w:u w:val="single"/>
        </w:rPr>
      </w:pPr>
      <w:bookmarkStart w:id="3" w:name="_Hlk191976567"/>
      <w:r>
        <w:rPr>
          <w:b/>
          <w:sz w:val="22"/>
          <w:szCs w:val="22"/>
          <w:u w:val="single"/>
        </w:rPr>
        <w:t>31</w:t>
      </w:r>
      <w:r w:rsidR="007A1372">
        <w:rPr>
          <w:b/>
          <w:sz w:val="22"/>
          <w:szCs w:val="22"/>
          <w:u w:val="single"/>
        </w:rPr>
        <w:t>/</w:t>
      </w:r>
      <w:r w:rsidR="0076390E" w:rsidRPr="00FD1131">
        <w:rPr>
          <w:b/>
          <w:sz w:val="22"/>
          <w:szCs w:val="22"/>
          <w:u w:val="single"/>
        </w:rPr>
        <w:t>202</w:t>
      </w:r>
      <w:r w:rsidR="00D7092D">
        <w:rPr>
          <w:b/>
          <w:sz w:val="22"/>
          <w:szCs w:val="22"/>
          <w:u w:val="single"/>
        </w:rPr>
        <w:t>5</w:t>
      </w:r>
      <w:r w:rsidR="0076390E" w:rsidRPr="00FD1131">
        <w:rPr>
          <w:b/>
          <w:sz w:val="22"/>
          <w:szCs w:val="22"/>
          <w:u w:val="single"/>
        </w:rPr>
        <w:t>. sz. Szlovák Nemzetiségi Önk. határozat</w:t>
      </w:r>
    </w:p>
    <w:p w14:paraId="72C14178" w14:textId="77777777" w:rsidR="0076390E" w:rsidRPr="00FD1131" w:rsidRDefault="0076390E" w:rsidP="0076390E">
      <w:pPr>
        <w:ind w:right="150"/>
        <w:jc w:val="both"/>
        <w:rPr>
          <w:b/>
          <w:sz w:val="22"/>
          <w:szCs w:val="22"/>
          <w:u w:val="single"/>
        </w:rPr>
      </w:pPr>
    </w:p>
    <w:p w14:paraId="7AF9907A" w14:textId="77777777" w:rsidR="0076390E" w:rsidRDefault="0076390E" w:rsidP="0076390E">
      <w:pPr>
        <w:ind w:right="150"/>
        <w:jc w:val="center"/>
        <w:rPr>
          <w:b/>
          <w:sz w:val="22"/>
          <w:szCs w:val="22"/>
        </w:rPr>
      </w:pPr>
      <w:r w:rsidRPr="00F623CA">
        <w:rPr>
          <w:b/>
          <w:sz w:val="22"/>
          <w:szCs w:val="22"/>
        </w:rPr>
        <w:t>H A T Á R O Z A T</w:t>
      </w:r>
    </w:p>
    <w:p w14:paraId="5C94761C" w14:textId="77777777" w:rsidR="00C11D12" w:rsidRDefault="00C11D12" w:rsidP="0076390E">
      <w:pPr>
        <w:ind w:right="150"/>
        <w:jc w:val="center"/>
        <w:rPr>
          <w:b/>
          <w:sz w:val="22"/>
          <w:szCs w:val="22"/>
        </w:rPr>
      </w:pPr>
    </w:p>
    <w:p w14:paraId="3B99BCD8" w14:textId="77777777" w:rsidR="00C11D12" w:rsidRDefault="00C11D12" w:rsidP="00C11D12">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13EE7ACB" w14:textId="4B5BFC45" w:rsidR="00C11D12" w:rsidRPr="00910737" w:rsidRDefault="00C11D12" w:rsidP="00C11D12">
      <w:pPr>
        <w:numPr>
          <w:ilvl w:val="0"/>
          <w:numId w:val="121"/>
        </w:numPr>
        <w:jc w:val="both"/>
        <w:rPr>
          <w:bCs/>
          <w:sz w:val="22"/>
          <w:szCs w:val="22"/>
        </w:rPr>
      </w:pPr>
      <w:r>
        <w:rPr>
          <w:bCs/>
          <w:sz w:val="22"/>
          <w:szCs w:val="22"/>
        </w:rPr>
        <w:t>80</w:t>
      </w:r>
      <w:r w:rsidRPr="003D2533">
        <w:rPr>
          <w:bCs/>
          <w:sz w:val="22"/>
          <w:szCs w:val="22"/>
        </w:rPr>
        <w:t xml:space="preserve">.000,- Ft összeget biztosít a </w:t>
      </w:r>
      <w:r>
        <w:rPr>
          <w:sz w:val="22"/>
          <w:szCs w:val="22"/>
        </w:rPr>
        <w:t>2025. júniusában</w:t>
      </w:r>
      <w:r w:rsidR="00E51A4D">
        <w:rPr>
          <w:sz w:val="22"/>
          <w:szCs w:val="22"/>
        </w:rPr>
        <w:t>,</w:t>
      </w:r>
      <w:r>
        <w:rPr>
          <w:sz w:val="22"/>
          <w:szCs w:val="22"/>
        </w:rPr>
        <w:t xml:space="preserve"> a Hagyományok </w:t>
      </w:r>
      <w:r w:rsidRPr="00C905BC">
        <w:rPr>
          <w:sz w:val="22"/>
          <w:szCs w:val="22"/>
        </w:rPr>
        <w:t>házában</w:t>
      </w:r>
      <w:r>
        <w:rPr>
          <w:sz w:val="22"/>
          <w:szCs w:val="22"/>
        </w:rPr>
        <w:t>,</w:t>
      </w:r>
      <w:r w:rsidRPr="00C905BC">
        <w:rPr>
          <w:sz w:val="22"/>
          <w:szCs w:val="22"/>
        </w:rPr>
        <w:t xml:space="preserve"> a nemzetiségi közösség sajátos kulturális önazonosságának megerősítése,</w:t>
      </w:r>
      <w:r>
        <w:rPr>
          <w:sz w:val="22"/>
          <w:szCs w:val="22"/>
        </w:rPr>
        <w:t xml:space="preserve"> a szlovák nyelv gyakorlása céljából szervezett összejövetel megvalósulásához </w:t>
      </w:r>
      <w:r>
        <w:rPr>
          <w:bCs/>
          <w:sz w:val="22"/>
          <w:szCs w:val="22"/>
        </w:rPr>
        <w:t xml:space="preserve">szükséges költségekre. </w:t>
      </w:r>
    </w:p>
    <w:p w14:paraId="3EE98CCC" w14:textId="77777777" w:rsidR="00C11D12" w:rsidRPr="00DB3418" w:rsidRDefault="00C11D12" w:rsidP="00C11D12">
      <w:pPr>
        <w:numPr>
          <w:ilvl w:val="0"/>
          <w:numId w:val="121"/>
        </w:numPr>
        <w:jc w:val="both"/>
        <w:rPr>
          <w:bCs/>
          <w:sz w:val="22"/>
          <w:szCs w:val="22"/>
        </w:rPr>
      </w:pPr>
      <w:r w:rsidRPr="00910737">
        <w:rPr>
          <w:bCs/>
          <w:sz w:val="22"/>
          <w:szCs w:val="22"/>
        </w:rPr>
        <w:t>az 1. pontban meghatározott összeget a 202</w:t>
      </w:r>
      <w:r>
        <w:rPr>
          <w:bCs/>
          <w:sz w:val="22"/>
          <w:szCs w:val="22"/>
        </w:rPr>
        <w:t>5</w:t>
      </w:r>
      <w:r w:rsidRPr="00910737">
        <w:rPr>
          <w:bCs/>
          <w:sz w:val="22"/>
          <w:szCs w:val="22"/>
        </w:rPr>
        <w:t xml:space="preserve">. évi </w:t>
      </w:r>
      <w:r>
        <w:rPr>
          <w:bCs/>
          <w:sz w:val="22"/>
          <w:szCs w:val="22"/>
        </w:rPr>
        <w:t>költségvetés</w:t>
      </w:r>
      <w:r w:rsidRPr="00910737">
        <w:rPr>
          <w:sz w:val="22"/>
        </w:rPr>
        <w:t xml:space="preserve"> terhére biztosítja.</w:t>
      </w:r>
    </w:p>
    <w:p w14:paraId="20CB39CA" w14:textId="77777777" w:rsidR="00C11D12" w:rsidRPr="00DB3418" w:rsidRDefault="00C11D12" w:rsidP="00C11D12">
      <w:pPr>
        <w:numPr>
          <w:ilvl w:val="0"/>
          <w:numId w:val="121"/>
        </w:numPr>
        <w:jc w:val="both"/>
        <w:rPr>
          <w:bCs/>
          <w:sz w:val="22"/>
          <w:szCs w:val="22"/>
        </w:rPr>
      </w:pPr>
      <w:r w:rsidRPr="00DB3418">
        <w:rPr>
          <w:sz w:val="22"/>
          <w:szCs w:val="22"/>
        </w:rPr>
        <w:t>felkéri a Polgármesteri Hivatal Pénzügyi Osztályát, hogy a</w:t>
      </w:r>
      <w:r>
        <w:rPr>
          <w:sz w:val="22"/>
          <w:szCs w:val="22"/>
        </w:rPr>
        <w:t xml:space="preserve"> 80</w:t>
      </w:r>
      <w:r w:rsidRPr="00F75646">
        <w:rPr>
          <w:sz w:val="22"/>
          <w:szCs w:val="22"/>
        </w:rPr>
        <w:t xml:space="preserve">.000,- forint előleg </w:t>
      </w:r>
      <w:r w:rsidRPr="00DB3418">
        <w:rPr>
          <w:sz w:val="22"/>
          <w:szCs w:val="22"/>
        </w:rPr>
        <w:t>készpénzben történő felvételét biztosítsa</w:t>
      </w:r>
      <w:r>
        <w:rPr>
          <w:sz w:val="22"/>
          <w:szCs w:val="22"/>
        </w:rPr>
        <w:t>.”</w:t>
      </w:r>
    </w:p>
    <w:p w14:paraId="2F74BF65" w14:textId="77777777" w:rsidR="00C11D12" w:rsidRPr="00352CD1" w:rsidRDefault="00C11D12" w:rsidP="00C11D12">
      <w:pPr>
        <w:jc w:val="both"/>
        <w:rPr>
          <w:rFonts w:eastAsia="Calibri"/>
          <w:sz w:val="22"/>
          <w:szCs w:val="22"/>
          <w:lang w:eastAsia="en-US"/>
        </w:rPr>
      </w:pPr>
    </w:p>
    <w:p w14:paraId="2CDF4455" w14:textId="77777777" w:rsidR="00C11D12" w:rsidRPr="00352CD1" w:rsidRDefault="00C11D12" w:rsidP="00C11D12">
      <w:pPr>
        <w:jc w:val="both"/>
        <w:rPr>
          <w:sz w:val="22"/>
          <w:szCs w:val="22"/>
        </w:rPr>
      </w:pPr>
      <w:r w:rsidRPr="00352CD1">
        <w:rPr>
          <w:b/>
          <w:sz w:val="22"/>
          <w:szCs w:val="22"/>
          <w:u w:val="single"/>
        </w:rPr>
        <w:t>Felelős:</w:t>
      </w:r>
      <w:r w:rsidRPr="00352CD1">
        <w:rPr>
          <w:sz w:val="22"/>
          <w:szCs w:val="22"/>
        </w:rPr>
        <w:tab/>
        <w:t>a testület elnöke</w:t>
      </w:r>
    </w:p>
    <w:p w14:paraId="0C4D4507" w14:textId="77777777" w:rsidR="00C11D12" w:rsidRPr="00352CD1" w:rsidRDefault="00C11D12" w:rsidP="00C11D12">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0B5DD059" w14:textId="77777777" w:rsidR="00C11D12" w:rsidRPr="00FF701F" w:rsidRDefault="00C11D12" w:rsidP="00C11D12">
      <w:pPr>
        <w:pStyle w:val="NormlWeb"/>
        <w:spacing w:before="0" w:beforeAutospacing="0" w:after="0" w:afterAutospacing="0"/>
        <w:ind w:right="150"/>
        <w:jc w:val="both"/>
        <w:rPr>
          <w:bCs/>
          <w:sz w:val="22"/>
          <w:szCs w:val="22"/>
        </w:rPr>
      </w:pPr>
    </w:p>
    <w:p w14:paraId="1BF2FDF9" w14:textId="77777777" w:rsidR="00D52DC9" w:rsidRDefault="00D52DC9" w:rsidP="0076390E">
      <w:pPr>
        <w:rPr>
          <w:sz w:val="22"/>
          <w:szCs w:val="22"/>
        </w:rPr>
      </w:pPr>
    </w:p>
    <w:bookmarkEnd w:id="3"/>
    <w:p w14:paraId="28B7EFC0" w14:textId="77777777" w:rsidR="005A1E87" w:rsidRPr="00B4792A" w:rsidRDefault="005A1E87" w:rsidP="005A1E87">
      <w:pPr>
        <w:jc w:val="both"/>
        <w:rPr>
          <w:sz w:val="22"/>
          <w:szCs w:val="22"/>
        </w:rPr>
      </w:pPr>
    </w:p>
    <w:p w14:paraId="39ACE4ED" w14:textId="77777777" w:rsidR="00A660DA" w:rsidRPr="00D80B80" w:rsidRDefault="00A660DA" w:rsidP="00A660DA">
      <w:pPr>
        <w:pBdr>
          <w:bottom w:val="single" w:sz="6" w:space="1" w:color="auto"/>
        </w:pBdr>
        <w:jc w:val="both"/>
        <w:rPr>
          <w:sz w:val="22"/>
          <w:szCs w:val="22"/>
          <w:highlight w:val="yellow"/>
        </w:rPr>
      </w:pPr>
    </w:p>
    <w:p w14:paraId="3C668330" w14:textId="77777777" w:rsidR="00233139" w:rsidRDefault="00233139" w:rsidP="0076390E">
      <w:pPr>
        <w:rPr>
          <w:sz w:val="22"/>
          <w:szCs w:val="22"/>
        </w:rPr>
      </w:pPr>
    </w:p>
    <w:p w14:paraId="37A05A35" w14:textId="77777777" w:rsidR="008F5996" w:rsidRDefault="008F5996" w:rsidP="0076390E">
      <w:pPr>
        <w:rPr>
          <w:sz w:val="22"/>
          <w:szCs w:val="22"/>
        </w:rPr>
      </w:pPr>
    </w:p>
    <w:p w14:paraId="397E1CE8" w14:textId="77777777" w:rsidR="008F5996" w:rsidRDefault="008F5996" w:rsidP="0076390E">
      <w:pPr>
        <w:rPr>
          <w:sz w:val="22"/>
          <w:szCs w:val="22"/>
        </w:rPr>
      </w:pPr>
    </w:p>
    <w:p w14:paraId="2C76DBFB" w14:textId="77777777" w:rsidR="008F5996" w:rsidRDefault="008F5996" w:rsidP="0076390E">
      <w:pPr>
        <w:rPr>
          <w:sz w:val="22"/>
          <w:szCs w:val="22"/>
        </w:rPr>
      </w:pPr>
    </w:p>
    <w:p w14:paraId="08A07F42" w14:textId="77777777" w:rsidR="008F5996" w:rsidRDefault="008F5996" w:rsidP="0076390E">
      <w:pPr>
        <w:rPr>
          <w:sz w:val="22"/>
          <w:szCs w:val="22"/>
        </w:rPr>
      </w:pPr>
    </w:p>
    <w:p w14:paraId="5472040F" w14:textId="77777777" w:rsidR="008F5996" w:rsidRDefault="008F5996" w:rsidP="0076390E">
      <w:pPr>
        <w:rPr>
          <w:sz w:val="22"/>
          <w:szCs w:val="22"/>
        </w:rPr>
      </w:pPr>
    </w:p>
    <w:p w14:paraId="541B7F76" w14:textId="77777777" w:rsidR="007F4B61" w:rsidRDefault="007F4B61" w:rsidP="0076390E">
      <w:pPr>
        <w:rPr>
          <w:sz w:val="22"/>
          <w:szCs w:val="22"/>
        </w:rPr>
      </w:pPr>
    </w:p>
    <w:p w14:paraId="14D76FC8" w14:textId="77777777" w:rsidR="007F4B61" w:rsidRDefault="007F4B61" w:rsidP="0076390E">
      <w:pPr>
        <w:rPr>
          <w:sz w:val="22"/>
          <w:szCs w:val="22"/>
        </w:rPr>
      </w:pPr>
    </w:p>
    <w:p w14:paraId="0CCB8F27" w14:textId="77777777" w:rsidR="007F4B61" w:rsidRDefault="007F4B61" w:rsidP="0076390E">
      <w:pPr>
        <w:rPr>
          <w:sz w:val="22"/>
          <w:szCs w:val="22"/>
        </w:rPr>
      </w:pPr>
    </w:p>
    <w:p w14:paraId="585C93A9" w14:textId="77777777" w:rsidR="00C905BC" w:rsidRDefault="00C905BC" w:rsidP="0076390E">
      <w:pPr>
        <w:rPr>
          <w:sz w:val="22"/>
          <w:szCs w:val="22"/>
        </w:rPr>
      </w:pPr>
    </w:p>
    <w:p w14:paraId="37EA261B" w14:textId="77777777" w:rsidR="007F4B61" w:rsidRDefault="007F4B61" w:rsidP="0076390E">
      <w:pPr>
        <w:rPr>
          <w:sz w:val="22"/>
          <w:szCs w:val="22"/>
        </w:rPr>
      </w:pPr>
    </w:p>
    <w:p w14:paraId="237B44CA" w14:textId="77777777" w:rsidR="008F5996" w:rsidRDefault="008F5996" w:rsidP="0076390E">
      <w:pPr>
        <w:rPr>
          <w:sz w:val="22"/>
          <w:szCs w:val="22"/>
        </w:rPr>
      </w:pPr>
    </w:p>
    <w:p w14:paraId="28570534" w14:textId="77777777" w:rsidR="008F5996" w:rsidRDefault="008F5996" w:rsidP="0076390E">
      <w:pPr>
        <w:rPr>
          <w:sz w:val="22"/>
          <w:szCs w:val="22"/>
        </w:rPr>
      </w:pPr>
    </w:p>
    <w:p w14:paraId="29FC9F5F" w14:textId="77777777" w:rsidR="008F5996" w:rsidRPr="000727A7" w:rsidRDefault="008F5996" w:rsidP="008F5996">
      <w:pPr>
        <w:pStyle w:val="Listaszerbekezds"/>
        <w:numPr>
          <w:ilvl w:val="0"/>
          <w:numId w:val="115"/>
        </w:numPr>
        <w:jc w:val="center"/>
        <w:rPr>
          <w:b/>
          <w:bCs/>
          <w:sz w:val="22"/>
        </w:rPr>
      </w:pPr>
      <w:r w:rsidRPr="005D5FD5">
        <w:rPr>
          <w:b/>
          <w:bCs/>
          <w:sz w:val="22"/>
        </w:rPr>
        <w:lastRenderedPageBreak/>
        <w:t>napirend</w:t>
      </w:r>
    </w:p>
    <w:p w14:paraId="0BC121E6" w14:textId="77777777" w:rsidR="008F5996" w:rsidRDefault="008F5996" w:rsidP="008F5996">
      <w:pPr>
        <w:ind w:left="720"/>
        <w:jc w:val="center"/>
        <w:rPr>
          <w:b/>
          <w:bCs/>
          <w:sz w:val="22"/>
          <w:szCs w:val="22"/>
        </w:rPr>
      </w:pPr>
      <w:r w:rsidRPr="008F5996">
        <w:rPr>
          <w:b/>
          <w:bCs/>
          <w:sz w:val="22"/>
          <w:szCs w:val="22"/>
        </w:rPr>
        <w:t>AKTUÁLIS KÉRDÉSEK</w:t>
      </w:r>
    </w:p>
    <w:p w14:paraId="69696896" w14:textId="77777777" w:rsidR="00283822" w:rsidRPr="008F5996" w:rsidRDefault="00283822" w:rsidP="008F5996">
      <w:pPr>
        <w:ind w:left="720"/>
        <w:jc w:val="center"/>
        <w:rPr>
          <w:b/>
          <w:bCs/>
          <w:sz w:val="22"/>
          <w:szCs w:val="22"/>
        </w:rPr>
      </w:pPr>
    </w:p>
    <w:p w14:paraId="15C2981F" w14:textId="41792B1C" w:rsidR="00467CB0" w:rsidRPr="00717BBB" w:rsidRDefault="00467CB0" w:rsidP="00467CB0">
      <w:pPr>
        <w:jc w:val="both"/>
        <w:rPr>
          <w:sz w:val="22"/>
          <w:szCs w:val="22"/>
        </w:rPr>
      </w:pPr>
      <w:r w:rsidRPr="00534DA1">
        <w:rPr>
          <w:b/>
          <w:sz w:val="22"/>
          <w:szCs w:val="22"/>
        </w:rPr>
        <w:t xml:space="preserve">Györk Ernőné a testület elnöke </w:t>
      </w:r>
      <w:r w:rsidRPr="00534DA1">
        <w:rPr>
          <w:sz w:val="22"/>
          <w:szCs w:val="22"/>
        </w:rPr>
        <w:t xml:space="preserve">elmondta, hogy </w:t>
      </w:r>
      <w:r>
        <w:rPr>
          <w:sz w:val="22"/>
          <w:szCs w:val="22"/>
        </w:rPr>
        <w:t>2025. jú</w:t>
      </w:r>
      <w:r w:rsidR="00283822">
        <w:rPr>
          <w:sz w:val="22"/>
          <w:szCs w:val="22"/>
        </w:rPr>
        <w:t>l</w:t>
      </w:r>
      <w:r>
        <w:rPr>
          <w:sz w:val="22"/>
          <w:szCs w:val="22"/>
        </w:rPr>
        <w:t>ius</w:t>
      </w:r>
      <w:r w:rsidR="00283822">
        <w:rPr>
          <w:sz w:val="22"/>
          <w:szCs w:val="22"/>
        </w:rPr>
        <w:t xml:space="preserve"> 5-én </w:t>
      </w:r>
      <w:r w:rsidR="00406D33">
        <w:rPr>
          <w:sz w:val="22"/>
          <w:szCs w:val="22"/>
        </w:rPr>
        <w:t xml:space="preserve">a </w:t>
      </w:r>
      <w:r w:rsidR="00406D33" w:rsidRPr="00406D33">
        <w:rPr>
          <w:sz w:val="22"/>
          <w:szCs w:val="22"/>
        </w:rPr>
        <w:t xml:space="preserve">szlovák nemzetiségi kapcsolatok elmélyítése, </w:t>
      </w:r>
      <w:r w:rsidR="00406D33">
        <w:rPr>
          <w:sz w:val="22"/>
          <w:szCs w:val="22"/>
        </w:rPr>
        <w:t>a hagyományok ápolása céljából Bükkszentkeresztre utaznak az Országos Szlovák Napokra.</w:t>
      </w:r>
      <w:r w:rsidR="00717BBB">
        <w:rPr>
          <w:sz w:val="22"/>
          <w:szCs w:val="22"/>
        </w:rPr>
        <w:t xml:space="preserve"> Az utazás megvalósulásához szükséges </w:t>
      </w:r>
      <w:r>
        <w:rPr>
          <w:sz w:val="22"/>
          <w:szCs w:val="22"/>
        </w:rPr>
        <w:t xml:space="preserve">költségek fedezetére </w:t>
      </w:r>
      <w:r w:rsidR="00717BBB">
        <w:rPr>
          <w:sz w:val="22"/>
        </w:rPr>
        <w:t>13</w:t>
      </w:r>
      <w:r>
        <w:rPr>
          <w:sz w:val="22"/>
        </w:rPr>
        <w:t xml:space="preserve">0.000 </w:t>
      </w:r>
      <w:r w:rsidRPr="00431B49">
        <w:rPr>
          <w:sz w:val="22"/>
          <w:szCs w:val="22"/>
        </w:rPr>
        <w:t xml:space="preserve">,- </w:t>
      </w:r>
      <w:r>
        <w:rPr>
          <w:sz w:val="22"/>
          <w:szCs w:val="22"/>
        </w:rPr>
        <w:t>Ft</w:t>
      </w:r>
      <w:r w:rsidRPr="00431B49">
        <w:rPr>
          <w:sz w:val="22"/>
          <w:szCs w:val="22"/>
        </w:rPr>
        <w:t xml:space="preserve"> összeg biztosítását javasolja a testületnek akként, hogy az összeg előlegként kerüljön kifizetésre.</w:t>
      </w:r>
      <w:r>
        <w:rPr>
          <w:sz w:val="22"/>
          <w:szCs w:val="22"/>
        </w:rPr>
        <w:t xml:space="preserve"> </w:t>
      </w:r>
    </w:p>
    <w:p w14:paraId="6552A21E" w14:textId="77777777" w:rsidR="00467CB0" w:rsidRPr="00FF701F" w:rsidRDefault="00467CB0" w:rsidP="00467CB0">
      <w:pPr>
        <w:pStyle w:val="Norml0"/>
        <w:jc w:val="both"/>
        <w:rPr>
          <w:b/>
          <w:sz w:val="22"/>
          <w:szCs w:val="22"/>
        </w:rPr>
      </w:pPr>
    </w:p>
    <w:p w14:paraId="2E225654" w14:textId="77777777" w:rsidR="00467CB0" w:rsidRDefault="00467CB0" w:rsidP="00467CB0">
      <w:pPr>
        <w:pStyle w:val="NormlWeb"/>
        <w:spacing w:before="0" w:beforeAutospacing="0" w:after="0" w:afterAutospacing="0"/>
        <w:ind w:right="150"/>
        <w:jc w:val="both"/>
        <w:rPr>
          <w:bCs/>
          <w:sz w:val="22"/>
          <w:szCs w:val="22"/>
        </w:rPr>
      </w:pPr>
      <w:r w:rsidRPr="00FF701F">
        <w:rPr>
          <w:bCs/>
          <w:sz w:val="22"/>
          <w:szCs w:val="22"/>
        </w:rPr>
        <w:t>A testület elnöke határozati javaslatként az alábbiakat fogalmazta meg:</w:t>
      </w:r>
    </w:p>
    <w:p w14:paraId="7656B0E6" w14:textId="77777777" w:rsidR="00467CB0" w:rsidRPr="00FF701F" w:rsidRDefault="00467CB0" w:rsidP="00467CB0">
      <w:pPr>
        <w:pStyle w:val="NormlWeb"/>
        <w:spacing w:before="0" w:beforeAutospacing="0" w:after="0" w:afterAutospacing="0"/>
        <w:ind w:right="150"/>
        <w:jc w:val="both"/>
        <w:rPr>
          <w:bCs/>
          <w:sz w:val="22"/>
          <w:szCs w:val="22"/>
        </w:rPr>
      </w:pPr>
    </w:p>
    <w:p w14:paraId="76CD6655" w14:textId="77777777" w:rsidR="00467CB0" w:rsidRDefault="00467CB0" w:rsidP="00467CB0">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40DBB19B" w14:textId="5B3D6A28" w:rsidR="00467CB0" w:rsidRPr="00910737" w:rsidRDefault="00717BBB" w:rsidP="00283822">
      <w:pPr>
        <w:numPr>
          <w:ilvl w:val="0"/>
          <w:numId w:val="122"/>
        </w:numPr>
        <w:jc w:val="both"/>
        <w:rPr>
          <w:bCs/>
          <w:sz w:val="22"/>
          <w:szCs w:val="22"/>
        </w:rPr>
      </w:pPr>
      <w:r>
        <w:rPr>
          <w:bCs/>
          <w:sz w:val="22"/>
          <w:szCs w:val="22"/>
        </w:rPr>
        <w:t>13</w:t>
      </w:r>
      <w:r w:rsidR="00467CB0">
        <w:rPr>
          <w:bCs/>
          <w:sz w:val="22"/>
          <w:szCs w:val="22"/>
        </w:rPr>
        <w:t>0</w:t>
      </w:r>
      <w:r w:rsidR="00467CB0" w:rsidRPr="003D2533">
        <w:rPr>
          <w:bCs/>
          <w:sz w:val="22"/>
          <w:szCs w:val="22"/>
        </w:rPr>
        <w:t xml:space="preserve">.000,- Ft összeget biztosít a </w:t>
      </w:r>
      <w:r w:rsidR="00467CB0">
        <w:rPr>
          <w:sz w:val="22"/>
          <w:szCs w:val="22"/>
        </w:rPr>
        <w:t>2025. jú</w:t>
      </w:r>
      <w:r>
        <w:rPr>
          <w:sz w:val="22"/>
          <w:szCs w:val="22"/>
        </w:rPr>
        <w:t>l</w:t>
      </w:r>
      <w:r w:rsidR="00467CB0">
        <w:rPr>
          <w:sz w:val="22"/>
          <w:szCs w:val="22"/>
        </w:rPr>
        <w:t>ius</w:t>
      </w:r>
      <w:r>
        <w:rPr>
          <w:sz w:val="22"/>
          <w:szCs w:val="22"/>
        </w:rPr>
        <w:t xml:space="preserve"> 5-én</w:t>
      </w:r>
      <w:r w:rsidR="00467CB0" w:rsidRPr="00C905BC">
        <w:rPr>
          <w:sz w:val="22"/>
          <w:szCs w:val="22"/>
        </w:rPr>
        <w:t xml:space="preserve"> </w:t>
      </w:r>
      <w:r>
        <w:rPr>
          <w:sz w:val="22"/>
          <w:szCs w:val="22"/>
        </w:rPr>
        <w:t xml:space="preserve">a </w:t>
      </w:r>
      <w:r w:rsidRPr="00406D33">
        <w:rPr>
          <w:sz w:val="22"/>
          <w:szCs w:val="22"/>
        </w:rPr>
        <w:t xml:space="preserve">szlovák nemzetiségi kapcsolatok elmélyítése, </w:t>
      </w:r>
      <w:r>
        <w:rPr>
          <w:sz w:val="22"/>
          <w:szCs w:val="22"/>
        </w:rPr>
        <w:t xml:space="preserve">a hagyományok ápolása céljából </w:t>
      </w:r>
      <w:r w:rsidR="00467CB0">
        <w:rPr>
          <w:sz w:val="22"/>
          <w:szCs w:val="22"/>
        </w:rPr>
        <w:t xml:space="preserve">szervezett </w:t>
      </w:r>
      <w:r>
        <w:rPr>
          <w:sz w:val="22"/>
          <w:szCs w:val="22"/>
        </w:rPr>
        <w:t>bükkszentkereszti utazás megvalósulásához</w:t>
      </w:r>
      <w:r w:rsidR="00467CB0">
        <w:rPr>
          <w:sz w:val="22"/>
          <w:szCs w:val="22"/>
        </w:rPr>
        <w:t xml:space="preserve"> </w:t>
      </w:r>
      <w:r w:rsidR="00467CB0">
        <w:rPr>
          <w:bCs/>
          <w:sz w:val="22"/>
          <w:szCs w:val="22"/>
        </w:rPr>
        <w:t xml:space="preserve">szükséges költségekre. </w:t>
      </w:r>
    </w:p>
    <w:p w14:paraId="47396259" w14:textId="77777777" w:rsidR="00467CB0" w:rsidRPr="00DB3418" w:rsidRDefault="00467CB0" w:rsidP="00283822">
      <w:pPr>
        <w:numPr>
          <w:ilvl w:val="0"/>
          <w:numId w:val="122"/>
        </w:numPr>
        <w:jc w:val="both"/>
        <w:rPr>
          <w:bCs/>
          <w:sz w:val="22"/>
          <w:szCs w:val="22"/>
        </w:rPr>
      </w:pPr>
      <w:r w:rsidRPr="00910737">
        <w:rPr>
          <w:bCs/>
          <w:sz w:val="22"/>
          <w:szCs w:val="22"/>
        </w:rPr>
        <w:t>az 1. pontban meghatározott összeget a 202</w:t>
      </w:r>
      <w:r>
        <w:rPr>
          <w:bCs/>
          <w:sz w:val="22"/>
          <w:szCs w:val="22"/>
        </w:rPr>
        <w:t>5</w:t>
      </w:r>
      <w:r w:rsidRPr="00910737">
        <w:rPr>
          <w:bCs/>
          <w:sz w:val="22"/>
          <w:szCs w:val="22"/>
        </w:rPr>
        <w:t xml:space="preserve">. évi </w:t>
      </w:r>
      <w:r>
        <w:rPr>
          <w:bCs/>
          <w:sz w:val="22"/>
          <w:szCs w:val="22"/>
        </w:rPr>
        <w:t>költségvetés</w:t>
      </w:r>
      <w:r w:rsidRPr="00910737">
        <w:rPr>
          <w:sz w:val="22"/>
        </w:rPr>
        <w:t xml:space="preserve"> terhére biztosítja.</w:t>
      </w:r>
    </w:p>
    <w:p w14:paraId="7F7EBE67" w14:textId="663C8AA5" w:rsidR="00467CB0" w:rsidRPr="00DB3418" w:rsidRDefault="00467CB0" w:rsidP="00283822">
      <w:pPr>
        <w:numPr>
          <w:ilvl w:val="0"/>
          <w:numId w:val="122"/>
        </w:numPr>
        <w:jc w:val="both"/>
        <w:rPr>
          <w:bCs/>
          <w:sz w:val="22"/>
          <w:szCs w:val="22"/>
        </w:rPr>
      </w:pPr>
      <w:r w:rsidRPr="00DB3418">
        <w:rPr>
          <w:sz w:val="22"/>
          <w:szCs w:val="22"/>
        </w:rPr>
        <w:t>felkéri a Polgármesteri Hivatal Pénzügyi Osztályát, hogy a</w:t>
      </w:r>
      <w:r>
        <w:rPr>
          <w:sz w:val="22"/>
          <w:szCs w:val="22"/>
        </w:rPr>
        <w:t xml:space="preserve"> </w:t>
      </w:r>
      <w:r w:rsidR="004A00A2">
        <w:rPr>
          <w:sz w:val="22"/>
          <w:szCs w:val="22"/>
        </w:rPr>
        <w:t>13</w:t>
      </w:r>
      <w:r>
        <w:rPr>
          <w:sz w:val="22"/>
          <w:szCs w:val="22"/>
        </w:rPr>
        <w:t>0</w:t>
      </w:r>
      <w:r w:rsidRPr="00F75646">
        <w:rPr>
          <w:sz w:val="22"/>
          <w:szCs w:val="22"/>
        </w:rPr>
        <w:t xml:space="preserve">.000,- forint előleg </w:t>
      </w:r>
      <w:r w:rsidRPr="00DB3418">
        <w:rPr>
          <w:sz w:val="22"/>
          <w:szCs w:val="22"/>
        </w:rPr>
        <w:t>készpénzben történő felvételét biztosítsa</w:t>
      </w:r>
      <w:r>
        <w:rPr>
          <w:sz w:val="22"/>
          <w:szCs w:val="22"/>
        </w:rPr>
        <w:t>.”</w:t>
      </w:r>
    </w:p>
    <w:p w14:paraId="3C5B7FF6" w14:textId="77777777" w:rsidR="00467CB0" w:rsidRPr="00352CD1" w:rsidRDefault="00467CB0" w:rsidP="00467CB0">
      <w:pPr>
        <w:jc w:val="both"/>
        <w:rPr>
          <w:rFonts w:eastAsia="Calibri"/>
          <w:sz w:val="22"/>
          <w:szCs w:val="22"/>
          <w:lang w:eastAsia="en-US"/>
        </w:rPr>
      </w:pPr>
    </w:p>
    <w:p w14:paraId="1D48D4AA" w14:textId="77777777" w:rsidR="00467CB0" w:rsidRPr="00352CD1" w:rsidRDefault="00467CB0" w:rsidP="00467CB0">
      <w:pPr>
        <w:jc w:val="both"/>
        <w:rPr>
          <w:sz w:val="22"/>
          <w:szCs w:val="22"/>
        </w:rPr>
      </w:pPr>
      <w:r w:rsidRPr="00352CD1">
        <w:rPr>
          <w:b/>
          <w:sz w:val="22"/>
          <w:szCs w:val="22"/>
          <w:u w:val="single"/>
        </w:rPr>
        <w:t>Felelős:</w:t>
      </w:r>
      <w:r w:rsidRPr="00352CD1">
        <w:rPr>
          <w:sz w:val="22"/>
          <w:szCs w:val="22"/>
        </w:rPr>
        <w:tab/>
        <w:t>a testület elnöke</w:t>
      </w:r>
    </w:p>
    <w:p w14:paraId="34B2B7A2" w14:textId="4D256BF3" w:rsidR="00467CB0" w:rsidRPr="00283822" w:rsidRDefault="00467CB0" w:rsidP="00467CB0">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473B85A9" w14:textId="77777777" w:rsidR="00467CB0" w:rsidRPr="00F623CA" w:rsidRDefault="00467CB0" w:rsidP="00467CB0">
      <w:pPr>
        <w:jc w:val="both"/>
        <w:rPr>
          <w:bCs/>
          <w:sz w:val="22"/>
          <w:szCs w:val="22"/>
        </w:rPr>
      </w:pPr>
    </w:p>
    <w:p w14:paraId="51838CFE" w14:textId="77777777" w:rsidR="00467CB0" w:rsidRPr="00FD1131" w:rsidRDefault="00467CB0" w:rsidP="00467CB0">
      <w:pPr>
        <w:jc w:val="both"/>
        <w:rPr>
          <w:sz w:val="22"/>
        </w:rPr>
      </w:pPr>
      <w:r w:rsidRPr="00F623CA">
        <w:rPr>
          <w:sz w:val="22"/>
        </w:rPr>
        <w:t xml:space="preserve">A testület megtárgyalta </w:t>
      </w:r>
      <w:r>
        <w:rPr>
          <w:sz w:val="22"/>
        </w:rPr>
        <w:t>Györk Ernőné</w:t>
      </w:r>
      <w:r w:rsidRPr="00F623CA">
        <w:rPr>
          <w:sz w:val="22"/>
        </w:rPr>
        <w:t xml:space="preserve"> elnök által </w:t>
      </w:r>
      <w:r w:rsidRPr="00FD1131">
        <w:rPr>
          <w:sz w:val="22"/>
        </w:rPr>
        <w:t xml:space="preserve">megfogalmazottakat és </w:t>
      </w:r>
      <w:r>
        <w:rPr>
          <w:sz w:val="22"/>
        </w:rPr>
        <w:t>3</w:t>
      </w:r>
      <w:r w:rsidRPr="00FD1131">
        <w:rPr>
          <w:sz w:val="22"/>
        </w:rPr>
        <w:t xml:space="preserve"> „igen” szavazattal az alábbi határozatot hozta:</w:t>
      </w:r>
    </w:p>
    <w:p w14:paraId="3EC4DBFE" w14:textId="77777777" w:rsidR="00467CB0" w:rsidRDefault="00467CB0" w:rsidP="00467CB0">
      <w:pPr>
        <w:ind w:right="150"/>
        <w:jc w:val="both"/>
        <w:rPr>
          <w:b/>
          <w:sz w:val="22"/>
          <w:szCs w:val="22"/>
          <w:u w:val="single"/>
        </w:rPr>
      </w:pPr>
    </w:p>
    <w:p w14:paraId="21387272" w14:textId="58A81F81" w:rsidR="00467CB0" w:rsidRDefault="00467CB0" w:rsidP="00467CB0">
      <w:pPr>
        <w:ind w:right="150"/>
        <w:jc w:val="both"/>
        <w:rPr>
          <w:b/>
          <w:sz w:val="22"/>
          <w:szCs w:val="22"/>
          <w:u w:val="single"/>
        </w:rPr>
      </w:pPr>
      <w:r>
        <w:rPr>
          <w:b/>
          <w:sz w:val="22"/>
          <w:szCs w:val="22"/>
          <w:u w:val="single"/>
        </w:rPr>
        <w:t>32/</w:t>
      </w:r>
      <w:r w:rsidRPr="00FD1131">
        <w:rPr>
          <w:b/>
          <w:sz w:val="22"/>
          <w:szCs w:val="22"/>
          <w:u w:val="single"/>
        </w:rPr>
        <w:t>202</w:t>
      </w:r>
      <w:r>
        <w:rPr>
          <w:b/>
          <w:sz w:val="22"/>
          <w:szCs w:val="22"/>
          <w:u w:val="single"/>
        </w:rPr>
        <w:t>5</w:t>
      </w:r>
      <w:r w:rsidRPr="00FD1131">
        <w:rPr>
          <w:b/>
          <w:sz w:val="22"/>
          <w:szCs w:val="22"/>
          <w:u w:val="single"/>
        </w:rPr>
        <w:t>. sz. Szlovák Nemzetiségi Önk. határozat</w:t>
      </w:r>
    </w:p>
    <w:p w14:paraId="0D8B4AB8" w14:textId="77777777" w:rsidR="00467CB0" w:rsidRPr="00FD1131" w:rsidRDefault="00467CB0" w:rsidP="00467CB0">
      <w:pPr>
        <w:ind w:right="150"/>
        <w:jc w:val="both"/>
        <w:rPr>
          <w:b/>
          <w:sz w:val="22"/>
          <w:szCs w:val="22"/>
          <w:u w:val="single"/>
        </w:rPr>
      </w:pPr>
    </w:p>
    <w:p w14:paraId="33BE3D60" w14:textId="77777777" w:rsidR="00467CB0" w:rsidRDefault="00467CB0" w:rsidP="00467CB0">
      <w:pPr>
        <w:ind w:right="150"/>
        <w:jc w:val="center"/>
        <w:rPr>
          <w:b/>
          <w:sz w:val="22"/>
          <w:szCs w:val="22"/>
        </w:rPr>
      </w:pPr>
      <w:r w:rsidRPr="00F623CA">
        <w:rPr>
          <w:b/>
          <w:sz w:val="22"/>
          <w:szCs w:val="22"/>
        </w:rPr>
        <w:t>H A T Á R O Z A T</w:t>
      </w:r>
    </w:p>
    <w:p w14:paraId="24455F1F" w14:textId="77777777" w:rsidR="00467CB0" w:rsidRDefault="00467CB0" w:rsidP="00467CB0">
      <w:pPr>
        <w:ind w:right="150"/>
        <w:jc w:val="center"/>
        <w:rPr>
          <w:b/>
          <w:sz w:val="22"/>
          <w:szCs w:val="22"/>
        </w:rPr>
      </w:pPr>
    </w:p>
    <w:p w14:paraId="4D09F04B" w14:textId="77777777" w:rsidR="004A00A2" w:rsidRDefault="004A00A2" w:rsidP="004A00A2">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11545879" w14:textId="77777777" w:rsidR="004A00A2" w:rsidRPr="00910737" w:rsidRDefault="004A00A2" w:rsidP="004A00A2">
      <w:pPr>
        <w:numPr>
          <w:ilvl w:val="0"/>
          <w:numId w:val="124"/>
        </w:numPr>
        <w:jc w:val="both"/>
        <w:rPr>
          <w:bCs/>
          <w:sz w:val="22"/>
          <w:szCs w:val="22"/>
        </w:rPr>
      </w:pPr>
      <w:r>
        <w:rPr>
          <w:bCs/>
          <w:sz w:val="22"/>
          <w:szCs w:val="22"/>
        </w:rPr>
        <w:t>130</w:t>
      </w:r>
      <w:r w:rsidRPr="003D2533">
        <w:rPr>
          <w:bCs/>
          <w:sz w:val="22"/>
          <w:szCs w:val="22"/>
        </w:rPr>
        <w:t xml:space="preserve">.000,- Ft összeget biztosít a </w:t>
      </w:r>
      <w:r>
        <w:rPr>
          <w:sz w:val="22"/>
          <w:szCs w:val="22"/>
        </w:rPr>
        <w:t>2025. július 5-én</w:t>
      </w:r>
      <w:r w:rsidRPr="00C905BC">
        <w:rPr>
          <w:sz w:val="22"/>
          <w:szCs w:val="22"/>
        </w:rPr>
        <w:t xml:space="preserve"> </w:t>
      </w:r>
      <w:r>
        <w:rPr>
          <w:sz w:val="22"/>
          <w:szCs w:val="22"/>
        </w:rPr>
        <w:t xml:space="preserve">a </w:t>
      </w:r>
      <w:r w:rsidRPr="00406D33">
        <w:rPr>
          <w:sz w:val="22"/>
          <w:szCs w:val="22"/>
        </w:rPr>
        <w:t xml:space="preserve">szlovák nemzetiségi kapcsolatok elmélyítése, </w:t>
      </w:r>
      <w:r>
        <w:rPr>
          <w:sz w:val="22"/>
          <w:szCs w:val="22"/>
        </w:rPr>
        <w:t xml:space="preserve">a hagyományok ápolása céljából szervezett bükkszentkereszti utazás megvalósulásához </w:t>
      </w:r>
      <w:r>
        <w:rPr>
          <w:bCs/>
          <w:sz w:val="22"/>
          <w:szCs w:val="22"/>
        </w:rPr>
        <w:t xml:space="preserve">szükséges költségekre. </w:t>
      </w:r>
    </w:p>
    <w:p w14:paraId="6BD2E1A9" w14:textId="77777777" w:rsidR="004A00A2" w:rsidRPr="00DB3418" w:rsidRDefault="004A00A2" w:rsidP="004A00A2">
      <w:pPr>
        <w:numPr>
          <w:ilvl w:val="0"/>
          <w:numId w:val="124"/>
        </w:numPr>
        <w:jc w:val="both"/>
        <w:rPr>
          <w:bCs/>
          <w:sz w:val="22"/>
          <w:szCs w:val="22"/>
        </w:rPr>
      </w:pPr>
      <w:r w:rsidRPr="00910737">
        <w:rPr>
          <w:bCs/>
          <w:sz w:val="22"/>
          <w:szCs w:val="22"/>
        </w:rPr>
        <w:t>az 1. pontban meghatározott összeget a 202</w:t>
      </w:r>
      <w:r>
        <w:rPr>
          <w:bCs/>
          <w:sz w:val="22"/>
          <w:szCs w:val="22"/>
        </w:rPr>
        <w:t>5</w:t>
      </w:r>
      <w:r w:rsidRPr="00910737">
        <w:rPr>
          <w:bCs/>
          <w:sz w:val="22"/>
          <w:szCs w:val="22"/>
        </w:rPr>
        <w:t xml:space="preserve">. évi </w:t>
      </w:r>
      <w:r>
        <w:rPr>
          <w:bCs/>
          <w:sz w:val="22"/>
          <w:szCs w:val="22"/>
        </w:rPr>
        <w:t>költségvetés</w:t>
      </w:r>
      <w:r w:rsidRPr="00910737">
        <w:rPr>
          <w:sz w:val="22"/>
        </w:rPr>
        <w:t xml:space="preserve"> terhére biztosítja.</w:t>
      </w:r>
    </w:p>
    <w:p w14:paraId="14280A15" w14:textId="77777777" w:rsidR="004A00A2" w:rsidRPr="00DB3418" w:rsidRDefault="004A00A2" w:rsidP="004A00A2">
      <w:pPr>
        <w:numPr>
          <w:ilvl w:val="0"/>
          <w:numId w:val="124"/>
        </w:numPr>
        <w:jc w:val="both"/>
        <w:rPr>
          <w:bCs/>
          <w:sz w:val="22"/>
          <w:szCs w:val="22"/>
        </w:rPr>
      </w:pPr>
      <w:r w:rsidRPr="00DB3418">
        <w:rPr>
          <w:sz w:val="22"/>
          <w:szCs w:val="22"/>
        </w:rPr>
        <w:t>felkéri a Polgármesteri Hivatal Pénzügyi Osztályát, hogy a</w:t>
      </w:r>
      <w:r>
        <w:rPr>
          <w:sz w:val="22"/>
          <w:szCs w:val="22"/>
        </w:rPr>
        <w:t xml:space="preserve"> 130</w:t>
      </w:r>
      <w:r w:rsidRPr="00F75646">
        <w:rPr>
          <w:sz w:val="22"/>
          <w:szCs w:val="22"/>
        </w:rPr>
        <w:t xml:space="preserve">.000,- forint előleg </w:t>
      </w:r>
      <w:r w:rsidRPr="00DB3418">
        <w:rPr>
          <w:sz w:val="22"/>
          <w:szCs w:val="22"/>
        </w:rPr>
        <w:t>készpénzben történő felvételét biztosítsa</w:t>
      </w:r>
      <w:r>
        <w:rPr>
          <w:sz w:val="22"/>
          <w:szCs w:val="22"/>
        </w:rPr>
        <w:t>.”</w:t>
      </w:r>
    </w:p>
    <w:p w14:paraId="5F177A81" w14:textId="77777777" w:rsidR="004A00A2" w:rsidRPr="00352CD1" w:rsidRDefault="004A00A2" w:rsidP="004A00A2">
      <w:pPr>
        <w:jc w:val="both"/>
        <w:rPr>
          <w:rFonts w:eastAsia="Calibri"/>
          <w:sz w:val="22"/>
          <w:szCs w:val="22"/>
          <w:lang w:eastAsia="en-US"/>
        </w:rPr>
      </w:pPr>
    </w:p>
    <w:p w14:paraId="22C38D84" w14:textId="77777777" w:rsidR="004A00A2" w:rsidRPr="00352CD1" w:rsidRDefault="004A00A2" w:rsidP="004A00A2">
      <w:pPr>
        <w:jc w:val="both"/>
        <w:rPr>
          <w:sz w:val="22"/>
          <w:szCs w:val="22"/>
        </w:rPr>
      </w:pPr>
      <w:r w:rsidRPr="00352CD1">
        <w:rPr>
          <w:b/>
          <w:sz w:val="22"/>
          <w:szCs w:val="22"/>
          <w:u w:val="single"/>
        </w:rPr>
        <w:t>Felelős:</w:t>
      </w:r>
      <w:r w:rsidRPr="00352CD1">
        <w:rPr>
          <w:sz w:val="22"/>
          <w:szCs w:val="22"/>
        </w:rPr>
        <w:tab/>
        <w:t>a testület elnöke</w:t>
      </w:r>
    </w:p>
    <w:p w14:paraId="4318D4F3" w14:textId="77777777" w:rsidR="004A00A2" w:rsidRPr="00283822" w:rsidRDefault="004A00A2" w:rsidP="004A00A2">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2E8F90BB" w14:textId="77777777" w:rsidR="00283822" w:rsidRPr="00D80B80" w:rsidRDefault="00283822" w:rsidP="00283822">
      <w:pPr>
        <w:pBdr>
          <w:bottom w:val="single" w:sz="6" w:space="1" w:color="auto"/>
        </w:pBdr>
        <w:jc w:val="both"/>
        <w:rPr>
          <w:sz w:val="22"/>
          <w:szCs w:val="22"/>
          <w:highlight w:val="yellow"/>
        </w:rPr>
      </w:pPr>
    </w:p>
    <w:p w14:paraId="0300B4D1" w14:textId="77777777" w:rsidR="00283822" w:rsidRDefault="00283822" w:rsidP="00283822">
      <w:pPr>
        <w:rPr>
          <w:sz w:val="22"/>
          <w:szCs w:val="22"/>
        </w:rPr>
      </w:pPr>
    </w:p>
    <w:p w14:paraId="0A3FF631" w14:textId="268B11E9" w:rsidR="008636B2" w:rsidRPr="00534DA1" w:rsidRDefault="008F5996" w:rsidP="008636B2">
      <w:pPr>
        <w:jc w:val="both"/>
        <w:rPr>
          <w:sz w:val="22"/>
          <w:szCs w:val="22"/>
        </w:rPr>
      </w:pPr>
      <w:r w:rsidRPr="00F75646">
        <w:rPr>
          <w:b/>
          <w:bCs/>
          <w:sz w:val="22"/>
          <w:szCs w:val="22"/>
        </w:rPr>
        <w:t>Györk Ernőné a testület elnöke</w:t>
      </w:r>
      <w:r w:rsidRPr="00F75646">
        <w:rPr>
          <w:sz w:val="22"/>
          <w:szCs w:val="22"/>
        </w:rPr>
        <w:t xml:space="preserve"> </w:t>
      </w:r>
      <w:r w:rsidRPr="0066586E">
        <w:rPr>
          <w:sz w:val="22"/>
        </w:rPr>
        <w:t>elmondta, hogy</w:t>
      </w:r>
      <w:r w:rsidR="003E4518">
        <w:rPr>
          <w:sz w:val="22"/>
        </w:rPr>
        <w:t xml:space="preserve"> </w:t>
      </w:r>
      <w:r w:rsidR="00590797">
        <w:rPr>
          <w:sz w:val="22"/>
        </w:rPr>
        <w:t xml:space="preserve">Nemzetiségi Önkormányzat által szervezett programok megvalósulásához szükséges </w:t>
      </w:r>
      <w:r w:rsidR="008636B2" w:rsidRPr="00534DA1">
        <w:rPr>
          <w:sz w:val="22"/>
          <w:szCs w:val="22"/>
        </w:rPr>
        <w:t>költsége</w:t>
      </w:r>
      <w:r w:rsidR="00590797">
        <w:rPr>
          <w:sz w:val="22"/>
          <w:szCs w:val="22"/>
        </w:rPr>
        <w:t>kre</w:t>
      </w:r>
      <w:r w:rsidR="008636B2" w:rsidRPr="00534DA1">
        <w:rPr>
          <w:sz w:val="22"/>
          <w:szCs w:val="22"/>
        </w:rPr>
        <w:t xml:space="preserve"> támogatást szeretne kérni Kiskőrös Város Polgármesterétől. Az elkészített költségvetés alapján 3</w:t>
      </w:r>
      <w:r w:rsidR="00590797">
        <w:rPr>
          <w:sz w:val="22"/>
          <w:szCs w:val="22"/>
        </w:rPr>
        <w:t>0</w:t>
      </w:r>
      <w:r w:rsidR="008636B2" w:rsidRPr="00534DA1">
        <w:rPr>
          <w:sz w:val="22"/>
          <w:szCs w:val="22"/>
        </w:rPr>
        <w:t xml:space="preserve">0.000,- Ft összegű </w:t>
      </w:r>
      <w:r w:rsidR="008636B2">
        <w:rPr>
          <w:sz w:val="22"/>
          <w:szCs w:val="22"/>
        </w:rPr>
        <w:t xml:space="preserve">visszatérítendő </w:t>
      </w:r>
      <w:r w:rsidR="008636B2" w:rsidRPr="00534DA1">
        <w:rPr>
          <w:sz w:val="22"/>
          <w:szCs w:val="22"/>
        </w:rPr>
        <w:t xml:space="preserve">támogatás kérését </w:t>
      </w:r>
      <w:r w:rsidR="008636B2" w:rsidRPr="00534DA1">
        <w:rPr>
          <w:bCs/>
          <w:sz w:val="22"/>
          <w:szCs w:val="22"/>
        </w:rPr>
        <w:t xml:space="preserve">javasolja a testületnek. Elfogadás esetén az előzetes egyeztetés értelmében Kiskőrös Város Polgármestere a kért összeg erejéig támogatást nyújt, mely összeg </w:t>
      </w:r>
      <w:r w:rsidR="008636B2" w:rsidRPr="00534DA1">
        <w:rPr>
          <w:sz w:val="22"/>
          <w:szCs w:val="22"/>
        </w:rPr>
        <w:t>előlegként kerüljön kifizetésre</w:t>
      </w:r>
      <w:r w:rsidR="008636B2">
        <w:rPr>
          <w:sz w:val="22"/>
          <w:szCs w:val="22"/>
        </w:rPr>
        <w:t>.</w:t>
      </w:r>
    </w:p>
    <w:p w14:paraId="074473C7" w14:textId="77777777" w:rsidR="008F5996" w:rsidRDefault="008F5996" w:rsidP="008F5996">
      <w:pPr>
        <w:jc w:val="both"/>
        <w:rPr>
          <w:sz w:val="22"/>
        </w:rPr>
      </w:pPr>
    </w:p>
    <w:p w14:paraId="681A5097" w14:textId="77777777" w:rsidR="008F5996" w:rsidRDefault="008F5996" w:rsidP="008F5996">
      <w:pPr>
        <w:jc w:val="both"/>
        <w:rPr>
          <w:sz w:val="22"/>
        </w:rPr>
      </w:pPr>
      <w:r>
        <w:rPr>
          <w:sz w:val="22"/>
        </w:rPr>
        <w:t>A testület elnöke h</w:t>
      </w:r>
      <w:r w:rsidRPr="007C6754">
        <w:rPr>
          <w:sz w:val="22"/>
        </w:rPr>
        <w:t>atározati javaslatként az alábbiakat fogalmazta meg:</w:t>
      </w:r>
    </w:p>
    <w:p w14:paraId="54928CA4" w14:textId="77777777" w:rsidR="008F5996" w:rsidRDefault="008F5996" w:rsidP="008F5996">
      <w:pPr>
        <w:jc w:val="both"/>
        <w:rPr>
          <w:sz w:val="22"/>
        </w:rPr>
      </w:pPr>
    </w:p>
    <w:p w14:paraId="6BD26D78" w14:textId="77777777" w:rsidR="00590797" w:rsidRDefault="00590797" w:rsidP="00590797">
      <w:pPr>
        <w:ind w:right="150"/>
        <w:jc w:val="both"/>
        <w:rPr>
          <w:bCs/>
          <w:sz w:val="22"/>
          <w:szCs w:val="22"/>
        </w:rPr>
      </w:pPr>
      <w:r w:rsidRPr="00FF701F">
        <w:rPr>
          <w:bCs/>
          <w:sz w:val="22"/>
          <w:szCs w:val="22"/>
        </w:rPr>
        <w:t>„Kiskőrös Város Szlovák Nemzetiségi Önkormányzata</w:t>
      </w:r>
    </w:p>
    <w:p w14:paraId="02BE8A76" w14:textId="37652E4A" w:rsidR="00590797" w:rsidRDefault="00590797" w:rsidP="00590797">
      <w:pPr>
        <w:pStyle w:val="Listaszerbekezds"/>
        <w:numPr>
          <w:ilvl w:val="0"/>
          <w:numId w:val="111"/>
        </w:numPr>
        <w:ind w:right="150"/>
        <w:jc w:val="both"/>
        <w:rPr>
          <w:bCs/>
          <w:sz w:val="22"/>
          <w:szCs w:val="22"/>
        </w:rPr>
      </w:pPr>
      <w:r w:rsidRPr="000F3A7B">
        <w:rPr>
          <w:bCs/>
          <w:sz w:val="22"/>
          <w:szCs w:val="22"/>
        </w:rPr>
        <w:t>egyetért azzal, hogy a Nemzetiségi Önkormányzat 3</w:t>
      </w:r>
      <w:r>
        <w:rPr>
          <w:bCs/>
          <w:sz w:val="22"/>
          <w:szCs w:val="22"/>
        </w:rPr>
        <w:t>0</w:t>
      </w:r>
      <w:r w:rsidRPr="000F3A7B">
        <w:rPr>
          <w:bCs/>
          <w:sz w:val="22"/>
          <w:szCs w:val="22"/>
        </w:rPr>
        <w:t xml:space="preserve">0.000,- Ft összegű </w:t>
      </w:r>
      <w:r>
        <w:rPr>
          <w:bCs/>
          <w:sz w:val="22"/>
          <w:szCs w:val="22"/>
        </w:rPr>
        <w:t xml:space="preserve">visszatérítendő </w:t>
      </w:r>
      <w:r w:rsidRPr="000F3A7B">
        <w:rPr>
          <w:bCs/>
          <w:sz w:val="22"/>
          <w:szCs w:val="22"/>
        </w:rPr>
        <w:t>támogatást kérjen Kiskőrös Város Polgármesterétől</w:t>
      </w:r>
      <w:r>
        <w:rPr>
          <w:bCs/>
          <w:sz w:val="22"/>
          <w:szCs w:val="22"/>
        </w:rPr>
        <w:t xml:space="preserve"> az</w:t>
      </w:r>
      <w:r w:rsidRPr="000F3A7B">
        <w:rPr>
          <w:bCs/>
          <w:sz w:val="22"/>
          <w:szCs w:val="22"/>
        </w:rPr>
        <w:t xml:space="preserve"> </w:t>
      </w:r>
      <w:r>
        <w:rPr>
          <w:sz w:val="22"/>
        </w:rPr>
        <w:t xml:space="preserve">általuk szervezett programok megvalósulásához szükséges </w:t>
      </w:r>
      <w:r w:rsidRPr="000F3A7B">
        <w:rPr>
          <w:sz w:val="22"/>
          <w:szCs w:val="22"/>
        </w:rPr>
        <w:t>költség</w:t>
      </w:r>
      <w:r>
        <w:rPr>
          <w:sz w:val="22"/>
          <w:szCs w:val="22"/>
        </w:rPr>
        <w:t>ekre</w:t>
      </w:r>
    </w:p>
    <w:p w14:paraId="62D279B4" w14:textId="77777777" w:rsidR="00590797" w:rsidRPr="00F75646" w:rsidRDefault="00590797" w:rsidP="00590797">
      <w:pPr>
        <w:pStyle w:val="NormlWeb"/>
        <w:numPr>
          <w:ilvl w:val="0"/>
          <w:numId w:val="111"/>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5</w:t>
      </w:r>
      <w:r w:rsidRPr="00F75646">
        <w:rPr>
          <w:bCs/>
          <w:sz w:val="22"/>
          <w:szCs w:val="22"/>
        </w:rPr>
        <w:t>. évi költségvetésének</w:t>
      </w:r>
      <w:r w:rsidRPr="00F75646">
        <w:rPr>
          <w:sz w:val="22"/>
          <w:szCs w:val="22"/>
        </w:rPr>
        <w:t xml:space="preserve"> terhére biztosítja.</w:t>
      </w:r>
    </w:p>
    <w:p w14:paraId="3F93C802" w14:textId="00ABBDDF" w:rsidR="00590797" w:rsidRPr="000F3A7B" w:rsidRDefault="00590797" w:rsidP="00590797">
      <w:pPr>
        <w:pStyle w:val="Listaszerbekezds"/>
        <w:numPr>
          <w:ilvl w:val="0"/>
          <w:numId w:val="111"/>
        </w:numPr>
        <w:ind w:right="150"/>
        <w:jc w:val="both"/>
        <w:rPr>
          <w:bCs/>
          <w:sz w:val="22"/>
          <w:szCs w:val="22"/>
        </w:rPr>
      </w:pPr>
      <w:r w:rsidRPr="00F75646">
        <w:rPr>
          <w:sz w:val="22"/>
          <w:szCs w:val="22"/>
        </w:rPr>
        <w:t xml:space="preserve">felkéri a Polgármesteri Hivatal Pénzügyi Osztályát, hogy a </w:t>
      </w:r>
      <w:r>
        <w:rPr>
          <w:sz w:val="22"/>
          <w:szCs w:val="22"/>
        </w:rPr>
        <w:t>300</w:t>
      </w:r>
      <w:r w:rsidRPr="00F75646">
        <w:rPr>
          <w:sz w:val="22"/>
          <w:szCs w:val="22"/>
        </w:rPr>
        <w:t>.000,- forint előleg készpénzben történő felvételét biztosítsa</w:t>
      </w:r>
      <w:r>
        <w:rPr>
          <w:sz w:val="22"/>
          <w:szCs w:val="22"/>
        </w:rPr>
        <w:t>.”</w:t>
      </w:r>
    </w:p>
    <w:p w14:paraId="236CC880" w14:textId="77777777" w:rsidR="00590797" w:rsidRPr="00FF701F" w:rsidRDefault="00590797" w:rsidP="00590797">
      <w:pPr>
        <w:jc w:val="both"/>
        <w:rPr>
          <w:rFonts w:eastAsia="Calibri"/>
          <w:sz w:val="22"/>
          <w:szCs w:val="22"/>
        </w:rPr>
      </w:pPr>
    </w:p>
    <w:p w14:paraId="1F548CD3" w14:textId="77777777" w:rsidR="00590797" w:rsidRPr="00FF701F" w:rsidRDefault="00590797" w:rsidP="00590797">
      <w:pPr>
        <w:jc w:val="both"/>
        <w:rPr>
          <w:sz w:val="22"/>
          <w:szCs w:val="22"/>
        </w:rPr>
      </w:pPr>
      <w:r w:rsidRPr="00FF701F">
        <w:rPr>
          <w:b/>
          <w:sz w:val="22"/>
          <w:szCs w:val="22"/>
          <w:u w:val="single"/>
        </w:rPr>
        <w:t>Felelős:</w:t>
      </w:r>
      <w:r w:rsidRPr="00FF701F">
        <w:rPr>
          <w:sz w:val="22"/>
          <w:szCs w:val="22"/>
        </w:rPr>
        <w:tab/>
        <w:t>a testület elnöke</w:t>
      </w:r>
    </w:p>
    <w:p w14:paraId="09AB4895" w14:textId="77777777" w:rsidR="00590797" w:rsidRPr="00FF701F" w:rsidRDefault="00590797" w:rsidP="00590797">
      <w:pPr>
        <w:jc w:val="both"/>
        <w:rPr>
          <w:sz w:val="22"/>
          <w:szCs w:val="22"/>
        </w:rPr>
      </w:pPr>
      <w:r w:rsidRPr="00FF701F">
        <w:rPr>
          <w:b/>
          <w:sz w:val="22"/>
          <w:szCs w:val="22"/>
          <w:u w:val="single"/>
        </w:rPr>
        <w:t>Határidő:</w:t>
      </w:r>
      <w:r w:rsidRPr="00FF701F">
        <w:rPr>
          <w:sz w:val="22"/>
          <w:szCs w:val="22"/>
        </w:rPr>
        <w:tab/>
        <w:t xml:space="preserve">azonnal  </w:t>
      </w:r>
    </w:p>
    <w:p w14:paraId="0B0C2C03" w14:textId="77777777" w:rsidR="00590797" w:rsidRPr="00CC4B80" w:rsidRDefault="00590797" w:rsidP="00590797">
      <w:pPr>
        <w:keepNext/>
        <w:tabs>
          <w:tab w:val="left" w:pos="2191"/>
        </w:tabs>
        <w:ind w:firstLine="708"/>
        <w:jc w:val="both"/>
        <w:outlineLvl w:val="1"/>
        <w:rPr>
          <w:b/>
          <w:sz w:val="22"/>
          <w:szCs w:val="22"/>
        </w:rPr>
      </w:pPr>
      <w:r w:rsidRPr="00CC4B80">
        <w:rPr>
          <w:b/>
          <w:sz w:val="22"/>
          <w:szCs w:val="22"/>
        </w:rPr>
        <w:lastRenderedPageBreak/>
        <w:tab/>
      </w:r>
    </w:p>
    <w:p w14:paraId="441F5978" w14:textId="2050FB34" w:rsidR="008F5996" w:rsidRPr="00590797" w:rsidRDefault="008F5996" w:rsidP="00590797">
      <w:pPr>
        <w:keepNext/>
        <w:tabs>
          <w:tab w:val="left" w:pos="2191"/>
        </w:tabs>
        <w:jc w:val="both"/>
        <w:outlineLvl w:val="1"/>
        <w:rPr>
          <w:b/>
          <w:sz w:val="22"/>
          <w:szCs w:val="22"/>
        </w:rPr>
      </w:pPr>
      <w:r w:rsidRPr="00CC4B80">
        <w:rPr>
          <w:sz w:val="22"/>
        </w:rPr>
        <w:t xml:space="preserve">A testület megtárgyalta Györk Ernőné elnök által megfogalmazottakat és </w:t>
      </w:r>
      <w:r>
        <w:rPr>
          <w:sz w:val="22"/>
        </w:rPr>
        <w:t>3</w:t>
      </w:r>
      <w:r w:rsidRPr="00CC4B80">
        <w:rPr>
          <w:sz w:val="22"/>
        </w:rPr>
        <w:t xml:space="preserve"> „igen” szavazattal az alábbi határozatot hozta:</w:t>
      </w:r>
    </w:p>
    <w:p w14:paraId="01B830A8" w14:textId="77777777" w:rsidR="008F5996" w:rsidRPr="00CC4B80" w:rsidRDefault="008F5996" w:rsidP="008F5996">
      <w:pPr>
        <w:jc w:val="both"/>
        <w:rPr>
          <w:sz w:val="22"/>
        </w:rPr>
      </w:pPr>
    </w:p>
    <w:p w14:paraId="122F4B44" w14:textId="1972EDD9" w:rsidR="008F5996" w:rsidRPr="00CC4B80" w:rsidRDefault="00C905BC" w:rsidP="008F5996">
      <w:pPr>
        <w:ind w:right="150"/>
        <w:jc w:val="both"/>
        <w:rPr>
          <w:b/>
          <w:sz w:val="22"/>
          <w:szCs w:val="22"/>
          <w:u w:val="single"/>
        </w:rPr>
      </w:pPr>
      <w:r>
        <w:rPr>
          <w:b/>
          <w:sz w:val="22"/>
          <w:szCs w:val="22"/>
          <w:u w:val="single"/>
        </w:rPr>
        <w:t>3</w:t>
      </w:r>
      <w:r w:rsidR="00467CB0">
        <w:rPr>
          <w:b/>
          <w:sz w:val="22"/>
          <w:szCs w:val="22"/>
          <w:u w:val="single"/>
        </w:rPr>
        <w:t>3</w:t>
      </w:r>
      <w:r w:rsidR="008F5996" w:rsidRPr="00CC4B80">
        <w:rPr>
          <w:b/>
          <w:sz w:val="22"/>
          <w:szCs w:val="22"/>
          <w:u w:val="single"/>
        </w:rPr>
        <w:t>/202</w:t>
      </w:r>
      <w:r>
        <w:rPr>
          <w:b/>
          <w:sz w:val="22"/>
          <w:szCs w:val="22"/>
          <w:u w:val="single"/>
        </w:rPr>
        <w:t>5</w:t>
      </w:r>
      <w:r w:rsidR="008F5996" w:rsidRPr="00CC4B80">
        <w:rPr>
          <w:b/>
          <w:sz w:val="22"/>
          <w:szCs w:val="22"/>
          <w:u w:val="single"/>
        </w:rPr>
        <w:t>. sz. Szlovák Nemzetiségi Önk. határozat</w:t>
      </w:r>
    </w:p>
    <w:p w14:paraId="3B6725F4" w14:textId="77777777" w:rsidR="008F5996" w:rsidRPr="00CC4B80" w:rsidRDefault="008F5996" w:rsidP="008F5996">
      <w:pPr>
        <w:ind w:right="150"/>
        <w:jc w:val="both"/>
        <w:rPr>
          <w:b/>
          <w:sz w:val="22"/>
          <w:szCs w:val="22"/>
          <w:u w:val="single"/>
        </w:rPr>
      </w:pPr>
    </w:p>
    <w:p w14:paraId="7F27DF99" w14:textId="77777777" w:rsidR="008F5996" w:rsidRPr="00CC4B80" w:rsidRDefault="008F5996" w:rsidP="008F5996">
      <w:pPr>
        <w:ind w:right="150"/>
        <w:jc w:val="center"/>
        <w:rPr>
          <w:b/>
          <w:sz w:val="22"/>
          <w:szCs w:val="22"/>
        </w:rPr>
      </w:pPr>
      <w:r w:rsidRPr="00CC4B80">
        <w:rPr>
          <w:b/>
          <w:sz w:val="22"/>
          <w:szCs w:val="22"/>
        </w:rPr>
        <w:t>H A T Á R O Z A T</w:t>
      </w:r>
    </w:p>
    <w:p w14:paraId="37B9E83E" w14:textId="77777777" w:rsidR="008F5996" w:rsidRPr="00CC4B80" w:rsidRDefault="008F5996" w:rsidP="008F5996">
      <w:pPr>
        <w:jc w:val="both"/>
        <w:rPr>
          <w:sz w:val="22"/>
          <w:szCs w:val="22"/>
        </w:rPr>
      </w:pPr>
    </w:p>
    <w:p w14:paraId="69F10EA6" w14:textId="77777777" w:rsidR="00590797" w:rsidRDefault="00590797" w:rsidP="00590797">
      <w:pPr>
        <w:ind w:right="150"/>
        <w:jc w:val="both"/>
        <w:rPr>
          <w:bCs/>
          <w:sz w:val="22"/>
          <w:szCs w:val="22"/>
        </w:rPr>
      </w:pPr>
      <w:r w:rsidRPr="00FF701F">
        <w:rPr>
          <w:bCs/>
          <w:sz w:val="22"/>
          <w:szCs w:val="22"/>
        </w:rPr>
        <w:t>„Kiskőrös Város Szlovák Nemzetiségi Önkormányzata</w:t>
      </w:r>
    </w:p>
    <w:p w14:paraId="5FCBDBC2" w14:textId="77777777" w:rsidR="00590797" w:rsidRDefault="00590797" w:rsidP="00590797">
      <w:pPr>
        <w:pStyle w:val="Listaszerbekezds"/>
        <w:numPr>
          <w:ilvl w:val="0"/>
          <w:numId w:val="127"/>
        </w:numPr>
        <w:ind w:right="150"/>
        <w:jc w:val="both"/>
        <w:rPr>
          <w:bCs/>
          <w:sz w:val="22"/>
          <w:szCs w:val="22"/>
        </w:rPr>
      </w:pPr>
      <w:r w:rsidRPr="000F3A7B">
        <w:rPr>
          <w:bCs/>
          <w:sz w:val="22"/>
          <w:szCs w:val="22"/>
        </w:rPr>
        <w:t>egyetért azzal, hogy a Nemzetiségi Önkormányzat 3</w:t>
      </w:r>
      <w:r>
        <w:rPr>
          <w:bCs/>
          <w:sz w:val="22"/>
          <w:szCs w:val="22"/>
        </w:rPr>
        <w:t>0</w:t>
      </w:r>
      <w:r w:rsidRPr="000F3A7B">
        <w:rPr>
          <w:bCs/>
          <w:sz w:val="22"/>
          <w:szCs w:val="22"/>
        </w:rPr>
        <w:t xml:space="preserve">0.000,- Ft összegű </w:t>
      </w:r>
      <w:r>
        <w:rPr>
          <w:bCs/>
          <w:sz w:val="22"/>
          <w:szCs w:val="22"/>
        </w:rPr>
        <w:t xml:space="preserve">visszatérítendő </w:t>
      </w:r>
      <w:r w:rsidRPr="000F3A7B">
        <w:rPr>
          <w:bCs/>
          <w:sz w:val="22"/>
          <w:szCs w:val="22"/>
        </w:rPr>
        <w:t>támogatást kérjen Kiskőrös Város Polgármesterétől</w:t>
      </w:r>
      <w:r>
        <w:rPr>
          <w:bCs/>
          <w:sz w:val="22"/>
          <w:szCs w:val="22"/>
        </w:rPr>
        <w:t xml:space="preserve"> az</w:t>
      </w:r>
      <w:r w:rsidRPr="000F3A7B">
        <w:rPr>
          <w:bCs/>
          <w:sz w:val="22"/>
          <w:szCs w:val="22"/>
        </w:rPr>
        <w:t xml:space="preserve"> </w:t>
      </w:r>
      <w:r>
        <w:rPr>
          <w:sz w:val="22"/>
        </w:rPr>
        <w:t xml:space="preserve">általuk szervezett programok megvalósulásához szükséges </w:t>
      </w:r>
      <w:r w:rsidRPr="000F3A7B">
        <w:rPr>
          <w:sz w:val="22"/>
          <w:szCs w:val="22"/>
        </w:rPr>
        <w:t>költség</w:t>
      </w:r>
      <w:r>
        <w:rPr>
          <w:sz w:val="22"/>
          <w:szCs w:val="22"/>
        </w:rPr>
        <w:t>ekre</w:t>
      </w:r>
    </w:p>
    <w:p w14:paraId="2ABA7912" w14:textId="77777777" w:rsidR="00590797" w:rsidRPr="00F75646" w:rsidRDefault="00590797" w:rsidP="00590797">
      <w:pPr>
        <w:pStyle w:val="NormlWeb"/>
        <w:numPr>
          <w:ilvl w:val="0"/>
          <w:numId w:val="127"/>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5</w:t>
      </w:r>
      <w:r w:rsidRPr="00F75646">
        <w:rPr>
          <w:bCs/>
          <w:sz w:val="22"/>
          <w:szCs w:val="22"/>
        </w:rPr>
        <w:t>. évi költségvetésének</w:t>
      </w:r>
      <w:r w:rsidRPr="00F75646">
        <w:rPr>
          <w:sz w:val="22"/>
          <w:szCs w:val="22"/>
        </w:rPr>
        <w:t xml:space="preserve"> terhére biztosítja.</w:t>
      </w:r>
    </w:p>
    <w:p w14:paraId="4EC367FA" w14:textId="77777777" w:rsidR="00590797" w:rsidRPr="000F3A7B" w:rsidRDefault="00590797" w:rsidP="00590797">
      <w:pPr>
        <w:pStyle w:val="Listaszerbekezds"/>
        <w:numPr>
          <w:ilvl w:val="0"/>
          <w:numId w:val="127"/>
        </w:numPr>
        <w:ind w:right="150"/>
        <w:jc w:val="both"/>
        <w:rPr>
          <w:bCs/>
          <w:sz w:val="22"/>
          <w:szCs w:val="22"/>
        </w:rPr>
      </w:pPr>
      <w:r w:rsidRPr="00F75646">
        <w:rPr>
          <w:sz w:val="22"/>
          <w:szCs w:val="22"/>
        </w:rPr>
        <w:t xml:space="preserve">felkéri a Polgármesteri Hivatal Pénzügyi Osztályát, hogy a </w:t>
      </w:r>
      <w:r>
        <w:rPr>
          <w:sz w:val="22"/>
          <w:szCs w:val="22"/>
        </w:rPr>
        <w:t>300</w:t>
      </w:r>
      <w:r w:rsidRPr="00F75646">
        <w:rPr>
          <w:sz w:val="22"/>
          <w:szCs w:val="22"/>
        </w:rPr>
        <w:t>.000,- forint előleg készpénzben történő felvételét biztosítsa</w:t>
      </w:r>
      <w:r>
        <w:rPr>
          <w:sz w:val="22"/>
          <w:szCs w:val="22"/>
        </w:rPr>
        <w:t>.”</w:t>
      </w:r>
    </w:p>
    <w:p w14:paraId="3978C3C1" w14:textId="77777777" w:rsidR="00590797" w:rsidRPr="00FF701F" w:rsidRDefault="00590797" w:rsidP="00590797">
      <w:pPr>
        <w:jc w:val="both"/>
        <w:rPr>
          <w:rFonts w:eastAsia="Calibri"/>
          <w:sz w:val="22"/>
          <w:szCs w:val="22"/>
        </w:rPr>
      </w:pPr>
    </w:p>
    <w:p w14:paraId="68FA8619" w14:textId="77777777" w:rsidR="00590797" w:rsidRPr="00FF701F" w:rsidRDefault="00590797" w:rsidP="00590797">
      <w:pPr>
        <w:jc w:val="both"/>
        <w:rPr>
          <w:sz w:val="22"/>
          <w:szCs w:val="22"/>
        </w:rPr>
      </w:pPr>
      <w:r w:rsidRPr="00FF701F">
        <w:rPr>
          <w:b/>
          <w:sz w:val="22"/>
          <w:szCs w:val="22"/>
          <w:u w:val="single"/>
        </w:rPr>
        <w:t>Felelős:</w:t>
      </w:r>
      <w:r w:rsidRPr="00FF701F">
        <w:rPr>
          <w:sz w:val="22"/>
          <w:szCs w:val="22"/>
        </w:rPr>
        <w:tab/>
        <w:t>a testület elnöke</w:t>
      </w:r>
    </w:p>
    <w:p w14:paraId="6F89799D" w14:textId="6DF755C1" w:rsidR="00690810" w:rsidRPr="00FF701F" w:rsidRDefault="00590797" w:rsidP="00590797">
      <w:pPr>
        <w:jc w:val="both"/>
        <w:rPr>
          <w:sz w:val="22"/>
          <w:szCs w:val="22"/>
        </w:rPr>
      </w:pPr>
      <w:r w:rsidRPr="00FF701F">
        <w:rPr>
          <w:b/>
          <w:sz w:val="22"/>
          <w:szCs w:val="22"/>
          <w:u w:val="single"/>
        </w:rPr>
        <w:t>Határidő:</w:t>
      </w:r>
      <w:r w:rsidRPr="00FF701F">
        <w:rPr>
          <w:sz w:val="22"/>
          <w:szCs w:val="22"/>
        </w:rPr>
        <w:tab/>
        <w:t xml:space="preserve">azonnal  </w:t>
      </w:r>
    </w:p>
    <w:p w14:paraId="5983F1CF" w14:textId="77777777" w:rsidR="003E4518" w:rsidRPr="00CC4B80" w:rsidRDefault="003E4518" w:rsidP="003E4518">
      <w:pPr>
        <w:keepNext/>
        <w:tabs>
          <w:tab w:val="left" w:pos="2191"/>
        </w:tabs>
        <w:ind w:firstLine="708"/>
        <w:jc w:val="both"/>
        <w:outlineLvl w:val="1"/>
        <w:rPr>
          <w:b/>
          <w:sz w:val="22"/>
          <w:szCs w:val="22"/>
        </w:rPr>
      </w:pPr>
      <w:r w:rsidRPr="00CC4B80">
        <w:rPr>
          <w:b/>
          <w:sz w:val="22"/>
          <w:szCs w:val="22"/>
        </w:rPr>
        <w:tab/>
      </w:r>
    </w:p>
    <w:p w14:paraId="6B87164D" w14:textId="77777777" w:rsidR="00627CDF" w:rsidRPr="00423D05" w:rsidRDefault="00627CDF" w:rsidP="00627CDF">
      <w:pPr>
        <w:pBdr>
          <w:bottom w:val="single" w:sz="6" w:space="1" w:color="auto"/>
        </w:pBdr>
        <w:jc w:val="both"/>
        <w:rPr>
          <w:sz w:val="22"/>
          <w:szCs w:val="22"/>
        </w:rPr>
      </w:pPr>
    </w:p>
    <w:p w14:paraId="386F8255" w14:textId="77777777" w:rsidR="00627CDF" w:rsidRDefault="00627CDF" w:rsidP="00627CDF">
      <w:pPr>
        <w:rPr>
          <w:b/>
          <w:bCs/>
          <w:sz w:val="22"/>
          <w:szCs w:val="22"/>
        </w:rPr>
      </w:pPr>
    </w:p>
    <w:p w14:paraId="7B38F127" w14:textId="77777777" w:rsidR="00467CB0" w:rsidRDefault="00467CB0" w:rsidP="005617DE">
      <w:pPr>
        <w:jc w:val="both"/>
        <w:rPr>
          <w:sz w:val="22"/>
          <w:szCs w:val="22"/>
        </w:rPr>
      </w:pPr>
    </w:p>
    <w:p w14:paraId="4ED19EB6" w14:textId="77777777" w:rsidR="005617DE" w:rsidRPr="007F4B61" w:rsidRDefault="005617DE" w:rsidP="00AC00DD">
      <w:pPr>
        <w:pStyle w:val="Listaszerbekezds"/>
        <w:numPr>
          <w:ilvl w:val="0"/>
          <w:numId w:val="128"/>
        </w:numPr>
        <w:jc w:val="center"/>
        <w:rPr>
          <w:b/>
          <w:bCs/>
          <w:sz w:val="22"/>
        </w:rPr>
      </w:pPr>
      <w:r w:rsidRPr="007F4B61">
        <w:rPr>
          <w:b/>
          <w:bCs/>
          <w:sz w:val="22"/>
        </w:rPr>
        <w:t>napirend</w:t>
      </w:r>
    </w:p>
    <w:p w14:paraId="0795037E" w14:textId="77777777" w:rsidR="005617DE" w:rsidRPr="007F4B61" w:rsidRDefault="005617DE" w:rsidP="005617DE">
      <w:pPr>
        <w:pStyle w:val="Listaszerbekezds"/>
        <w:ind w:left="720"/>
        <w:jc w:val="both"/>
        <w:rPr>
          <w:b/>
          <w:bCs/>
          <w:sz w:val="22"/>
          <w:szCs w:val="22"/>
        </w:rPr>
      </w:pPr>
      <w:r w:rsidRPr="007F4B61">
        <w:rPr>
          <w:b/>
          <w:bCs/>
          <w:sz w:val="22"/>
          <w:szCs w:val="22"/>
        </w:rPr>
        <w:t xml:space="preserve">A NEMZETISÉGI ÖNKORMÁNYZAT 2025. ÉVI </w:t>
      </w:r>
      <w:r w:rsidRPr="007F4B61">
        <w:rPr>
          <w:b/>
          <w:bCs/>
          <w:caps/>
          <w:sz w:val="22"/>
          <w:szCs w:val="22"/>
        </w:rPr>
        <w:t>költségvetésének módosítása</w:t>
      </w:r>
      <w:r w:rsidRPr="007F4B61">
        <w:rPr>
          <w:b/>
          <w:bCs/>
          <w:sz w:val="22"/>
          <w:szCs w:val="22"/>
        </w:rPr>
        <w:t xml:space="preserve">  </w:t>
      </w:r>
    </w:p>
    <w:p w14:paraId="28E7C22F" w14:textId="291C0896" w:rsidR="00627CDF" w:rsidRPr="007F4B61" w:rsidRDefault="00627CDF" w:rsidP="00627CDF">
      <w:pPr>
        <w:rPr>
          <w:b/>
          <w:bCs/>
          <w:sz w:val="22"/>
          <w:szCs w:val="22"/>
        </w:rPr>
      </w:pPr>
    </w:p>
    <w:p w14:paraId="69914688" w14:textId="77777777" w:rsidR="008B7A09" w:rsidRDefault="005617DE" w:rsidP="008B7A09">
      <w:pPr>
        <w:jc w:val="both"/>
        <w:rPr>
          <w:sz w:val="22"/>
          <w:szCs w:val="22"/>
        </w:rPr>
      </w:pPr>
      <w:r w:rsidRPr="007F4B61">
        <w:rPr>
          <w:b/>
          <w:sz w:val="22"/>
          <w:szCs w:val="22"/>
        </w:rPr>
        <w:t>Kőhegyiné Seres Anita költségvetési referens</w:t>
      </w:r>
      <w:r w:rsidRPr="007F4B61">
        <w:rPr>
          <w:sz w:val="22"/>
          <w:szCs w:val="22"/>
        </w:rPr>
        <w:t xml:space="preserve"> elmondta, hogy</w:t>
      </w:r>
      <w:r w:rsidR="008B7A09">
        <w:rPr>
          <w:sz w:val="22"/>
          <w:szCs w:val="22"/>
        </w:rPr>
        <w:t xml:space="preserve"> a</w:t>
      </w:r>
      <w:r w:rsidR="008B7A09" w:rsidRPr="008B7A09">
        <w:rPr>
          <w:sz w:val="22"/>
          <w:szCs w:val="22"/>
        </w:rPr>
        <w:t xml:space="preserve"> Bethlen Gábor Alapkezelő Zrt a HENTI/4605/2025 iktató számú, valamint NEMZ-FEL-25-0555 azonosító számú. támogatói okirat alapján Kiskőrös Város Szlovák Nemzetiségi Önkormányzatának 1.359.832,- Forint feladatalapú támogatást ítélt meg 2025. év vonatkozásában. Ennek alapján az egyéb működési célú támogatások bevételei államháztartáson belülről előirányzat 1.359.832 Ft-tal,  a személyi juttatások kiemelt előirányzat 600.000 Ft-tal,  a munkaadókat terhelő járulékok és szociális hozzájárulási adó kiemelt előirányzat 50.000 Ft-tal, a dologi kiadások kiemelt előirányzat 709.832 Ft-tal kerül megemelésre.</w:t>
      </w:r>
      <w:r w:rsidR="008B7A09">
        <w:rPr>
          <w:sz w:val="22"/>
          <w:szCs w:val="22"/>
        </w:rPr>
        <w:t xml:space="preserve"> </w:t>
      </w:r>
    </w:p>
    <w:p w14:paraId="60315891" w14:textId="39721B62" w:rsidR="008B7A09" w:rsidRPr="008B7A09" w:rsidRDefault="008B7A09" w:rsidP="008B7A09">
      <w:pPr>
        <w:jc w:val="both"/>
        <w:rPr>
          <w:sz w:val="22"/>
          <w:szCs w:val="22"/>
        </w:rPr>
      </w:pPr>
      <w:r w:rsidRPr="008B7A09">
        <w:rPr>
          <w:sz w:val="22"/>
          <w:szCs w:val="22"/>
        </w:rPr>
        <w:t>A Bethlen Gábor Alapkezelő Zrt a HENTI/1428/2025 iktatószámú, valamint az NBER-KP-1-2025/1-000377 azonosító számú támogatói okirat alapján Kiskőrös Város Szlovák Nemzetiségi Önkormányzatának 2.527.000 Ft vissza nem térítendő támogatást ítélt meg „Nemzetiségi célú, energiahatékonyságot elősegítő beruházási és karbantartási tevékenységek költségvetési támogatása” támogatási céllal. Ennek alapján a 2025. évi költségvetés módosítása indokolt az alábbiak szerint: az egyéb felhalmozási célú támogatások bevételei államháztartáson belülről kiemelt előirányzat  megemelésre kerül 2.527.000 Ft-tal, a az ingatlanok beszerzése, létesítése kiemelt előirányzat1.989.764 Ft-tal, a beruházási célú előzetesen felszámított forgalmi adó kiemelt előirányzat 537.236 Ft-tal  kerül megemelésre.</w:t>
      </w:r>
    </w:p>
    <w:p w14:paraId="2F282086" w14:textId="54FAF929" w:rsidR="008B7A09" w:rsidRDefault="008B7A09" w:rsidP="008B7A09">
      <w:pPr>
        <w:jc w:val="both"/>
        <w:rPr>
          <w:sz w:val="22"/>
          <w:szCs w:val="22"/>
        </w:rPr>
      </w:pPr>
      <w:r w:rsidRPr="008B7A09">
        <w:rPr>
          <w:sz w:val="22"/>
          <w:szCs w:val="22"/>
        </w:rPr>
        <w:t>Kiskőrös Város Szlovák Nemzetiségi Önkormányzata Kiskőrös Város Polgármesterétől</w:t>
      </w:r>
      <w:r>
        <w:rPr>
          <w:sz w:val="22"/>
          <w:szCs w:val="22"/>
        </w:rPr>
        <w:t xml:space="preserve"> </w:t>
      </w:r>
      <w:r w:rsidRPr="008B7A09">
        <w:rPr>
          <w:sz w:val="22"/>
          <w:szCs w:val="22"/>
        </w:rPr>
        <w:t>300.000 Ft visszatérítendő támogatást kap az Önkormányzat 2025. évi működéséhez. Ennek értelmében a 2025. évi költségvetés módosítása indokolt, a működési célú visszatérítendő támogatások, kölcsönök igénybevétele államháztartáson belülről  előirányzat 300.000 Ft-tal, a működési célú visszatérítendő támogatások, kölcsönök törlesztése államháztartáson belülre előirányzat 300.000 Ft-tal kerül megemelésre.</w:t>
      </w:r>
    </w:p>
    <w:p w14:paraId="0F2AE664" w14:textId="77777777" w:rsidR="005617DE" w:rsidRPr="007F4B61" w:rsidRDefault="005617DE" w:rsidP="005617DE">
      <w:pPr>
        <w:jc w:val="both"/>
        <w:rPr>
          <w:sz w:val="22"/>
        </w:rPr>
      </w:pPr>
    </w:p>
    <w:p w14:paraId="7BD532B6" w14:textId="77777777" w:rsidR="005617DE" w:rsidRPr="007F4B61" w:rsidRDefault="005617DE" w:rsidP="005617DE">
      <w:pPr>
        <w:ind w:right="150"/>
        <w:jc w:val="both"/>
        <w:rPr>
          <w:bCs/>
          <w:sz w:val="22"/>
          <w:szCs w:val="22"/>
        </w:rPr>
      </w:pPr>
      <w:r w:rsidRPr="007F4B61">
        <w:rPr>
          <w:bCs/>
          <w:sz w:val="22"/>
          <w:szCs w:val="22"/>
        </w:rPr>
        <w:t>A testület elnöke határozati javaslatként az alábbiakat fogalmazta meg:</w:t>
      </w:r>
    </w:p>
    <w:p w14:paraId="3D076CA6" w14:textId="77777777" w:rsidR="005617DE" w:rsidRPr="007F4B61" w:rsidRDefault="005617DE" w:rsidP="005617DE">
      <w:pPr>
        <w:jc w:val="both"/>
        <w:rPr>
          <w:sz w:val="22"/>
        </w:rPr>
      </w:pPr>
    </w:p>
    <w:p w14:paraId="0C45E464" w14:textId="77777777" w:rsidR="008B7A09" w:rsidRDefault="008B7A09" w:rsidP="008B7A09">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5</w:t>
      </w:r>
      <w:r w:rsidRPr="008071A1">
        <w:rPr>
          <w:sz w:val="22"/>
          <w:szCs w:val="22"/>
        </w:rPr>
        <w:t>. évi költségvetésének</w:t>
      </w:r>
    </w:p>
    <w:p w14:paraId="705774F7" w14:textId="77777777" w:rsidR="008B7A09" w:rsidRPr="008071A1" w:rsidRDefault="008B7A09" w:rsidP="008B7A09">
      <w:pPr>
        <w:pStyle w:val="Listaszerbekezds"/>
        <w:ind w:left="709" w:hanging="425"/>
        <w:jc w:val="both"/>
        <w:rPr>
          <w:sz w:val="22"/>
          <w:szCs w:val="22"/>
        </w:rPr>
      </w:pPr>
    </w:p>
    <w:p w14:paraId="662F211D" w14:textId="77777777" w:rsidR="008B7A09" w:rsidRPr="00504212" w:rsidRDefault="008B7A09" w:rsidP="008B7A09">
      <w:pPr>
        <w:ind w:left="1428" w:firstLine="696"/>
        <w:jc w:val="both"/>
        <w:rPr>
          <w:sz w:val="22"/>
          <w:szCs w:val="22"/>
        </w:rPr>
      </w:pPr>
      <w:r w:rsidRPr="00504212">
        <w:rPr>
          <w:sz w:val="22"/>
          <w:szCs w:val="22"/>
        </w:rPr>
        <w:t>költségvetési bevételeit</w:t>
      </w:r>
      <w:r w:rsidRPr="00504212">
        <w:rPr>
          <w:sz w:val="22"/>
          <w:szCs w:val="22"/>
        </w:rPr>
        <w:tab/>
      </w:r>
      <w:r w:rsidRPr="00504212">
        <w:rPr>
          <w:sz w:val="22"/>
          <w:szCs w:val="22"/>
        </w:rPr>
        <w:tab/>
        <w:t>5.576.832,- forintban</w:t>
      </w:r>
    </w:p>
    <w:p w14:paraId="39163944" w14:textId="77777777" w:rsidR="008B7A09" w:rsidRPr="00504212" w:rsidRDefault="008B7A09" w:rsidP="008B7A09">
      <w:pPr>
        <w:ind w:left="1428" w:firstLine="696"/>
        <w:jc w:val="both"/>
        <w:rPr>
          <w:sz w:val="22"/>
          <w:szCs w:val="22"/>
        </w:rPr>
      </w:pPr>
      <w:r w:rsidRPr="00504212">
        <w:rPr>
          <w:sz w:val="22"/>
          <w:szCs w:val="22"/>
        </w:rPr>
        <w:t>finanszírozási bevételeit</w:t>
      </w:r>
      <w:r w:rsidRPr="00504212">
        <w:rPr>
          <w:sz w:val="22"/>
          <w:szCs w:val="22"/>
        </w:rPr>
        <w:tab/>
        <w:t xml:space="preserve">   425.216,- forintban</w:t>
      </w:r>
    </w:p>
    <w:p w14:paraId="249FB67A" w14:textId="77777777" w:rsidR="008B7A09" w:rsidRPr="00504212" w:rsidRDefault="008B7A09" w:rsidP="008B7A09">
      <w:pPr>
        <w:ind w:left="1428" w:firstLine="696"/>
        <w:jc w:val="both"/>
        <w:rPr>
          <w:sz w:val="22"/>
          <w:szCs w:val="22"/>
        </w:rPr>
      </w:pPr>
      <w:r w:rsidRPr="00504212">
        <w:rPr>
          <w:sz w:val="22"/>
          <w:szCs w:val="22"/>
        </w:rPr>
        <w:t>költségvetési kiadásait</w:t>
      </w:r>
      <w:r w:rsidRPr="00504212">
        <w:rPr>
          <w:sz w:val="22"/>
          <w:szCs w:val="22"/>
        </w:rPr>
        <w:tab/>
      </w:r>
      <w:r w:rsidRPr="00504212">
        <w:rPr>
          <w:sz w:val="22"/>
          <w:szCs w:val="22"/>
        </w:rPr>
        <w:tab/>
        <w:t>6.002.048,- forintban</w:t>
      </w:r>
    </w:p>
    <w:p w14:paraId="1E2838D2" w14:textId="77777777" w:rsidR="008B7A09" w:rsidRPr="00D70FCE" w:rsidRDefault="008B7A09" w:rsidP="008B7A09">
      <w:pPr>
        <w:ind w:left="1428" w:firstLine="696"/>
        <w:jc w:val="both"/>
        <w:rPr>
          <w:color w:val="FF0000"/>
          <w:sz w:val="22"/>
          <w:szCs w:val="22"/>
        </w:rPr>
      </w:pPr>
    </w:p>
    <w:p w14:paraId="0818833E" w14:textId="77777777" w:rsidR="008B7A09" w:rsidRDefault="008B7A09" w:rsidP="008B7A09">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2F6FA8C8" w14:textId="77777777" w:rsidR="008B7A09" w:rsidRDefault="008B7A09" w:rsidP="008B7A09">
      <w:pPr>
        <w:ind w:left="708"/>
        <w:jc w:val="both"/>
        <w:rPr>
          <w:sz w:val="22"/>
          <w:szCs w:val="22"/>
        </w:rPr>
      </w:pPr>
    </w:p>
    <w:p w14:paraId="69AAD087" w14:textId="77777777" w:rsidR="008B7A09" w:rsidRDefault="008B7A09" w:rsidP="008B7A09">
      <w:pPr>
        <w:ind w:left="709" w:hanging="283"/>
        <w:jc w:val="both"/>
        <w:rPr>
          <w:sz w:val="22"/>
          <w:szCs w:val="22"/>
        </w:rPr>
      </w:pPr>
      <w:r w:rsidRPr="008071A1">
        <w:rPr>
          <w:sz w:val="22"/>
          <w:szCs w:val="22"/>
        </w:rPr>
        <w:lastRenderedPageBreak/>
        <w:t>2.</w:t>
      </w:r>
      <w:r>
        <w:rPr>
          <w:sz w:val="22"/>
          <w:szCs w:val="22"/>
        </w:rPr>
        <w:t xml:space="preserve"> </w:t>
      </w:r>
      <w:r w:rsidRPr="00012C2B">
        <w:rPr>
          <w:sz w:val="22"/>
          <w:szCs w:val="22"/>
        </w:rPr>
        <w:t>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590EBD02" w14:textId="77777777" w:rsidR="008B7A09" w:rsidRPr="008071A1" w:rsidRDefault="008B7A09" w:rsidP="008B7A09">
      <w:pPr>
        <w:jc w:val="both"/>
        <w:rPr>
          <w:sz w:val="22"/>
          <w:szCs w:val="22"/>
        </w:rPr>
      </w:pPr>
    </w:p>
    <w:p w14:paraId="2575DA22" w14:textId="77777777" w:rsidR="008B7A09" w:rsidRPr="008071A1" w:rsidRDefault="008B7A09" w:rsidP="008B7A09">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Pr>
          <w:sz w:val="22"/>
          <w:szCs w:val="22"/>
        </w:rPr>
        <w:t>9/2025.</w:t>
      </w:r>
      <w:r w:rsidRPr="008071A1">
        <w:rPr>
          <w:sz w:val="22"/>
          <w:szCs w:val="22"/>
        </w:rPr>
        <w:t xml:space="preserve"> sz. Szlovák Nemzetiségi Önkormányzati határozat 1., 2., 3., mellékletei e határozat 1., 2., 3. mellékleteire módosulnak.”</w:t>
      </w:r>
    </w:p>
    <w:p w14:paraId="353E0D1D" w14:textId="77777777" w:rsidR="008B7A09" w:rsidRDefault="008B7A09" w:rsidP="008B7A09">
      <w:pPr>
        <w:jc w:val="both"/>
        <w:rPr>
          <w:b/>
          <w:sz w:val="22"/>
          <w:szCs w:val="22"/>
          <w:u w:val="single"/>
        </w:rPr>
      </w:pPr>
    </w:p>
    <w:p w14:paraId="2889E54F" w14:textId="77777777" w:rsidR="008B7A09" w:rsidRPr="00E42021" w:rsidRDefault="008B7A09" w:rsidP="008B7A09">
      <w:pPr>
        <w:rPr>
          <w:sz w:val="22"/>
          <w:szCs w:val="22"/>
        </w:rPr>
      </w:pPr>
      <w:r w:rsidRPr="00E42021">
        <w:rPr>
          <w:b/>
          <w:bCs/>
          <w:sz w:val="22"/>
          <w:szCs w:val="22"/>
          <w:u w:val="single"/>
        </w:rPr>
        <w:t>Felelős:</w:t>
      </w:r>
      <w:r w:rsidRPr="00E42021">
        <w:rPr>
          <w:sz w:val="22"/>
          <w:szCs w:val="22"/>
        </w:rPr>
        <w:t xml:space="preserve">      a testület elnöke</w:t>
      </w:r>
    </w:p>
    <w:p w14:paraId="4D2EBE06" w14:textId="77777777" w:rsidR="008B7A09" w:rsidRDefault="008B7A09" w:rsidP="008B7A09">
      <w:r w:rsidRPr="00E42021">
        <w:rPr>
          <w:b/>
          <w:bCs/>
          <w:sz w:val="22"/>
          <w:szCs w:val="22"/>
          <w:u w:val="single"/>
        </w:rPr>
        <w:t>Határidő:</w:t>
      </w:r>
      <w:r w:rsidRPr="00E42021">
        <w:rPr>
          <w:sz w:val="22"/>
          <w:szCs w:val="22"/>
        </w:rPr>
        <w:t xml:space="preserve">   azonnal</w:t>
      </w:r>
    </w:p>
    <w:p w14:paraId="153CBA1C" w14:textId="77777777" w:rsidR="008B7A09" w:rsidRDefault="008B7A09" w:rsidP="008B7A09"/>
    <w:p w14:paraId="3E121561" w14:textId="77777777" w:rsidR="005617DE" w:rsidRPr="007F4B61" w:rsidRDefault="005617DE" w:rsidP="005617DE">
      <w:pPr>
        <w:jc w:val="both"/>
        <w:rPr>
          <w:rFonts w:eastAsia="Calibri"/>
          <w:sz w:val="22"/>
          <w:szCs w:val="22"/>
          <w:lang w:eastAsia="en-US"/>
        </w:rPr>
      </w:pPr>
    </w:p>
    <w:p w14:paraId="270B9AD4" w14:textId="77777777" w:rsidR="005617DE" w:rsidRPr="007F4B61" w:rsidRDefault="005617DE" w:rsidP="005617DE">
      <w:pPr>
        <w:jc w:val="both"/>
        <w:rPr>
          <w:sz w:val="22"/>
          <w:szCs w:val="22"/>
        </w:rPr>
      </w:pPr>
      <w:r w:rsidRPr="007F4B61">
        <w:rPr>
          <w:sz w:val="22"/>
          <w:szCs w:val="22"/>
        </w:rPr>
        <w:t>A testület megtárgyalta Györk Ernőné</w:t>
      </w:r>
      <w:r w:rsidRPr="007F4B61">
        <w:rPr>
          <w:b/>
          <w:bCs/>
          <w:sz w:val="22"/>
          <w:szCs w:val="22"/>
        </w:rPr>
        <w:t xml:space="preserve"> </w:t>
      </w:r>
      <w:r w:rsidRPr="007F4B61">
        <w:rPr>
          <w:sz w:val="22"/>
          <w:szCs w:val="22"/>
        </w:rPr>
        <w:t>elnök által megfogalmazottakat 3 „igen” szavazattal az alábbi határozatot hozta:</w:t>
      </w:r>
    </w:p>
    <w:p w14:paraId="033F8625" w14:textId="77777777" w:rsidR="005617DE" w:rsidRPr="007F4B61" w:rsidRDefault="005617DE" w:rsidP="005617DE">
      <w:pPr>
        <w:jc w:val="both"/>
        <w:rPr>
          <w:sz w:val="22"/>
          <w:szCs w:val="22"/>
        </w:rPr>
      </w:pPr>
    </w:p>
    <w:p w14:paraId="3709E5BA" w14:textId="5AEDD422" w:rsidR="005617DE" w:rsidRPr="007F4B61" w:rsidRDefault="003E012C" w:rsidP="005617DE">
      <w:pPr>
        <w:ind w:right="150"/>
        <w:jc w:val="both"/>
        <w:rPr>
          <w:b/>
          <w:sz w:val="22"/>
          <w:szCs w:val="22"/>
          <w:u w:val="single"/>
        </w:rPr>
      </w:pPr>
      <w:r>
        <w:rPr>
          <w:b/>
          <w:sz w:val="22"/>
          <w:szCs w:val="22"/>
          <w:u w:val="single"/>
        </w:rPr>
        <w:t>3</w:t>
      </w:r>
      <w:r w:rsidR="00467CB0">
        <w:rPr>
          <w:b/>
          <w:sz w:val="22"/>
          <w:szCs w:val="22"/>
          <w:u w:val="single"/>
        </w:rPr>
        <w:t>4</w:t>
      </w:r>
      <w:r w:rsidR="005617DE" w:rsidRPr="007F4B61">
        <w:rPr>
          <w:b/>
          <w:sz w:val="22"/>
          <w:szCs w:val="22"/>
          <w:u w:val="single"/>
        </w:rPr>
        <w:t>/2025. sz. Szlovák Nemzetiségi Önk. határozat</w:t>
      </w:r>
    </w:p>
    <w:p w14:paraId="11BED177" w14:textId="77777777" w:rsidR="005617DE" w:rsidRPr="007F4B61" w:rsidRDefault="005617DE" w:rsidP="005617DE">
      <w:pPr>
        <w:ind w:right="150"/>
        <w:jc w:val="both"/>
        <w:rPr>
          <w:b/>
          <w:sz w:val="22"/>
          <w:szCs w:val="22"/>
          <w:u w:val="single"/>
        </w:rPr>
      </w:pPr>
    </w:p>
    <w:p w14:paraId="607671E2" w14:textId="77777777" w:rsidR="005617DE" w:rsidRPr="00314938" w:rsidRDefault="005617DE" w:rsidP="005617DE">
      <w:pPr>
        <w:ind w:right="150"/>
        <w:jc w:val="center"/>
        <w:rPr>
          <w:b/>
          <w:sz w:val="22"/>
          <w:szCs w:val="22"/>
        </w:rPr>
      </w:pPr>
      <w:r w:rsidRPr="007F4B61">
        <w:rPr>
          <w:b/>
          <w:sz w:val="22"/>
          <w:szCs w:val="22"/>
        </w:rPr>
        <w:t>H A T Á R O Z A T</w:t>
      </w:r>
    </w:p>
    <w:p w14:paraId="29B5AA00" w14:textId="77777777" w:rsidR="005617DE" w:rsidRDefault="005617DE" w:rsidP="005617DE">
      <w:pPr>
        <w:rPr>
          <w:b/>
          <w:bCs/>
          <w:sz w:val="22"/>
          <w:szCs w:val="22"/>
        </w:rPr>
      </w:pPr>
    </w:p>
    <w:p w14:paraId="445DE5AB" w14:textId="77777777" w:rsidR="008B7A09" w:rsidRDefault="008B7A09" w:rsidP="008B7A09">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5</w:t>
      </w:r>
      <w:r w:rsidRPr="008071A1">
        <w:rPr>
          <w:sz w:val="22"/>
          <w:szCs w:val="22"/>
        </w:rPr>
        <w:t>. évi költségvetésének</w:t>
      </w:r>
    </w:p>
    <w:p w14:paraId="6140A87C" w14:textId="77777777" w:rsidR="008B7A09" w:rsidRPr="008071A1" w:rsidRDefault="008B7A09" w:rsidP="008B7A09">
      <w:pPr>
        <w:pStyle w:val="Listaszerbekezds"/>
        <w:ind w:left="709" w:hanging="425"/>
        <w:jc w:val="both"/>
        <w:rPr>
          <w:sz w:val="22"/>
          <w:szCs w:val="22"/>
        </w:rPr>
      </w:pPr>
    </w:p>
    <w:p w14:paraId="088C954F" w14:textId="77777777" w:rsidR="008B7A09" w:rsidRPr="00504212" w:rsidRDefault="008B7A09" w:rsidP="008B7A09">
      <w:pPr>
        <w:ind w:left="1428" w:firstLine="696"/>
        <w:jc w:val="both"/>
        <w:rPr>
          <w:sz w:val="22"/>
          <w:szCs w:val="22"/>
        </w:rPr>
      </w:pPr>
      <w:r w:rsidRPr="00504212">
        <w:rPr>
          <w:sz w:val="22"/>
          <w:szCs w:val="22"/>
        </w:rPr>
        <w:t>költségvetési bevételeit</w:t>
      </w:r>
      <w:r w:rsidRPr="00504212">
        <w:rPr>
          <w:sz w:val="22"/>
          <w:szCs w:val="22"/>
        </w:rPr>
        <w:tab/>
      </w:r>
      <w:r w:rsidRPr="00504212">
        <w:rPr>
          <w:sz w:val="22"/>
          <w:szCs w:val="22"/>
        </w:rPr>
        <w:tab/>
        <w:t>5.576.832,- forintban</w:t>
      </w:r>
    </w:p>
    <w:p w14:paraId="1448BFA2" w14:textId="77777777" w:rsidR="008B7A09" w:rsidRPr="00504212" w:rsidRDefault="008B7A09" w:rsidP="008B7A09">
      <w:pPr>
        <w:ind w:left="1428" w:firstLine="696"/>
        <w:jc w:val="both"/>
        <w:rPr>
          <w:sz w:val="22"/>
          <w:szCs w:val="22"/>
        </w:rPr>
      </w:pPr>
      <w:r w:rsidRPr="00504212">
        <w:rPr>
          <w:sz w:val="22"/>
          <w:szCs w:val="22"/>
        </w:rPr>
        <w:t>finanszírozási bevételeit</w:t>
      </w:r>
      <w:r w:rsidRPr="00504212">
        <w:rPr>
          <w:sz w:val="22"/>
          <w:szCs w:val="22"/>
        </w:rPr>
        <w:tab/>
        <w:t xml:space="preserve">   425.216,- forintban</w:t>
      </w:r>
    </w:p>
    <w:p w14:paraId="45EC6BB7" w14:textId="77777777" w:rsidR="008B7A09" w:rsidRPr="00504212" w:rsidRDefault="008B7A09" w:rsidP="008B7A09">
      <w:pPr>
        <w:ind w:left="1428" w:firstLine="696"/>
        <w:jc w:val="both"/>
        <w:rPr>
          <w:sz w:val="22"/>
          <w:szCs w:val="22"/>
        </w:rPr>
      </w:pPr>
      <w:r w:rsidRPr="00504212">
        <w:rPr>
          <w:sz w:val="22"/>
          <w:szCs w:val="22"/>
        </w:rPr>
        <w:t>költségvetési kiadásait</w:t>
      </w:r>
      <w:r w:rsidRPr="00504212">
        <w:rPr>
          <w:sz w:val="22"/>
          <w:szCs w:val="22"/>
        </w:rPr>
        <w:tab/>
      </w:r>
      <w:r w:rsidRPr="00504212">
        <w:rPr>
          <w:sz w:val="22"/>
          <w:szCs w:val="22"/>
        </w:rPr>
        <w:tab/>
        <w:t>6.002.048,- forintban</w:t>
      </w:r>
    </w:p>
    <w:p w14:paraId="19ED185C" w14:textId="77777777" w:rsidR="008B7A09" w:rsidRPr="00D70FCE" w:rsidRDefault="008B7A09" w:rsidP="008B7A09">
      <w:pPr>
        <w:ind w:left="1428" w:firstLine="696"/>
        <w:jc w:val="both"/>
        <w:rPr>
          <w:color w:val="FF0000"/>
          <w:sz w:val="22"/>
          <w:szCs w:val="22"/>
        </w:rPr>
      </w:pPr>
    </w:p>
    <w:p w14:paraId="37CC42D6" w14:textId="77777777" w:rsidR="008B7A09" w:rsidRDefault="008B7A09" w:rsidP="008B7A09">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322CD52C" w14:textId="77777777" w:rsidR="008B7A09" w:rsidRDefault="008B7A09" w:rsidP="008B7A09">
      <w:pPr>
        <w:ind w:left="708"/>
        <w:jc w:val="both"/>
        <w:rPr>
          <w:sz w:val="22"/>
          <w:szCs w:val="22"/>
        </w:rPr>
      </w:pPr>
    </w:p>
    <w:p w14:paraId="7CFAD31F" w14:textId="77777777" w:rsidR="008B7A09" w:rsidRDefault="008B7A09" w:rsidP="008B7A09">
      <w:pPr>
        <w:ind w:left="709" w:hanging="283"/>
        <w:jc w:val="both"/>
        <w:rPr>
          <w:sz w:val="22"/>
          <w:szCs w:val="22"/>
        </w:rPr>
      </w:pPr>
      <w:r w:rsidRPr="008071A1">
        <w:rPr>
          <w:sz w:val="22"/>
          <w:szCs w:val="22"/>
        </w:rPr>
        <w:t>2.</w:t>
      </w:r>
      <w:r>
        <w:rPr>
          <w:sz w:val="22"/>
          <w:szCs w:val="22"/>
        </w:rPr>
        <w:t xml:space="preserve"> </w:t>
      </w:r>
      <w:r w:rsidRPr="00012C2B">
        <w:rPr>
          <w:sz w:val="22"/>
          <w:szCs w:val="22"/>
        </w:rPr>
        <w:t>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3D8239CF" w14:textId="77777777" w:rsidR="008B7A09" w:rsidRPr="008071A1" w:rsidRDefault="008B7A09" w:rsidP="008B7A09">
      <w:pPr>
        <w:jc w:val="both"/>
        <w:rPr>
          <w:sz w:val="22"/>
          <w:szCs w:val="22"/>
        </w:rPr>
      </w:pPr>
    </w:p>
    <w:p w14:paraId="47F08341" w14:textId="77777777" w:rsidR="008B7A09" w:rsidRPr="008071A1" w:rsidRDefault="008B7A09" w:rsidP="008B7A09">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Pr>
          <w:sz w:val="22"/>
          <w:szCs w:val="22"/>
        </w:rPr>
        <w:t>9/2025.</w:t>
      </w:r>
      <w:r w:rsidRPr="008071A1">
        <w:rPr>
          <w:sz w:val="22"/>
          <w:szCs w:val="22"/>
        </w:rPr>
        <w:t xml:space="preserve"> sz. Szlovák Nemzetiségi Önkormányzati határozat 1., 2., 3., mellékletei e határozat 1., 2., 3. mellékleteire módosulnak.”</w:t>
      </w:r>
    </w:p>
    <w:p w14:paraId="70E83245" w14:textId="77777777" w:rsidR="008B7A09" w:rsidRDefault="008B7A09" w:rsidP="008B7A09">
      <w:pPr>
        <w:jc w:val="both"/>
        <w:rPr>
          <w:b/>
          <w:sz w:val="22"/>
          <w:szCs w:val="22"/>
          <w:u w:val="single"/>
        </w:rPr>
      </w:pPr>
    </w:p>
    <w:p w14:paraId="16DD8338" w14:textId="77777777" w:rsidR="008B7A09" w:rsidRPr="00E42021" w:rsidRDefault="008B7A09" w:rsidP="008B7A09">
      <w:pPr>
        <w:rPr>
          <w:sz w:val="22"/>
          <w:szCs w:val="22"/>
        </w:rPr>
      </w:pPr>
      <w:r w:rsidRPr="00E42021">
        <w:rPr>
          <w:b/>
          <w:bCs/>
          <w:sz w:val="22"/>
          <w:szCs w:val="22"/>
          <w:u w:val="single"/>
        </w:rPr>
        <w:t>Felelős:</w:t>
      </w:r>
      <w:r w:rsidRPr="00E42021">
        <w:rPr>
          <w:sz w:val="22"/>
          <w:szCs w:val="22"/>
        </w:rPr>
        <w:t xml:space="preserve">      a testület elnöke</w:t>
      </w:r>
    </w:p>
    <w:p w14:paraId="4AFFC273" w14:textId="77777777" w:rsidR="008B7A09" w:rsidRDefault="008B7A09" w:rsidP="008B7A09">
      <w:r w:rsidRPr="00E42021">
        <w:rPr>
          <w:b/>
          <w:bCs/>
          <w:sz w:val="22"/>
          <w:szCs w:val="22"/>
          <w:u w:val="single"/>
        </w:rPr>
        <w:t>Határidő:</w:t>
      </w:r>
      <w:r w:rsidRPr="00E42021">
        <w:rPr>
          <w:sz w:val="22"/>
          <w:szCs w:val="22"/>
        </w:rPr>
        <w:t xml:space="preserve">   azonnal</w:t>
      </w:r>
    </w:p>
    <w:p w14:paraId="50D39E14" w14:textId="77777777" w:rsidR="008B7A09" w:rsidRDefault="008B7A09" w:rsidP="008B7A09"/>
    <w:p w14:paraId="4611DD4F" w14:textId="11AE1E4C" w:rsidR="005617DE" w:rsidRDefault="005617DE" w:rsidP="005617DE">
      <w:pPr>
        <w:rPr>
          <w:b/>
          <w:bCs/>
          <w:sz w:val="22"/>
          <w:szCs w:val="22"/>
        </w:rPr>
      </w:pPr>
    </w:p>
    <w:p w14:paraId="5776D700" w14:textId="0751207C" w:rsidR="005617DE" w:rsidRDefault="005617DE" w:rsidP="005617DE">
      <w:pPr>
        <w:rPr>
          <w:b/>
          <w:bCs/>
          <w:sz w:val="22"/>
          <w:szCs w:val="22"/>
        </w:rPr>
      </w:pPr>
    </w:p>
    <w:p w14:paraId="39477ACC" w14:textId="08B23EFD" w:rsidR="005617DE" w:rsidRDefault="0095245B" w:rsidP="005617DE">
      <w:pPr>
        <w:pBdr>
          <w:bottom w:val="single" w:sz="6" w:space="1" w:color="auto"/>
        </w:pBdr>
        <w:jc w:val="both"/>
        <w:rPr>
          <w:sz w:val="22"/>
          <w:szCs w:val="22"/>
        </w:rPr>
      </w:pPr>
      <w:r w:rsidRPr="0095245B">
        <w:lastRenderedPageBreak/>
        <w:drawing>
          <wp:inline distT="0" distB="0" distL="0" distR="0" wp14:anchorId="6FF3E701" wp14:editId="0239DC62">
            <wp:extent cx="4508646" cy="5219700"/>
            <wp:effectExtent l="0" t="0" r="6350" b="0"/>
            <wp:docPr id="62709234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15017" cy="5227076"/>
                    </a:xfrm>
                    <a:prstGeom prst="rect">
                      <a:avLst/>
                    </a:prstGeom>
                    <a:noFill/>
                    <a:ln>
                      <a:noFill/>
                    </a:ln>
                  </pic:spPr>
                </pic:pic>
              </a:graphicData>
            </a:graphic>
          </wp:inline>
        </w:drawing>
      </w:r>
    </w:p>
    <w:p w14:paraId="7090B292" w14:textId="1E382614" w:rsidR="00F24F79" w:rsidRDefault="00F24F79" w:rsidP="005617DE">
      <w:pPr>
        <w:pBdr>
          <w:bottom w:val="single" w:sz="6" w:space="1" w:color="auto"/>
        </w:pBdr>
        <w:jc w:val="both"/>
        <w:rPr>
          <w:sz w:val="22"/>
          <w:szCs w:val="22"/>
        </w:rPr>
      </w:pPr>
    </w:p>
    <w:p w14:paraId="7B494E86" w14:textId="7E2C0385" w:rsidR="00A01EEC" w:rsidRDefault="0095245B" w:rsidP="005617DE">
      <w:pPr>
        <w:pBdr>
          <w:bottom w:val="single" w:sz="6" w:space="1" w:color="auto"/>
        </w:pBdr>
        <w:jc w:val="both"/>
        <w:rPr>
          <w:sz w:val="22"/>
          <w:szCs w:val="22"/>
        </w:rPr>
      </w:pPr>
      <w:r w:rsidRPr="0095245B">
        <w:drawing>
          <wp:inline distT="0" distB="0" distL="0" distR="0" wp14:anchorId="04A33118" wp14:editId="0B0A9FC4">
            <wp:extent cx="3447832" cy="3686175"/>
            <wp:effectExtent l="0" t="0" r="635" b="0"/>
            <wp:docPr id="581181730"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4677" cy="3693493"/>
                    </a:xfrm>
                    <a:prstGeom prst="rect">
                      <a:avLst/>
                    </a:prstGeom>
                    <a:noFill/>
                    <a:ln>
                      <a:noFill/>
                    </a:ln>
                  </pic:spPr>
                </pic:pic>
              </a:graphicData>
            </a:graphic>
          </wp:inline>
        </w:drawing>
      </w:r>
    </w:p>
    <w:p w14:paraId="45FEA734" w14:textId="77777777" w:rsidR="0095245B" w:rsidRDefault="0095245B" w:rsidP="005617DE">
      <w:pPr>
        <w:pBdr>
          <w:bottom w:val="single" w:sz="6" w:space="1" w:color="auto"/>
        </w:pBdr>
        <w:jc w:val="both"/>
        <w:rPr>
          <w:sz w:val="22"/>
          <w:szCs w:val="22"/>
        </w:rPr>
      </w:pPr>
    </w:p>
    <w:p w14:paraId="516818A9" w14:textId="6C48E71F" w:rsidR="0095245B" w:rsidRDefault="0095245B" w:rsidP="005617DE">
      <w:pPr>
        <w:pBdr>
          <w:bottom w:val="single" w:sz="6" w:space="1" w:color="auto"/>
        </w:pBdr>
        <w:jc w:val="both"/>
        <w:rPr>
          <w:sz w:val="22"/>
          <w:szCs w:val="22"/>
        </w:rPr>
      </w:pPr>
      <w:r w:rsidRPr="0095245B">
        <w:lastRenderedPageBreak/>
        <w:drawing>
          <wp:inline distT="0" distB="0" distL="0" distR="0" wp14:anchorId="10B91CAC" wp14:editId="1B6C8E12">
            <wp:extent cx="4870550" cy="2638425"/>
            <wp:effectExtent l="0" t="0" r="6350" b="0"/>
            <wp:docPr id="1489450252"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1981" cy="2644617"/>
                    </a:xfrm>
                    <a:prstGeom prst="rect">
                      <a:avLst/>
                    </a:prstGeom>
                    <a:noFill/>
                    <a:ln>
                      <a:noFill/>
                    </a:ln>
                  </pic:spPr>
                </pic:pic>
              </a:graphicData>
            </a:graphic>
          </wp:inline>
        </w:drawing>
      </w:r>
    </w:p>
    <w:p w14:paraId="59D2BD08" w14:textId="77777777" w:rsidR="0095245B" w:rsidRDefault="0095245B" w:rsidP="005617DE">
      <w:pPr>
        <w:pBdr>
          <w:bottom w:val="single" w:sz="6" w:space="1" w:color="auto"/>
        </w:pBdr>
        <w:jc w:val="both"/>
        <w:rPr>
          <w:sz w:val="22"/>
          <w:szCs w:val="22"/>
        </w:rPr>
      </w:pPr>
    </w:p>
    <w:p w14:paraId="78077D97" w14:textId="77777777" w:rsidR="0095245B" w:rsidRPr="00423D05" w:rsidRDefault="0095245B" w:rsidP="005617DE">
      <w:pPr>
        <w:pBdr>
          <w:bottom w:val="single" w:sz="6" w:space="1" w:color="auto"/>
        </w:pBdr>
        <w:jc w:val="both"/>
        <w:rPr>
          <w:sz w:val="22"/>
          <w:szCs w:val="22"/>
        </w:rPr>
      </w:pPr>
    </w:p>
    <w:p w14:paraId="063EB1D0" w14:textId="77777777" w:rsidR="005617DE" w:rsidRDefault="005617DE" w:rsidP="005617DE">
      <w:pPr>
        <w:rPr>
          <w:b/>
          <w:bCs/>
          <w:sz w:val="22"/>
          <w:szCs w:val="22"/>
        </w:rPr>
      </w:pPr>
    </w:p>
    <w:p w14:paraId="2B73E777" w14:textId="77777777" w:rsidR="00E922D6" w:rsidRDefault="00E922D6" w:rsidP="00E922D6">
      <w:pPr>
        <w:rPr>
          <w:sz w:val="22"/>
        </w:rPr>
      </w:pPr>
    </w:p>
    <w:p w14:paraId="18839CEB" w14:textId="77777777" w:rsidR="00E922D6" w:rsidRDefault="00E922D6" w:rsidP="00E922D6">
      <w:pPr>
        <w:rPr>
          <w:sz w:val="22"/>
        </w:rPr>
      </w:pPr>
    </w:p>
    <w:p w14:paraId="4DA7197C" w14:textId="77777777" w:rsidR="00D30A87" w:rsidRDefault="00D30A87" w:rsidP="00D30A87">
      <w:pPr>
        <w:jc w:val="both"/>
        <w:rPr>
          <w:sz w:val="22"/>
          <w:szCs w:val="22"/>
        </w:rPr>
      </w:pPr>
    </w:p>
    <w:p w14:paraId="48E2B544" w14:textId="77777777" w:rsidR="0095245B" w:rsidRDefault="0095245B" w:rsidP="00D30A87">
      <w:pPr>
        <w:jc w:val="both"/>
        <w:rPr>
          <w:sz w:val="22"/>
          <w:szCs w:val="22"/>
        </w:rPr>
      </w:pPr>
    </w:p>
    <w:p w14:paraId="01F98C8B" w14:textId="77777777" w:rsidR="0095245B" w:rsidRDefault="0095245B" w:rsidP="00D30A87">
      <w:pPr>
        <w:jc w:val="both"/>
        <w:rPr>
          <w:sz w:val="22"/>
          <w:szCs w:val="22"/>
        </w:rPr>
      </w:pPr>
    </w:p>
    <w:p w14:paraId="4E49E3AB" w14:textId="77777777" w:rsidR="000A643C" w:rsidRDefault="000A643C" w:rsidP="00844312">
      <w:pPr>
        <w:rPr>
          <w:sz w:val="22"/>
        </w:rPr>
      </w:pPr>
    </w:p>
    <w:p w14:paraId="7D68894C" w14:textId="11CA0B52" w:rsidR="00E82ABA" w:rsidRPr="009D5D51" w:rsidRDefault="00C62193" w:rsidP="009D5D51">
      <w:pPr>
        <w:rPr>
          <w:sz w:val="22"/>
        </w:rPr>
      </w:pPr>
      <w:r w:rsidRPr="007C0218">
        <w:rPr>
          <w:sz w:val="22"/>
        </w:rPr>
        <w:t>Tov</w:t>
      </w:r>
      <w:r w:rsidR="00E82ABA" w:rsidRPr="007C0218">
        <w:rPr>
          <w:sz w:val="22"/>
        </w:rPr>
        <w:t>ábbi kérdés, hozzászólás nem hangzott el, í</w:t>
      </w:r>
      <w:r w:rsidR="00FD1131" w:rsidRPr="007C0218">
        <w:rPr>
          <w:sz w:val="22"/>
        </w:rPr>
        <w:t xml:space="preserve">gy Györk Ernőné elnök az ülést </w:t>
      </w:r>
      <w:r w:rsidR="00327F6D">
        <w:rPr>
          <w:sz w:val="22"/>
        </w:rPr>
        <w:t>9</w:t>
      </w:r>
      <w:r w:rsidR="00E805B4" w:rsidRPr="007C0218">
        <w:rPr>
          <w:sz w:val="22"/>
        </w:rPr>
        <w:t>:</w:t>
      </w:r>
      <w:r w:rsidR="0095245B">
        <w:rPr>
          <w:sz w:val="22"/>
        </w:rPr>
        <w:t>00</w:t>
      </w:r>
      <w:r w:rsidR="00E82ABA" w:rsidRPr="007C0218">
        <w:rPr>
          <w:sz w:val="22"/>
        </w:rPr>
        <w:t xml:space="preserve"> órakor bezárta.</w:t>
      </w:r>
    </w:p>
    <w:p w14:paraId="2E682D9C" w14:textId="77777777" w:rsidR="00E82ABA" w:rsidRDefault="00E82ABA" w:rsidP="00E82ABA">
      <w:pPr>
        <w:jc w:val="both"/>
        <w:rPr>
          <w:sz w:val="22"/>
        </w:rPr>
      </w:pPr>
    </w:p>
    <w:p w14:paraId="6DAA7D08" w14:textId="77777777" w:rsidR="00B76ADB" w:rsidRDefault="00B76ADB" w:rsidP="00E82ABA">
      <w:pPr>
        <w:jc w:val="both"/>
        <w:rPr>
          <w:sz w:val="22"/>
        </w:rPr>
      </w:pPr>
    </w:p>
    <w:p w14:paraId="05631069" w14:textId="77777777" w:rsidR="000873FD" w:rsidRPr="007C0218" w:rsidRDefault="000873FD" w:rsidP="00E82ABA">
      <w:pPr>
        <w:jc w:val="both"/>
        <w:rPr>
          <w:sz w:val="22"/>
        </w:rPr>
      </w:pPr>
    </w:p>
    <w:p w14:paraId="408B810F" w14:textId="77777777" w:rsidR="00E82ABA" w:rsidRDefault="00E82ABA" w:rsidP="00E82ABA">
      <w:pPr>
        <w:jc w:val="center"/>
        <w:rPr>
          <w:sz w:val="22"/>
        </w:rPr>
      </w:pPr>
      <w:r>
        <w:rPr>
          <w:sz w:val="22"/>
        </w:rPr>
        <w:t>Kmf.</w:t>
      </w:r>
    </w:p>
    <w:p w14:paraId="42E2FEAE" w14:textId="77777777" w:rsidR="00B76ADB" w:rsidRDefault="00B76ADB" w:rsidP="00E82ABA">
      <w:pPr>
        <w:jc w:val="center"/>
        <w:rPr>
          <w:sz w:val="22"/>
        </w:rPr>
      </w:pPr>
    </w:p>
    <w:p w14:paraId="19513813" w14:textId="77777777" w:rsidR="00E82ABA" w:rsidRDefault="00E82ABA" w:rsidP="00E82ABA">
      <w:pPr>
        <w:jc w:val="center"/>
        <w:rPr>
          <w:sz w:val="22"/>
        </w:rPr>
      </w:pPr>
    </w:p>
    <w:p w14:paraId="5BE0E2BA" w14:textId="77777777" w:rsidR="00E82ABA" w:rsidRDefault="00E82ABA" w:rsidP="00E82ABA">
      <w:pPr>
        <w:rPr>
          <w:sz w:val="22"/>
          <w:szCs w:val="22"/>
        </w:rPr>
      </w:pPr>
    </w:p>
    <w:p w14:paraId="5D66F1C1" w14:textId="71D4F105" w:rsidR="00E82ABA" w:rsidRDefault="00E82ABA" w:rsidP="00E46AFA">
      <w:pPr>
        <w:tabs>
          <w:tab w:val="center" w:pos="1701"/>
          <w:tab w:val="center" w:pos="7230"/>
        </w:tabs>
        <w:jc w:val="both"/>
        <w:rPr>
          <w:sz w:val="22"/>
          <w:szCs w:val="22"/>
        </w:rPr>
      </w:pPr>
      <w:r>
        <w:rPr>
          <w:sz w:val="22"/>
          <w:szCs w:val="22"/>
        </w:rPr>
        <w:t xml:space="preserve">    Györk Ernőné </w:t>
      </w:r>
      <w:r>
        <w:rPr>
          <w:sz w:val="22"/>
          <w:szCs w:val="22"/>
        </w:rPr>
        <w:tab/>
      </w:r>
      <w:r w:rsidR="00E46AFA">
        <w:rPr>
          <w:sz w:val="22"/>
          <w:szCs w:val="22"/>
        </w:rPr>
        <w:tab/>
      </w:r>
      <w:r w:rsidR="00E46AFA">
        <w:rPr>
          <w:sz w:val="22"/>
          <w:szCs w:val="22"/>
        </w:rPr>
        <w:tab/>
      </w:r>
      <w:r w:rsidR="00C8158D">
        <w:rPr>
          <w:sz w:val="22"/>
          <w:szCs w:val="22"/>
        </w:rPr>
        <w:t>Valach Sándorné</w:t>
      </w:r>
      <w:r w:rsidR="005F6C2A">
        <w:rPr>
          <w:sz w:val="22"/>
          <w:szCs w:val="22"/>
        </w:rPr>
        <w:t xml:space="preserve"> </w:t>
      </w:r>
    </w:p>
    <w:p w14:paraId="51556070" w14:textId="51FB7546" w:rsidR="00E82ABA" w:rsidRDefault="00E82ABA" w:rsidP="00E46AFA">
      <w:pPr>
        <w:tabs>
          <w:tab w:val="center" w:pos="1701"/>
        </w:tabs>
        <w:jc w:val="both"/>
        <w:rPr>
          <w:sz w:val="22"/>
          <w:szCs w:val="22"/>
        </w:rPr>
      </w:pPr>
      <w:r>
        <w:rPr>
          <w:sz w:val="22"/>
          <w:szCs w:val="22"/>
        </w:rPr>
        <w:t xml:space="preserve">   a testület elnöke</w:t>
      </w:r>
      <w:r>
        <w:rPr>
          <w:sz w:val="22"/>
          <w:szCs w:val="22"/>
        </w:rPr>
        <w:tab/>
      </w:r>
      <w:r>
        <w:rPr>
          <w:sz w:val="22"/>
          <w:szCs w:val="22"/>
        </w:rPr>
        <w:tab/>
        <w:t xml:space="preserve"> </w:t>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t xml:space="preserve">    </w:t>
      </w:r>
      <w:r w:rsidR="00E46AFA">
        <w:rPr>
          <w:sz w:val="22"/>
          <w:szCs w:val="22"/>
        </w:rPr>
        <w:tab/>
        <w:t xml:space="preserve">  </w:t>
      </w:r>
      <w:r>
        <w:rPr>
          <w:sz w:val="22"/>
          <w:szCs w:val="22"/>
        </w:rPr>
        <w:t xml:space="preserve">  </w:t>
      </w:r>
      <w:r w:rsidR="00D968BA">
        <w:rPr>
          <w:sz w:val="22"/>
          <w:szCs w:val="22"/>
        </w:rPr>
        <w:t xml:space="preserve">    </w:t>
      </w:r>
      <w:r>
        <w:rPr>
          <w:sz w:val="22"/>
          <w:szCs w:val="22"/>
        </w:rPr>
        <w:t>jegyzőkönyv-hitelesítő</w:t>
      </w:r>
    </w:p>
    <w:p w14:paraId="53619508" w14:textId="77777777" w:rsidR="00E82ABA" w:rsidRDefault="00E82ABA" w:rsidP="00E82ABA">
      <w:pPr>
        <w:tabs>
          <w:tab w:val="center" w:pos="1701"/>
          <w:tab w:val="center" w:pos="6663"/>
        </w:tabs>
        <w:jc w:val="both"/>
        <w:rPr>
          <w:sz w:val="22"/>
          <w:szCs w:val="22"/>
        </w:rPr>
      </w:pPr>
    </w:p>
    <w:p w14:paraId="619F46C5" w14:textId="77777777" w:rsidR="00E82ABA" w:rsidRDefault="00E82ABA" w:rsidP="00E82ABA">
      <w:pPr>
        <w:tabs>
          <w:tab w:val="center" w:pos="1701"/>
          <w:tab w:val="center" w:pos="6663"/>
        </w:tabs>
        <w:jc w:val="both"/>
        <w:rPr>
          <w:sz w:val="22"/>
          <w:szCs w:val="22"/>
        </w:rPr>
      </w:pPr>
    </w:p>
    <w:p w14:paraId="366ADEDD" w14:textId="7077C44E" w:rsidR="00E82ABA" w:rsidRDefault="00D968BA" w:rsidP="00E82ABA">
      <w:pPr>
        <w:jc w:val="center"/>
        <w:rPr>
          <w:sz w:val="22"/>
          <w:szCs w:val="22"/>
        </w:rPr>
      </w:pPr>
      <w:r>
        <w:rPr>
          <w:sz w:val="22"/>
          <w:szCs w:val="22"/>
        </w:rPr>
        <w:t>Lucza Alexandra</w:t>
      </w:r>
    </w:p>
    <w:p w14:paraId="3CF4A252" w14:textId="77777777" w:rsidR="00E82ABA" w:rsidRDefault="00E82ABA" w:rsidP="00E82ABA">
      <w:pPr>
        <w:jc w:val="center"/>
        <w:rPr>
          <w:sz w:val="22"/>
          <w:szCs w:val="22"/>
        </w:rPr>
      </w:pPr>
      <w:r>
        <w:rPr>
          <w:sz w:val="22"/>
          <w:szCs w:val="22"/>
        </w:rPr>
        <w:t>jegyzőkönyvvezető</w:t>
      </w:r>
    </w:p>
    <w:p w14:paraId="1003FC0F" w14:textId="77777777" w:rsidR="006408E9" w:rsidRPr="00503448" w:rsidRDefault="006408E9" w:rsidP="00503448">
      <w:pPr>
        <w:jc w:val="center"/>
        <w:rPr>
          <w:sz w:val="22"/>
        </w:rPr>
      </w:pPr>
    </w:p>
    <w:sectPr w:rsidR="006408E9" w:rsidRPr="00503448" w:rsidSect="00915222">
      <w:footerReference w:type="default" r:id="rId11"/>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5080" w14:textId="77777777" w:rsidR="001D2FC1" w:rsidRDefault="001D2FC1" w:rsidP="0032518A">
      <w:r>
        <w:separator/>
      </w:r>
    </w:p>
  </w:endnote>
  <w:endnote w:type="continuationSeparator" w:id="0">
    <w:p w14:paraId="7DE1741F" w14:textId="77777777" w:rsidR="001D2FC1" w:rsidRDefault="001D2FC1"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18"/>
      <w:docPartObj>
        <w:docPartGallery w:val="Page Numbers (Bottom of Page)"/>
        <w:docPartUnique/>
      </w:docPartObj>
    </w:sdtPr>
    <w:sdtContent>
      <w:p w14:paraId="654EDE2D" w14:textId="77777777" w:rsidR="000C6C71" w:rsidRDefault="004F7B78">
        <w:pPr>
          <w:pStyle w:val="llb"/>
          <w:jc w:val="center"/>
        </w:pPr>
        <w:r>
          <w:fldChar w:fldCharType="begin"/>
        </w:r>
        <w:r>
          <w:instrText>PAGE   \* MERGEFORMAT</w:instrText>
        </w:r>
        <w:r>
          <w:fldChar w:fldCharType="separate"/>
        </w:r>
        <w:r w:rsidR="000A65C9">
          <w:rPr>
            <w:noProof/>
          </w:rPr>
          <w:t>2</w:t>
        </w:r>
        <w:r>
          <w:rPr>
            <w:noProof/>
          </w:rPr>
          <w:fldChar w:fldCharType="end"/>
        </w:r>
      </w:p>
    </w:sdtContent>
  </w:sdt>
  <w:p w14:paraId="1DAE41A3" w14:textId="77777777" w:rsidR="000C6C71" w:rsidRDefault="000C6C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44360" w14:textId="77777777" w:rsidR="001D2FC1" w:rsidRDefault="001D2FC1" w:rsidP="0032518A">
      <w:r>
        <w:separator/>
      </w:r>
    </w:p>
  </w:footnote>
  <w:footnote w:type="continuationSeparator" w:id="0">
    <w:p w14:paraId="016428C7" w14:textId="77777777" w:rsidR="001D2FC1" w:rsidRDefault="001D2FC1"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0BC535E"/>
    <w:multiLevelType w:val="hybridMultilevel"/>
    <w:tmpl w:val="E07A26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0B3576"/>
    <w:multiLevelType w:val="hybridMultilevel"/>
    <w:tmpl w:val="E466D496"/>
    <w:lvl w:ilvl="0" w:tplc="21F2C0EC">
      <w:start w:val="2"/>
      <w:numFmt w:val="decimal"/>
      <w:lvlText w:val="%1."/>
      <w:lvlJc w:val="left"/>
      <w:pPr>
        <w:ind w:left="360" w:hanging="360"/>
      </w:pPr>
      <w:rPr>
        <w:rFonts w:hint="default"/>
        <w:b/>
        <w:sz w:val="22"/>
        <w:szCs w:val="22"/>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15:restartNumberingAfterBreak="0">
    <w:nsid w:val="01195D69"/>
    <w:multiLevelType w:val="hybridMultilevel"/>
    <w:tmpl w:val="B0C63FDA"/>
    <w:lvl w:ilvl="0" w:tplc="73924CA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1332230"/>
    <w:multiLevelType w:val="hybridMultilevel"/>
    <w:tmpl w:val="577803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02791265"/>
    <w:multiLevelType w:val="hybridMultilevel"/>
    <w:tmpl w:val="A3A2FF6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036A24B6"/>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402724E"/>
    <w:multiLevelType w:val="hybridMultilevel"/>
    <w:tmpl w:val="9202D282"/>
    <w:lvl w:ilvl="0" w:tplc="FB90524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042A6E3E"/>
    <w:multiLevelType w:val="hybridMultilevel"/>
    <w:tmpl w:val="433220A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6C569A9"/>
    <w:multiLevelType w:val="hybridMultilevel"/>
    <w:tmpl w:val="183899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BAF5C94"/>
    <w:multiLevelType w:val="hybridMultilevel"/>
    <w:tmpl w:val="4C4A10D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BF431E9"/>
    <w:multiLevelType w:val="hybridMultilevel"/>
    <w:tmpl w:val="962CA8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D116D0E"/>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D1873FA"/>
    <w:multiLevelType w:val="hybridMultilevel"/>
    <w:tmpl w:val="87CE8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EE050E2"/>
    <w:multiLevelType w:val="hybridMultilevel"/>
    <w:tmpl w:val="35A0C8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F84655C"/>
    <w:multiLevelType w:val="hybridMultilevel"/>
    <w:tmpl w:val="7218A246"/>
    <w:lvl w:ilvl="0" w:tplc="25D83212">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0FEA2A69"/>
    <w:multiLevelType w:val="hybridMultilevel"/>
    <w:tmpl w:val="4A203FAE"/>
    <w:lvl w:ilvl="0" w:tplc="E3AE071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11DF5344"/>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5115C60"/>
    <w:multiLevelType w:val="hybridMultilevel"/>
    <w:tmpl w:val="4222879A"/>
    <w:lvl w:ilvl="0" w:tplc="EB3AC9F4">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155B7827"/>
    <w:multiLevelType w:val="hybridMultilevel"/>
    <w:tmpl w:val="7A5C8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8A51CE1"/>
    <w:multiLevelType w:val="hybridMultilevel"/>
    <w:tmpl w:val="577803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1A210B84"/>
    <w:multiLevelType w:val="hybridMultilevel"/>
    <w:tmpl w:val="183899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1A4B6B0A"/>
    <w:multiLevelType w:val="hybridMultilevel"/>
    <w:tmpl w:val="BAD8A76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AA60AAC"/>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B94329A"/>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9" w15:restartNumberingAfterBreak="0">
    <w:nsid w:val="1D672C7D"/>
    <w:multiLevelType w:val="hybridMultilevel"/>
    <w:tmpl w:val="31804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E252CE5"/>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32" w15:restartNumberingAfterBreak="0">
    <w:nsid w:val="1FDF58A2"/>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20B15136"/>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10C0272"/>
    <w:multiLevelType w:val="hybridMultilevel"/>
    <w:tmpl w:val="9BC42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1FA3476"/>
    <w:multiLevelType w:val="hybridMultilevel"/>
    <w:tmpl w:val="9CC810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22681CB3"/>
    <w:multiLevelType w:val="hybridMultilevel"/>
    <w:tmpl w:val="02D02C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2C17C82"/>
    <w:multiLevelType w:val="hybridMultilevel"/>
    <w:tmpl w:val="D68414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232F768D"/>
    <w:multiLevelType w:val="hybridMultilevel"/>
    <w:tmpl w:val="AF109BD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36E6475"/>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5240DB4"/>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258353B5"/>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25950934"/>
    <w:multiLevelType w:val="hybridMultilevel"/>
    <w:tmpl w:val="84ECC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66A7493"/>
    <w:multiLevelType w:val="hybridMultilevel"/>
    <w:tmpl w:val="91D66612"/>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28504043"/>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923690E"/>
    <w:multiLevelType w:val="hybridMultilevel"/>
    <w:tmpl w:val="1E5646D0"/>
    <w:lvl w:ilvl="0" w:tplc="66483442">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29B83FBB"/>
    <w:multiLevelType w:val="hybridMultilevel"/>
    <w:tmpl w:val="5F3AB12E"/>
    <w:lvl w:ilvl="0" w:tplc="FBEAE846">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49" w15:restartNumberingAfterBreak="0">
    <w:nsid w:val="2BC729EF"/>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2C0917D1"/>
    <w:multiLevelType w:val="hybridMultilevel"/>
    <w:tmpl w:val="FDD430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2C980244"/>
    <w:multiLevelType w:val="hybridMultilevel"/>
    <w:tmpl w:val="54909EC6"/>
    <w:lvl w:ilvl="0" w:tplc="E50CBE1A">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2CBE28B8"/>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D4C7126"/>
    <w:multiLevelType w:val="hybridMultilevel"/>
    <w:tmpl w:val="A3A2FF6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2FC01A77"/>
    <w:multiLevelType w:val="hybridMultilevel"/>
    <w:tmpl w:val="C1208A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FD1146F"/>
    <w:multiLevelType w:val="hybridMultilevel"/>
    <w:tmpl w:val="F7E0FD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0020391"/>
    <w:multiLevelType w:val="hybridMultilevel"/>
    <w:tmpl w:val="84ECC5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30962115"/>
    <w:multiLevelType w:val="hybridMultilevel"/>
    <w:tmpl w:val="7BC84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0B1338B"/>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121762E"/>
    <w:multiLevelType w:val="hybridMultilevel"/>
    <w:tmpl w:val="7A5C8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2290CEF"/>
    <w:multiLevelType w:val="hybridMultilevel"/>
    <w:tmpl w:val="183899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34C1F9F"/>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3FA29AA"/>
    <w:multiLevelType w:val="hybridMultilevel"/>
    <w:tmpl w:val="7A5C8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42957D9"/>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4DF04CA"/>
    <w:multiLevelType w:val="hybridMultilevel"/>
    <w:tmpl w:val="34668FB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58609F1"/>
    <w:multiLevelType w:val="hybridMultilevel"/>
    <w:tmpl w:val="1A6E48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370871DB"/>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15:restartNumberingAfterBreak="0">
    <w:nsid w:val="371D11F9"/>
    <w:multiLevelType w:val="hybridMultilevel"/>
    <w:tmpl w:val="4EEAFDD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15:restartNumberingAfterBreak="0">
    <w:nsid w:val="3A103831"/>
    <w:multiLevelType w:val="hybridMultilevel"/>
    <w:tmpl w:val="AF109BD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AC26CA7"/>
    <w:multiLevelType w:val="hybridMultilevel"/>
    <w:tmpl w:val="1916DEA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0" w15:restartNumberingAfterBreak="0">
    <w:nsid w:val="3B7701F2"/>
    <w:multiLevelType w:val="hybridMultilevel"/>
    <w:tmpl w:val="433220A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B8A5BDF"/>
    <w:multiLevelType w:val="hybridMultilevel"/>
    <w:tmpl w:val="91D6661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3BA733DE"/>
    <w:multiLevelType w:val="hybridMultilevel"/>
    <w:tmpl w:val="AC5CF174"/>
    <w:lvl w:ilvl="0" w:tplc="6EB6CD7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3BFA2412"/>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3C6F1EF0"/>
    <w:multiLevelType w:val="hybridMultilevel"/>
    <w:tmpl w:val="03C620AC"/>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5" w15:restartNumberingAfterBreak="0">
    <w:nsid w:val="3C87544F"/>
    <w:multiLevelType w:val="hybridMultilevel"/>
    <w:tmpl w:val="4C4A10D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E7017E9"/>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F06189F"/>
    <w:multiLevelType w:val="hybridMultilevel"/>
    <w:tmpl w:val="5CC69E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8" w15:restartNumberingAfterBreak="0">
    <w:nsid w:val="407C1E16"/>
    <w:multiLevelType w:val="hybridMultilevel"/>
    <w:tmpl w:val="D68414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15:restartNumberingAfterBreak="0">
    <w:nsid w:val="426B3986"/>
    <w:multiLevelType w:val="hybridMultilevel"/>
    <w:tmpl w:val="3F540B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42BE32A6"/>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5837166"/>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2" w15:restartNumberingAfterBreak="0">
    <w:nsid w:val="46F97D49"/>
    <w:multiLevelType w:val="hybridMultilevel"/>
    <w:tmpl w:val="34668FB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7D91D1F"/>
    <w:multiLevelType w:val="hybridMultilevel"/>
    <w:tmpl w:val="1706B0FC"/>
    <w:lvl w:ilvl="0" w:tplc="5328ADB6">
      <w:start w:val="1"/>
      <w:numFmt w:val="decimal"/>
      <w:lvlText w:val="%1."/>
      <w:lvlJc w:val="left"/>
      <w:pPr>
        <w:ind w:left="720" w:hanging="360"/>
      </w:pPr>
      <w:rPr>
        <w:rFonts w:ascii="Times New Roman" w:eastAsia="Times New Roman" w:hAnsi="Times New Roman" w:cs="Times New Roman"/>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4" w15:restartNumberingAfterBreak="0">
    <w:nsid w:val="48F649EB"/>
    <w:multiLevelType w:val="hybridMultilevel"/>
    <w:tmpl w:val="A844A160"/>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5" w15:restartNumberingAfterBreak="0">
    <w:nsid w:val="4AA55154"/>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AF9023C"/>
    <w:multiLevelType w:val="hybridMultilevel"/>
    <w:tmpl w:val="B7D038C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87" w15:restartNumberingAfterBreak="0">
    <w:nsid w:val="4C034C58"/>
    <w:multiLevelType w:val="hybridMultilevel"/>
    <w:tmpl w:val="0F58F6AC"/>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8" w15:restartNumberingAfterBreak="0">
    <w:nsid w:val="4C6B73A1"/>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4DCC4A16"/>
    <w:multiLevelType w:val="hybridMultilevel"/>
    <w:tmpl w:val="7BC84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EBA0E30"/>
    <w:multiLevelType w:val="hybridMultilevel"/>
    <w:tmpl w:val="B5424A22"/>
    <w:lvl w:ilvl="0" w:tplc="08FE4E1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F7751C6"/>
    <w:multiLevelType w:val="hybridMultilevel"/>
    <w:tmpl w:val="BEB6D7C2"/>
    <w:lvl w:ilvl="0" w:tplc="7C66E8E8">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2" w15:restartNumberingAfterBreak="0">
    <w:nsid w:val="509D5C8D"/>
    <w:multiLevelType w:val="hybridMultilevel"/>
    <w:tmpl w:val="03C620AC"/>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0BF01D8"/>
    <w:multiLevelType w:val="hybridMultilevel"/>
    <w:tmpl w:val="4C4A10D0"/>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4" w15:restartNumberingAfterBreak="0">
    <w:nsid w:val="50F05A1B"/>
    <w:multiLevelType w:val="hybridMultilevel"/>
    <w:tmpl w:val="DA6E3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102031C"/>
    <w:multiLevelType w:val="hybridMultilevel"/>
    <w:tmpl w:val="AF109BD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5CF3499"/>
    <w:multiLevelType w:val="hybridMultilevel"/>
    <w:tmpl w:val="1D4C606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58AD3D80"/>
    <w:multiLevelType w:val="hybridMultilevel"/>
    <w:tmpl w:val="109ECF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8" w15:restartNumberingAfterBreak="0">
    <w:nsid w:val="59247B19"/>
    <w:multiLevelType w:val="hybridMultilevel"/>
    <w:tmpl w:val="61E04954"/>
    <w:lvl w:ilvl="0" w:tplc="6EB6CD7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9" w15:restartNumberingAfterBreak="0">
    <w:nsid w:val="59530D1E"/>
    <w:multiLevelType w:val="hybridMultilevel"/>
    <w:tmpl w:val="3F540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96364EE"/>
    <w:multiLevelType w:val="hybridMultilevel"/>
    <w:tmpl w:val="87CE8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5A4C60AF"/>
    <w:multiLevelType w:val="hybridMultilevel"/>
    <w:tmpl w:val="BAD8A76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BB045F4"/>
    <w:multiLevelType w:val="hybridMultilevel"/>
    <w:tmpl w:val="8BE081AC"/>
    <w:lvl w:ilvl="0" w:tplc="3FCC070A">
      <w:start w:val="1"/>
      <w:numFmt w:val="decimal"/>
      <w:lvlText w:val="%1."/>
      <w:lvlJc w:val="left"/>
      <w:pPr>
        <w:ind w:left="720" w:hanging="360"/>
      </w:pPr>
      <w:rPr>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3" w15:restartNumberingAfterBreak="0">
    <w:nsid w:val="5E37400A"/>
    <w:multiLevelType w:val="hybridMultilevel"/>
    <w:tmpl w:val="91D6661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E74581E"/>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1B808EC"/>
    <w:multiLevelType w:val="hybridMultilevel"/>
    <w:tmpl w:val="91D66612"/>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6" w15:restartNumberingAfterBreak="0">
    <w:nsid w:val="61D74946"/>
    <w:multiLevelType w:val="hybridMultilevel"/>
    <w:tmpl w:val="A3A2FF6A"/>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8012B56E">
      <w:start w:val="1"/>
      <w:numFmt w:val="decimal"/>
      <w:lvlText w:val="%4."/>
      <w:lvlJc w:val="left"/>
      <w:pPr>
        <w:ind w:left="3240" w:hanging="360"/>
      </w:pPr>
      <w:rPr>
        <w:rFonts w:hint="default"/>
      </w:r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7" w15:restartNumberingAfterBreak="0">
    <w:nsid w:val="61F54625"/>
    <w:multiLevelType w:val="hybridMultilevel"/>
    <w:tmpl w:val="31804D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8" w15:restartNumberingAfterBreak="0">
    <w:nsid w:val="62E11830"/>
    <w:multiLevelType w:val="hybridMultilevel"/>
    <w:tmpl w:val="1706B0FC"/>
    <w:lvl w:ilvl="0" w:tplc="FFFFFFFF">
      <w:start w:val="1"/>
      <w:numFmt w:val="decimal"/>
      <w:lvlText w:val="%1."/>
      <w:lvlJc w:val="left"/>
      <w:pPr>
        <w:ind w:left="720" w:hanging="360"/>
      </w:pPr>
      <w:rPr>
        <w:rFonts w:ascii="Times New Roman" w:eastAsia="Times New Roman" w:hAnsi="Times New Roman"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630C02AD"/>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65386C44"/>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7310116"/>
    <w:multiLevelType w:val="hybridMultilevel"/>
    <w:tmpl w:val="CE8A2E1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2" w15:restartNumberingAfterBreak="0">
    <w:nsid w:val="687E7B3F"/>
    <w:multiLevelType w:val="hybridMultilevel"/>
    <w:tmpl w:val="84ECC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A050DBB"/>
    <w:multiLevelType w:val="hybridMultilevel"/>
    <w:tmpl w:val="7BC84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6A4E0DCD"/>
    <w:multiLevelType w:val="hybridMultilevel"/>
    <w:tmpl w:val="454E1A4E"/>
    <w:lvl w:ilvl="0" w:tplc="70388504">
      <w:start w:val="5"/>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5" w15:restartNumberingAfterBreak="0">
    <w:nsid w:val="6DCE485D"/>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6" w15:restartNumberingAfterBreak="0">
    <w:nsid w:val="6E057784"/>
    <w:multiLevelType w:val="hybridMultilevel"/>
    <w:tmpl w:val="E07A26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1227D4B"/>
    <w:multiLevelType w:val="hybridMultilevel"/>
    <w:tmpl w:val="35A0C8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71B629B7"/>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4A3644C"/>
    <w:multiLevelType w:val="hybridMultilevel"/>
    <w:tmpl w:val="0ABC5362"/>
    <w:lvl w:ilvl="0" w:tplc="29F02B0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0" w15:restartNumberingAfterBreak="0">
    <w:nsid w:val="74B93793"/>
    <w:multiLevelType w:val="hybridMultilevel"/>
    <w:tmpl w:val="AF109BDE"/>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1" w15:restartNumberingAfterBreak="0">
    <w:nsid w:val="75396BF0"/>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75551862"/>
    <w:multiLevelType w:val="hybridMultilevel"/>
    <w:tmpl w:val="7BC84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6EA3AAD"/>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778042F"/>
    <w:multiLevelType w:val="hybridMultilevel"/>
    <w:tmpl w:val="91D6661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78E36406"/>
    <w:multiLevelType w:val="hybridMultilevel"/>
    <w:tmpl w:val="9CC810E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6" w15:restartNumberingAfterBreak="0">
    <w:nsid w:val="797267FF"/>
    <w:multiLevelType w:val="hybridMultilevel"/>
    <w:tmpl w:val="84ECC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799E06DF"/>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9C6634E"/>
    <w:multiLevelType w:val="hybridMultilevel"/>
    <w:tmpl w:val="962CA8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BBD52A9"/>
    <w:multiLevelType w:val="hybridMultilevel"/>
    <w:tmpl w:val="DAA0AA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E1E1CB9"/>
    <w:multiLevelType w:val="hybridMultilevel"/>
    <w:tmpl w:val="6E1ED2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7F6B76E1"/>
    <w:multiLevelType w:val="hybridMultilevel"/>
    <w:tmpl w:val="E4F091F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2" w15:restartNumberingAfterBreak="0">
    <w:nsid w:val="7FAF42F5"/>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3911145">
    <w:abstractNumId w:val="56"/>
  </w:num>
  <w:num w:numId="2" w16cid:durableId="1837770499">
    <w:abstractNumId w:val="121"/>
  </w:num>
  <w:num w:numId="3" w16cid:durableId="889416336">
    <w:abstractNumId w:val="132"/>
  </w:num>
  <w:num w:numId="4" w16cid:durableId="1633166730">
    <w:abstractNumId w:val="77"/>
  </w:num>
  <w:num w:numId="5" w16cid:durableId="1493331477">
    <w:abstractNumId w:val="79"/>
  </w:num>
  <w:num w:numId="6" w16cid:durableId="1359551695">
    <w:abstractNumId w:val="99"/>
  </w:num>
  <w:num w:numId="7" w16cid:durableId="1296643793">
    <w:abstractNumId w:val="41"/>
  </w:num>
  <w:num w:numId="8" w16cid:durableId="1367097653">
    <w:abstractNumId w:val="90"/>
  </w:num>
  <w:num w:numId="9" w16cid:durableId="1947039103">
    <w:abstractNumId w:val="7"/>
  </w:num>
  <w:num w:numId="10" w16cid:durableId="1983610226">
    <w:abstractNumId w:val="83"/>
  </w:num>
  <w:num w:numId="11" w16cid:durableId="1109547133">
    <w:abstractNumId w:val="108"/>
  </w:num>
  <w:num w:numId="12" w16cid:durableId="186023294">
    <w:abstractNumId w:val="120"/>
  </w:num>
  <w:num w:numId="13" w16cid:durableId="885916070">
    <w:abstractNumId w:val="93"/>
  </w:num>
  <w:num w:numId="14" w16cid:durableId="248857265">
    <w:abstractNumId w:val="115"/>
  </w:num>
  <w:num w:numId="15" w16cid:durableId="1363243800">
    <w:abstractNumId w:val="87"/>
  </w:num>
  <w:num w:numId="16" w16cid:durableId="1809205635">
    <w:abstractNumId w:val="66"/>
  </w:num>
  <w:num w:numId="17" w16cid:durableId="104217400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2644416">
    <w:abstractNumId w:val="28"/>
  </w:num>
  <w:num w:numId="19" w16cid:durableId="685668225">
    <w:abstractNumId w:val="30"/>
  </w:num>
  <w:num w:numId="20" w16cid:durableId="1876962912">
    <w:abstractNumId w:val="49"/>
  </w:num>
  <w:num w:numId="21" w16cid:durableId="76752450">
    <w:abstractNumId w:val="32"/>
  </w:num>
  <w:num w:numId="22" w16cid:durableId="523981964">
    <w:abstractNumId w:val="98"/>
  </w:num>
  <w:num w:numId="23" w16cid:durableId="123694886">
    <w:abstractNumId w:val="72"/>
  </w:num>
  <w:num w:numId="24" w16cid:durableId="649747480">
    <w:abstractNumId w:val="46"/>
  </w:num>
  <w:num w:numId="25" w16cid:durableId="899752165">
    <w:abstractNumId w:val="119"/>
  </w:num>
  <w:num w:numId="26" w16cid:durableId="1948586163">
    <w:abstractNumId w:val="91"/>
  </w:num>
  <w:num w:numId="27" w16cid:durableId="633755133">
    <w:abstractNumId w:val="75"/>
  </w:num>
  <w:num w:numId="28" w16cid:durableId="1411195320">
    <w:abstractNumId w:val="14"/>
  </w:num>
  <w:num w:numId="29" w16cid:durableId="1071662944">
    <w:abstractNumId w:val="82"/>
  </w:num>
  <w:num w:numId="30" w16cid:durableId="1970931734">
    <w:abstractNumId w:val="95"/>
  </w:num>
  <w:num w:numId="31" w16cid:durableId="1114979403">
    <w:abstractNumId w:val="39"/>
  </w:num>
  <w:num w:numId="32" w16cid:durableId="941188518">
    <w:abstractNumId w:val="97"/>
  </w:num>
  <w:num w:numId="33" w16cid:durableId="2106071965">
    <w:abstractNumId w:val="73"/>
  </w:num>
  <w:num w:numId="34" w16cid:durableId="986780754">
    <w:abstractNumId w:val="85"/>
  </w:num>
  <w:num w:numId="35" w16cid:durableId="1476412821">
    <w:abstractNumId w:val="64"/>
  </w:num>
  <w:num w:numId="36" w16cid:durableId="2114353177">
    <w:abstractNumId w:val="15"/>
  </w:num>
  <w:num w:numId="37" w16cid:durableId="1347364974">
    <w:abstractNumId w:val="33"/>
  </w:num>
  <w:num w:numId="38" w16cid:durableId="1639266901">
    <w:abstractNumId w:val="128"/>
  </w:num>
  <w:num w:numId="39" w16cid:durableId="2040550549">
    <w:abstractNumId w:val="6"/>
  </w:num>
  <w:num w:numId="40" w16cid:durableId="144400404">
    <w:abstractNumId w:val="67"/>
  </w:num>
  <w:num w:numId="41" w16cid:durableId="8416286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4632388">
    <w:abstractNumId w:val="42"/>
  </w:num>
  <w:num w:numId="43" w16cid:durableId="2137526753">
    <w:abstractNumId w:val="34"/>
  </w:num>
  <w:num w:numId="44" w16cid:durableId="1735153036">
    <w:abstractNumId w:val="68"/>
  </w:num>
  <w:num w:numId="45" w16cid:durableId="2050496305">
    <w:abstractNumId w:val="5"/>
  </w:num>
  <w:num w:numId="46" w16cid:durableId="2056923548">
    <w:abstractNumId w:val="105"/>
  </w:num>
  <w:num w:numId="47" w16cid:durableId="2089839085">
    <w:abstractNumId w:val="44"/>
  </w:num>
  <w:num w:numId="48" w16cid:durableId="855314485">
    <w:abstractNumId w:val="71"/>
  </w:num>
  <w:num w:numId="49" w16cid:durableId="1568806868">
    <w:abstractNumId w:val="129"/>
  </w:num>
  <w:num w:numId="50" w16cid:durableId="1236470669">
    <w:abstractNumId w:val="84"/>
  </w:num>
  <w:num w:numId="51" w16cid:durableId="123231752">
    <w:abstractNumId w:val="118"/>
  </w:num>
  <w:num w:numId="52" w16cid:durableId="716778471">
    <w:abstractNumId w:val="124"/>
  </w:num>
  <w:num w:numId="53" w16cid:durableId="1990163720">
    <w:abstractNumId w:val="101"/>
  </w:num>
  <w:num w:numId="54" w16cid:durableId="1308588679">
    <w:abstractNumId w:val="110"/>
  </w:num>
  <w:num w:numId="55" w16cid:durableId="1201436371">
    <w:abstractNumId w:val="74"/>
  </w:num>
  <w:num w:numId="56" w16cid:durableId="1411150247">
    <w:abstractNumId w:val="92"/>
  </w:num>
  <w:num w:numId="57" w16cid:durableId="789475116">
    <w:abstractNumId w:val="26"/>
  </w:num>
  <w:num w:numId="58" w16cid:durableId="1050303437">
    <w:abstractNumId w:val="70"/>
  </w:num>
  <w:num w:numId="59" w16cid:durableId="948514760">
    <w:abstractNumId w:val="80"/>
  </w:num>
  <w:num w:numId="60" w16cid:durableId="165176809">
    <w:abstractNumId w:val="12"/>
  </w:num>
  <w:num w:numId="61" w16cid:durableId="1914853257">
    <w:abstractNumId w:val="69"/>
  </w:num>
  <w:num w:numId="62" w16cid:durableId="192156536">
    <w:abstractNumId w:val="102"/>
  </w:num>
  <w:num w:numId="63" w16cid:durableId="1105535239">
    <w:abstractNumId w:val="125"/>
  </w:num>
  <w:num w:numId="64" w16cid:durableId="1140610779">
    <w:abstractNumId w:val="35"/>
  </w:num>
  <w:num w:numId="65" w16cid:durableId="1286741457">
    <w:abstractNumId w:val="116"/>
  </w:num>
  <w:num w:numId="66" w16cid:durableId="632297547">
    <w:abstractNumId w:val="111"/>
  </w:num>
  <w:num w:numId="67" w16cid:durableId="302125853">
    <w:abstractNumId w:val="20"/>
  </w:num>
  <w:num w:numId="68" w16cid:durableId="1108311110">
    <w:abstractNumId w:val="78"/>
  </w:num>
  <w:num w:numId="69" w16cid:durableId="1738670749">
    <w:abstractNumId w:val="38"/>
  </w:num>
  <w:num w:numId="70" w16cid:durableId="1708413119">
    <w:abstractNumId w:val="131"/>
  </w:num>
  <w:num w:numId="71" w16cid:durableId="553543953">
    <w:abstractNumId w:val="10"/>
  </w:num>
  <w:num w:numId="72" w16cid:durableId="968706161">
    <w:abstractNumId w:val="25"/>
  </w:num>
  <w:num w:numId="73" w16cid:durableId="1356736516">
    <w:abstractNumId w:val="60"/>
  </w:num>
  <w:num w:numId="74" w16cid:durableId="1900287351">
    <w:abstractNumId w:val="103"/>
  </w:num>
  <w:num w:numId="75" w16cid:durableId="577204184">
    <w:abstractNumId w:val="50"/>
  </w:num>
  <w:num w:numId="76" w16cid:durableId="279991738">
    <w:abstractNumId w:val="16"/>
  </w:num>
  <w:num w:numId="77" w16cid:durableId="1554657179">
    <w:abstractNumId w:val="61"/>
  </w:num>
  <w:num w:numId="78" w16cid:durableId="866530774">
    <w:abstractNumId w:val="123"/>
  </w:num>
  <w:num w:numId="79" w16cid:durableId="1485315174">
    <w:abstractNumId w:val="23"/>
  </w:num>
  <w:num w:numId="80" w16cid:durableId="321589783">
    <w:abstractNumId w:val="62"/>
  </w:num>
  <w:num w:numId="81" w16cid:durableId="263808446">
    <w:abstractNumId w:val="59"/>
  </w:num>
  <w:num w:numId="82" w16cid:durableId="1267076930">
    <w:abstractNumId w:val="57"/>
  </w:num>
  <w:num w:numId="83" w16cid:durableId="1902864447">
    <w:abstractNumId w:val="89"/>
  </w:num>
  <w:num w:numId="84" w16cid:durableId="699748662">
    <w:abstractNumId w:val="122"/>
  </w:num>
  <w:num w:numId="85" w16cid:durableId="2019380935">
    <w:abstractNumId w:val="113"/>
  </w:num>
  <w:num w:numId="86" w16cid:durableId="1064914357">
    <w:abstractNumId w:val="13"/>
  </w:num>
  <w:num w:numId="87" w16cid:durableId="1274047814">
    <w:abstractNumId w:val="127"/>
  </w:num>
  <w:num w:numId="88" w16cid:durableId="1067534004">
    <w:abstractNumId w:val="104"/>
  </w:num>
  <w:num w:numId="89" w16cid:durableId="461115390">
    <w:abstractNumId w:val="27"/>
  </w:num>
  <w:num w:numId="90" w16cid:durableId="457526526">
    <w:abstractNumId w:val="21"/>
  </w:num>
  <w:num w:numId="91" w16cid:durableId="684332107">
    <w:abstractNumId w:val="106"/>
  </w:num>
  <w:num w:numId="92" w16cid:durableId="1480996968">
    <w:abstractNumId w:val="9"/>
  </w:num>
  <w:num w:numId="93" w16cid:durableId="233048777">
    <w:abstractNumId w:val="24"/>
  </w:num>
  <w:num w:numId="94" w16cid:durableId="788282012">
    <w:abstractNumId w:val="51"/>
  </w:num>
  <w:num w:numId="95" w16cid:durableId="318771834">
    <w:abstractNumId w:val="96"/>
  </w:num>
  <w:num w:numId="96" w16cid:durableId="451940296">
    <w:abstractNumId w:val="19"/>
  </w:num>
  <w:num w:numId="97" w16cid:durableId="371854289">
    <w:abstractNumId w:val="53"/>
  </w:num>
  <w:num w:numId="98" w16cid:durableId="1339964613">
    <w:abstractNumId w:val="8"/>
  </w:num>
  <w:num w:numId="99" w16cid:durableId="1133910605">
    <w:abstractNumId w:val="100"/>
  </w:num>
  <w:num w:numId="100" w16cid:durableId="872576033">
    <w:abstractNumId w:val="43"/>
  </w:num>
  <w:num w:numId="101" w16cid:durableId="1521626567">
    <w:abstractNumId w:val="114"/>
  </w:num>
  <w:num w:numId="102" w16cid:durableId="432936886">
    <w:abstractNumId w:val="17"/>
  </w:num>
  <w:num w:numId="103" w16cid:durableId="644237217">
    <w:abstractNumId w:val="40"/>
  </w:num>
  <w:num w:numId="104" w16cid:durableId="2018539179">
    <w:abstractNumId w:val="11"/>
  </w:num>
  <w:num w:numId="105" w16cid:durableId="1626422996">
    <w:abstractNumId w:val="52"/>
  </w:num>
  <w:num w:numId="106" w16cid:durableId="839807067">
    <w:abstractNumId w:val="88"/>
  </w:num>
  <w:num w:numId="107" w16cid:durableId="2059354915">
    <w:abstractNumId w:val="76"/>
  </w:num>
  <w:num w:numId="108" w16cid:durableId="236013239">
    <w:abstractNumId w:val="65"/>
  </w:num>
  <w:num w:numId="109" w16cid:durableId="1210992781">
    <w:abstractNumId w:val="48"/>
  </w:num>
  <w:num w:numId="110" w16cid:durableId="518010801">
    <w:abstractNumId w:val="31"/>
  </w:num>
  <w:num w:numId="111" w16cid:durableId="287317760">
    <w:abstractNumId w:val="107"/>
  </w:num>
  <w:num w:numId="112" w16cid:durableId="543323740">
    <w:abstractNumId w:val="55"/>
  </w:num>
  <w:num w:numId="113" w16cid:durableId="1017652858">
    <w:abstractNumId w:val="37"/>
  </w:num>
  <w:num w:numId="114" w16cid:durableId="2123841619">
    <w:abstractNumId w:val="112"/>
  </w:num>
  <w:num w:numId="115" w16cid:durableId="628361804">
    <w:abstractNumId w:val="47"/>
  </w:num>
  <w:num w:numId="116" w16cid:durableId="247079507">
    <w:abstractNumId w:val="54"/>
  </w:num>
  <w:num w:numId="117" w16cid:durableId="200020523">
    <w:abstractNumId w:val="45"/>
  </w:num>
  <w:num w:numId="118" w16cid:durableId="278147725">
    <w:abstractNumId w:val="94"/>
  </w:num>
  <w:num w:numId="119" w16cid:durableId="18364276">
    <w:abstractNumId w:val="126"/>
  </w:num>
  <w:num w:numId="120" w16cid:durableId="1635913830">
    <w:abstractNumId w:val="86"/>
  </w:num>
  <w:num w:numId="121" w16cid:durableId="660427708">
    <w:abstractNumId w:val="58"/>
  </w:num>
  <w:num w:numId="122" w16cid:durableId="235552113">
    <w:abstractNumId w:val="130"/>
  </w:num>
  <w:num w:numId="123" w16cid:durableId="1245144358">
    <w:abstractNumId w:val="109"/>
  </w:num>
  <w:num w:numId="124" w16cid:durableId="672296955">
    <w:abstractNumId w:val="18"/>
  </w:num>
  <w:num w:numId="125" w16cid:durableId="1582106672">
    <w:abstractNumId w:val="63"/>
  </w:num>
  <w:num w:numId="126" w16cid:durableId="2078941925">
    <w:abstractNumId w:val="29"/>
  </w:num>
  <w:num w:numId="127" w16cid:durableId="2111658118">
    <w:abstractNumId w:val="117"/>
  </w:num>
  <w:num w:numId="128" w16cid:durableId="592402708">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C60"/>
    <w:rsid w:val="000010AB"/>
    <w:rsid w:val="000028E6"/>
    <w:rsid w:val="00003F06"/>
    <w:rsid w:val="00004BC5"/>
    <w:rsid w:val="00005640"/>
    <w:rsid w:val="0000664E"/>
    <w:rsid w:val="00007936"/>
    <w:rsid w:val="00007D17"/>
    <w:rsid w:val="00011B31"/>
    <w:rsid w:val="00012CE5"/>
    <w:rsid w:val="0001300C"/>
    <w:rsid w:val="000163E0"/>
    <w:rsid w:val="00016506"/>
    <w:rsid w:val="0002013C"/>
    <w:rsid w:val="000204E7"/>
    <w:rsid w:val="000204FC"/>
    <w:rsid w:val="00022242"/>
    <w:rsid w:val="00022524"/>
    <w:rsid w:val="00022572"/>
    <w:rsid w:val="00023396"/>
    <w:rsid w:val="00023686"/>
    <w:rsid w:val="000238F8"/>
    <w:rsid w:val="00023A18"/>
    <w:rsid w:val="00024299"/>
    <w:rsid w:val="00024B36"/>
    <w:rsid w:val="000255A5"/>
    <w:rsid w:val="00026FFF"/>
    <w:rsid w:val="000270B6"/>
    <w:rsid w:val="0002721A"/>
    <w:rsid w:val="000300B8"/>
    <w:rsid w:val="000306CD"/>
    <w:rsid w:val="00031AE9"/>
    <w:rsid w:val="00031DAE"/>
    <w:rsid w:val="000327C9"/>
    <w:rsid w:val="00033A33"/>
    <w:rsid w:val="0003572F"/>
    <w:rsid w:val="0004012D"/>
    <w:rsid w:val="0004203A"/>
    <w:rsid w:val="000422A7"/>
    <w:rsid w:val="00044F22"/>
    <w:rsid w:val="0004632E"/>
    <w:rsid w:val="00050BE3"/>
    <w:rsid w:val="0005202E"/>
    <w:rsid w:val="00052DF9"/>
    <w:rsid w:val="00052FAD"/>
    <w:rsid w:val="0005418F"/>
    <w:rsid w:val="00054A99"/>
    <w:rsid w:val="00054EAA"/>
    <w:rsid w:val="00056175"/>
    <w:rsid w:val="00056FA8"/>
    <w:rsid w:val="0005737C"/>
    <w:rsid w:val="0005779E"/>
    <w:rsid w:val="0005784F"/>
    <w:rsid w:val="000617CD"/>
    <w:rsid w:val="000619FC"/>
    <w:rsid w:val="00063004"/>
    <w:rsid w:val="0006347D"/>
    <w:rsid w:val="00063865"/>
    <w:rsid w:val="00064959"/>
    <w:rsid w:val="000653DF"/>
    <w:rsid w:val="00065C27"/>
    <w:rsid w:val="00066C53"/>
    <w:rsid w:val="0006751D"/>
    <w:rsid w:val="0007031B"/>
    <w:rsid w:val="0007075F"/>
    <w:rsid w:val="00071687"/>
    <w:rsid w:val="00072550"/>
    <w:rsid w:val="000727A7"/>
    <w:rsid w:val="00073A3B"/>
    <w:rsid w:val="00073A5F"/>
    <w:rsid w:val="00073EF4"/>
    <w:rsid w:val="00074E9E"/>
    <w:rsid w:val="0007513C"/>
    <w:rsid w:val="000765D2"/>
    <w:rsid w:val="00080EAF"/>
    <w:rsid w:val="00082280"/>
    <w:rsid w:val="0008399C"/>
    <w:rsid w:val="00084CC8"/>
    <w:rsid w:val="00085E1C"/>
    <w:rsid w:val="00085FC2"/>
    <w:rsid w:val="000873FD"/>
    <w:rsid w:val="00090E69"/>
    <w:rsid w:val="00090F28"/>
    <w:rsid w:val="00091AA2"/>
    <w:rsid w:val="00091EB0"/>
    <w:rsid w:val="000938EB"/>
    <w:rsid w:val="00093E9D"/>
    <w:rsid w:val="0009766A"/>
    <w:rsid w:val="00097BA3"/>
    <w:rsid w:val="000A0681"/>
    <w:rsid w:val="000A120E"/>
    <w:rsid w:val="000A22BE"/>
    <w:rsid w:val="000A4735"/>
    <w:rsid w:val="000A5610"/>
    <w:rsid w:val="000A63EC"/>
    <w:rsid w:val="000A643C"/>
    <w:rsid w:val="000A65C9"/>
    <w:rsid w:val="000B023C"/>
    <w:rsid w:val="000B0A74"/>
    <w:rsid w:val="000B0B5C"/>
    <w:rsid w:val="000B49EA"/>
    <w:rsid w:val="000B650B"/>
    <w:rsid w:val="000B72E9"/>
    <w:rsid w:val="000C2A2A"/>
    <w:rsid w:val="000C318F"/>
    <w:rsid w:val="000C4360"/>
    <w:rsid w:val="000C5574"/>
    <w:rsid w:val="000C6C71"/>
    <w:rsid w:val="000C6EBA"/>
    <w:rsid w:val="000D2CD9"/>
    <w:rsid w:val="000D3DDD"/>
    <w:rsid w:val="000D43E5"/>
    <w:rsid w:val="000D4D69"/>
    <w:rsid w:val="000D5D7E"/>
    <w:rsid w:val="000D6884"/>
    <w:rsid w:val="000D6C35"/>
    <w:rsid w:val="000D7C99"/>
    <w:rsid w:val="000E03CE"/>
    <w:rsid w:val="000E0875"/>
    <w:rsid w:val="000E0BB2"/>
    <w:rsid w:val="000E1F48"/>
    <w:rsid w:val="000E264C"/>
    <w:rsid w:val="000E266B"/>
    <w:rsid w:val="000E3441"/>
    <w:rsid w:val="000E4459"/>
    <w:rsid w:val="000E483A"/>
    <w:rsid w:val="000E687F"/>
    <w:rsid w:val="000E7CE0"/>
    <w:rsid w:val="000F016F"/>
    <w:rsid w:val="000F3A7B"/>
    <w:rsid w:val="000F4786"/>
    <w:rsid w:val="000F4F2D"/>
    <w:rsid w:val="000F6525"/>
    <w:rsid w:val="000F6E00"/>
    <w:rsid w:val="000F799E"/>
    <w:rsid w:val="0010007F"/>
    <w:rsid w:val="00101DAF"/>
    <w:rsid w:val="00103717"/>
    <w:rsid w:val="00105AB6"/>
    <w:rsid w:val="00107270"/>
    <w:rsid w:val="00110435"/>
    <w:rsid w:val="00110A17"/>
    <w:rsid w:val="00110A32"/>
    <w:rsid w:val="001110B7"/>
    <w:rsid w:val="001115D5"/>
    <w:rsid w:val="00111F79"/>
    <w:rsid w:val="00112FA7"/>
    <w:rsid w:val="00114B61"/>
    <w:rsid w:val="001157D7"/>
    <w:rsid w:val="0011731C"/>
    <w:rsid w:val="00117430"/>
    <w:rsid w:val="00117EE1"/>
    <w:rsid w:val="00120488"/>
    <w:rsid w:val="0012102A"/>
    <w:rsid w:val="00121097"/>
    <w:rsid w:val="00121225"/>
    <w:rsid w:val="0012222B"/>
    <w:rsid w:val="00122341"/>
    <w:rsid w:val="00123C81"/>
    <w:rsid w:val="001240B5"/>
    <w:rsid w:val="0012426C"/>
    <w:rsid w:val="0012455D"/>
    <w:rsid w:val="0012469C"/>
    <w:rsid w:val="00125DF2"/>
    <w:rsid w:val="00126D44"/>
    <w:rsid w:val="001277F8"/>
    <w:rsid w:val="00130391"/>
    <w:rsid w:val="00130F97"/>
    <w:rsid w:val="001316ED"/>
    <w:rsid w:val="00132B2B"/>
    <w:rsid w:val="00134255"/>
    <w:rsid w:val="00134C50"/>
    <w:rsid w:val="0013577E"/>
    <w:rsid w:val="00136498"/>
    <w:rsid w:val="00143B4B"/>
    <w:rsid w:val="00143E12"/>
    <w:rsid w:val="00143E6B"/>
    <w:rsid w:val="001452E8"/>
    <w:rsid w:val="001453D2"/>
    <w:rsid w:val="0014670D"/>
    <w:rsid w:val="00150CF0"/>
    <w:rsid w:val="001522C7"/>
    <w:rsid w:val="001527A4"/>
    <w:rsid w:val="0015352C"/>
    <w:rsid w:val="00154598"/>
    <w:rsid w:val="001554F4"/>
    <w:rsid w:val="00156CEF"/>
    <w:rsid w:val="00160ECD"/>
    <w:rsid w:val="00160FE3"/>
    <w:rsid w:val="00162A54"/>
    <w:rsid w:val="00162C0A"/>
    <w:rsid w:val="0016326C"/>
    <w:rsid w:val="00163A3E"/>
    <w:rsid w:val="00163D61"/>
    <w:rsid w:val="00165547"/>
    <w:rsid w:val="00165EB8"/>
    <w:rsid w:val="00166217"/>
    <w:rsid w:val="0016625F"/>
    <w:rsid w:val="001669C8"/>
    <w:rsid w:val="001677CC"/>
    <w:rsid w:val="001714EA"/>
    <w:rsid w:val="00171D26"/>
    <w:rsid w:val="0017368F"/>
    <w:rsid w:val="00173A23"/>
    <w:rsid w:val="00173F21"/>
    <w:rsid w:val="0017433C"/>
    <w:rsid w:val="00177780"/>
    <w:rsid w:val="00177E0C"/>
    <w:rsid w:val="00180A70"/>
    <w:rsid w:val="00180E5A"/>
    <w:rsid w:val="00182262"/>
    <w:rsid w:val="0018298D"/>
    <w:rsid w:val="0018421B"/>
    <w:rsid w:val="0018582D"/>
    <w:rsid w:val="00185E87"/>
    <w:rsid w:val="00186664"/>
    <w:rsid w:val="0018724C"/>
    <w:rsid w:val="00187F75"/>
    <w:rsid w:val="0019122D"/>
    <w:rsid w:val="00192302"/>
    <w:rsid w:val="00192844"/>
    <w:rsid w:val="001928EF"/>
    <w:rsid w:val="00192A6E"/>
    <w:rsid w:val="00193FCD"/>
    <w:rsid w:val="001940FE"/>
    <w:rsid w:val="001950F1"/>
    <w:rsid w:val="001968C0"/>
    <w:rsid w:val="00196F0E"/>
    <w:rsid w:val="0019727F"/>
    <w:rsid w:val="001972DA"/>
    <w:rsid w:val="00197E57"/>
    <w:rsid w:val="001A0D5A"/>
    <w:rsid w:val="001A238D"/>
    <w:rsid w:val="001A7319"/>
    <w:rsid w:val="001A7AC9"/>
    <w:rsid w:val="001B015D"/>
    <w:rsid w:val="001B06FF"/>
    <w:rsid w:val="001B10AB"/>
    <w:rsid w:val="001B2100"/>
    <w:rsid w:val="001B2B5B"/>
    <w:rsid w:val="001B322D"/>
    <w:rsid w:val="001B3B09"/>
    <w:rsid w:val="001B3B8D"/>
    <w:rsid w:val="001B3FA2"/>
    <w:rsid w:val="001B509D"/>
    <w:rsid w:val="001B5F9C"/>
    <w:rsid w:val="001B6838"/>
    <w:rsid w:val="001B685B"/>
    <w:rsid w:val="001B7C85"/>
    <w:rsid w:val="001C0698"/>
    <w:rsid w:val="001C1139"/>
    <w:rsid w:val="001C1C05"/>
    <w:rsid w:val="001C1D22"/>
    <w:rsid w:val="001C3211"/>
    <w:rsid w:val="001C4511"/>
    <w:rsid w:val="001C58D4"/>
    <w:rsid w:val="001C7025"/>
    <w:rsid w:val="001C75D0"/>
    <w:rsid w:val="001C7A12"/>
    <w:rsid w:val="001C7E9E"/>
    <w:rsid w:val="001D0BAD"/>
    <w:rsid w:val="001D1330"/>
    <w:rsid w:val="001D1488"/>
    <w:rsid w:val="001D2515"/>
    <w:rsid w:val="001D2913"/>
    <w:rsid w:val="001D2C29"/>
    <w:rsid w:val="001D2FC1"/>
    <w:rsid w:val="001D350E"/>
    <w:rsid w:val="001D5468"/>
    <w:rsid w:val="001D5891"/>
    <w:rsid w:val="001E1D99"/>
    <w:rsid w:val="001E2279"/>
    <w:rsid w:val="001E3059"/>
    <w:rsid w:val="001E34E8"/>
    <w:rsid w:val="001E3D54"/>
    <w:rsid w:val="001E4D99"/>
    <w:rsid w:val="001E57E8"/>
    <w:rsid w:val="001E7B9B"/>
    <w:rsid w:val="001F012A"/>
    <w:rsid w:val="001F12DA"/>
    <w:rsid w:val="001F1351"/>
    <w:rsid w:val="001F17C1"/>
    <w:rsid w:val="001F4E12"/>
    <w:rsid w:val="001F62F6"/>
    <w:rsid w:val="001F70AE"/>
    <w:rsid w:val="001F73EF"/>
    <w:rsid w:val="00200521"/>
    <w:rsid w:val="00200579"/>
    <w:rsid w:val="00200745"/>
    <w:rsid w:val="00200EF5"/>
    <w:rsid w:val="00206604"/>
    <w:rsid w:val="00210552"/>
    <w:rsid w:val="00210582"/>
    <w:rsid w:val="00210A2F"/>
    <w:rsid w:val="0021310F"/>
    <w:rsid w:val="00216F19"/>
    <w:rsid w:val="002171C7"/>
    <w:rsid w:val="002172AA"/>
    <w:rsid w:val="00217445"/>
    <w:rsid w:val="00220484"/>
    <w:rsid w:val="002214B5"/>
    <w:rsid w:val="002216BB"/>
    <w:rsid w:val="00222CF4"/>
    <w:rsid w:val="00224AC5"/>
    <w:rsid w:val="002252E0"/>
    <w:rsid w:val="00226426"/>
    <w:rsid w:val="002264FD"/>
    <w:rsid w:val="00227527"/>
    <w:rsid w:val="0023083E"/>
    <w:rsid w:val="002319D7"/>
    <w:rsid w:val="00231ED2"/>
    <w:rsid w:val="00233139"/>
    <w:rsid w:val="00234834"/>
    <w:rsid w:val="00235F22"/>
    <w:rsid w:val="0023763F"/>
    <w:rsid w:val="00242B57"/>
    <w:rsid w:val="00243A62"/>
    <w:rsid w:val="00243D14"/>
    <w:rsid w:val="00245BEA"/>
    <w:rsid w:val="00247E18"/>
    <w:rsid w:val="00250D6B"/>
    <w:rsid w:val="002517DE"/>
    <w:rsid w:val="002532EA"/>
    <w:rsid w:val="002533E0"/>
    <w:rsid w:val="002535AD"/>
    <w:rsid w:val="00253DDB"/>
    <w:rsid w:val="00256327"/>
    <w:rsid w:val="00257E59"/>
    <w:rsid w:val="0026044D"/>
    <w:rsid w:val="00262951"/>
    <w:rsid w:val="00262AF7"/>
    <w:rsid w:val="00264C93"/>
    <w:rsid w:val="00265EC3"/>
    <w:rsid w:val="00265EC9"/>
    <w:rsid w:val="002662EE"/>
    <w:rsid w:val="00266C8A"/>
    <w:rsid w:val="002676FD"/>
    <w:rsid w:val="0027072E"/>
    <w:rsid w:val="00271FC4"/>
    <w:rsid w:val="0027307E"/>
    <w:rsid w:val="00273994"/>
    <w:rsid w:val="00275400"/>
    <w:rsid w:val="002767B6"/>
    <w:rsid w:val="002806E4"/>
    <w:rsid w:val="00280CB0"/>
    <w:rsid w:val="002813CB"/>
    <w:rsid w:val="002814E7"/>
    <w:rsid w:val="0028183A"/>
    <w:rsid w:val="00281C0D"/>
    <w:rsid w:val="00281CEE"/>
    <w:rsid w:val="00282D5E"/>
    <w:rsid w:val="00283379"/>
    <w:rsid w:val="002836BE"/>
    <w:rsid w:val="00283822"/>
    <w:rsid w:val="00283D26"/>
    <w:rsid w:val="00283FB6"/>
    <w:rsid w:val="00284142"/>
    <w:rsid w:val="00284184"/>
    <w:rsid w:val="00284CEE"/>
    <w:rsid w:val="00284E65"/>
    <w:rsid w:val="002861E9"/>
    <w:rsid w:val="0028650C"/>
    <w:rsid w:val="00287C10"/>
    <w:rsid w:val="00290461"/>
    <w:rsid w:val="0029080A"/>
    <w:rsid w:val="002910A5"/>
    <w:rsid w:val="0029258D"/>
    <w:rsid w:val="00292DAB"/>
    <w:rsid w:val="0029366E"/>
    <w:rsid w:val="00293D7E"/>
    <w:rsid w:val="0029464A"/>
    <w:rsid w:val="00294E03"/>
    <w:rsid w:val="00295A75"/>
    <w:rsid w:val="00295E0D"/>
    <w:rsid w:val="00296F8F"/>
    <w:rsid w:val="00297569"/>
    <w:rsid w:val="002A1C40"/>
    <w:rsid w:val="002A25E0"/>
    <w:rsid w:val="002A3D9C"/>
    <w:rsid w:val="002A44AF"/>
    <w:rsid w:val="002A49D4"/>
    <w:rsid w:val="002A516F"/>
    <w:rsid w:val="002A5684"/>
    <w:rsid w:val="002A5AB6"/>
    <w:rsid w:val="002A6CB9"/>
    <w:rsid w:val="002B04F9"/>
    <w:rsid w:val="002B09FA"/>
    <w:rsid w:val="002B1BCE"/>
    <w:rsid w:val="002B21FD"/>
    <w:rsid w:val="002B6C45"/>
    <w:rsid w:val="002B7497"/>
    <w:rsid w:val="002B76A2"/>
    <w:rsid w:val="002C056A"/>
    <w:rsid w:val="002C25DA"/>
    <w:rsid w:val="002C2E8A"/>
    <w:rsid w:val="002C5155"/>
    <w:rsid w:val="002C7C52"/>
    <w:rsid w:val="002C7CD3"/>
    <w:rsid w:val="002D1D17"/>
    <w:rsid w:val="002D3769"/>
    <w:rsid w:val="002D434A"/>
    <w:rsid w:val="002D4D12"/>
    <w:rsid w:val="002D5BF8"/>
    <w:rsid w:val="002D5EB0"/>
    <w:rsid w:val="002D64F1"/>
    <w:rsid w:val="002D68A7"/>
    <w:rsid w:val="002D709B"/>
    <w:rsid w:val="002D72E9"/>
    <w:rsid w:val="002D7347"/>
    <w:rsid w:val="002E03A9"/>
    <w:rsid w:val="002E05AC"/>
    <w:rsid w:val="002E1058"/>
    <w:rsid w:val="002E23AA"/>
    <w:rsid w:val="002E3F58"/>
    <w:rsid w:val="002E4124"/>
    <w:rsid w:val="002E4A47"/>
    <w:rsid w:val="002E6E5D"/>
    <w:rsid w:val="002E7000"/>
    <w:rsid w:val="002E7DD8"/>
    <w:rsid w:val="002F177C"/>
    <w:rsid w:val="002F1E5E"/>
    <w:rsid w:val="002F33AA"/>
    <w:rsid w:val="002F3E64"/>
    <w:rsid w:val="0030108C"/>
    <w:rsid w:val="00302776"/>
    <w:rsid w:val="0030393E"/>
    <w:rsid w:val="00303FF1"/>
    <w:rsid w:val="00311703"/>
    <w:rsid w:val="00312B73"/>
    <w:rsid w:val="00314938"/>
    <w:rsid w:val="00315D53"/>
    <w:rsid w:val="00315E25"/>
    <w:rsid w:val="00315ECA"/>
    <w:rsid w:val="003160DC"/>
    <w:rsid w:val="0031648C"/>
    <w:rsid w:val="00316692"/>
    <w:rsid w:val="00320640"/>
    <w:rsid w:val="00320ACF"/>
    <w:rsid w:val="00320EA3"/>
    <w:rsid w:val="00321121"/>
    <w:rsid w:val="003241BF"/>
    <w:rsid w:val="00324AA6"/>
    <w:rsid w:val="0032518A"/>
    <w:rsid w:val="0032685C"/>
    <w:rsid w:val="00326C64"/>
    <w:rsid w:val="00327BF7"/>
    <w:rsid w:val="00327F6D"/>
    <w:rsid w:val="0033024F"/>
    <w:rsid w:val="00332544"/>
    <w:rsid w:val="00332A39"/>
    <w:rsid w:val="00333868"/>
    <w:rsid w:val="0033574B"/>
    <w:rsid w:val="003363BE"/>
    <w:rsid w:val="003366EF"/>
    <w:rsid w:val="00336DBA"/>
    <w:rsid w:val="0034170E"/>
    <w:rsid w:val="00342FBF"/>
    <w:rsid w:val="0034399D"/>
    <w:rsid w:val="00344916"/>
    <w:rsid w:val="00351299"/>
    <w:rsid w:val="003527A2"/>
    <w:rsid w:val="0035328F"/>
    <w:rsid w:val="003536AC"/>
    <w:rsid w:val="003537FB"/>
    <w:rsid w:val="00354F77"/>
    <w:rsid w:val="00356386"/>
    <w:rsid w:val="00360169"/>
    <w:rsid w:val="0036169D"/>
    <w:rsid w:val="00361DED"/>
    <w:rsid w:val="00363A52"/>
    <w:rsid w:val="00364EBC"/>
    <w:rsid w:val="003650F6"/>
    <w:rsid w:val="00366487"/>
    <w:rsid w:val="00366A7D"/>
    <w:rsid w:val="003717CF"/>
    <w:rsid w:val="00372C14"/>
    <w:rsid w:val="00376CEE"/>
    <w:rsid w:val="003771CF"/>
    <w:rsid w:val="00377891"/>
    <w:rsid w:val="00377A45"/>
    <w:rsid w:val="00380803"/>
    <w:rsid w:val="00382203"/>
    <w:rsid w:val="00382593"/>
    <w:rsid w:val="003833B8"/>
    <w:rsid w:val="00383EEC"/>
    <w:rsid w:val="003841B6"/>
    <w:rsid w:val="00384413"/>
    <w:rsid w:val="00384435"/>
    <w:rsid w:val="00384C7E"/>
    <w:rsid w:val="00386B9E"/>
    <w:rsid w:val="00386BFA"/>
    <w:rsid w:val="003908D3"/>
    <w:rsid w:val="00391788"/>
    <w:rsid w:val="003921F0"/>
    <w:rsid w:val="00392B26"/>
    <w:rsid w:val="0039316B"/>
    <w:rsid w:val="0039386D"/>
    <w:rsid w:val="00395606"/>
    <w:rsid w:val="00395885"/>
    <w:rsid w:val="00395FC5"/>
    <w:rsid w:val="0039602D"/>
    <w:rsid w:val="00396CF6"/>
    <w:rsid w:val="00397BDF"/>
    <w:rsid w:val="003A0008"/>
    <w:rsid w:val="003A0FE2"/>
    <w:rsid w:val="003A14C4"/>
    <w:rsid w:val="003A1690"/>
    <w:rsid w:val="003A1BA8"/>
    <w:rsid w:val="003A2230"/>
    <w:rsid w:val="003A2CC6"/>
    <w:rsid w:val="003A2F7F"/>
    <w:rsid w:val="003A3013"/>
    <w:rsid w:val="003A3949"/>
    <w:rsid w:val="003A44BA"/>
    <w:rsid w:val="003A4E2D"/>
    <w:rsid w:val="003A5D73"/>
    <w:rsid w:val="003B0147"/>
    <w:rsid w:val="003B0EB4"/>
    <w:rsid w:val="003B2EE9"/>
    <w:rsid w:val="003B3938"/>
    <w:rsid w:val="003B493A"/>
    <w:rsid w:val="003B4B26"/>
    <w:rsid w:val="003B601E"/>
    <w:rsid w:val="003B6F3D"/>
    <w:rsid w:val="003C0C34"/>
    <w:rsid w:val="003C1EF2"/>
    <w:rsid w:val="003C28C0"/>
    <w:rsid w:val="003C2C58"/>
    <w:rsid w:val="003C414C"/>
    <w:rsid w:val="003C4B45"/>
    <w:rsid w:val="003C6A4F"/>
    <w:rsid w:val="003C7A4A"/>
    <w:rsid w:val="003C7B2B"/>
    <w:rsid w:val="003D0914"/>
    <w:rsid w:val="003D1449"/>
    <w:rsid w:val="003D1698"/>
    <w:rsid w:val="003D1F20"/>
    <w:rsid w:val="003D220D"/>
    <w:rsid w:val="003D28EC"/>
    <w:rsid w:val="003D4F85"/>
    <w:rsid w:val="003D569A"/>
    <w:rsid w:val="003D58E4"/>
    <w:rsid w:val="003D67A1"/>
    <w:rsid w:val="003E012C"/>
    <w:rsid w:val="003E03C9"/>
    <w:rsid w:val="003E0592"/>
    <w:rsid w:val="003E27FE"/>
    <w:rsid w:val="003E4452"/>
    <w:rsid w:val="003E4518"/>
    <w:rsid w:val="003E4668"/>
    <w:rsid w:val="003E5067"/>
    <w:rsid w:val="003E5728"/>
    <w:rsid w:val="003E5DAA"/>
    <w:rsid w:val="003E7C5B"/>
    <w:rsid w:val="003F039C"/>
    <w:rsid w:val="003F0DE6"/>
    <w:rsid w:val="003F1F30"/>
    <w:rsid w:val="003F3179"/>
    <w:rsid w:val="003F3D63"/>
    <w:rsid w:val="003F483D"/>
    <w:rsid w:val="003F487C"/>
    <w:rsid w:val="003F5614"/>
    <w:rsid w:val="0040021D"/>
    <w:rsid w:val="004007BC"/>
    <w:rsid w:val="00400F75"/>
    <w:rsid w:val="00401420"/>
    <w:rsid w:val="0040208E"/>
    <w:rsid w:val="00406D33"/>
    <w:rsid w:val="00407EB3"/>
    <w:rsid w:val="00407EDA"/>
    <w:rsid w:val="00413D8C"/>
    <w:rsid w:val="00414198"/>
    <w:rsid w:val="00415C37"/>
    <w:rsid w:val="004168EA"/>
    <w:rsid w:val="00417DA9"/>
    <w:rsid w:val="00420067"/>
    <w:rsid w:val="00420138"/>
    <w:rsid w:val="00420598"/>
    <w:rsid w:val="0042105B"/>
    <w:rsid w:val="0042217F"/>
    <w:rsid w:val="004246FA"/>
    <w:rsid w:val="00425898"/>
    <w:rsid w:val="0042625D"/>
    <w:rsid w:val="00426E61"/>
    <w:rsid w:val="0042771E"/>
    <w:rsid w:val="00427BA4"/>
    <w:rsid w:val="0043028B"/>
    <w:rsid w:val="00431B49"/>
    <w:rsid w:val="004327A0"/>
    <w:rsid w:val="00433E43"/>
    <w:rsid w:val="00434F32"/>
    <w:rsid w:val="00435EB1"/>
    <w:rsid w:val="00435FA9"/>
    <w:rsid w:val="00440A2E"/>
    <w:rsid w:val="00440E7A"/>
    <w:rsid w:val="00441F81"/>
    <w:rsid w:val="004436EF"/>
    <w:rsid w:val="004437B0"/>
    <w:rsid w:val="00444EAA"/>
    <w:rsid w:val="00446711"/>
    <w:rsid w:val="00447AB8"/>
    <w:rsid w:val="00451783"/>
    <w:rsid w:val="0045243A"/>
    <w:rsid w:val="00452A61"/>
    <w:rsid w:val="00452DDF"/>
    <w:rsid w:val="00453045"/>
    <w:rsid w:val="00453783"/>
    <w:rsid w:val="00453BC7"/>
    <w:rsid w:val="00454464"/>
    <w:rsid w:val="0045640C"/>
    <w:rsid w:val="00457BFA"/>
    <w:rsid w:val="004603E9"/>
    <w:rsid w:val="004633A7"/>
    <w:rsid w:val="004638BC"/>
    <w:rsid w:val="00463E52"/>
    <w:rsid w:val="0046477D"/>
    <w:rsid w:val="00467281"/>
    <w:rsid w:val="00467581"/>
    <w:rsid w:val="00467CB0"/>
    <w:rsid w:val="004704A2"/>
    <w:rsid w:val="0047101A"/>
    <w:rsid w:val="00471E56"/>
    <w:rsid w:val="004740E9"/>
    <w:rsid w:val="0047481E"/>
    <w:rsid w:val="00474E36"/>
    <w:rsid w:val="004759F4"/>
    <w:rsid w:val="00476271"/>
    <w:rsid w:val="00476850"/>
    <w:rsid w:val="00477C92"/>
    <w:rsid w:val="0048000F"/>
    <w:rsid w:val="00481818"/>
    <w:rsid w:val="00487B61"/>
    <w:rsid w:val="0049054C"/>
    <w:rsid w:val="0049154F"/>
    <w:rsid w:val="00491997"/>
    <w:rsid w:val="00492243"/>
    <w:rsid w:val="00492658"/>
    <w:rsid w:val="00492A09"/>
    <w:rsid w:val="00492E56"/>
    <w:rsid w:val="004945C5"/>
    <w:rsid w:val="0049649C"/>
    <w:rsid w:val="00496880"/>
    <w:rsid w:val="0049775D"/>
    <w:rsid w:val="00497B8B"/>
    <w:rsid w:val="004A00A2"/>
    <w:rsid w:val="004A1E3E"/>
    <w:rsid w:val="004A2417"/>
    <w:rsid w:val="004A322B"/>
    <w:rsid w:val="004A338C"/>
    <w:rsid w:val="004A36FB"/>
    <w:rsid w:val="004A3E1A"/>
    <w:rsid w:val="004A4511"/>
    <w:rsid w:val="004A4D75"/>
    <w:rsid w:val="004B0C08"/>
    <w:rsid w:val="004B2415"/>
    <w:rsid w:val="004B24CC"/>
    <w:rsid w:val="004B2B6F"/>
    <w:rsid w:val="004B2B87"/>
    <w:rsid w:val="004B4EEF"/>
    <w:rsid w:val="004B4F22"/>
    <w:rsid w:val="004B558F"/>
    <w:rsid w:val="004B64A2"/>
    <w:rsid w:val="004B6958"/>
    <w:rsid w:val="004B6E67"/>
    <w:rsid w:val="004B70FA"/>
    <w:rsid w:val="004B751D"/>
    <w:rsid w:val="004C066C"/>
    <w:rsid w:val="004C0DBD"/>
    <w:rsid w:val="004C14B9"/>
    <w:rsid w:val="004C1665"/>
    <w:rsid w:val="004C28CC"/>
    <w:rsid w:val="004C38C4"/>
    <w:rsid w:val="004C49BE"/>
    <w:rsid w:val="004C4AA5"/>
    <w:rsid w:val="004C58F1"/>
    <w:rsid w:val="004C6588"/>
    <w:rsid w:val="004C6A5D"/>
    <w:rsid w:val="004C7036"/>
    <w:rsid w:val="004D06EC"/>
    <w:rsid w:val="004D1665"/>
    <w:rsid w:val="004D2351"/>
    <w:rsid w:val="004D3298"/>
    <w:rsid w:val="004D62B0"/>
    <w:rsid w:val="004D6A57"/>
    <w:rsid w:val="004D7648"/>
    <w:rsid w:val="004D7BBB"/>
    <w:rsid w:val="004E0192"/>
    <w:rsid w:val="004E0637"/>
    <w:rsid w:val="004E06D5"/>
    <w:rsid w:val="004E2A16"/>
    <w:rsid w:val="004E2D80"/>
    <w:rsid w:val="004E38FE"/>
    <w:rsid w:val="004E6935"/>
    <w:rsid w:val="004E7EEE"/>
    <w:rsid w:val="004F044B"/>
    <w:rsid w:val="004F0849"/>
    <w:rsid w:val="004F248E"/>
    <w:rsid w:val="004F45AE"/>
    <w:rsid w:val="004F5116"/>
    <w:rsid w:val="004F64A0"/>
    <w:rsid w:val="004F6ABE"/>
    <w:rsid w:val="004F7B78"/>
    <w:rsid w:val="005002CF"/>
    <w:rsid w:val="005015BA"/>
    <w:rsid w:val="00503448"/>
    <w:rsid w:val="00503F78"/>
    <w:rsid w:val="00504C77"/>
    <w:rsid w:val="00505627"/>
    <w:rsid w:val="00506971"/>
    <w:rsid w:val="005070CB"/>
    <w:rsid w:val="00507CA9"/>
    <w:rsid w:val="0051115D"/>
    <w:rsid w:val="0051182D"/>
    <w:rsid w:val="00513C78"/>
    <w:rsid w:val="00513CE3"/>
    <w:rsid w:val="0051687F"/>
    <w:rsid w:val="0051791F"/>
    <w:rsid w:val="005179F3"/>
    <w:rsid w:val="00520209"/>
    <w:rsid w:val="0052319C"/>
    <w:rsid w:val="00524295"/>
    <w:rsid w:val="00524323"/>
    <w:rsid w:val="00525639"/>
    <w:rsid w:val="00525A96"/>
    <w:rsid w:val="005261E2"/>
    <w:rsid w:val="0052649A"/>
    <w:rsid w:val="005266C6"/>
    <w:rsid w:val="00534DA1"/>
    <w:rsid w:val="00535643"/>
    <w:rsid w:val="0054144C"/>
    <w:rsid w:val="0054342D"/>
    <w:rsid w:val="00544108"/>
    <w:rsid w:val="00544ADA"/>
    <w:rsid w:val="0054525A"/>
    <w:rsid w:val="0054536E"/>
    <w:rsid w:val="0054610A"/>
    <w:rsid w:val="005466B3"/>
    <w:rsid w:val="00547250"/>
    <w:rsid w:val="00550813"/>
    <w:rsid w:val="005515B6"/>
    <w:rsid w:val="005536E1"/>
    <w:rsid w:val="00553AAC"/>
    <w:rsid w:val="00554A48"/>
    <w:rsid w:val="0055521A"/>
    <w:rsid w:val="00556C97"/>
    <w:rsid w:val="00561739"/>
    <w:rsid w:val="005617DE"/>
    <w:rsid w:val="00562B4A"/>
    <w:rsid w:val="005633CA"/>
    <w:rsid w:val="00563D83"/>
    <w:rsid w:val="005661AD"/>
    <w:rsid w:val="005662C8"/>
    <w:rsid w:val="00567203"/>
    <w:rsid w:val="00567FD0"/>
    <w:rsid w:val="00571FC3"/>
    <w:rsid w:val="00572111"/>
    <w:rsid w:val="0057381E"/>
    <w:rsid w:val="00573F78"/>
    <w:rsid w:val="0057509C"/>
    <w:rsid w:val="005760CB"/>
    <w:rsid w:val="0057658B"/>
    <w:rsid w:val="00576B07"/>
    <w:rsid w:val="00580600"/>
    <w:rsid w:val="005874B5"/>
    <w:rsid w:val="0059064F"/>
    <w:rsid w:val="00590797"/>
    <w:rsid w:val="0059260F"/>
    <w:rsid w:val="00592F34"/>
    <w:rsid w:val="005931FC"/>
    <w:rsid w:val="005935F6"/>
    <w:rsid w:val="0059514F"/>
    <w:rsid w:val="00595502"/>
    <w:rsid w:val="00595739"/>
    <w:rsid w:val="005961FA"/>
    <w:rsid w:val="0059653A"/>
    <w:rsid w:val="005971B8"/>
    <w:rsid w:val="005A0364"/>
    <w:rsid w:val="005A1022"/>
    <w:rsid w:val="005A13A7"/>
    <w:rsid w:val="005A1E87"/>
    <w:rsid w:val="005A3114"/>
    <w:rsid w:val="005A35E9"/>
    <w:rsid w:val="005A5AB0"/>
    <w:rsid w:val="005A5D41"/>
    <w:rsid w:val="005A6E94"/>
    <w:rsid w:val="005B056E"/>
    <w:rsid w:val="005B24D2"/>
    <w:rsid w:val="005B27FB"/>
    <w:rsid w:val="005B2C7A"/>
    <w:rsid w:val="005B300D"/>
    <w:rsid w:val="005B4C64"/>
    <w:rsid w:val="005B513E"/>
    <w:rsid w:val="005B5FA0"/>
    <w:rsid w:val="005B6A8E"/>
    <w:rsid w:val="005B79AA"/>
    <w:rsid w:val="005C0747"/>
    <w:rsid w:val="005C0A4C"/>
    <w:rsid w:val="005C1781"/>
    <w:rsid w:val="005C196E"/>
    <w:rsid w:val="005C2B86"/>
    <w:rsid w:val="005C3700"/>
    <w:rsid w:val="005C3B07"/>
    <w:rsid w:val="005C481A"/>
    <w:rsid w:val="005C626F"/>
    <w:rsid w:val="005C66DF"/>
    <w:rsid w:val="005D12D7"/>
    <w:rsid w:val="005D178A"/>
    <w:rsid w:val="005D1933"/>
    <w:rsid w:val="005D2430"/>
    <w:rsid w:val="005D34FD"/>
    <w:rsid w:val="005D4533"/>
    <w:rsid w:val="005D4F14"/>
    <w:rsid w:val="005D61AF"/>
    <w:rsid w:val="005D67D7"/>
    <w:rsid w:val="005D6BD2"/>
    <w:rsid w:val="005E1003"/>
    <w:rsid w:val="005E124A"/>
    <w:rsid w:val="005E2111"/>
    <w:rsid w:val="005E3B90"/>
    <w:rsid w:val="005E3E2A"/>
    <w:rsid w:val="005E4B19"/>
    <w:rsid w:val="005E4C82"/>
    <w:rsid w:val="005E58CB"/>
    <w:rsid w:val="005E6CEA"/>
    <w:rsid w:val="005E7D18"/>
    <w:rsid w:val="005F1059"/>
    <w:rsid w:val="005F20C1"/>
    <w:rsid w:val="005F2E77"/>
    <w:rsid w:val="005F3592"/>
    <w:rsid w:val="005F5124"/>
    <w:rsid w:val="005F52B6"/>
    <w:rsid w:val="005F557A"/>
    <w:rsid w:val="005F5882"/>
    <w:rsid w:val="005F5F06"/>
    <w:rsid w:val="005F5F32"/>
    <w:rsid w:val="005F6900"/>
    <w:rsid w:val="005F6C2A"/>
    <w:rsid w:val="005F71C4"/>
    <w:rsid w:val="005F7B87"/>
    <w:rsid w:val="00600235"/>
    <w:rsid w:val="00600832"/>
    <w:rsid w:val="00601492"/>
    <w:rsid w:val="00602AA3"/>
    <w:rsid w:val="00604E7A"/>
    <w:rsid w:val="00605991"/>
    <w:rsid w:val="006075ED"/>
    <w:rsid w:val="00610699"/>
    <w:rsid w:val="00610939"/>
    <w:rsid w:val="00611275"/>
    <w:rsid w:val="006144DD"/>
    <w:rsid w:val="0061463A"/>
    <w:rsid w:val="006147E2"/>
    <w:rsid w:val="00615C5A"/>
    <w:rsid w:val="00616246"/>
    <w:rsid w:val="00616BD9"/>
    <w:rsid w:val="006176FC"/>
    <w:rsid w:val="00621833"/>
    <w:rsid w:val="00622E5F"/>
    <w:rsid w:val="0062300F"/>
    <w:rsid w:val="006239FB"/>
    <w:rsid w:val="0062548E"/>
    <w:rsid w:val="00625E1F"/>
    <w:rsid w:val="00626610"/>
    <w:rsid w:val="00627B67"/>
    <w:rsid w:val="00627CDF"/>
    <w:rsid w:val="00632121"/>
    <w:rsid w:val="006357ED"/>
    <w:rsid w:val="006377E0"/>
    <w:rsid w:val="00637E00"/>
    <w:rsid w:val="00637E5A"/>
    <w:rsid w:val="00640037"/>
    <w:rsid w:val="00640403"/>
    <w:rsid w:val="006408E9"/>
    <w:rsid w:val="00641162"/>
    <w:rsid w:val="006411EE"/>
    <w:rsid w:val="00646D36"/>
    <w:rsid w:val="00651176"/>
    <w:rsid w:val="00651A1C"/>
    <w:rsid w:val="00651BB7"/>
    <w:rsid w:val="00652729"/>
    <w:rsid w:val="006528AB"/>
    <w:rsid w:val="006538C6"/>
    <w:rsid w:val="00654EFB"/>
    <w:rsid w:val="006577AE"/>
    <w:rsid w:val="00657930"/>
    <w:rsid w:val="006618B6"/>
    <w:rsid w:val="006646C4"/>
    <w:rsid w:val="00664D24"/>
    <w:rsid w:val="006658DA"/>
    <w:rsid w:val="00665C95"/>
    <w:rsid w:val="00666A5D"/>
    <w:rsid w:val="006700AD"/>
    <w:rsid w:val="006720DD"/>
    <w:rsid w:val="00672FEF"/>
    <w:rsid w:val="00674984"/>
    <w:rsid w:val="00677703"/>
    <w:rsid w:val="00677AC2"/>
    <w:rsid w:val="00677DB7"/>
    <w:rsid w:val="006800F5"/>
    <w:rsid w:val="00681128"/>
    <w:rsid w:val="00682E40"/>
    <w:rsid w:val="00683E42"/>
    <w:rsid w:val="006862ED"/>
    <w:rsid w:val="00687BC8"/>
    <w:rsid w:val="00690810"/>
    <w:rsid w:val="00690E5B"/>
    <w:rsid w:val="00691445"/>
    <w:rsid w:val="006922DE"/>
    <w:rsid w:val="00692E6A"/>
    <w:rsid w:val="00694470"/>
    <w:rsid w:val="00695B9D"/>
    <w:rsid w:val="00695E70"/>
    <w:rsid w:val="00697277"/>
    <w:rsid w:val="006A25F5"/>
    <w:rsid w:val="006A4AEF"/>
    <w:rsid w:val="006A4D98"/>
    <w:rsid w:val="006A574F"/>
    <w:rsid w:val="006A683E"/>
    <w:rsid w:val="006A6FA6"/>
    <w:rsid w:val="006A703F"/>
    <w:rsid w:val="006B0210"/>
    <w:rsid w:val="006B04C2"/>
    <w:rsid w:val="006B0943"/>
    <w:rsid w:val="006B21D4"/>
    <w:rsid w:val="006B300F"/>
    <w:rsid w:val="006B37E6"/>
    <w:rsid w:val="006B3F8C"/>
    <w:rsid w:val="006B4EDB"/>
    <w:rsid w:val="006B588B"/>
    <w:rsid w:val="006B5A80"/>
    <w:rsid w:val="006B5E43"/>
    <w:rsid w:val="006B7953"/>
    <w:rsid w:val="006C0D43"/>
    <w:rsid w:val="006C0FFA"/>
    <w:rsid w:val="006C112F"/>
    <w:rsid w:val="006C1249"/>
    <w:rsid w:val="006C26B6"/>
    <w:rsid w:val="006C3DAA"/>
    <w:rsid w:val="006C63EF"/>
    <w:rsid w:val="006C66D7"/>
    <w:rsid w:val="006C6FC7"/>
    <w:rsid w:val="006D38DC"/>
    <w:rsid w:val="006D45BB"/>
    <w:rsid w:val="006D4F7C"/>
    <w:rsid w:val="006D6CFE"/>
    <w:rsid w:val="006D6D55"/>
    <w:rsid w:val="006D7A49"/>
    <w:rsid w:val="006E09E3"/>
    <w:rsid w:val="006E1036"/>
    <w:rsid w:val="006E1107"/>
    <w:rsid w:val="006E1BF1"/>
    <w:rsid w:val="006E3B45"/>
    <w:rsid w:val="006E40D2"/>
    <w:rsid w:val="006E68D8"/>
    <w:rsid w:val="006E78B9"/>
    <w:rsid w:val="006E7CFA"/>
    <w:rsid w:val="006F171A"/>
    <w:rsid w:val="006F183A"/>
    <w:rsid w:val="006F1CE6"/>
    <w:rsid w:val="006F24C4"/>
    <w:rsid w:val="006F42C1"/>
    <w:rsid w:val="006F49CD"/>
    <w:rsid w:val="006F7724"/>
    <w:rsid w:val="0070015D"/>
    <w:rsid w:val="00700D3E"/>
    <w:rsid w:val="00700F2B"/>
    <w:rsid w:val="00701FB2"/>
    <w:rsid w:val="00702042"/>
    <w:rsid w:val="00702062"/>
    <w:rsid w:val="007028C4"/>
    <w:rsid w:val="00704B90"/>
    <w:rsid w:val="007054B5"/>
    <w:rsid w:val="00706796"/>
    <w:rsid w:val="007071C9"/>
    <w:rsid w:val="007101E7"/>
    <w:rsid w:val="0071080C"/>
    <w:rsid w:val="00710F30"/>
    <w:rsid w:val="00711DFA"/>
    <w:rsid w:val="00712439"/>
    <w:rsid w:val="007139E4"/>
    <w:rsid w:val="00713DCA"/>
    <w:rsid w:val="00714D23"/>
    <w:rsid w:val="0071665E"/>
    <w:rsid w:val="00717BBB"/>
    <w:rsid w:val="00722464"/>
    <w:rsid w:val="0072251C"/>
    <w:rsid w:val="00724270"/>
    <w:rsid w:val="00724735"/>
    <w:rsid w:val="007258D0"/>
    <w:rsid w:val="0073108F"/>
    <w:rsid w:val="00731621"/>
    <w:rsid w:val="00731CAE"/>
    <w:rsid w:val="0073276E"/>
    <w:rsid w:val="007332C3"/>
    <w:rsid w:val="00733A25"/>
    <w:rsid w:val="00734064"/>
    <w:rsid w:val="00734B5E"/>
    <w:rsid w:val="007367CD"/>
    <w:rsid w:val="00736D98"/>
    <w:rsid w:val="00737C01"/>
    <w:rsid w:val="007407A8"/>
    <w:rsid w:val="007412B5"/>
    <w:rsid w:val="00744033"/>
    <w:rsid w:val="007458AC"/>
    <w:rsid w:val="0074606F"/>
    <w:rsid w:val="00746326"/>
    <w:rsid w:val="00747FCE"/>
    <w:rsid w:val="0075278D"/>
    <w:rsid w:val="0075310C"/>
    <w:rsid w:val="007545A8"/>
    <w:rsid w:val="007546A9"/>
    <w:rsid w:val="0075499D"/>
    <w:rsid w:val="00754AFA"/>
    <w:rsid w:val="0075608C"/>
    <w:rsid w:val="00757087"/>
    <w:rsid w:val="0076016C"/>
    <w:rsid w:val="00760BC5"/>
    <w:rsid w:val="00762AA9"/>
    <w:rsid w:val="0076390E"/>
    <w:rsid w:val="00763BFD"/>
    <w:rsid w:val="00763F08"/>
    <w:rsid w:val="00765711"/>
    <w:rsid w:val="007663E0"/>
    <w:rsid w:val="00767350"/>
    <w:rsid w:val="00770514"/>
    <w:rsid w:val="00771867"/>
    <w:rsid w:val="00773799"/>
    <w:rsid w:val="00774E4B"/>
    <w:rsid w:val="0077510D"/>
    <w:rsid w:val="007756C8"/>
    <w:rsid w:val="00777FBC"/>
    <w:rsid w:val="00781307"/>
    <w:rsid w:val="00781954"/>
    <w:rsid w:val="00781A49"/>
    <w:rsid w:val="00781CC2"/>
    <w:rsid w:val="007864B7"/>
    <w:rsid w:val="007868ED"/>
    <w:rsid w:val="00786C09"/>
    <w:rsid w:val="00786C46"/>
    <w:rsid w:val="007945F4"/>
    <w:rsid w:val="00796614"/>
    <w:rsid w:val="00796EC5"/>
    <w:rsid w:val="007A1372"/>
    <w:rsid w:val="007A20BF"/>
    <w:rsid w:val="007A4762"/>
    <w:rsid w:val="007A48DC"/>
    <w:rsid w:val="007A7300"/>
    <w:rsid w:val="007A730C"/>
    <w:rsid w:val="007A7B48"/>
    <w:rsid w:val="007B1F92"/>
    <w:rsid w:val="007B33E1"/>
    <w:rsid w:val="007B3650"/>
    <w:rsid w:val="007B5D66"/>
    <w:rsid w:val="007C0218"/>
    <w:rsid w:val="007C05B0"/>
    <w:rsid w:val="007C1B44"/>
    <w:rsid w:val="007C255B"/>
    <w:rsid w:val="007C3F13"/>
    <w:rsid w:val="007C5B27"/>
    <w:rsid w:val="007C638A"/>
    <w:rsid w:val="007D330A"/>
    <w:rsid w:val="007D3557"/>
    <w:rsid w:val="007D3628"/>
    <w:rsid w:val="007D450E"/>
    <w:rsid w:val="007D54C0"/>
    <w:rsid w:val="007D5954"/>
    <w:rsid w:val="007D5ECD"/>
    <w:rsid w:val="007D5F5C"/>
    <w:rsid w:val="007D6C85"/>
    <w:rsid w:val="007D7A44"/>
    <w:rsid w:val="007D7F3C"/>
    <w:rsid w:val="007E4437"/>
    <w:rsid w:val="007E45C1"/>
    <w:rsid w:val="007E4622"/>
    <w:rsid w:val="007E72B5"/>
    <w:rsid w:val="007E79F2"/>
    <w:rsid w:val="007F134F"/>
    <w:rsid w:val="007F3B9B"/>
    <w:rsid w:val="007F3C5C"/>
    <w:rsid w:val="007F4B61"/>
    <w:rsid w:val="007F514D"/>
    <w:rsid w:val="007F5C69"/>
    <w:rsid w:val="007F5F1D"/>
    <w:rsid w:val="007F6B26"/>
    <w:rsid w:val="007F7A26"/>
    <w:rsid w:val="007F7F88"/>
    <w:rsid w:val="00801B5B"/>
    <w:rsid w:val="00801CED"/>
    <w:rsid w:val="008024E5"/>
    <w:rsid w:val="0080372A"/>
    <w:rsid w:val="00803E14"/>
    <w:rsid w:val="00804291"/>
    <w:rsid w:val="00805343"/>
    <w:rsid w:val="00805985"/>
    <w:rsid w:val="00805FE0"/>
    <w:rsid w:val="00806763"/>
    <w:rsid w:val="008077BE"/>
    <w:rsid w:val="008116B3"/>
    <w:rsid w:val="008128A0"/>
    <w:rsid w:val="00813388"/>
    <w:rsid w:val="00813B11"/>
    <w:rsid w:val="00815476"/>
    <w:rsid w:val="00815BB8"/>
    <w:rsid w:val="00820255"/>
    <w:rsid w:val="00820D14"/>
    <w:rsid w:val="0082273C"/>
    <w:rsid w:val="00822A61"/>
    <w:rsid w:val="0082439F"/>
    <w:rsid w:val="00825459"/>
    <w:rsid w:val="008258C1"/>
    <w:rsid w:val="00825A5F"/>
    <w:rsid w:val="008260D6"/>
    <w:rsid w:val="0082697B"/>
    <w:rsid w:val="00826BCA"/>
    <w:rsid w:val="00830193"/>
    <w:rsid w:val="00830305"/>
    <w:rsid w:val="00830EDE"/>
    <w:rsid w:val="00831C1E"/>
    <w:rsid w:val="00832F02"/>
    <w:rsid w:val="008342F9"/>
    <w:rsid w:val="008356C9"/>
    <w:rsid w:val="008357A4"/>
    <w:rsid w:val="0083633F"/>
    <w:rsid w:val="008371B1"/>
    <w:rsid w:val="008420D5"/>
    <w:rsid w:val="00842F91"/>
    <w:rsid w:val="00844312"/>
    <w:rsid w:val="0084534F"/>
    <w:rsid w:val="008466AA"/>
    <w:rsid w:val="00847B6C"/>
    <w:rsid w:val="00850EF8"/>
    <w:rsid w:val="008514CE"/>
    <w:rsid w:val="008516C7"/>
    <w:rsid w:val="008529AD"/>
    <w:rsid w:val="00852ED1"/>
    <w:rsid w:val="00853231"/>
    <w:rsid w:val="008540EC"/>
    <w:rsid w:val="00854B50"/>
    <w:rsid w:val="0085590D"/>
    <w:rsid w:val="008559B8"/>
    <w:rsid w:val="00856410"/>
    <w:rsid w:val="008564D4"/>
    <w:rsid w:val="008575BB"/>
    <w:rsid w:val="0085793F"/>
    <w:rsid w:val="00861651"/>
    <w:rsid w:val="00861834"/>
    <w:rsid w:val="00861DD5"/>
    <w:rsid w:val="0086278A"/>
    <w:rsid w:val="008636B2"/>
    <w:rsid w:val="00865949"/>
    <w:rsid w:val="00865BE7"/>
    <w:rsid w:val="00866AED"/>
    <w:rsid w:val="00867586"/>
    <w:rsid w:val="0087000E"/>
    <w:rsid w:val="00871387"/>
    <w:rsid w:val="008719CF"/>
    <w:rsid w:val="00871DBA"/>
    <w:rsid w:val="00872013"/>
    <w:rsid w:val="00873325"/>
    <w:rsid w:val="008733B1"/>
    <w:rsid w:val="008740FC"/>
    <w:rsid w:val="00874393"/>
    <w:rsid w:val="00875A81"/>
    <w:rsid w:val="008779BC"/>
    <w:rsid w:val="008815B4"/>
    <w:rsid w:val="00881BB4"/>
    <w:rsid w:val="008825ED"/>
    <w:rsid w:val="00883E91"/>
    <w:rsid w:val="00885BB7"/>
    <w:rsid w:val="00886F69"/>
    <w:rsid w:val="00890064"/>
    <w:rsid w:val="00891D5F"/>
    <w:rsid w:val="008956AF"/>
    <w:rsid w:val="008A08A4"/>
    <w:rsid w:val="008A2633"/>
    <w:rsid w:val="008A32ED"/>
    <w:rsid w:val="008A3591"/>
    <w:rsid w:val="008A3983"/>
    <w:rsid w:val="008A5EF4"/>
    <w:rsid w:val="008A603E"/>
    <w:rsid w:val="008A787E"/>
    <w:rsid w:val="008B0AE7"/>
    <w:rsid w:val="008B2ADC"/>
    <w:rsid w:val="008B3042"/>
    <w:rsid w:val="008B6D7C"/>
    <w:rsid w:val="008B7306"/>
    <w:rsid w:val="008B7969"/>
    <w:rsid w:val="008B7A09"/>
    <w:rsid w:val="008C03DD"/>
    <w:rsid w:val="008C04C1"/>
    <w:rsid w:val="008C04DB"/>
    <w:rsid w:val="008C1D7E"/>
    <w:rsid w:val="008C4F30"/>
    <w:rsid w:val="008C5887"/>
    <w:rsid w:val="008C6462"/>
    <w:rsid w:val="008C6FB6"/>
    <w:rsid w:val="008C7A39"/>
    <w:rsid w:val="008C7B88"/>
    <w:rsid w:val="008D1FB9"/>
    <w:rsid w:val="008D26C0"/>
    <w:rsid w:val="008D2FC1"/>
    <w:rsid w:val="008D31E7"/>
    <w:rsid w:val="008D351D"/>
    <w:rsid w:val="008D421D"/>
    <w:rsid w:val="008D4479"/>
    <w:rsid w:val="008D4AEB"/>
    <w:rsid w:val="008D4D26"/>
    <w:rsid w:val="008D6924"/>
    <w:rsid w:val="008D7CA3"/>
    <w:rsid w:val="008E1779"/>
    <w:rsid w:val="008E19E3"/>
    <w:rsid w:val="008E1CDC"/>
    <w:rsid w:val="008E3CF9"/>
    <w:rsid w:val="008E5A72"/>
    <w:rsid w:val="008E6252"/>
    <w:rsid w:val="008E6260"/>
    <w:rsid w:val="008E668A"/>
    <w:rsid w:val="008E6E83"/>
    <w:rsid w:val="008E7152"/>
    <w:rsid w:val="008F08D7"/>
    <w:rsid w:val="008F0B8C"/>
    <w:rsid w:val="008F12D1"/>
    <w:rsid w:val="008F2725"/>
    <w:rsid w:val="008F2C82"/>
    <w:rsid w:val="008F3056"/>
    <w:rsid w:val="008F4B72"/>
    <w:rsid w:val="008F57D8"/>
    <w:rsid w:val="008F5996"/>
    <w:rsid w:val="008F59CF"/>
    <w:rsid w:val="008F661B"/>
    <w:rsid w:val="008F66B6"/>
    <w:rsid w:val="008F7505"/>
    <w:rsid w:val="008F755A"/>
    <w:rsid w:val="008F78D5"/>
    <w:rsid w:val="0090493D"/>
    <w:rsid w:val="00906635"/>
    <w:rsid w:val="009066AE"/>
    <w:rsid w:val="00907CF8"/>
    <w:rsid w:val="00910581"/>
    <w:rsid w:val="009110C4"/>
    <w:rsid w:val="00911681"/>
    <w:rsid w:val="00911EF7"/>
    <w:rsid w:val="00912A0B"/>
    <w:rsid w:val="00912A96"/>
    <w:rsid w:val="00913D0F"/>
    <w:rsid w:val="00914A6B"/>
    <w:rsid w:val="00915222"/>
    <w:rsid w:val="00916841"/>
    <w:rsid w:val="00917692"/>
    <w:rsid w:val="00917908"/>
    <w:rsid w:val="00920576"/>
    <w:rsid w:val="00921AA7"/>
    <w:rsid w:val="009225FB"/>
    <w:rsid w:val="00922D01"/>
    <w:rsid w:val="009234B6"/>
    <w:rsid w:val="0092365A"/>
    <w:rsid w:val="00923699"/>
    <w:rsid w:val="00924FD5"/>
    <w:rsid w:val="009265A1"/>
    <w:rsid w:val="0092743D"/>
    <w:rsid w:val="009275CC"/>
    <w:rsid w:val="009308A5"/>
    <w:rsid w:val="0093095C"/>
    <w:rsid w:val="00930FAE"/>
    <w:rsid w:val="00931202"/>
    <w:rsid w:val="00931DDB"/>
    <w:rsid w:val="00931EDD"/>
    <w:rsid w:val="00932365"/>
    <w:rsid w:val="00932488"/>
    <w:rsid w:val="0093289E"/>
    <w:rsid w:val="00932DE0"/>
    <w:rsid w:val="00933300"/>
    <w:rsid w:val="00933C6A"/>
    <w:rsid w:val="00935390"/>
    <w:rsid w:val="00935572"/>
    <w:rsid w:val="0093563C"/>
    <w:rsid w:val="009377B0"/>
    <w:rsid w:val="00937E7B"/>
    <w:rsid w:val="009400CB"/>
    <w:rsid w:val="0094085F"/>
    <w:rsid w:val="0094265F"/>
    <w:rsid w:val="00943C92"/>
    <w:rsid w:val="00944B14"/>
    <w:rsid w:val="00947E10"/>
    <w:rsid w:val="0095245B"/>
    <w:rsid w:val="00952997"/>
    <w:rsid w:val="009547DB"/>
    <w:rsid w:val="00956DEF"/>
    <w:rsid w:val="009571F7"/>
    <w:rsid w:val="0095798F"/>
    <w:rsid w:val="00960F50"/>
    <w:rsid w:val="009610E5"/>
    <w:rsid w:val="00965FAB"/>
    <w:rsid w:val="009672DB"/>
    <w:rsid w:val="009675F6"/>
    <w:rsid w:val="009705FD"/>
    <w:rsid w:val="009721FD"/>
    <w:rsid w:val="00972B07"/>
    <w:rsid w:val="00973375"/>
    <w:rsid w:val="00973668"/>
    <w:rsid w:val="009742BB"/>
    <w:rsid w:val="00980D7E"/>
    <w:rsid w:val="00981DBC"/>
    <w:rsid w:val="00982B12"/>
    <w:rsid w:val="00982FA2"/>
    <w:rsid w:val="009839E3"/>
    <w:rsid w:val="009845C6"/>
    <w:rsid w:val="009925A5"/>
    <w:rsid w:val="009960DF"/>
    <w:rsid w:val="0099640B"/>
    <w:rsid w:val="00996854"/>
    <w:rsid w:val="00997938"/>
    <w:rsid w:val="009A130A"/>
    <w:rsid w:val="009A146B"/>
    <w:rsid w:val="009A2D75"/>
    <w:rsid w:val="009A30D4"/>
    <w:rsid w:val="009A4540"/>
    <w:rsid w:val="009A4B9C"/>
    <w:rsid w:val="009A5357"/>
    <w:rsid w:val="009A6D92"/>
    <w:rsid w:val="009A7571"/>
    <w:rsid w:val="009A758F"/>
    <w:rsid w:val="009B0661"/>
    <w:rsid w:val="009B25B2"/>
    <w:rsid w:val="009B56BB"/>
    <w:rsid w:val="009B5D10"/>
    <w:rsid w:val="009B67B9"/>
    <w:rsid w:val="009B6D6D"/>
    <w:rsid w:val="009C0217"/>
    <w:rsid w:val="009C0EBB"/>
    <w:rsid w:val="009C1FF3"/>
    <w:rsid w:val="009C28F0"/>
    <w:rsid w:val="009C2FFE"/>
    <w:rsid w:val="009C319A"/>
    <w:rsid w:val="009C376C"/>
    <w:rsid w:val="009C40C2"/>
    <w:rsid w:val="009C581E"/>
    <w:rsid w:val="009D04A1"/>
    <w:rsid w:val="009D118F"/>
    <w:rsid w:val="009D5D51"/>
    <w:rsid w:val="009D5FC2"/>
    <w:rsid w:val="009D6072"/>
    <w:rsid w:val="009D62C8"/>
    <w:rsid w:val="009D7857"/>
    <w:rsid w:val="009E34C5"/>
    <w:rsid w:val="009E53F4"/>
    <w:rsid w:val="009E5CF2"/>
    <w:rsid w:val="009E5E3D"/>
    <w:rsid w:val="009E7A53"/>
    <w:rsid w:val="009E7FA5"/>
    <w:rsid w:val="009F1A2A"/>
    <w:rsid w:val="009F1FF1"/>
    <w:rsid w:val="009F26EF"/>
    <w:rsid w:val="009F272F"/>
    <w:rsid w:val="009F2DD9"/>
    <w:rsid w:val="009F2EAD"/>
    <w:rsid w:val="009F7218"/>
    <w:rsid w:val="009F7E06"/>
    <w:rsid w:val="00A01D30"/>
    <w:rsid w:val="00A01EEC"/>
    <w:rsid w:val="00A027D6"/>
    <w:rsid w:val="00A06299"/>
    <w:rsid w:val="00A0674A"/>
    <w:rsid w:val="00A0686C"/>
    <w:rsid w:val="00A073DC"/>
    <w:rsid w:val="00A107E3"/>
    <w:rsid w:val="00A11626"/>
    <w:rsid w:val="00A11A66"/>
    <w:rsid w:val="00A12561"/>
    <w:rsid w:val="00A12741"/>
    <w:rsid w:val="00A1371D"/>
    <w:rsid w:val="00A1395B"/>
    <w:rsid w:val="00A15731"/>
    <w:rsid w:val="00A15F75"/>
    <w:rsid w:val="00A170AB"/>
    <w:rsid w:val="00A179D1"/>
    <w:rsid w:val="00A17F3C"/>
    <w:rsid w:val="00A21FCA"/>
    <w:rsid w:val="00A2213F"/>
    <w:rsid w:val="00A22571"/>
    <w:rsid w:val="00A22FA0"/>
    <w:rsid w:val="00A24616"/>
    <w:rsid w:val="00A250FE"/>
    <w:rsid w:val="00A254B9"/>
    <w:rsid w:val="00A26D29"/>
    <w:rsid w:val="00A30E40"/>
    <w:rsid w:val="00A324FE"/>
    <w:rsid w:val="00A32E4C"/>
    <w:rsid w:val="00A33629"/>
    <w:rsid w:val="00A35ECC"/>
    <w:rsid w:val="00A369A9"/>
    <w:rsid w:val="00A375D1"/>
    <w:rsid w:val="00A429BC"/>
    <w:rsid w:val="00A43093"/>
    <w:rsid w:val="00A430C6"/>
    <w:rsid w:val="00A43781"/>
    <w:rsid w:val="00A442E0"/>
    <w:rsid w:val="00A47455"/>
    <w:rsid w:val="00A5046F"/>
    <w:rsid w:val="00A504DA"/>
    <w:rsid w:val="00A508C8"/>
    <w:rsid w:val="00A5099F"/>
    <w:rsid w:val="00A50BDF"/>
    <w:rsid w:val="00A517DC"/>
    <w:rsid w:val="00A531D2"/>
    <w:rsid w:val="00A5468D"/>
    <w:rsid w:val="00A55C01"/>
    <w:rsid w:val="00A55F1C"/>
    <w:rsid w:val="00A55FA0"/>
    <w:rsid w:val="00A57513"/>
    <w:rsid w:val="00A60740"/>
    <w:rsid w:val="00A649E7"/>
    <w:rsid w:val="00A6502F"/>
    <w:rsid w:val="00A660DA"/>
    <w:rsid w:val="00A6719A"/>
    <w:rsid w:val="00A70C3E"/>
    <w:rsid w:val="00A71A52"/>
    <w:rsid w:val="00A7265B"/>
    <w:rsid w:val="00A72BCC"/>
    <w:rsid w:val="00A72CCD"/>
    <w:rsid w:val="00A73C8F"/>
    <w:rsid w:val="00A74390"/>
    <w:rsid w:val="00A74823"/>
    <w:rsid w:val="00A74AC6"/>
    <w:rsid w:val="00A75C76"/>
    <w:rsid w:val="00A76016"/>
    <w:rsid w:val="00A77558"/>
    <w:rsid w:val="00A7788B"/>
    <w:rsid w:val="00A81A01"/>
    <w:rsid w:val="00A822BE"/>
    <w:rsid w:val="00A827A9"/>
    <w:rsid w:val="00A83F71"/>
    <w:rsid w:val="00A84523"/>
    <w:rsid w:val="00A84AFC"/>
    <w:rsid w:val="00A86893"/>
    <w:rsid w:val="00A90E0E"/>
    <w:rsid w:val="00A91CBE"/>
    <w:rsid w:val="00A9242E"/>
    <w:rsid w:val="00A92B5D"/>
    <w:rsid w:val="00A93C35"/>
    <w:rsid w:val="00A94008"/>
    <w:rsid w:val="00A9663E"/>
    <w:rsid w:val="00A9665C"/>
    <w:rsid w:val="00A97FB8"/>
    <w:rsid w:val="00AA007C"/>
    <w:rsid w:val="00AA00A4"/>
    <w:rsid w:val="00AA1A64"/>
    <w:rsid w:val="00AA2516"/>
    <w:rsid w:val="00AA3685"/>
    <w:rsid w:val="00AA485A"/>
    <w:rsid w:val="00AA5233"/>
    <w:rsid w:val="00AA55DB"/>
    <w:rsid w:val="00AA7580"/>
    <w:rsid w:val="00AB04F9"/>
    <w:rsid w:val="00AB0918"/>
    <w:rsid w:val="00AB0DA3"/>
    <w:rsid w:val="00AB1B65"/>
    <w:rsid w:val="00AB29F6"/>
    <w:rsid w:val="00AB382D"/>
    <w:rsid w:val="00AB6126"/>
    <w:rsid w:val="00AB6157"/>
    <w:rsid w:val="00AB6BFE"/>
    <w:rsid w:val="00AC00DD"/>
    <w:rsid w:val="00AC0657"/>
    <w:rsid w:val="00AC280B"/>
    <w:rsid w:val="00AC317F"/>
    <w:rsid w:val="00AC31E5"/>
    <w:rsid w:val="00AC3899"/>
    <w:rsid w:val="00AC5B27"/>
    <w:rsid w:val="00AC604D"/>
    <w:rsid w:val="00AC613F"/>
    <w:rsid w:val="00AC6676"/>
    <w:rsid w:val="00AC72DB"/>
    <w:rsid w:val="00AD198F"/>
    <w:rsid w:val="00AD1B1F"/>
    <w:rsid w:val="00AD2347"/>
    <w:rsid w:val="00AD306B"/>
    <w:rsid w:val="00AD3E40"/>
    <w:rsid w:val="00AD4290"/>
    <w:rsid w:val="00AE01B9"/>
    <w:rsid w:val="00AE1178"/>
    <w:rsid w:val="00AE1E06"/>
    <w:rsid w:val="00AE22CD"/>
    <w:rsid w:val="00AE4EE1"/>
    <w:rsid w:val="00AE521A"/>
    <w:rsid w:val="00AE619F"/>
    <w:rsid w:val="00AE70C4"/>
    <w:rsid w:val="00AF0639"/>
    <w:rsid w:val="00AF0AB2"/>
    <w:rsid w:val="00AF1469"/>
    <w:rsid w:val="00AF1C6F"/>
    <w:rsid w:val="00AF2857"/>
    <w:rsid w:val="00AF2A34"/>
    <w:rsid w:val="00AF340F"/>
    <w:rsid w:val="00AF5A27"/>
    <w:rsid w:val="00AF6D76"/>
    <w:rsid w:val="00B01132"/>
    <w:rsid w:val="00B01194"/>
    <w:rsid w:val="00B01772"/>
    <w:rsid w:val="00B0293E"/>
    <w:rsid w:val="00B03D94"/>
    <w:rsid w:val="00B05F01"/>
    <w:rsid w:val="00B063BE"/>
    <w:rsid w:val="00B07131"/>
    <w:rsid w:val="00B07BAD"/>
    <w:rsid w:val="00B10182"/>
    <w:rsid w:val="00B10209"/>
    <w:rsid w:val="00B10AE8"/>
    <w:rsid w:val="00B11F83"/>
    <w:rsid w:val="00B12FA2"/>
    <w:rsid w:val="00B13E40"/>
    <w:rsid w:val="00B1474B"/>
    <w:rsid w:val="00B151C3"/>
    <w:rsid w:val="00B1592F"/>
    <w:rsid w:val="00B16044"/>
    <w:rsid w:val="00B16249"/>
    <w:rsid w:val="00B170AB"/>
    <w:rsid w:val="00B17793"/>
    <w:rsid w:val="00B22F90"/>
    <w:rsid w:val="00B2337C"/>
    <w:rsid w:val="00B235F6"/>
    <w:rsid w:val="00B2401F"/>
    <w:rsid w:val="00B263EF"/>
    <w:rsid w:val="00B30FB0"/>
    <w:rsid w:val="00B313FB"/>
    <w:rsid w:val="00B31415"/>
    <w:rsid w:val="00B322AF"/>
    <w:rsid w:val="00B32849"/>
    <w:rsid w:val="00B338A3"/>
    <w:rsid w:val="00B33E74"/>
    <w:rsid w:val="00B34EDF"/>
    <w:rsid w:val="00B37F94"/>
    <w:rsid w:val="00B433E5"/>
    <w:rsid w:val="00B43CD9"/>
    <w:rsid w:val="00B4406F"/>
    <w:rsid w:val="00B446F0"/>
    <w:rsid w:val="00B44BB8"/>
    <w:rsid w:val="00B46181"/>
    <w:rsid w:val="00B4792A"/>
    <w:rsid w:val="00B47DC0"/>
    <w:rsid w:val="00B504CA"/>
    <w:rsid w:val="00B5108C"/>
    <w:rsid w:val="00B52DBA"/>
    <w:rsid w:val="00B53079"/>
    <w:rsid w:val="00B530D8"/>
    <w:rsid w:val="00B53CBC"/>
    <w:rsid w:val="00B55BAD"/>
    <w:rsid w:val="00B574E3"/>
    <w:rsid w:val="00B619C3"/>
    <w:rsid w:val="00B61EA8"/>
    <w:rsid w:val="00B638B0"/>
    <w:rsid w:val="00B641F0"/>
    <w:rsid w:val="00B648BC"/>
    <w:rsid w:val="00B64C85"/>
    <w:rsid w:val="00B65C40"/>
    <w:rsid w:val="00B66A24"/>
    <w:rsid w:val="00B66B91"/>
    <w:rsid w:val="00B6702F"/>
    <w:rsid w:val="00B672C5"/>
    <w:rsid w:val="00B67635"/>
    <w:rsid w:val="00B70428"/>
    <w:rsid w:val="00B71F34"/>
    <w:rsid w:val="00B7426C"/>
    <w:rsid w:val="00B75802"/>
    <w:rsid w:val="00B76ADB"/>
    <w:rsid w:val="00B76BB0"/>
    <w:rsid w:val="00B80F27"/>
    <w:rsid w:val="00B813AC"/>
    <w:rsid w:val="00B81C17"/>
    <w:rsid w:val="00B83067"/>
    <w:rsid w:val="00B83B1D"/>
    <w:rsid w:val="00B85DF3"/>
    <w:rsid w:val="00B86BE2"/>
    <w:rsid w:val="00B902F1"/>
    <w:rsid w:val="00B90EC8"/>
    <w:rsid w:val="00B9176E"/>
    <w:rsid w:val="00B9286C"/>
    <w:rsid w:val="00B92ACF"/>
    <w:rsid w:val="00B943E8"/>
    <w:rsid w:val="00B96D54"/>
    <w:rsid w:val="00BA088E"/>
    <w:rsid w:val="00BA1ACA"/>
    <w:rsid w:val="00BA5A00"/>
    <w:rsid w:val="00BA5BA5"/>
    <w:rsid w:val="00BA5D9E"/>
    <w:rsid w:val="00BB1932"/>
    <w:rsid w:val="00BB24BF"/>
    <w:rsid w:val="00BB3363"/>
    <w:rsid w:val="00BB39EC"/>
    <w:rsid w:val="00BB6862"/>
    <w:rsid w:val="00BB7F0E"/>
    <w:rsid w:val="00BC0A2D"/>
    <w:rsid w:val="00BC0ACD"/>
    <w:rsid w:val="00BC0B32"/>
    <w:rsid w:val="00BC1501"/>
    <w:rsid w:val="00BC1797"/>
    <w:rsid w:val="00BC29B6"/>
    <w:rsid w:val="00BC3404"/>
    <w:rsid w:val="00BC3C7A"/>
    <w:rsid w:val="00BC3F34"/>
    <w:rsid w:val="00BC44B9"/>
    <w:rsid w:val="00BC49D6"/>
    <w:rsid w:val="00BC4EA1"/>
    <w:rsid w:val="00BC6607"/>
    <w:rsid w:val="00BC78A8"/>
    <w:rsid w:val="00BD4CCF"/>
    <w:rsid w:val="00BD6971"/>
    <w:rsid w:val="00BE0452"/>
    <w:rsid w:val="00BE07F2"/>
    <w:rsid w:val="00BE0ABC"/>
    <w:rsid w:val="00BE3027"/>
    <w:rsid w:val="00BE330F"/>
    <w:rsid w:val="00BE39D4"/>
    <w:rsid w:val="00BE4C07"/>
    <w:rsid w:val="00BE5EBA"/>
    <w:rsid w:val="00BE7F7A"/>
    <w:rsid w:val="00BF1771"/>
    <w:rsid w:val="00BF2C9C"/>
    <w:rsid w:val="00BF5D21"/>
    <w:rsid w:val="00BF5F6D"/>
    <w:rsid w:val="00BF706F"/>
    <w:rsid w:val="00BF794B"/>
    <w:rsid w:val="00C03BDA"/>
    <w:rsid w:val="00C03CBC"/>
    <w:rsid w:val="00C04709"/>
    <w:rsid w:val="00C05142"/>
    <w:rsid w:val="00C0533E"/>
    <w:rsid w:val="00C06CD4"/>
    <w:rsid w:val="00C06CF1"/>
    <w:rsid w:val="00C076D3"/>
    <w:rsid w:val="00C07E75"/>
    <w:rsid w:val="00C11575"/>
    <w:rsid w:val="00C11D12"/>
    <w:rsid w:val="00C12B87"/>
    <w:rsid w:val="00C13AFA"/>
    <w:rsid w:val="00C143EE"/>
    <w:rsid w:val="00C143F5"/>
    <w:rsid w:val="00C14471"/>
    <w:rsid w:val="00C15859"/>
    <w:rsid w:val="00C15F51"/>
    <w:rsid w:val="00C20A4D"/>
    <w:rsid w:val="00C20AA5"/>
    <w:rsid w:val="00C23908"/>
    <w:rsid w:val="00C24FFE"/>
    <w:rsid w:val="00C26BDE"/>
    <w:rsid w:val="00C27E1E"/>
    <w:rsid w:val="00C30101"/>
    <w:rsid w:val="00C338E7"/>
    <w:rsid w:val="00C3424D"/>
    <w:rsid w:val="00C35CD4"/>
    <w:rsid w:val="00C35CDF"/>
    <w:rsid w:val="00C36B8D"/>
    <w:rsid w:val="00C36BD3"/>
    <w:rsid w:val="00C36EA7"/>
    <w:rsid w:val="00C37CAA"/>
    <w:rsid w:val="00C40763"/>
    <w:rsid w:val="00C40DC4"/>
    <w:rsid w:val="00C40F38"/>
    <w:rsid w:val="00C41059"/>
    <w:rsid w:val="00C42662"/>
    <w:rsid w:val="00C42F63"/>
    <w:rsid w:val="00C458CE"/>
    <w:rsid w:val="00C476CF"/>
    <w:rsid w:val="00C5002D"/>
    <w:rsid w:val="00C501EE"/>
    <w:rsid w:val="00C5274B"/>
    <w:rsid w:val="00C52D88"/>
    <w:rsid w:val="00C55B66"/>
    <w:rsid w:val="00C56EFE"/>
    <w:rsid w:val="00C60A55"/>
    <w:rsid w:val="00C62193"/>
    <w:rsid w:val="00C62C1B"/>
    <w:rsid w:val="00C63976"/>
    <w:rsid w:val="00C6426F"/>
    <w:rsid w:val="00C65583"/>
    <w:rsid w:val="00C67427"/>
    <w:rsid w:val="00C6767E"/>
    <w:rsid w:val="00C679F1"/>
    <w:rsid w:val="00C70958"/>
    <w:rsid w:val="00C73034"/>
    <w:rsid w:val="00C7451B"/>
    <w:rsid w:val="00C74940"/>
    <w:rsid w:val="00C80BB8"/>
    <w:rsid w:val="00C8158D"/>
    <w:rsid w:val="00C818E5"/>
    <w:rsid w:val="00C81E9F"/>
    <w:rsid w:val="00C81FE5"/>
    <w:rsid w:val="00C82419"/>
    <w:rsid w:val="00C82602"/>
    <w:rsid w:val="00C83F0E"/>
    <w:rsid w:val="00C85142"/>
    <w:rsid w:val="00C855D3"/>
    <w:rsid w:val="00C86E50"/>
    <w:rsid w:val="00C905BC"/>
    <w:rsid w:val="00C91448"/>
    <w:rsid w:val="00C916A9"/>
    <w:rsid w:val="00C917E4"/>
    <w:rsid w:val="00C9218C"/>
    <w:rsid w:val="00C93096"/>
    <w:rsid w:val="00C93CC4"/>
    <w:rsid w:val="00C941C8"/>
    <w:rsid w:val="00C95227"/>
    <w:rsid w:val="00C95653"/>
    <w:rsid w:val="00C96770"/>
    <w:rsid w:val="00CA04E8"/>
    <w:rsid w:val="00CA0794"/>
    <w:rsid w:val="00CA1BFA"/>
    <w:rsid w:val="00CA26B9"/>
    <w:rsid w:val="00CA57B9"/>
    <w:rsid w:val="00CA6EB8"/>
    <w:rsid w:val="00CA73DD"/>
    <w:rsid w:val="00CA7C0B"/>
    <w:rsid w:val="00CA7EFC"/>
    <w:rsid w:val="00CB1A08"/>
    <w:rsid w:val="00CB1BD6"/>
    <w:rsid w:val="00CB2BAD"/>
    <w:rsid w:val="00CB4CE4"/>
    <w:rsid w:val="00CB634A"/>
    <w:rsid w:val="00CC0BCD"/>
    <w:rsid w:val="00CC26F6"/>
    <w:rsid w:val="00CC30C2"/>
    <w:rsid w:val="00CC5776"/>
    <w:rsid w:val="00CC70D1"/>
    <w:rsid w:val="00CC7CD8"/>
    <w:rsid w:val="00CD43BF"/>
    <w:rsid w:val="00CD4C5D"/>
    <w:rsid w:val="00CD5803"/>
    <w:rsid w:val="00CD581E"/>
    <w:rsid w:val="00CD71A6"/>
    <w:rsid w:val="00CE0D7F"/>
    <w:rsid w:val="00CE0DD6"/>
    <w:rsid w:val="00CE2203"/>
    <w:rsid w:val="00CE353A"/>
    <w:rsid w:val="00CE5060"/>
    <w:rsid w:val="00CE509A"/>
    <w:rsid w:val="00CE7050"/>
    <w:rsid w:val="00CF316A"/>
    <w:rsid w:val="00CF3D64"/>
    <w:rsid w:val="00CF3E64"/>
    <w:rsid w:val="00CF5214"/>
    <w:rsid w:val="00CF63CD"/>
    <w:rsid w:val="00CF65DD"/>
    <w:rsid w:val="00CF72F3"/>
    <w:rsid w:val="00D00C51"/>
    <w:rsid w:val="00D014F2"/>
    <w:rsid w:val="00D027B1"/>
    <w:rsid w:val="00D043E8"/>
    <w:rsid w:val="00D060A9"/>
    <w:rsid w:val="00D06C99"/>
    <w:rsid w:val="00D07830"/>
    <w:rsid w:val="00D13CE9"/>
    <w:rsid w:val="00D14533"/>
    <w:rsid w:val="00D168A6"/>
    <w:rsid w:val="00D1740A"/>
    <w:rsid w:val="00D17726"/>
    <w:rsid w:val="00D22577"/>
    <w:rsid w:val="00D225C1"/>
    <w:rsid w:val="00D22AD6"/>
    <w:rsid w:val="00D232F5"/>
    <w:rsid w:val="00D2506C"/>
    <w:rsid w:val="00D255FA"/>
    <w:rsid w:val="00D26E8D"/>
    <w:rsid w:val="00D27EBA"/>
    <w:rsid w:val="00D30A19"/>
    <w:rsid w:val="00D30A87"/>
    <w:rsid w:val="00D315F3"/>
    <w:rsid w:val="00D32BF5"/>
    <w:rsid w:val="00D34063"/>
    <w:rsid w:val="00D345B4"/>
    <w:rsid w:val="00D36E65"/>
    <w:rsid w:val="00D372E6"/>
    <w:rsid w:val="00D40978"/>
    <w:rsid w:val="00D40D6A"/>
    <w:rsid w:val="00D4155A"/>
    <w:rsid w:val="00D41909"/>
    <w:rsid w:val="00D426B3"/>
    <w:rsid w:val="00D443FB"/>
    <w:rsid w:val="00D4449A"/>
    <w:rsid w:val="00D44585"/>
    <w:rsid w:val="00D45122"/>
    <w:rsid w:val="00D471BF"/>
    <w:rsid w:val="00D50679"/>
    <w:rsid w:val="00D51319"/>
    <w:rsid w:val="00D519AE"/>
    <w:rsid w:val="00D51E09"/>
    <w:rsid w:val="00D51E59"/>
    <w:rsid w:val="00D51FD7"/>
    <w:rsid w:val="00D52DC9"/>
    <w:rsid w:val="00D53CB5"/>
    <w:rsid w:val="00D546A2"/>
    <w:rsid w:val="00D54B6E"/>
    <w:rsid w:val="00D55CBB"/>
    <w:rsid w:val="00D563CC"/>
    <w:rsid w:val="00D60518"/>
    <w:rsid w:val="00D61D4E"/>
    <w:rsid w:val="00D62344"/>
    <w:rsid w:val="00D633E1"/>
    <w:rsid w:val="00D64A03"/>
    <w:rsid w:val="00D65ACC"/>
    <w:rsid w:val="00D65B53"/>
    <w:rsid w:val="00D65C9B"/>
    <w:rsid w:val="00D6615F"/>
    <w:rsid w:val="00D67819"/>
    <w:rsid w:val="00D67F09"/>
    <w:rsid w:val="00D7092D"/>
    <w:rsid w:val="00D70DB6"/>
    <w:rsid w:val="00D71228"/>
    <w:rsid w:val="00D71965"/>
    <w:rsid w:val="00D745CC"/>
    <w:rsid w:val="00D75465"/>
    <w:rsid w:val="00D7592D"/>
    <w:rsid w:val="00D77914"/>
    <w:rsid w:val="00D805C4"/>
    <w:rsid w:val="00D8086D"/>
    <w:rsid w:val="00D82703"/>
    <w:rsid w:val="00D83764"/>
    <w:rsid w:val="00D85820"/>
    <w:rsid w:val="00D85FCE"/>
    <w:rsid w:val="00D86351"/>
    <w:rsid w:val="00D863B6"/>
    <w:rsid w:val="00D86BFF"/>
    <w:rsid w:val="00D87E48"/>
    <w:rsid w:val="00D9054D"/>
    <w:rsid w:val="00D91411"/>
    <w:rsid w:val="00D9594C"/>
    <w:rsid w:val="00D96697"/>
    <w:rsid w:val="00D968BA"/>
    <w:rsid w:val="00DA0F41"/>
    <w:rsid w:val="00DA30EA"/>
    <w:rsid w:val="00DA390E"/>
    <w:rsid w:val="00DA3F13"/>
    <w:rsid w:val="00DA50A7"/>
    <w:rsid w:val="00DA617E"/>
    <w:rsid w:val="00DA7C75"/>
    <w:rsid w:val="00DB3645"/>
    <w:rsid w:val="00DB4AC9"/>
    <w:rsid w:val="00DB6AAD"/>
    <w:rsid w:val="00DC03B2"/>
    <w:rsid w:val="00DC1903"/>
    <w:rsid w:val="00DC52EC"/>
    <w:rsid w:val="00DC6042"/>
    <w:rsid w:val="00DC7EF9"/>
    <w:rsid w:val="00DD0B94"/>
    <w:rsid w:val="00DD1BA9"/>
    <w:rsid w:val="00DD25EB"/>
    <w:rsid w:val="00DD2A14"/>
    <w:rsid w:val="00DD31DB"/>
    <w:rsid w:val="00DD47C5"/>
    <w:rsid w:val="00DD4BE9"/>
    <w:rsid w:val="00DE0A32"/>
    <w:rsid w:val="00DE0F3F"/>
    <w:rsid w:val="00DE1292"/>
    <w:rsid w:val="00DE1627"/>
    <w:rsid w:val="00DE5669"/>
    <w:rsid w:val="00DE6EDE"/>
    <w:rsid w:val="00DF015C"/>
    <w:rsid w:val="00DF0A9A"/>
    <w:rsid w:val="00DF2406"/>
    <w:rsid w:val="00DF2502"/>
    <w:rsid w:val="00DF37C6"/>
    <w:rsid w:val="00DF3981"/>
    <w:rsid w:val="00DF4A8A"/>
    <w:rsid w:val="00DF6685"/>
    <w:rsid w:val="00DF69EA"/>
    <w:rsid w:val="00E00F2C"/>
    <w:rsid w:val="00E01C58"/>
    <w:rsid w:val="00E02AF7"/>
    <w:rsid w:val="00E03BFC"/>
    <w:rsid w:val="00E03D5D"/>
    <w:rsid w:val="00E04B1B"/>
    <w:rsid w:val="00E0615F"/>
    <w:rsid w:val="00E100C0"/>
    <w:rsid w:val="00E107DA"/>
    <w:rsid w:val="00E13B7F"/>
    <w:rsid w:val="00E156F9"/>
    <w:rsid w:val="00E166E7"/>
    <w:rsid w:val="00E228C4"/>
    <w:rsid w:val="00E2366B"/>
    <w:rsid w:val="00E269A8"/>
    <w:rsid w:val="00E27FBD"/>
    <w:rsid w:val="00E31A6E"/>
    <w:rsid w:val="00E32639"/>
    <w:rsid w:val="00E3357A"/>
    <w:rsid w:val="00E34032"/>
    <w:rsid w:val="00E346A7"/>
    <w:rsid w:val="00E3478D"/>
    <w:rsid w:val="00E348EB"/>
    <w:rsid w:val="00E3538E"/>
    <w:rsid w:val="00E35CA1"/>
    <w:rsid w:val="00E36700"/>
    <w:rsid w:val="00E36A89"/>
    <w:rsid w:val="00E404DA"/>
    <w:rsid w:val="00E40B22"/>
    <w:rsid w:val="00E41A2D"/>
    <w:rsid w:val="00E41B02"/>
    <w:rsid w:val="00E4222D"/>
    <w:rsid w:val="00E42B1B"/>
    <w:rsid w:val="00E430AD"/>
    <w:rsid w:val="00E430FE"/>
    <w:rsid w:val="00E43931"/>
    <w:rsid w:val="00E44542"/>
    <w:rsid w:val="00E44F4F"/>
    <w:rsid w:val="00E45C2F"/>
    <w:rsid w:val="00E46AFA"/>
    <w:rsid w:val="00E46CA7"/>
    <w:rsid w:val="00E510D0"/>
    <w:rsid w:val="00E51A4D"/>
    <w:rsid w:val="00E5221C"/>
    <w:rsid w:val="00E52C2D"/>
    <w:rsid w:val="00E53730"/>
    <w:rsid w:val="00E53747"/>
    <w:rsid w:val="00E55BC6"/>
    <w:rsid w:val="00E5642A"/>
    <w:rsid w:val="00E57ACD"/>
    <w:rsid w:val="00E57DF2"/>
    <w:rsid w:val="00E6034A"/>
    <w:rsid w:val="00E62800"/>
    <w:rsid w:val="00E62EF1"/>
    <w:rsid w:val="00E635CE"/>
    <w:rsid w:val="00E63E88"/>
    <w:rsid w:val="00E6523B"/>
    <w:rsid w:val="00E6577B"/>
    <w:rsid w:val="00E675DB"/>
    <w:rsid w:val="00E70113"/>
    <w:rsid w:val="00E706FA"/>
    <w:rsid w:val="00E71827"/>
    <w:rsid w:val="00E73F33"/>
    <w:rsid w:val="00E763AB"/>
    <w:rsid w:val="00E800FF"/>
    <w:rsid w:val="00E805B4"/>
    <w:rsid w:val="00E81635"/>
    <w:rsid w:val="00E8234C"/>
    <w:rsid w:val="00E82711"/>
    <w:rsid w:val="00E82ABA"/>
    <w:rsid w:val="00E85EFA"/>
    <w:rsid w:val="00E922D6"/>
    <w:rsid w:val="00E92674"/>
    <w:rsid w:val="00E92857"/>
    <w:rsid w:val="00E940BD"/>
    <w:rsid w:val="00E945BD"/>
    <w:rsid w:val="00E95280"/>
    <w:rsid w:val="00E956B0"/>
    <w:rsid w:val="00E95FDC"/>
    <w:rsid w:val="00E96857"/>
    <w:rsid w:val="00E97346"/>
    <w:rsid w:val="00E973FC"/>
    <w:rsid w:val="00E97875"/>
    <w:rsid w:val="00EA0079"/>
    <w:rsid w:val="00EA1134"/>
    <w:rsid w:val="00EA2770"/>
    <w:rsid w:val="00EA27B8"/>
    <w:rsid w:val="00EA30C5"/>
    <w:rsid w:val="00EA6D12"/>
    <w:rsid w:val="00EA725B"/>
    <w:rsid w:val="00EA72D4"/>
    <w:rsid w:val="00EB10F7"/>
    <w:rsid w:val="00EB2D48"/>
    <w:rsid w:val="00EB3079"/>
    <w:rsid w:val="00EB4DCB"/>
    <w:rsid w:val="00EB5BE0"/>
    <w:rsid w:val="00EB60B7"/>
    <w:rsid w:val="00EB6BF5"/>
    <w:rsid w:val="00EC0A35"/>
    <w:rsid w:val="00EC0A65"/>
    <w:rsid w:val="00EC31DA"/>
    <w:rsid w:val="00EC322F"/>
    <w:rsid w:val="00EC5766"/>
    <w:rsid w:val="00EC76B0"/>
    <w:rsid w:val="00ED12D9"/>
    <w:rsid w:val="00ED1E5C"/>
    <w:rsid w:val="00ED2066"/>
    <w:rsid w:val="00ED4F92"/>
    <w:rsid w:val="00ED687A"/>
    <w:rsid w:val="00EE0159"/>
    <w:rsid w:val="00EE02BA"/>
    <w:rsid w:val="00EE0CD1"/>
    <w:rsid w:val="00EE1341"/>
    <w:rsid w:val="00EE1BA8"/>
    <w:rsid w:val="00EE291A"/>
    <w:rsid w:val="00EE6B36"/>
    <w:rsid w:val="00EE6C35"/>
    <w:rsid w:val="00EE72FA"/>
    <w:rsid w:val="00EE7607"/>
    <w:rsid w:val="00EF2E50"/>
    <w:rsid w:val="00EF52C0"/>
    <w:rsid w:val="00EF594F"/>
    <w:rsid w:val="00EF5FB3"/>
    <w:rsid w:val="00EF682E"/>
    <w:rsid w:val="00EF6F8F"/>
    <w:rsid w:val="00EF720B"/>
    <w:rsid w:val="00F0342C"/>
    <w:rsid w:val="00F040CC"/>
    <w:rsid w:val="00F04674"/>
    <w:rsid w:val="00F07807"/>
    <w:rsid w:val="00F10083"/>
    <w:rsid w:val="00F104B2"/>
    <w:rsid w:val="00F105DF"/>
    <w:rsid w:val="00F116A3"/>
    <w:rsid w:val="00F12DD9"/>
    <w:rsid w:val="00F13F8F"/>
    <w:rsid w:val="00F146E2"/>
    <w:rsid w:val="00F157B4"/>
    <w:rsid w:val="00F15F09"/>
    <w:rsid w:val="00F16ECF"/>
    <w:rsid w:val="00F173CC"/>
    <w:rsid w:val="00F2060B"/>
    <w:rsid w:val="00F24F79"/>
    <w:rsid w:val="00F25818"/>
    <w:rsid w:val="00F2655C"/>
    <w:rsid w:val="00F27418"/>
    <w:rsid w:val="00F27EC0"/>
    <w:rsid w:val="00F307AC"/>
    <w:rsid w:val="00F31AEF"/>
    <w:rsid w:val="00F34212"/>
    <w:rsid w:val="00F346B9"/>
    <w:rsid w:val="00F3598F"/>
    <w:rsid w:val="00F360CF"/>
    <w:rsid w:val="00F42E35"/>
    <w:rsid w:val="00F433B0"/>
    <w:rsid w:val="00F44B1B"/>
    <w:rsid w:val="00F45873"/>
    <w:rsid w:val="00F47F96"/>
    <w:rsid w:val="00F50613"/>
    <w:rsid w:val="00F50928"/>
    <w:rsid w:val="00F51A38"/>
    <w:rsid w:val="00F52280"/>
    <w:rsid w:val="00F524F2"/>
    <w:rsid w:val="00F53B18"/>
    <w:rsid w:val="00F54508"/>
    <w:rsid w:val="00F56162"/>
    <w:rsid w:val="00F561B0"/>
    <w:rsid w:val="00F56B6E"/>
    <w:rsid w:val="00F56CCB"/>
    <w:rsid w:val="00F6087E"/>
    <w:rsid w:val="00F6125D"/>
    <w:rsid w:val="00F61382"/>
    <w:rsid w:val="00F6188C"/>
    <w:rsid w:val="00F6219C"/>
    <w:rsid w:val="00F6238D"/>
    <w:rsid w:val="00F63348"/>
    <w:rsid w:val="00F662BB"/>
    <w:rsid w:val="00F6789E"/>
    <w:rsid w:val="00F67A88"/>
    <w:rsid w:val="00F67BCA"/>
    <w:rsid w:val="00F67D2B"/>
    <w:rsid w:val="00F70D93"/>
    <w:rsid w:val="00F70FCB"/>
    <w:rsid w:val="00F7143F"/>
    <w:rsid w:val="00F72CF1"/>
    <w:rsid w:val="00F73965"/>
    <w:rsid w:val="00F73B80"/>
    <w:rsid w:val="00F73F2D"/>
    <w:rsid w:val="00F74D6D"/>
    <w:rsid w:val="00F75296"/>
    <w:rsid w:val="00F7716C"/>
    <w:rsid w:val="00F80E48"/>
    <w:rsid w:val="00F8308E"/>
    <w:rsid w:val="00F8446B"/>
    <w:rsid w:val="00F8461E"/>
    <w:rsid w:val="00F8519F"/>
    <w:rsid w:val="00F8532F"/>
    <w:rsid w:val="00F86875"/>
    <w:rsid w:val="00F86F1F"/>
    <w:rsid w:val="00F916BF"/>
    <w:rsid w:val="00F91C93"/>
    <w:rsid w:val="00F92020"/>
    <w:rsid w:val="00F936B4"/>
    <w:rsid w:val="00F9384D"/>
    <w:rsid w:val="00F93E91"/>
    <w:rsid w:val="00F94397"/>
    <w:rsid w:val="00F95BCA"/>
    <w:rsid w:val="00FA1F2A"/>
    <w:rsid w:val="00FA2A88"/>
    <w:rsid w:val="00FA32FE"/>
    <w:rsid w:val="00FA350E"/>
    <w:rsid w:val="00FA5043"/>
    <w:rsid w:val="00FA682E"/>
    <w:rsid w:val="00FA6C84"/>
    <w:rsid w:val="00FA6F15"/>
    <w:rsid w:val="00FA6F1B"/>
    <w:rsid w:val="00FA7198"/>
    <w:rsid w:val="00FB02CE"/>
    <w:rsid w:val="00FB1052"/>
    <w:rsid w:val="00FB19DA"/>
    <w:rsid w:val="00FB2E97"/>
    <w:rsid w:val="00FB4B0B"/>
    <w:rsid w:val="00FB5207"/>
    <w:rsid w:val="00FB7379"/>
    <w:rsid w:val="00FC1684"/>
    <w:rsid w:val="00FC2EC6"/>
    <w:rsid w:val="00FC3289"/>
    <w:rsid w:val="00FC6ADA"/>
    <w:rsid w:val="00FD08E1"/>
    <w:rsid w:val="00FD0DED"/>
    <w:rsid w:val="00FD1131"/>
    <w:rsid w:val="00FD1692"/>
    <w:rsid w:val="00FD1C98"/>
    <w:rsid w:val="00FD2109"/>
    <w:rsid w:val="00FD2A1D"/>
    <w:rsid w:val="00FD2BF4"/>
    <w:rsid w:val="00FD2C32"/>
    <w:rsid w:val="00FD3414"/>
    <w:rsid w:val="00FD3CCF"/>
    <w:rsid w:val="00FD4CF8"/>
    <w:rsid w:val="00FD5A22"/>
    <w:rsid w:val="00FD5BB8"/>
    <w:rsid w:val="00FD5BD5"/>
    <w:rsid w:val="00FE0015"/>
    <w:rsid w:val="00FE115E"/>
    <w:rsid w:val="00FE223E"/>
    <w:rsid w:val="00FE2B11"/>
    <w:rsid w:val="00FE3015"/>
    <w:rsid w:val="00FE3934"/>
    <w:rsid w:val="00FE3FA8"/>
    <w:rsid w:val="00FE64CB"/>
    <w:rsid w:val="00FE754C"/>
    <w:rsid w:val="00FE7647"/>
    <w:rsid w:val="00FF029B"/>
    <w:rsid w:val="00FF1851"/>
    <w:rsid w:val="00FF1EEE"/>
    <w:rsid w:val="00FF36A6"/>
    <w:rsid w:val="00FF3BDB"/>
    <w:rsid w:val="00FF4F38"/>
    <w:rsid w:val="00FF5083"/>
    <w:rsid w:val="00FF50A2"/>
    <w:rsid w:val="00FF6059"/>
    <w:rsid w:val="00FF73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1703"/>
  <w15:docId w15:val="{E4C4DEB8-B071-40C8-B930-B80EC436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054B5"/>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iPriority w:val="99"/>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AC280B"/>
    <w:pPr>
      <w:spacing w:after="120" w:line="480" w:lineRule="auto"/>
    </w:pPr>
  </w:style>
  <w:style w:type="character" w:customStyle="1" w:styleId="Szvegtrzs2Char">
    <w:name w:val="Szövegtörzs 2 Char"/>
    <w:basedOn w:val="Bekezdsalapbettpusa"/>
    <w:link w:val="Szvegtrzs2"/>
    <w:uiPriority w:val="99"/>
    <w:semiHidden/>
    <w:rsid w:val="00AC280B"/>
  </w:style>
  <w:style w:type="character" w:styleId="Hiperhivatkozs">
    <w:name w:val="Hyperlink"/>
    <w:uiPriority w:val="99"/>
    <w:rsid w:val="00886F69"/>
    <w:rPr>
      <w:color w:val="0000FF"/>
      <w:u w:val="single"/>
    </w:rPr>
  </w:style>
  <w:style w:type="paragraph" w:customStyle="1" w:styleId="Cmsor">
    <w:name w:val="Címsor"/>
    <w:basedOn w:val="Norml"/>
    <w:next w:val="Szvegtrzs"/>
    <w:rsid w:val="00886F69"/>
    <w:pPr>
      <w:suppressAutoHyphens/>
      <w:jc w:val="center"/>
    </w:pPr>
    <w:rPr>
      <w:b/>
      <w:bCs/>
      <w:sz w:val="24"/>
      <w:szCs w:val="24"/>
      <w:lang w:eastAsia="zh-CN"/>
    </w:rPr>
  </w:style>
  <w:style w:type="paragraph" w:customStyle="1" w:styleId="Szvegtrzs21">
    <w:name w:val="Szövegtörzs 21"/>
    <w:basedOn w:val="Norml"/>
    <w:rsid w:val="00886F69"/>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0617CD"/>
  </w:style>
  <w:style w:type="character" w:customStyle="1" w:styleId="gd">
    <w:name w:val="gd"/>
    <w:basedOn w:val="Bekezdsalapbettpusa"/>
    <w:rsid w:val="000C6C71"/>
  </w:style>
  <w:style w:type="character" w:customStyle="1" w:styleId="g3">
    <w:name w:val="g3"/>
    <w:basedOn w:val="Bekezdsalapbettpusa"/>
    <w:rsid w:val="000C6C71"/>
  </w:style>
  <w:style w:type="character" w:customStyle="1" w:styleId="hb">
    <w:name w:val="hb"/>
    <w:basedOn w:val="Bekezdsalapbettpusa"/>
    <w:rsid w:val="000C6C71"/>
  </w:style>
  <w:style w:type="character" w:customStyle="1" w:styleId="g2">
    <w:name w:val="g2"/>
    <w:basedOn w:val="Bekezdsalapbettpusa"/>
    <w:rsid w:val="000C6C71"/>
  </w:style>
  <w:style w:type="character" w:styleId="Mrltotthiperhivatkozs">
    <w:name w:val="FollowedHyperlink"/>
    <w:basedOn w:val="Bekezdsalapbettpusa"/>
    <w:uiPriority w:val="99"/>
    <w:semiHidden/>
    <w:unhideWhenUsed/>
    <w:rsid w:val="00A43093"/>
    <w:rPr>
      <w:color w:val="800080"/>
      <w:u w:val="single"/>
    </w:rPr>
  </w:style>
  <w:style w:type="paragraph" w:customStyle="1" w:styleId="msonormal0">
    <w:name w:val="msonormal"/>
    <w:basedOn w:val="Norml"/>
    <w:rsid w:val="00A43093"/>
    <w:pPr>
      <w:spacing w:before="100" w:beforeAutospacing="1" w:after="100" w:afterAutospacing="1"/>
    </w:pPr>
    <w:rPr>
      <w:sz w:val="24"/>
      <w:szCs w:val="24"/>
    </w:rPr>
  </w:style>
  <w:style w:type="paragraph" w:customStyle="1" w:styleId="font1">
    <w:name w:val="font1"/>
    <w:basedOn w:val="Norml"/>
    <w:rsid w:val="00A43093"/>
    <w:pPr>
      <w:spacing w:before="100" w:beforeAutospacing="1" w:after="100" w:afterAutospacing="1"/>
    </w:pPr>
    <w:rPr>
      <w:rFonts w:ascii="Calibri" w:hAnsi="Calibri" w:cs="Calibri"/>
      <w:color w:val="000000"/>
      <w:sz w:val="22"/>
      <w:szCs w:val="22"/>
    </w:rPr>
  </w:style>
  <w:style w:type="paragraph" w:customStyle="1" w:styleId="font5">
    <w:name w:val="font5"/>
    <w:basedOn w:val="Norml"/>
    <w:rsid w:val="00A43093"/>
    <w:pPr>
      <w:spacing w:before="100" w:beforeAutospacing="1" w:after="100" w:afterAutospacing="1"/>
    </w:pPr>
    <w:rPr>
      <w:rFonts w:ascii="Calibri" w:hAnsi="Calibri" w:cs="Calibri"/>
      <w:i/>
      <w:iCs/>
      <w:color w:val="000000"/>
      <w:sz w:val="22"/>
      <w:szCs w:val="22"/>
    </w:rPr>
  </w:style>
  <w:style w:type="paragraph" w:customStyle="1" w:styleId="font6">
    <w:name w:val="font6"/>
    <w:basedOn w:val="Norml"/>
    <w:rsid w:val="00A43093"/>
    <w:pPr>
      <w:spacing w:before="100" w:beforeAutospacing="1" w:after="100" w:afterAutospacing="1"/>
    </w:pPr>
    <w:rPr>
      <w:rFonts w:ascii="Calibri" w:hAnsi="Calibri" w:cs="Calibri"/>
      <w:i/>
      <w:iCs/>
      <w:sz w:val="22"/>
      <w:szCs w:val="22"/>
    </w:rPr>
  </w:style>
  <w:style w:type="paragraph" w:customStyle="1" w:styleId="font7">
    <w:name w:val="font7"/>
    <w:basedOn w:val="Norml"/>
    <w:rsid w:val="00A43093"/>
    <w:pPr>
      <w:spacing w:before="100" w:beforeAutospacing="1" w:after="100" w:afterAutospacing="1"/>
    </w:pPr>
    <w:rPr>
      <w:rFonts w:ascii="Calibri" w:hAnsi="Calibri" w:cs="Calibri"/>
      <w:b/>
      <w:bCs/>
      <w:color w:val="000000"/>
      <w:sz w:val="22"/>
      <w:szCs w:val="22"/>
    </w:rPr>
  </w:style>
  <w:style w:type="paragraph" w:customStyle="1" w:styleId="font8">
    <w:name w:val="font8"/>
    <w:basedOn w:val="Norml"/>
    <w:rsid w:val="00A43093"/>
    <w:pPr>
      <w:spacing w:before="100" w:beforeAutospacing="1" w:after="100" w:afterAutospacing="1"/>
    </w:pPr>
    <w:rPr>
      <w:rFonts w:ascii="Calibri" w:hAnsi="Calibri" w:cs="Calibri"/>
      <w:color w:val="000000"/>
      <w:sz w:val="22"/>
      <w:szCs w:val="22"/>
      <w:u w:val="single"/>
    </w:rPr>
  </w:style>
  <w:style w:type="paragraph" w:customStyle="1" w:styleId="font9">
    <w:name w:val="font9"/>
    <w:basedOn w:val="Norml"/>
    <w:rsid w:val="00A43093"/>
    <w:pPr>
      <w:spacing w:before="100" w:beforeAutospacing="1" w:after="100" w:afterAutospacing="1"/>
    </w:pPr>
    <w:rPr>
      <w:rFonts w:ascii="Calibri" w:hAnsi="Calibri" w:cs="Calibri"/>
      <w:b/>
      <w:bCs/>
      <w:color w:val="000000"/>
    </w:rPr>
  </w:style>
  <w:style w:type="paragraph" w:customStyle="1" w:styleId="xl65">
    <w:name w:val="xl65"/>
    <w:basedOn w:val="Norml"/>
    <w:rsid w:val="00A43093"/>
    <w:pPr>
      <w:spacing w:before="100" w:beforeAutospacing="1" w:after="100" w:afterAutospacing="1"/>
    </w:pPr>
    <w:rPr>
      <w:rFonts w:ascii="Cambria" w:hAnsi="Cambria"/>
      <w:sz w:val="24"/>
      <w:szCs w:val="24"/>
    </w:rPr>
  </w:style>
  <w:style w:type="paragraph" w:customStyle="1" w:styleId="xl66">
    <w:name w:val="xl66"/>
    <w:basedOn w:val="Norml"/>
    <w:rsid w:val="00A43093"/>
    <w:pPr>
      <w:spacing w:before="100" w:beforeAutospacing="1" w:after="100" w:afterAutospacing="1"/>
    </w:pPr>
    <w:rPr>
      <w:rFonts w:ascii="Cambria" w:hAnsi="Cambria"/>
      <w:sz w:val="24"/>
      <w:szCs w:val="24"/>
    </w:rPr>
  </w:style>
  <w:style w:type="paragraph" w:customStyle="1" w:styleId="xl67">
    <w:name w:val="xl67"/>
    <w:basedOn w:val="Norml"/>
    <w:rsid w:val="00A43093"/>
    <w:pPr>
      <w:spacing w:before="100" w:beforeAutospacing="1" w:after="100" w:afterAutospacing="1"/>
    </w:pPr>
    <w:rPr>
      <w:sz w:val="24"/>
      <w:szCs w:val="24"/>
    </w:rPr>
  </w:style>
  <w:style w:type="paragraph" w:customStyle="1" w:styleId="xl68">
    <w:name w:val="xl68"/>
    <w:basedOn w:val="Norml"/>
    <w:rsid w:val="00A43093"/>
    <w:pPr>
      <w:spacing w:before="100" w:beforeAutospacing="1" w:after="100" w:afterAutospacing="1"/>
    </w:pPr>
    <w:rPr>
      <w:rFonts w:ascii="Calibri" w:hAnsi="Calibri" w:cs="Calibri"/>
      <w:sz w:val="24"/>
      <w:szCs w:val="24"/>
    </w:rPr>
  </w:style>
  <w:style w:type="paragraph" w:customStyle="1" w:styleId="xl69">
    <w:name w:val="xl69"/>
    <w:basedOn w:val="Norml"/>
    <w:rsid w:val="00A43093"/>
    <w:pPr>
      <w:spacing w:before="100" w:beforeAutospacing="1" w:after="100" w:afterAutospacing="1"/>
      <w:textAlignment w:val="center"/>
    </w:pPr>
    <w:rPr>
      <w:rFonts w:ascii="Calibri" w:hAnsi="Calibri" w:cs="Calibri"/>
      <w:sz w:val="24"/>
      <w:szCs w:val="24"/>
    </w:rPr>
  </w:style>
  <w:style w:type="paragraph" w:customStyle="1" w:styleId="xl70">
    <w:name w:val="xl70"/>
    <w:basedOn w:val="Norml"/>
    <w:rsid w:val="00A43093"/>
    <w:pPr>
      <w:spacing w:before="100" w:beforeAutospacing="1" w:after="100" w:afterAutospacing="1"/>
      <w:textAlignment w:val="center"/>
    </w:pPr>
    <w:rPr>
      <w:rFonts w:ascii="Calibri" w:hAnsi="Calibri" w:cs="Calibri"/>
      <w:sz w:val="24"/>
      <w:szCs w:val="24"/>
    </w:rPr>
  </w:style>
  <w:style w:type="paragraph" w:customStyle="1" w:styleId="xl71">
    <w:name w:val="xl71"/>
    <w:basedOn w:val="Norml"/>
    <w:rsid w:val="00A43093"/>
    <w:pPr>
      <w:spacing w:before="100" w:beforeAutospacing="1" w:after="100" w:afterAutospacing="1"/>
    </w:pPr>
    <w:rPr>
      <w:rFonts w:ascii="Calibri" w:hAnsi="Calibri" w:cs="Calibri"/>
      <w:sz w:val="24"/>
      <w:szCs w:val="24"/>
    </w:rPr>
  </w:style>
  <w:style w:type="paragraph" w:customStyle="1" w:styleId="xl72">
    <w:name w:val="xl72"/>
    <w:basedOn w:val="Norml"/>
    <w:rsid w:val="00A43093"/>
    <w:pPr>
      <w:spacing w:before="100" w:beforeAutospacing="1" w:after="100" w:afterAutospacing="1"/>
    </w:pPr>
    <w:rPr>
      <w:rFonts w:ascii="Calibri" w:hAnsi="Calibri" w:cs="Calibri"/>
      <w:color w:val="FFFFFF"/>
      <w:sz w:val="24"/>
      <w:szCs w:val="24"/>
    </w:rPr>
  </w:style>
  <w:style w:type="paragraph" w:customStyle="1" w:styleId="xl73">
    <w:name w:val="xl7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75">
    <w:name w:val="xl75"/>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6">
    <w:name w:val="xl76"/>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7">
    <w:name w:val="xl77"/>
    <w:basedOn w:val="Norml"/>
    <w:rsid w:val="00A43093"/>
    <w:pPr>
      <w:pBdr>
        <w:top w:val="single" w:sz="8" w:space="0" w:color="auto"/>
        <w:left w:val="single" w:sz="8"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8">
    <w:name w:val="xl78"/>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9">
    <w:name w:val="xl79"/>
    <w:basedOn w:val="Norml"/>
    <w:rsid w:val="00A43093"/>
    <w:pPr>
      <w:spacing w:before="100" w:beforeAutospacing="1" w:after="100" w:afterAutospacing="1"/>
    </w:pPr>
    <w:rPr>
      <w:rFonts w:ascii="Calibri" w:hAnsi="Calibri" w:cs="Calibri"/>
      <w:sz w:val="24"/>
      <w:szCs w:val="24"/>
    </w:rPr>
  </w:style>
  <w:style w:type="paragraph" w:customStyle="1" w:styleId="xl80">
    <w:name w:val="xl80"/>
    <w:basedOn w:val="Norml"/>
    <w:rsid w:val="00A43093"/>
    <w:pPr>
      <w:spacing w:before="100" w:beforeAutospacing="1" w:after="100" w:afterAutospacing="1"/>
      <w:textAlignment w:val="top"/>
    </w:pPr>
    <w:rPr>
      <w:rFonts w:ascii="Calibri" w:hAnsi="Calibri" w:cs="Calibri"/>
      <w:sz w:val="24"/>
      <w:szCs w:val="24"/>
    </w:rPr>
  </w:style>
  <w:style w:type="paragraph" w:customStyle="1" w:styleId="xl81">
    <w:name w:val="xl81"/>
    <w:basedOn w:val="Norml"/>
    <w:rsid w:val="00A43093"/>
    <w:pPr>
      <w:spacing w:before="100" w:beforeAutospacing="1" w:after="100" w:afterAutospacing="1"/>
    </w:pPr>
    <w:rPr>
      <w:rFonts w:ascii="Calibri" w:hAnsi="Calibri" w:cs="Calibri"/>
      <w:sz w:val="24"/>
      <w:szCs w:val="24"/>
    </w:rPr>
  </w:style>
  <w:style w:type="paragraph" w:customStyle="1" w:styleId="xl82">
    <w:name w:val="xl82"/>
    <w:basedOn w:val="Norml"/>
    <w:rsid w:val="00A43093"/>
    <w:pPr>
      <w:spacing w:before="100" w:beforeAutospacing="1" w:after="100" w:afterAutospacing="1"/>
      <w:jc w:val="center"/>
    </w:pPr>
    <w:rPr>
      <w:rFonts w:ascii="Calibri" w:hAnsi="Calibri" w:cs="Calibri"/>
      <w:sz w:val="24"/>
      <w:szCs w:val="24"/>
    </w:rPr>
  </w:style>
  <w:style w:type="paragraph" w:customStyle="1" w:styleId="xl83">
    <w:name w:val="xl83"/>
    <w:basedOn w:val="Norml"/>
    <w:rsid w:val="00A43093"/>
    <w:pPr>
      <w:spacing w:before="100" w:beforeAutospacing="1" w:after="100" w:afterAutospacing="1"/>
      <w:textAlignment w:val="center"/>
    </w:pPr>
    <w:rPr>
      <w:rFonts w:ascii="Calibri" w:hAnsi="Calibri" w:cs="Calibri"/>
      <w:sz w:val="24"/>
      <w:szCs w:val="24"/>
    </w:rPr>
  </w:style>
  <w:style w:type="paragraph" w:customStyle="1" w:styleId="xl84">
    <w:name w:val="xl84"/>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5">
    <w:name w:val="xl85"/>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6">
    <w:name w:val="xl86"/>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7">
    <w:name w:val="xl87"/>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8">
    <w:name w:val="xl88"/>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89">
    <w:name w:val="xl89"/>
    <w:basedOn w:val="Norml"/>
    <w:rsid w:val="00A43093"/>
    <w:pPr>
      <w:spacing w:before="100" w:beforeAutospacing="1" w:after="100" w:afterAutospacing="1"/>
    </w:pPr>
    <w:rPr>
      <w:rFonts w:ascii="Calibri" w:hAnsi="Calibri" w:cs="Calibri"/>
      <w:b/>
      <w:bCs/>
      <w:sz w:val="24"/>
      <w:szCs w:val="24"/>
    </w:rPr>
  </w:style>
  <w:style w:type="paragraph" w:customStyle="1" w:styleId="xl90">
    <w:name w:val="xl90"/>
    <w:basedOn w:val="Norml"/>
    <w:rsid w:val="00A43093"/>
    <w:pPr>
      <w:spacing w:before="100" w:beforeAutospacing="1" w:after="100" w:afterAutospacing="1"/>
    </w:pPr>
    <w:rPr>
      <w:rFonts w:ascii="Calibri" w:hAnsi="Calibri" w:cs="Calibri"/>
      <w:b/>
      <w:bCs/>
      <w:sz w:val="24"/>
      <w:szCs w:val="24"/>
    </w:rPr>
  </w:style>
  <w:style w:type="paragraph" w:customStyle="1" w:styleId="xl91">
    <w:name w:val="xl91"/>
    <w:basedOn w:val="Norml"/>
    <w:rsid w:val="00A43093"/>
    <w:pPr>
      <w:spacing w:before="100" w:beforeAutospacing="1" w:after="100" w:afterAutospacing="1"/>
      <w:textAlignment w:val="top"/>
    </w:pPr>
    <w:rPr>
      <w:rFonts w:ascii="Calibri" w:hAnsi="Calibri" w:cs="Calibri"/>
      <w:sz w:val="22"/>
      <w:szCs w:val="22"/>
    </w:rPr>
  </w:style>
  <w:style w:type="paragraph" w:customStyle="1" w:styleId="xl92">
    <w:name w:val="xl92"/>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93">
    <w:name w:val="xl9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4">
    <w:name w:val="xl9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5">
    <w:name w:val="xl9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6">
    <w:name w:val="xl96"/>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7">
    <w:name w:val="xl97"/>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sz w:val="24"/>
      <w:szCs w:val="24"/>
    </w:rPr>
  </w:style>
  <w:style w:type="paragraph" w:customStyle="1" w:styleId="xl98">
    <w:name w:val="xl98"/>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9">
    <w:name w:val="xl99"/>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0">
    <w:name w:val="xl100"/>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1">
    <w:name w:val="xl101"/>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2">
    <w:name w:val="xl102"/>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3">
    <w:name w:val="xl103"/>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4">
    <w:name w:val="xl104"/>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5">
    <w:name w:val="xl10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06">
    <w:name w:val="xl106"/>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07">
    <w:name w:val="xl107"/>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08">
    <w:name w:val="xl108"/>
    <w:basedOn w:val="Norml"/>
    <w:rsid w:val="00A43093"/>
    <w:pPr>
      <w:spacing w:before="100" w:beforeAutospacing="1" w:after="100" w:afterAutospacing="1"/>
    </w:pPr>
    <w:rPr>
      <w:rFonts w:ascii="Calibri" w:hAnsi="Calibri" w:cs="Calibri"/>
      <w:sz w:val="24"/>
      <w:szCs w:val="24"/>
    </w:rPr>
  </w:style>
  <w:style w:type="paragraph" w:customStyle="1" w:styleId="xl109">
    <w:name w:val="xl109"/>
    <w:basedOn w:val="Norml"/>
    <w:rsid w:val="00A43093"/>
    <w:pPr>
      <w:spacing w:before="100" w:beforeAutospacing="1" w:after="100" w:afterAutospacing="1"/>
    </w:pPr>
    <w:rPr>
      <w:rFonts w:ascii="Calibri" w:hAnsi="Calibri" w:cs="Calibri"/>
      <w:sz w:val="24"/>
      <w:szCs w:val="24"/>
    </w:rPr>
  </w:style>
  <w:style w:type="paragraph" w:customStyle="1" w:styleId="xl110">
    <w:name w:val="xl110"/>
    <w:basedOn w:val="Norml"/>
    <w:rsid w:val="00A43093"/>
    <w:pPr>
      <w:shd w:val="clear" w:color="000000" w:fill="FFFF00"/>
      <w:spacing w:before="100" w:beforeAutospacing="1" w:after="100" w:afterAutospacing="1"/>
    </w:pPr>
    <w:rPr>
      <w:rFonts w:ascii="Calibri" w:hAnsi="Calibri" w:cs="Calibri"/>
      <w:sz w:val="24"/>
      <w:szCs w:val="24"/>
    </w:rPr>
  </w:style>
  <w:style w:type="paragraph" w:customStyle="1" w:styleId="xl111">
    <w:name w:val="xl111"/>
    <w:basedOn w:val="Norml"/>
    <w:rsid w:val="00A43093"/>
    <w:pPr>
      <w:spacing w:before="100" w:beforeAutospacing="1" w:after="100" w:afterAutospacing="1"/>
    </w:pPr>
    <w:rPr>
      <w:rFonts w:ascii="Calibri" w:hAnsi="Calibri" w:cs="Calibri"/>
      <w:sz w:val="24"/>
      <w:szCs w:val="24"/>
    </w:rPr>
  </w:style>
  <w:style w:type="paragraph" w:customStyle="1" w:styleId="xl112">
    <w:name w:val="xl112"/>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13">
    <w:name w:val="xl113"/>
    <w:basedOn w:val="Norml"/>
    <w:rsid w:val="00A43093"/>
    <w:pPr>
      <w:spacing w:before="100" w:beforeAutospacing="1" w:after="100" w:afterAutospacing="1"/>
      <w:jc w:val="center"/>
    </w:pPr>
    <w:rPr>
      <w:sz w:val="24"/>
      <w:szCs w:val="24"/>
    </w:rPr>
  </w:style>
  <w:style w:type="paragraph" w:customStyle="1" w:styleId="xl114">
    <w:name w:val="xl114"/>
    <w:basedOn w:val="Norml"/>
    <w:rsid w:val="00A43093"/>
    <w:pPr>
      <w:spacing w:before="100" w:beforeAutospacing="1" w:after="100" w:afterAutospacing="1"/>
      <w:jc w:val="center"/>
    </w:pPr>
    <w:rPr>
      <w:rFonts w:ascii="Calibri" w:hAnsi="Calibri" w:cs="Calibri"/>
      <w:sz w:val="24"/>
      <w:szCs w:val="24"/>
    </w:rPr>
  </w:style>
  <w:style w:type="paragraph" w:customStyle="1" w:styleId="xl115">
    <w:name w:val="xl115"/>
    <w:basedOn w:val="Norml"/>
    <w:rsid w:val="00A43093"/>
    <w:pPr>
      <w:spacing w:before="100" w:beforeAutospacing="1" w:after="100" w:afterAutospacing="1"/>
      <w:jc w:val="center"/>
      <w:textAlignment w:val="top"/>
    </w:pPr>
    <w:rPr>
      <w:rFonts w:ascii="Calibri" w:hAnsi="Calibri" w:cs="Calibri"/>
      <w:sz w:val="22"/>
      <w:szCs w:val="22"/>
    </w:rPr>
  </w:style>
  <w:style w:type="paragraph" w:customStyle="1" w:styleId="xl116">
    <w:name w:val="xl116"/>
    <w:basedOn w:val="Norml"/>
    <w:rsid w:val="00A43093"/>
    <w:pPr>
      <w:spacing w:before="100" w:beforeAutospacing="1" w:after="100" w:afterAutospacing="1"/>
      <w:jc w:val="center"/>
    </w:pPr>
    <w:rPr>
      <w:rFonts w:ascii="Calibri" w:hAnsi="Calibri" w:cs="Calibri"/>
      <w:sz w:val="24"/>
      <w:szCs w:val="24"/>
    </w:rPr>
  </w:style>
  <w:style w:type="paragraph" w:customStyle="1" w:styleId="xl117">
    <w:name w:val="xl117"/>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118">
    <w:name w:val="xl118"/>
    <w:basedOn w:val="Norml"/>
    <w:rsid w:val="00A43093"/>
    <w:pPr>
      <w:spacing w:before="100" w:beforeAutospacing="1" w:after="100" w:afterAutospacing="1"/>
      <w:jc w:val="center"/>
    </w:pPr>
    <w:rPr>
      <w:rFonts w:ascii="Cambria" w:hAnsi="Cambria"/>
      <w:sz w:val="24"/>
      <w:szCs w:val="24"/>
    </w:rPr>
  </w:style>
  <w:style w:type="paragraph" w:customStyle="1" w:styleId="xl119">
    <w:name w:val="xl119"/>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0">
    <w:name w:val="xl12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1">
    <w:name w:val="xl121"/>
    <w:basedOn w:val="Norml"/>
    <w:rsid w:val="00A43093"/>
    <w:pPr>
      <w:pBdr>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2">
    <w:name w:val="xl122"/>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3">
    <w:name w:val="xl123"/>
    <w:basedOn w:val="Norml"/>
    <w:rsid w:val="00A43093"/>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4">
    <w:name w:val="xl124"/>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5">
    <w:name w:val="xl12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6">
    <w:name w:val="xl126"/>
    <w:basedOn w:val="Norml"/>
    <w:rsid w:val="00A43093"/>
    <w:pPr>
      <w:pBdr>
        <w:bottom w:val="single" w:sz="8" w:space="0" w:color="auto"/>
      </w:pBdr>
      <w:spacing w:before="100" w:beforeAutospacing="1" w:after="100" w:afterAutospacing="1"/>
    </w:pPr>
    <w:rPr>
      <w:rFonts w:ascii="Calibri" w:hAnsi="Calibri" w:cs="Calibri"/>
      <w:sz w:val="24"/>
      <w:szCs w:val="24"/>
    </w:rPr>
  </w:style>
  <w:style w:type="paragraph" w:customStyle="1" w:styleId="xl127">
    <w:name w:val="xl127"/>
    <w:basedOn w:val="Norml"/>
    <w:rsid w:val="00A43093"/>
    <w:pPr>
      <w:pBdr>
        <w:bottom w:val="single" w:sz="8" w:space="0" w:color="auto"/>
      </w:pBdr>
      <w:spacing w:before="100" w:beforeAutospacing="1" w:after="100" w:afterAutospacing="1"/>
    </w:pPr>
    <w:rPr>
      <w:rFonts w:ascii="Calibri" w:hAnsi="Calibri" w:cs="Calibri"/>
      <w:color w:val="FFFFFF"/>
      <w:sz w:val="24"/>
      <w:szCs w:val="24"/>
    </w:rPr>
  </w:style>
  <w:style w:type="paragraph" w:customStyle="1" w:styleId="xl128">
    <w:name w:val="xl128"/>
    <w:basedOn w:val="Norml"/>
    <w:rsid w:val="00A43093"/>
    <w:pPr>
      <w:pBdr>
        <w:bottom w:val="single" w:sz="8" w:space="0" w:color="auto"/>
      </w:pBdr>
      <w:spacing w:before="100" w:beforeAutospacing="1" w:after="100" w:afterAutospacing="1"/>
    </w:pPr>
    <w:rPr>
      <w:rFonts w:ascii="Cambria" w:hAnsi="Cambria"/>
      <w:sz w:val="24"/>
      <w:szCs w:val="24"/>
    </w:rPr>
  </w:style>
  <w:style w:type="paragraph" w:customStyle="1" w:styleId="xl129">
    <w:name w:val="xl129"/>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A43093"/>
    <w:pPr>
      <w:pBdr>
        <w:top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1">
    <w:name w:val="xl13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2">
    <w:name w:val="xl132"/>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3">
    <w:name w:val="xl133"/>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4">
    <w:name w:val="xl134"/>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35">
    <w:name w:val="xl13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6">
    <w:name w:val="xl13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7">
    <w:name w:val="xl13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8">
    <w:name w:val="xl138"/>
    <w:basedOn w:val="Norml"/>
    <w:rsid w:val="00A43093"/>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9">
    <w:name w:val="xl139"/>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0">
    <w:name w:val="xl140"/>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1">
    <w:name w:val="xl14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2">
    <w:name w:val="xl142"/>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43">
    <w:name w:val="xl14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4">
    <w:name w:val="xl14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5">
    <w:name w:val="xl14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6">
    <w:name w:val="xl14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7">
    <w:name w:val="xl14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8">
    <w:name w:val="xl148"/>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9">
    <w:name w:val="xl149"/>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0">
    <w:name w:val="xl150"/>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1">
    <w:name w:val="xl151"/>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2">
    <w:name w:val="xl15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3">
    <w:name w:val="xl15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4">
    <w:name w:val="xl15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5">
    <w:name w:val="xl15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6">
    <w:name w:val="xl15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7">
    <w:name w:val="xl157"/>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8">
    <w:name w:val="xl158"/>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9">
    <w:name w:val="xl159"/>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0">
    <w:name w:val="xl16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1">
    <w:name w:val="xl161"/>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2">
    <w:name w:val="xl16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3">
    <w:name w:val="xl16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4">
    <w:name w:val="xl164"/>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5">
    <w:name w:val="xl165"/>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6">
    <w:name w:val="xl166"/>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7">
    <w:name w:val="xl167"/>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8">
    <w:name w:val="xl168"/>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9">
    <w:name w:val="xl169"/>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0">
    <w:name w:val="xl17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1">
    <w:name w:val="xl171"/>
    <w:basedOn w:val="Norml"/>
    <w:rsid w:val="00A43093"/>
    <w:pPr>
      <w:pBdr>
        <w:top w:val="single" w:sz="8" w:space="0" w:color="auto"/>
        <w:bottom w:val="single" w:sz="8" w:space="0" w:color="auto"/>
        <w:right w:val="single" w:sz="8" w:space="0" w:color="auto"/>
      </w:pBdr>
      <w:spacing w:before="100" w:beforeAutospacing="1" w:after="100" w:afterAutospacing="1"/>
      <w:jc w:val="right"/>
    </w:pPr>
    <w:rPr>
      <w:rFonts w:ascii="Calibri" w:hAnsi="Calibri" w:cs="Calibri"/>
      <w:b/>
      <w:bCs/>
      <w:sz w:val="24"/>
      <w:szCs w:val="24"/>
    </w:rPr>
  </w:style>
  <w:style w:type="paragraph" w:customStyle="1" w:styleId="xl172">
    <w:name w:val="xl17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3">
    <w:name w:val="xl173"/>
    <w:basedOn w:val="Norml"/>
    <w:rsid w:val="00A43093"/>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4">
    <w:name w:val="xl17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5">
    <w:name w:val="xl175"/>
    <w:basedOn w:val="Norml"/>
    <w:rsid w:val="00A43093"/>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6">
    <w:name w:val="xl176"/>
    <w:basedOn w:val="Norml"/>
    <w:rsid w:val="00A43093"/>
    <w:pPr>
      <w:pBdr>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7">
    <w:name w:val="xl177"/>
    <w:basedOn w:val="Norml"/>
    <w:rsid w:val="00A43093"/>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8">
    <w:name w:val="xl178"/>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9">
    <w:name w:val="xl179"/>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0">
    <w:name w:val="xl180"/>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1">
    <w:name w:val="xl181"/>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2">
    <w:name w:val="xl18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3">
    <w:name w:val="xl183"/>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4">
    <w:name w:val="xl18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5">
    <w:name w:val="xl18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6">
    <w:name w:val="xl186"/>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7">
    <w:name w:val="xl187"/>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8">
    <w:name w:val="xl188"/>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9">
    <w:name w:val="xl189"/>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0">
    <w:name w:val="xl190"/>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1">
    <w:name w:val="xl191"/>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92">
    <w:name w:val="xl192"/>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3">
    <w:name w:val="xl193"/>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4">
    <w:name w:val="xl194"/>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5">
    <w:name w:val="xl195"/>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6">
    <w:name w:val="xl196"/>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7">
    <w:name w:val="xl197"/>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8">
    <w:name w:val="xl198"/>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9">
    <w:name w:val="xl199"/>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00">
    <w:name w:val="xl200"/>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1">
    <w:name w:val="xl201"/>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2">
    <w:name w:val="xl202"/>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3">
    <w:name w:val="xl203"/>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4">
    <w:name w:val="xl20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5">
    <w:name w:val="xl20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6">
    <w:name w:val="xl206"/>
    <w:basedOn w:val="Norml"/>
    <w:rsid w:val="00A43093"/>
    <w:pPr>
      <w:pBdr>
        <w:left w:val="single" w:sz="4" w:space="0" w:color="auto"/>
      </w:pBdr>
      <w:spacing w:before="100" w:beforeAutospacing="1" w:after="100" w:afterAutospacing="1"/>
      <w:jc w:val="center"/>
      <w:textAlignment w:val="center"/>
    </w:pPr>
    <w:rPr>
      <w:rFonts w:ascii="Calibri" w:hAnsi="Calibri" w:cs="Calibri"/>
      <w:b/>
      <w:bCs/>
      <w:color w:val="000000"/>
      <w:sz w:val="24"/>
      <w:szCs w:val="24"/>
    </w:rPr>
  </w:style>
  <w:style w:type="paragraph" w:customStyle="1" w:styleId="xl207">
    <w:name w:val="xl207"/>
    <w:basedOn w:val="Norml"/>
    <w:rsid w:val="00A43093"/>
    <w:pPr>
      <w:spacing w:before="100" w:beforeAutospacing="1" w:after="100" w:afterAutospacing="1"/>
      <w:jc w:val="center"/>
      <w:textAlignment w:val="center"/>
    </w:pPr>
    <w:rPr>
      <w:rFonts w:ascii="Calibri" w:hAnsi="Calibri" w:cs="Calibri"/>
      <w:b/>
      <w:bCs/>
      <w:color w:val="000000"/>
      <w:sz w:val="24"/>
      <w:szCs w:val="24"/>
    </w:rPr>
  </w:style>
  <w:style w:type="paragraph" w:customStyle="1" w:styleId="xl208">
    <w:name w:val="xl208"/>
    <w:basedOn w:val="Norml"/>
    <w:rsid w:val="00A43093"/>
    <w:pPr>
      <w:pBdr>
        <w:top w:val="single" w:sz="4" w:space="0" w:color="auto"/>
        <w:lef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09">
    <w:name w:val="xl209"/>
    <w:basedOn w:val="Norml"/>
    <w:rsid w:val="00A43093"/>
    <w:pPr>
      <w:pBdr>
        <w:top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0">
    <w:name w:val="xl210"/>
    <w:basedOn w:val="Norml"/>
    <w:rsid w:val="00A43093"/>
    <w:pPr>
      <w:pBdr>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1">
    <w:name w:val="xl211"/>
    <w:basedOn w:val="Norml"/>
    <w:rsid w:val="00A43093"/>
    <w:pPr>
      <w:pBdr>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2">
    <w:name w:val="xl212"/>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3">
    <w:name w:val="xl213"/>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4">
    <w:name w:val="xl214"/>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5">
    <w:name w:val="xl215"/>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6">
    <w:name w:val="xl216"/>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17">
    <w:name w:val="xl217"/>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18">
    <w:name w:val="xl218"/>
    <w:basedOn w:val="Norml"/>
    <w:rsid w:val="00A43093"/>
    <w:pPr>
      <w:spacing w:before="100" w:beforeAutospacing="1" w:after="100" w:afterAutospacing="1"/>
      <w:textAlignment w:val="top"/>
    </w:pPr>
    <w:rPr>
      <w:rFonts w:ascii="Calibri" w:hAnsi="Calibri" w:cs="Calibri"/>
      <w:color w:val="000000"/>
      <w:sz w:val="22"/>
      <w:szCs w:val="22"/>
    </w:rPr>
  </w:style>
  <w:style w:type="paragraph" w:customStyle="1" w:styleId="xl219">
    <w:name w:val="xl219"/>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0">
    <w:name w:val="xl220"/>
    <w:basedOn w:val="Norml"/>
    <w:rsid w:val="00A43093"/>
    <w:pPr>
      <w:pBdr>
        <w:top w:val="single" w:sz="4" w:space="0" w:color="auto"/>
      </w:pBdr>
      <w:spacing w:before="100" w:beforeAutospacing="1" w:after="100" w:afterAutospacing="1"/>
      <w:jc w:val="right"/>
    </w:pPr>
    <w:rPr>
      <w:rFonts w:ascii="Calibri" w:hAnsi="Calibri" w:cs="Calibri"/>
      <w:sz w:val="24"/>
      <w:szCs w:val="24"/>
    </w:rPr>
  </w:style>
  <w:style w:type="paragraph" w:customStyle="1" w:styleId="xl221">
    <w:name w:val="xl221"/>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2">
    <w:name w:val="xl222"/>
    <w:basedOn w:val="Norml"/>
    <w:rsid w:val="00A43093"/>
    <w:pPr>
      <w:pBdr>
        <w:top w:val="single" w:sz="4" w:space="0" w:color="auto"/>
      </w:pBdr>
      <w:spacing w:before="100" w:beforeAutospacing="1" w:after="100" w:afterAutospacing="1"/>
      <w:jc w:val="center"/>
      <w:textAlignment w:val="center"/>
    </w:pPr>
    <w:rPr>
      <w:rFonts w:ascii="Calibri" w:hAnsi="Calibri" w:cs="Calibri"/>
      <w:i/>
      <w:iCs/>
      <w:color w:val="000000"/>
      <w:sz w:val="22"/>
      <w:szCs w:val="22"/>
    </w:rPr>
  </w:style>
  <w:style w:type="character" w:customStyle="1" w:styleId="x193iq5w">
    <w:name w:val="x193iq5w"/>
    <w:basedOn w:val="Bekezdsalapbettpusa"/>
    <w:rsid w:val="00580600"/>
  </w:style>
  <w:style w:type="paragraph" w:customStyle="1" w:styleId="Norml0">
    <w:name w:val="Norml"/>
    <w:uiPriority w:val="99"/>
    <w:rsid w:val="000F3A7B"/>
    <w:pPr>
      <w:autoSpaceDE w:val="0"/>
      <w:autoSpaceDN w:val="0"/>
      <w:adjustRightInd w:val="0"/>
    </w:pPr>
    <w:rPr>
      <w:rFonts w:ascii="MS Sans Serif" w:hAnsi="MS Sans Seri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7607">
      <w:bodyDiv w:val="1"/>
      <w:marLeft w:val="0"/>
      <w:marRight w:val="0"/>
      <w:marTop w:val="0"/>
      <w:marBottom w:val="0"/>
      <w:divBdr>
        <w:top w:val="none" w:sz="0" w:space="0" w:color="auto"/>
        <w:left w:val="none" w:sz="0" w:space="0" w:color="auto"/>
        <w:bottom w:val="none" w:sz="0" w:space="0" w:color="auto"/>
        <w:right w:val="none" w:sz="0" w:space="0" w:color="auto"/>
      </w:divBdr>
    </w:div>
    <w:div w:id="64881365">
      <w:bodyDiv w:val="1"/>
      <w:marLeft w:val="0"/>
      <w:marRight w:val="0"/>
      <w:marTop w:val="0"/>
      <w:marBottom w:val="0"/>
      <w:divBdr>
        <w:top w:val="none" w:sz="0" w:space="0" w:color="auto"/>
        <w:left w:val="none" w:sz="0" w:space="0" w:color="auto"/>
        <w:bottom w:val="none" w:sz="0" w:space="0" w:color="auto"/>
        <w:right w:val="none" w:sz="0" w:space="0" w:color="auto"/>
      </w:divBdr>
    </w:div>
    <w:div w:id="98335658">
      <w:bodyDiv w:val="1"/>
      <w:marLeft w:val="0"/>
      <w:marRight w:val="0"/>
      <w:marTop w:val="0"/>
      <w:marBottom w:val="0"/>
      <w:divBdr>
        <w:top w:val="none" w:sz="0" w:space="0" w:color="auto"/>
        <w:left w:val="none" w:sz="0" w:space="0" w:color="auto"/>
        <w:bottom w:val="none" w:sz="0" w:space="0" w:color="auto"/>
        <w:right w:val="none" w:sz="0" w:space="0" w:color="auto"/>
      </w:divBdr>
    </w:div>
    <w:div w:id="98381785">
      <w:bodyDiv w:val="1"/>
      <w:marLeft w:val="0"/>
      <w:marRight w:val="0"/>
      <w:marTop w:val="0"/>
      <w:marBottom w:val="0"/>
      <w:divBdr>
        <w:top w:val="none" w:sz="0" w:space="0" w:color="auto"/>
        <w:left w:val="none" w:sz="0" w:space="0" w:color="auto"/>
        <w:bottom w:val="none" w:sz="0" w:space="0" w:color="auto"/>
        <w:right w:val="none" w:sz="0" w:space="0" w:color="auto"/>
      </w:divBdr>
      <w:divsChild>
        <w:div w:id="1503396247">
          <w:marLeft w:val="0"/>
          <w:marRight w:val="0"/>
          <w:marTop w:val="0"/>
          <w:marBottom w:val="0"/>
          <w:divBdr>
            <w:top w:val="none" w:sz="0" w:space="0" w:color="auto"/>
            <w:left w:val="none" w:sz="0" w:space="0" w:color="auto"/>
            <w:bottom w:val="none" w:sz="0" w:space="0" w:color="auto"/>
            <w:right w:val="none" w:sz="0" w:space="0" w:color="auto"/>
          </w:divBdr>
          <w:divsChild>
            <w:div w:id="1636444849">
              <w:marLeft w:val="0"/>
              <w:marRight w:val="0"/>
              <w:marTop w:val="0"/>
              <w:marBottom w:val="0"/>
              <w:divBdr>
                <w:top w:val="none" w:sz="0" w:space="0" w:color="auto"/>
                <w:left w:val="none" w:sz="0" w:space="0" w:color="auto"/>
                <w:bottom w:val="none" w:sz="0" w:space="0" w:color="auto"/>
                <w:right w:val="none" w:sz="0" w:space="0" w:color="auto"/>
              </w:divBdr>
            </w:div>
          </w:divsChild>
        </w:div>
        <w:div w:id="179124745">
          <w:marLeft w:val="0"/>
          <w:marRight w:val="0"/>
          <w:marTop w:val="0"/>
          <w:marBottom w:val="0"/>
          <w:divBdr>
            <w:top w:val="none" w:sz="0" w:space="0" w:color="auto"/>
            <w:left w:val="none" w:sz="0" w:space="0" w:color="auto"/>
            <w:bottom w:val="none" w:sz="0" w:space="0" w:color="auto"/>
            <w:right w:val="none" w:sz="0" w:space="0" w:color="auto"/>
          </w:divBdr>
          <w:divsChild>
            <w:div w:id="1452434879">
              <w:marLeft w:val="0"/>
              <w:marRight w:val="0"/>
              <w:marTop w:val="0"/>
              <w:marBottom w:val="0"/>
              <w:divBdr>
                <w:top w:val="none" w:sz="0" w:space="0" w:color="auto"/>
                <w:left w:val="none" w:sz="0" w:space="0" w:color="auto"/>
                <w:bottom w:val="none" w:sz="0" w:space="0" w:color="auto"/>
                <w:right w:val="none" w:sz="0" w:space="0" w:color="auto"/>
              </w:divBdr>
              <w:divsChild>
                <w:div w:id="126122556">
                  <w:marLeft w:val="0"/>
                  <w:marRight w:val="0"/>
                  <w:marTop w:val="0"/>
                  <w:marBottom w:val="0"/>
                  <w:divBdr>
                    <w:top w:val="none" w:sz="0" w:space="0" w:color="auto"/>
                    <w:left w:val="none" w:sz="0" w:space="0" w:color="auto"/>
                    <w:bottom w:val="none" w:sz="0" w:space="0" w:color="auto"/>
                    <w:right w:val="none" w:sz="0" w:space="0" w:color="auto"/>
                  </w:divBdr>
                </w:div>
                <w:div w:id="2078091423">
                  <w:marLeft w:val="240"/>
                  <w:marRight w:val="0"/>
                  <w:marTop w:val="0"/>
                  <w:marBottom w:val="0"/>
                  <w:divBdr>
                    <w:top w:val="none" w:sz="0" w:space="0" w:color="auto"/>
                    <w:left w:val="none" w:sz="0" w:space="0" w:color="auto"/>
                    <w:bottom w:val="none" w:sz="0" w:space="0" w:color="auto"/>
                    <w:right w:val="none" w:sz="0" w:space="0" w:color="auto"/>
                  </w:divBdr>
                </w:div>
                <w:div w:id="1734547834">
                  <w:marLeft w:val="240"/>
                  <w:marRight w:val="0"/>
                  <w:marTop w:val="0"/>
                  <w:marBottom w:val="0"/>
                  <w:divBdr>
                    <w:top w:val="none" w:sz="0" w:space="0" w:color="auto"/>
                    <w:left w:val="none" w:sz="0" w:space="0" w:color="auto"/>
                    <w:bottom w:val="none" w:sz="0" w:space="0" w:color="auto"/>
                    <w:right w:val="none" w:sz="0" w:space="0" w:color="auto"/>
                  </w:divBdr>
                </w:div>
                <w:div w:id="1571037947">
                  <w:marLeft w:val="0"/>
                  <w:marRight w:val="0"/>
                  <w:marTop w:val="0"/>
                  <w:marBottom w:val="0"/>
                  <w:divBdr>
                    <w:top w:val="none" w:sz="0" w:space="0" w:color="auto"/>
                    <w:left w:val="none" w:sz="0" w:space="0" w:color="auto"/>
                    <w:bottom w:val="none" w:sz="0" w:space="0" w:color="auto"/>
                    <w:right w:val="none" w:sz="0" w:space="0" w:color="auto"/>
                  </w:divBdr>
                </w:div>
                <w:div w:id="240527885">
                  <w:marLeft w:val="48"/>
                  <w:marRight w:val="0"/>
                  <w:marTop w:val="0"/>
                  <w:marBottom w:val="0"/>
                  <w:divBdr>
                    <w:top w:val="none" w:sz="0" w:space="0" w:color="auto"/>
                    <w:left w:val="none" w:sz="0" w:space="0" w:color="auto"/>
                    <w:bottom w:val="none" w:sz="0" w:space="0" w:color="auto"/>
                    <w:right w:val="none" w:sz="0" w:space="0" w:color="auto"/>
                  </w:divBdr>
                </w:div>
              </w:divsChild>
            </w:div>
            <w:div w:id="621346913">
              <w:marLeft w:val="0"/>
              <w:marRight w:val="0"/>
              <w:marTop w:val="0"/>
              <w:marBottom w:val="0"/>
              <w:divBdr>
                <w:top w:val="none" w:sz="0" w:space="0" w:color="auto"/>
                <w:left w:val="none" w:sz="0" w:space="0" w:color="auto"/>
                <w:bottom w:val="none" w:sz="0" w:space="0" w:color="auto"/>
                <w:right w:val="none" w:sz="0" w:space="0" w:color="auto"/>
              </w:divBdr>
              <w:divsChild>
                <w:div w:id="198395860">
                  <w:marLeft w:val="0"/>
                  <w:marRight w:val="0"/>
                  <w:marTop w:val="96"/>
                  <w:marBottom w:val="0"/>
                  <w:divBdr>
                    <w:top w:val="none" w:sz="0" w:space="0" w:color="auto"/>
                    <w:left w:val="none" w:sz="0" w:space="0" w:color="auto"/>
                    <w:bottom w:val="none" w:sz="0" w:space="0" w:color="auto"/>
                    <w:right w:val="none" w:sz="0" w:space="0" w:color="auto"/>
                  </w:divBdr>
                  <w:divsChild>
                    <w:div w:id="1637485315">
                      <w:marLeft w:val="0"/>
                      <w:marRight w:val="0"/>
                      <w:marTop w:val="0"/>
                      <w:marBottom w:val="0"/>
                      <w:divBdr>
                        <w:top w:val="none" w:sz="0" w:space="0" w:color="auto"/>
                        <w:left w:val="none" w:sz="0" w:space="0" w:color="auto"/>
                        <w:bottom w:val="none" w:sz="0" w:space="0" w:color="auto"/>
                        <w:right w:val="none" w:sz="0" w:space="0" w:color="auto"/>
                      </w:divBdr>
                      <w:divsChild>
                        <w:div w:id="1913808228">
                          <w:marLeft w:val="0"/>
                          <w:marRight w:val="0"/>
                          <w:marTop w:val="0"/>
                          <w:marBottom w:val="0"/>
                          <w:divBdr>
                            <w:top w:val="none" w:sz="0" w:space="0" w:color="auto"/>
                            <w:left w:val="none" w:sz="0" w:space="0" w:color="auto"/>
                            <w:bottom w:val="none" w:sz="0" w:space="0" w:color="auto"/>
                            <w:right w:val="none" w:sz="0" w:space="0" w:color="auto"/>
                          </w:divBdr>
                          <w:divsChild>
                            <w:div w:id="19098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29797">
      <w:bodyDiv w:val="1"/>
      <w:marLeft w:val="0"/>
      <w:marRight w:val="0"/>
      <w:marTop w:val="0"/>
      <w:marBottom w:val="0"/>
      <w:divBdr>
        <w:top w:val="none" w:sz="0" w:space="0" w:color="auto"/>
        <w:left w:val="none" w:sz="0" w:space="0" w:color="auto"/>
        <w:bottom w:val="none" w:sz="0" w:space="0" w:color="auto"/>
        <w:right w:val="none" w:sz="0" w:space="0" w:color="auto"/>
      </w:divBdr>
    </w:div>
    <w:div w:id="142283300">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300308343">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339747390">
      <w:bodyDiv w:val="1"/>
      <w:marLeft w:val="0"/>
      <w:marRight w:val="0"/>
      <w:marTop w:val="0"/>
      <w:marBottom w:val="0"/>
      <w:divBdr>
        <w:top w:val="none" w:sz="0" w:space="0" w:color="auto"/>
        <w:left w:val="none" w:sz="0" w:space="0" w:color="auto"/>
        <w:bottom w:val="none" w:sz="0" w:space="0" w:color="auto"/>
        <w:right w:val="none" w:sz="0" w:space="0" w:color="auto"/>
      </w:divBdr>
    </w:div>
    <w:div w:id="426509542">
      <w:bodyDiv w:val="1"/>
      <w:marLeft w:val="0"/>
      <w:marRight w:val="0"/>
      <w:marTop w:val="0"/>
      <w:marBottom w:val="0"/>
      <w:divBdr>
        <w:top w:val="none" w:sz="0" w:space="0" w:color="auto"/>
        <w:left w:val="none" w:sz="0" w:space="0" w:color="auto"/>
        <w:bottom w:val="none" w:sz="0" w:space="0" w:color="auto"/>
        <w:right w:val="none" w:sz="0" w:space="0" w:color="auto"/>
      </w:divBdr>
    </w:div>
    <w:div w:id="433477244">
      <w:bodyDiv w:val="1"/>
      <w:marLeft w:val="0"/>
      <w:marRight w:val="0"/>
      <w:marTop w:val="0"/>
      <w:marBottom w:val="0"/>
      <w:divBdr>
        <w:top w:val="none" w:sz="0" w:space="0" w:color="auto"/>
        <w:left w:val="none" w:sz="0" w:space="0" w:color="auto"/>
        <w:bottom w:val="none" w:sz="0" w:space="0" w:color="auto"/>
        <w:right w:val="none" w:sz="0" w:space="0" w:color="auto"/>
      </w:divBdr>
    </w:div>
    <w:div w:id="443353470">
      <w:bodyDiv w:val="1"/>
      <w:marLeft w:val="0"/>
      <w:marRight w:val="0"/>
      <w:marTop w:val="0"/>
      <w:marBottom w:val="0"/>
      <w:divBdr>
        <w:top w:val="none" w:sz="0" w:space="0" w:color="auto"/>
        <w:left w:val="none" w:sz="0" w:space="0" w:color="auto"/>
        <w:bottom w:val="none" w:sz="0" w:space="0" w:color="auto"/>
        <w:right w:val="none" w:sz="0" w:space="0" w:color="auto"/>
      </w:divBdr>
    </w:div>
    <w:div w:id="481586285">
      <w:bodyDiv w:val="1"/>
      <w:marLeft w:val="0"/>
      <w:marRight w:val="0"/>
      <w:marTop w:val="0"/>
      <w:marBottom w:val="0"/>
      <w:divBdr>
        <w:top w:val="none" w:sz="0" w:space="0" w:color="auto"/>
        <w:left w:val="none" w:sz="0" w:space="0" w:color="auto"/>
        <w:bottom w:val="none" w:sz="0" w:space="0" w:color="auto"/>
        <w:right w:val="none" w:sz="0" w:space="0" w:color="auto"/>
      </w:divBdr>
    </w:div>
    <w:div w:id="483930650">
      <w:bodyDiv w:val="1"/>
      <w:marLeft w:val="0"/>
      <w:marRight w:val="0"/>
      <w:marTop w:val="0"/>
      <w:marBottom w:val="0"/>
      <w:divBdr>
        <w:top w:val="none" w:sz="0" w:space="0" w:color="auto"/>
        <w:left w:val="none" w:sz="0" w:space="0" w:color="auto"/>
        <w:bottom w:val="none" w:sz="0" w:space="0" w:color="auto"/>
        <w:right w:val="none" w:sz="0" w:space="0" w:color="auto"/>
      </w:divBdr>
    </w:div>
    <w:div w:id="490219501">
      <w:bodyDiv w:val="1"/>
      <w:marLeft w:val="0"/>
      <w:marRight w:val="0"/>
      <w:marTop w:val="0"/>
      <w:marBottom w:val="0"/>
      <w:divBdr>
        <w:top w:val="none" w:sz="0" w:space="0" w:color="auto"/>
        <w:left w:val="none" w:sz="0" w:space="0" w:color="auto"/>
        <w:bottom w:val="none" w:sz="0" w:space="0" w:color="auto"/>
        <w:right w:val="none" w:sz="0" w:space="0" w:color="auto"/>
      </w:divBdr>
    </w:div>
    <w:div w:id="611476310">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2249285">
      <w:bodyDiv w:val="1"/>
      <w:marLeft w:val="0"/>
      <w:marRight w:val="0"/>
      <w:marTop w:val="0"/>
      <w:marBottom w:val="0"/>
      <w:divBdr>
        <w:top w:val="none" w:sz="0" w:space="0" w:color="auto"/>
        <w:left w:val="none" w:sz="0" w:space="0" w:color="auto"/>
        <w:bottom w:val="none" w:sz="0" w:space="0" w:color="auto"/>
        <w:right w:val="none" w:sz="0" w:space="0" w:color="auto"/>
      </w:divBdr>
    </w:div>
    <w:div w:id="669331421">
      <w:bodyDiv w:val="1"/>
      <w:marLeft w:val="0"/>
      <w:marRight w:val="0"/>
      <w:marTop w:val="0"/>
      <w:marBottom w:val="0"/>
      <w:divBdr>
        <w:top w:val="none" w:sz="0" w:space="0" w:color="auto"/>
        <w:left w:val="none" w:sz="0" w:space="0" w:color="auto"/>
        <w:bottom w:val="none" w:sz="0" w:space="0" w:color="auto"/>
        <w:right w:val="none" w:sz="0" w:space="0" w:color="auto"/>
      </w:divBdr>
    </w:div>
    <w:div w:id="693574449">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791173661">
      <w:bodyDiv w:val="1"/>
      <w:marLeft w:val="0"/>
      <w:marRight w:val="0"/>
      <w:marTop w:val="0"/>
      <w:marBottom w:val="0"/>
      <w:divBdr>
        <w:top w:val="none" w:sz="0" w:space="0" w:color="auto"/>
        <w:left w:val="none" w:sz="0" w:space="0" w:color="auto"/>
        <w:bottom w:val="none" w:sz="0" w:space="0" w:color="auto"/>
        <w:right w:val="none" w:sz="0" w:space="0" w:color="auto"/>
      </w:divBdr>
    </w:div>
    <w:div w:id="824322765">
      <w:bodyDiv w:val="1"/>
      <w:marLeft w:val="0"/>
      <w:marRight w:val="0"/>
      <w:marTop w:val="0"/>
      <w:marBottom w:val="0"/>
      <w:divBdr>
        <w:top w:val="none" w:sz="0" w:space="0" w:color="auto"/>
        <w:left w:val="none" w:sz="0" w:space="0" w:color="auto"/>
        <w:bottom w:val="none" w:sz="0" w:space="0" w:color="auto"/>
        <w:right w:val="none" w:sz="0" w:space="0" w:color="auto"/>
      </w:divBdr>
    </w:div>
    <w:div w:id="844786697">
      <w:bodyDiv w:val="1"/>
      <w:marLeft w:val="0"/>
      <w:marRight w:val="0"/>
      <w:marTop w:val="0"/>
      <w:marBottom w:val="0"/>
      <w:divBdr>
        <w:top w:val="none" w:sz="0" w:space="0" w:color="auto"/>
        <w:left w:val="none" w:sz="0" w:space="0" w:color="auto"/>
        <w:bottom w:val="none" w:sz="0" w:space="0" w:color="auto"/>
        <w:right w:val="none" w:sz="0" w:space="0" w:color="auto"/>
      </w:divBdr>
    </w:div>
    <w:div w:id="873347570">
      <w:bodyDiv w:val="1"/>
      <w:marLeft w:val="0"/>
      <w:marRight w:val="0"/>
      <w:marTop w:val="0"/>
      <w:marBottom w:val="0"/>
      <w:divBdr>
        <w:top w:val="none" w:sz="0" w:space="0" w:color="auto"/>
        <w:left w:val="none" w:sz="0" w:space="0" w:color="auto"/>
        <w:bottom w:val="none" w:sz="0" w:space="0" w:color="auto"/>
        <w:right w:val="none" w:sz="0" w:space="0" w:color="auto"/>
      </w:divBdr>
    </w:div>
    <w:div w:id="874851597">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17580806">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4304447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66365903">
      <w:bodyDiv w:val="1"/>
      <w:marLeft w:val="0"/>
      <w:marRight w:val="0"/>
      <w:marTop w:val="0"/>
      <w:marBottom w:val="0"/>
      <w:divBdr>
        <w:top w:val="none" w:sz="0" w:space="0" w:color="auto"/>
        <w:left w:val="none" w:sz="0" w:space="0" w:color="auto"/>
        <w:bottom w:val="none" w:sz="0" w:space="0" w:color="auto"/>
        <w:right w:val="none" w:sz="0" w:space="0" w:color="auto"/>
      </w:divBdr>
    </w:div>
    <w:div w:id="1181165367">
      <w:bodyDiv w:val="1"/>
      <w:marLeft w:val="0"/>
      <w:marRight w:val="0"/>
      <w:marTop w:val="0"/>
      <w:marBottom w:val="0"/>
      <w:divBdr>
        <w:top w:val="none" w:sz="0" w:space="0" w:color="auto"/>
        <w:left w:val="none" w:sz="0" w:space="0" w:color="auto"/>
        <w:bottom w:val="none" w:sz="0" w:space="0" w:color="auto"/>
        <w:right w:val="none" w:sz="0" w:space="0" w:color="auto"/>
      </w:divBdr>
    </w:div>
    <w:div w:id="1193690564">
      <w:bodyDiv w:val="1"/>
      <w:marLeft w:val="0"/>
      <w:marRight w:val="0"/>
      <w:marTop w:val="0"/>
      <w:marBottom w:val="0"/>
      <w:divBdr>
        <w:top w:val="none" w:sz="0" w:space="0" w:color="auto"/>
        <w:left w:val="none" w:sz="0" w:space="0" w:color="auto"/>
        <w:bottom w:val="none" w:sz="0" w:space="0" w:color="auto"/>
        <w:right w:val="none" w:sz="0" w:space="0" w:color="auto"/>
      </w:divBdr>
    </w:div>
    <w:div w:id="1201355726">
      <w:bodyDiv w:val="1"/>
      <w:marLeft w:val="0"/>
      <w:marRight w:val="0"/>
      <w:marTop w:val="0"/>
      <w:marBottom w:val="0"/>
      <w:divBdr>
        <w:top w:val="none" w:sz="0" w:space="0" w:color="auto"/>
        <w:left w:val="none" w:sz="0" w:space="0" w:color="auto"/>
        <w:bottom w:val="none" w:sz="0" w:space="0" w:color="auto"/>
        <w:right w:val="none" w:sz="0" w:space="0" w:color="auto"/>
      </w:divBdr>
    </w:div>
    <w:div w:id="1227303214">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373994393">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425265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474834055">
      <w:bodyDiv w:val="1"/>
      <w:marLeft w:val="0"/>
      <w:marRight w:val="0"/>
      <w:marTop w:val="0"/>
      <w:marBottom w:val="0"/>
      <w:divBdr>
        <w:top w:val="none" w:sz="0" w:space="0" w:color="auto"/>
        <w:left w:val="none" w:sz="0" w:space="0" w:color="auto"/>
        <w:bottom w:val="none" w:sz="0" w:space="0" w:color="auto"/>
        <w:right w:val="none" w:sz="0" w:space="0" w:color="auto"/>
      </w:divBdr>
    </w:div>
    <w:div w:id="1575775813">
      <w:bodyDiv w:val="1"/>
      <w:marLeft w:val="0"/>
      <w:marRight w:val="0"/>
      <w:marTop w:val="0"/>
      <w:marBottom w:val="0"/>
      <w:divBdr>
        <w:top w:val="none" w:sz="0" w:space="0" w:color="auto"/>
        <w:left w:val="none" w:sz="0" w:space="0" w:color="auto"/>
        <w:bottom w:val="none" w:sz="0" w:space="0" w:color="auto"/>
        <w:right w:val="none" w:sz="0" w:space="0" w:color="auto"/>
      </w:divBdr>
    </w:div>
    <w:div w:id="1622371528">
      <w:bodyDiv w:val="1"/>
      <w:marLeft w:val="0"/>
      <w:marRight w:val="0"/>
      <w:marTop w:val="0"/>
      <w:marBottom w:val="0"/>
      <w:divBdr>
        <w:top w:val="none" w:sz="0" w:space="0" w:color="auto"/>
        <w:left w:val="none" w:sz="0" w:space="0" w:color="auto"/>
        <w:bottom w:val="none" w:sz="0" w:space="0" w:color="auto"/>
        <w:right w:val="none" w:sz="0" w:space="0" w:color="auto"/>
      </w:divBdr>
    </w:div>
    <w:div w:id="1646668368">
      <w:bodyDiv w:val="1"/>
      <w:marLeft w:val="0"/>
      <w:marRight w:val="0"/>
      <w:marTop w:val="0"/>
      <w:marBottom w:val="0"/>
      <w:divBdr>
        <w:top w:val="none" w:sz="0" w:space="0" w:color="auto"/>
        <w:left w:val="none" w:sz="0" w:space="0" w:color="auto"/>
        <w:bottom w:val="none" w:sz="0" w:space="0" w:color="auto"/>
        <w:right w:val="none" w:sz="0" w:space="0" w:color="auto"/>
      </w:divBdr>
    </w:div>
    <w:div w:id="1646927480">
      <w:bodyDiv w:val="1"/>
      <w:marLeft w:val="0"/>
      <w:marRight w:val="0"/>
      <w:marTop w:val="0"/>
      <w:marBottom w:val="0"/>
      <w:divBdr>
        <w:top w:val="none" w:sz="0" w:space="0" w:color="auto"/>
        <w:left w:val="none" w:sz="0" w:space="0" w:color="auto"/>
        <w:bottom w:val="none" w:sz="0" w:space="0" w:color="auto"/>
        <w:right w:val="none" w:sz="0" w:space="0" w:color="auto"/>
      </w:divBdr>
    </w:div>
    <w:div w:id="1736320895">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46799314">
      <w:bodyDiv w:val="1"/>
      <w:marLeft w:val="0"/>
      <w:marRight w:val="0"/>
      <w:marTop w:val="0"/>
      <w:marBottom w:val="0"/>
      <w:divBdr>
        <w:top w:val="none" w:sz="0" w:space="0" w:color="auto"/>
        <w:left w:val="none" w:sz="0" w:space="0" w:color="auto"/>
        <w:bottom w:val="none" w:sz="0" w:space="0" w:color="auto"/>
        <w:right w:val="none" w:sz="0" w:space="0" w:color="auto"/>
      </w:divBdr>
    </w:div>
    <w:div w:id="1790195802">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5831143">
      <w:bodyDiv w:val="1"/>
      <w:marLeft w:val="0"/>
      <w:marRight w:val="0"/>
      <w:marTop w:val="0"/>
      <w:marBottom w:val="0"/>
      <w:divBdr>
        <w:top w:val="none" w:sz="0" w:space="0" w:color="auto"/>
        <w:left w:val="none" w:sz="0" w:space="0" w:color="auto"/>
        <w:bottom w:val="none" w:sz="0" w:space="0" w:color="auto"/>
        <w:right w:val="none" w:sz="0" w:space="0" w:color="auto"/>
      </w:divBdr>
    </w:div>
    <w:div w:id="1898393404">
      <w:bodyDiv w:val="1"/>
      <w:marLeft w:val="0"/>
      <w:marRight w:val="0"/>
      <w:marTop w:val="0"/>
      <w:marBottom w:val="0"/>
      <w:divBdr>
        <w:top w:val="none" w:sz="0" w:space="0" w:color="auto"/>
        <w:left w:val="none" w:sz="0" w:space="0" w:color="auto"/>
        <w:bottom w:val="none" w:sz="0" w:space="0" w:color="auto"/>
        <w:right w:val="none" w:sz="0" w:space="0" w:color="auto"/>
      </w:divBdr>
      <w:divsChild>
        <w:div w:id="112596380">
          <w:marLeft w:val="0"/>
          <w:marRight w:val="0"/>
          <w:marTop w:val="0"/>
          <w:marBottom w:val="0"/>
          <w:divBdr>
            <w:top w:val="none" w:sz="0" w:space="0" w:color="auto"/>
            <w:left w:val="none" w:sz="0" w:space="0" w:color="auto"/>
            <w:bottom w:val="none" w:sz="0" w:space="0" w:color="auto"/>
            <w:right w:val="none" w:sz="0" w:space="0" w:color="auto"/>
          </w:divBdr>
          <w:divsChild>
            <w:div w:id="459958263">
              <w:marLeft w:val="0"/>
              <w:marRight w:val="0"/>
              <w:marTop w:val="0"/>
              <w:marBottom w:val="0"/>
              <w:divBdr>
                <w:top w:val="none" w:sz="0" w:space="0" w:color="auto"/>
                <w:left w:val="none" w:sz="0" w:space="0" w:color="auto"/>
                <w:bottom w:val="none" w:sz="0" w:space="0" w:color="auto"/>
                <w:right w:val="none" w:sz="0" w:space="0" w:color="auto"/>
              </w:divBdr>
            </w:div>
          </w:divsChild>
        </w:div>
        <w:div w:id="2079588462">
          <w:marLeft w:val="0"/>
          <w:marRight w:val="0"/>
          <w:marTop w:val="0"/>
          <w:marBottom w:val="0"/>
          <w:divBdr>
            <w:top w:val="none" w:sz="0" w:space="0" w:color="auto"/>
            <w:left w:val="none" w:sz="0" w:space="0" w:color="auto"/>
            <w:bottom w:val="none" w:sz="0" w:space="0" w:color="auto"/>
            <w:right w:val="none" w:sz="0" w:space="0" w:color="auto"/>
          </w:divBdr>
          <w:divsChild>
            <w:div w:id="717626532">
              <w:marLeft w:val="0"/>
              <w:marRight w:val="0"/>
              <w:marTop w:val="0"/>
              <w:marBottom w:val="0"/>
              <w:divBdr>
                <w:top w:val="none" w:sz="0" w:space="0" w:color="auto"/>
                <w:left w:val="none" w:sz="0" w:space="0" w:color="auto"/>
                <w:bottom w:val="none" w:sz="0" w:space="0" w:color="auto"/>
                <w:right w:val="none" w:sz="0" w:space="0" w:color="auto"/>
              </w:divBdr>
              <w:divsChild>
                <w:div w:id="211817600">
                  <w:marLeft w:val="0"/>
                  <w:marRight w:val="0"/>
                  <w:marTop w:val="0"/>
                  <w:marBottom w:val="0"/>
                  <w:divBdr>
                    <w:top w:val="none" w:sz="0" w:space="0" w:color="auto"/>
                    <w:left w:val="none" w:sz="0" w:space="0" w:color="auto"/>
                    <w:bottom w:val="none" w:sz="0" w:space="0" w:color="auto"/>
                    <w:right w:val="none" w:sz="0" w:space="0" w:color="auto"/>
                  </w:divBdr>
                </w:div>
                <w:div w:id="1876232783">
                  <w:marLeft w:val="240"/>
                  <w:marRight w:val="0"/>
                  <w:marTop w:val="0"/>
                  <w:marBottom w:val="0"/>
                  <w:divBdr>
                    <w:top w:val="none" w:sz="0" w:space="0" w:color="auto"/>
                    <w:left w:val="none" w:sz="0" w:space="0" w:color="auto"/>
                    <w:bottom w:val="none" w:sz="0" w:space="0" w:color="auto"/>
                    <w:right w:val="none" w:sz="0" w:space="0" w:color="auto"/>
                  </w:divBdr>
                </w:div>
                <w:div w:id="274140441">
                  <w:marLeft w:val="240"/>
                  <w:marRight w:val="0"/>
                  <w:marTop w:val="0"/>
                  <w:marBottom w:val="0"/>
                  <w:divBdr>
                    <w:top w:val="none" w:sz="0" w:space="0" w:color="auto"/>
                    <w:left w:val="none" w:sz="0" w:space="0" w:color="auto"/>
                    <w:bottom w:val="none" w:sz="0" w:space="0" w:color="auto"/>
                    <w:right w:val="none" w:sz="0" w:space="0" w:color="auto"/>
                  </w:divBdr>
                </w:div>
                <w:div w:id="357775645">
                  <w:marLeft w:val="0"/>
                  <w:marRight w:val="0"/>
                  <w:marTop w:val="0"/>
                  <w:marBottom w:val="0"/>
                  <w:divBdr>
                    <w:top w:val="none" w:sz="0" w:space="0" w:color="auto"/>
                    <w:left w:val="none" w:sz="0" w:space="0" w:color="auto"/>
                    <w:bottom w:val="none" w:sz="0" w:space="0" w:color="auto"/>
                    <w:right w:val="none" w:sz="0" w:space="0" w:color="auto"/>
                  </w:divBdr>
                </w:div>
                <w:div w:id="840895647">
                  <w:marLeft w:val="48"/>
                  <w:marRight w:val="0"/>
                  <w:marTop w:val="0"/>
                  <w:marBottom w:val="0"/>
                  <w:divBdr>
                    <w:top w:val="none" w:sz="0" w:space="0" w:color="auto"/>
                    <w:left w:val="none" w:sz="0" w:space="0" w:color="auto"/>
                    <w:bottom w:val="none" w:sz="0" w:space="0" w:color="auto"/>
                    <w:right w:val="none" w:sz="0" w:space="0" w:color="auto"/>
                  </w:divBdr>
                </w:div>
              </w:divsChild>
            </w:div>
            <w:div w:id="904683019">
              <w:marLeft w:val="0"/>
              <w:marRight w:val="0"/>
              <w:marTop w:val="0"/>
              <w:marBottom w:val="0"/>
              <w:divBdr>
                <w:top w:val="none" w:sz="0" w:space="0" w:color="auto"/>
                <w:left w:val="none" w:sz="0" w:space="0" w:color="auto"/>
                <w:bottom w:val="none" w:sz="0" w:space="0" w:color="auto"/>
                <w:right w:val="none" w:sz="0" w:space="0" w:color="auto"/>
              </w:divBdr>
              <w:divsChild>
                <w:div w:id="1030761053">
                  <w:marLeft w:val="0"/>
                  <w:marRight w:val="0"/>
                  <w:marTop w:val="96"/>
                  <w:marBottom w:val="0"/>
                  <w:divBdr>
                    <w:top w:val="none" w:sz="0" w:space="0" w:color="auto"/>
                    <w:left w:val="none" w:sz="0" w:space="0" w:color="auto"/>
                    <w:bottom w:val="none" w:sz="0" w:space="0" w:color="auto"/>
                    <w:right w:val="none" w:sz="0" w:space="0" w:color="auto"/>
                  </w:divBdr>
                  <w:divsChild>
                    <w:div w:id="1761834688">
                      <w:marLeft w:val="0"/>
                      <w:marRight w:val="0"/>
                      <w:marTop w:val="0"/>
                      <w:marBottom w:val="0"/>
                      <w:divBdr>
                        <w:top w:val="none" w:sz="0" w:space="0" w:color="auto"/>
                        <w:left w:val="none" w:sz="0" w:space="0" w:color="auto"/>
                        <w:bottom w:val="none" w:sz="0" w:space="0" w:color="auto"/>
                        <w:right w:val="none" w:sz="0" w:space="0" w:color="auto"/>
                      </w:divBdr>
                      <w:divsChild>
                        <w:div w:id="2021006384">
                          <w:marLeft w:val="0"/>
                          <w:marRight w:val="0"/>
                          <w:marTop w:val="0"/>
                          <w:marBottom w:val="0"/>
                          <w:divBdr>
                            <w:top w:val="none" w:sz="0" w:space="0" w:color="auto"/>
                            <w:left w:val="none" w:sz="0" w:space="0" w:color="auto"/>
                            <w:bottom w:val="none" w:sz="0" w:space="0" w:color="auto"/>
                            <w:right w:val="none" w:sz="0" w:space="0" w:color="auto"/>
                          </w:divBdr>
                          <w:divsChild>
                            <w:div w:id="10969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253968">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76197715">
      <w:bodyDiv w:val="1"/>
      <w:marLeft w:val="0"/>
      <w:marRight w:val="0"/>
      <w:marTop w:val="0"/>
      <w:marBottom w:val="0"/>
      <w:divBdr>
        <w:top w:val="none" w:sz="0" w:space="0" w:color="auto"/>
        <w:left w:val="none" w:sz="0" w:space="0" w:color="auto"/>
        <w:bottom w:val="none" w:sz="0" w:space="0" w:color="auto"/>
        <w:right w:val="none" w:sz="0" w:space="0" w:color="auto"/>
      </w:divBdr>
    </w:div>
    <w:div w:id="2133091253">
      <w:bodyDiv w:val="1"/>
      <w:marLeft w:val="0"/>
      <w:marRight w:val="0"/>
      <w:marTop w:val="0"/>
      <w:marBottom w:val="0"/>
      <w:divBdr>
        <w:top w:val="none" w:sz="0" w:space="0" w:color="auto"/>
        <w:left w:val="none" w:sz="0" w:space="0" w:color="auto"/>
        <w:bottom w:val="none" w:sz="0" w:space="0" w:color="auto"/>
        <w:right w:val="none" w:sz="0" w:space="0" w:color="auto"/>
      </w:divBdr>
    </w:div>
    <w:div w:id="214310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89BC2-4FC6-4D09-B310-2774D483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1506</Words>
  <Characters>10396</Characters>
  <Application>Microsoft Office Word</Application>
  <DocSecurity>0</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oroszizsuzsanna</dc:creator>
  <cp:lastModifiedBy>Chudi Barbara</cp:lastModifiedBy>
  <cp:revision>19</cp:revision>
  <cp:lastPrinted>2025-04-08T07:58:00Z</cp:lastPrinted>
  <dcterms:created xsi:type="dcterms:W3CDTF">2025-06-18T09:25:00Z</dcterms:created>
  <dcterms:modified xsi:type="dcterms:W3CDTF">2025-06-27T11:37:00Z</dcterms:modified>
</cp:coreProperties>
</file>