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B7C35" w14:textId="77777777" w:rsidR="00DF7A16" w:rsidRDefault="00DF7A16" w:rsidP="00BB1932">
      <w:pPr>
        <w:ind w:left="360" w:right="4252" w:hanging="360"/>
        <w:jc w:val="center"/>
        <w:rPr>
          <w:b/>
          <w:sz w:val="22"/>
          <w:szCs w:val="22"/>
        </w:rPr>
      </w:pPr>
    </w:p>
    <w:p w14:paraId="61101B9D" w14:textId="43AA40CF" w:rsidR="00946E64" w:rsidRDefault="00C34508" w:rsidP="00FC6E8C">
      <w:pPr>
        <w:ind w:left="360" w:right="4252" w:hanging="36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</w:t>
      </w:r>
    </w:p>
    <w:p w14:paraId="1F59BA72" w14:textId="683F5797" w:rsidR="00BB1932" w:rsidRPr="00431B49" w:rsidRDefault="00BB1932" w:rsidP="00BB1932">
      <w:pPr>
        <w:ind w:left="360" w:right="4252" w:hanging="360"/>
        <w:jc w:val="center"/>
        <w:rPr>
          <w:b/>
          <w:sz w:val="22"/>
          <w:szCs w:val="22"/>
        </w:rPr>
      </w:pPr>
      <w:r w:rsidRPr="00431B49">
        <w:rPr>
          <w:b/>
          <w:sz w:val="22"/>
          <w:szCs w:val="22"/>
        </w:rPr>
        <w:t>KISKŐRÖS VÁROS SZLOVÁK NEMZETISÉGI</w:t>
      </w:r>
    </w:p>
    <w:p w14:paraId="5052695A" w14:textId="77777777" w:rsidR="00BB1932" w:rsidRPr="00431B49" w:rsidRDefault="00BB1932" w:rsidP="00BB1932">
      <w:pPr>
        <w:ind w:left="360" w:right="4252" w:hanging="360"/>
        <w:jc w:val="center"/>
        <w:rPr>
          <w:b/>
          <w:sz w:val="22"/>
          <w:szCs w:val="22"/>
        </w:rPr>
      </w:pPr>
      <w:r w:rsidRPr="00431B49">
        <w:rPr>
          <w:b/>
          <w:sz w:val="22"/>
          <w:szCs w:val="22"/>
        </w:rPr>
        <w:t>ÖNKORMÁNYZATA</w:t>
      </w:r>
    </w:p>
    <w:p w14:paraId="04A0758B" w14:textId="77777777" w:rsidR="00BB1932" w:rsidRPr="00431B49" w:rsidRDefault="00BB1932" w:rsidP="00BB1932">
      <w:pPr>
        <w:ind w:left="360" w:hanging="360"/>
        <w:rPr>
          <w:b/>
          <w:i/>
          <w:sz w:val="22"/>
          <w:szCs w:val="22"/>
          <w:u w:val="single"/>
        </w:rPr>
      </w:pPr>
      <w:r w:rsidRPr="00431B49">
        <w:rPr>
          <w:b/>
          <w:i/>
          <w:sz w:val="22"/>
          <w:szCs w:val="22"/>
          <w:u w:val="single"/>
        </w:rPr>
        <w:t>Slovenská národnostná samospráva mesta Malý Kereš</w:t>
      </w:r>
    </w:p>
    <w:p w14:paraId="034ACB18" w14:textId="5D31CC7D" w:rsidR="00180972" w:rsidRDefault="0029464A" w:rsidP="00B0416B">
      <w:pPr>
        <w:ind w:left="360" w:hanging="360"/>
        <w:rPr>
          <w:b/>
          <w:sz w:val="22"/>
          <w:szCs w:val="22"/>
        </w:rPr>
      </w:pPr>
      <w:r w:rsidRPr="00431B49">
        <w:rPr>
          <w:b/>
          <w:sz w:val="22"/>
          <w:szCs w:val="22"/>
        </w:rPr>
        <w:t xml:space="preserve">Szám: </w:t>
      </w:r>
      <w:r w:rsidR="00BB1932" w:rsidRPr="00431B49">
        <w:rPr>
          <w:b/>
          <w:sz w:val="22"/>
          <w:szCs w:val="22"/>
        </w:rPr>
        <w:t>14</w:t>
      </w:r>
      <w:r w:rsidR="005F2E77">
        <w:rPr>
          <w:b/>
          <w:sz w:val="22"/>
          <w:szCs w:val="22"/>
        </w:rPr>
        <w:t>-</w:t>
      </w:r>
      <w:r w:rsidR="00A1703E">
        <w:rPr>
          <w:b/>
          <w:sz w:val="22"/>
          <w:szCs w:val="22"/>
        </w:rPr>
        <w:t>5</w:t>
      </w:r>
      <w:r w:rsidR="00B01132" w:rsidRPr="00431B49">
        <w:rPr>
          <w:b/>
          <w:sz w:val="22"/>
          <w:szCs w:val="22"/>
        </w:rPr>
        <w:t>/202</w:t>
      </w:r>
      <w:r w:rsidR="003610ED">
        <w:rPr>
          <w:b/>
          <w:sz w:val="22"/>
          <w:szCs w:val="22"/>
        </w:rPr>
        <w:t>6</w:t>
      </w:r>
      <w:r w:rsidRPr="00431B49">
        <w:rPr>
          <w:b/>
          <w:sz w:val="22"/>
          <w:szCs w:val="22"/>
        </w:rPr>
        <w:t>.</w:t>
      </w:r>
    </w:p>
    <w:p w14:paraId="3A3CEC85" w14:textId="77777777" w:rsidR="00350019" w:rsidRPr="00431B49" w:rsidRDefault="00350019" w:rsidP="00B0416B">
      <w:pPr>
        <w:ind w:left="360" w:hanging="360"/>
        <w:rPr>
          <w:b/>
          <w:sz w:val="22"/>
          <w:szCs w:val="22"/>
        </w:rPr>
      </w:pPr>
    </w:p>
    <w:p w14:paraId="553F9930" w14:textId="77777777" w:rsidR="006D4F7C" w:rsidRPr="00431B49" w:rsidRDefault="006D4F7C" w:rsidP="00830193">
      <w:pPr>
        <w:ind w:left="360" w:hanging="360"/>
        <w:rPr>
          <w:b/>
          <w:sz w:val="22"/>
          <w:szCs w:val="22"/>
        </w:rPr>
      </w:pPr>
    </w:p>
    <w:p w14:paraId="7469FB06" w14:textId="3AD2F50A" w:rsidR="003D569A" w:rsidRDefault="0029464A" w:rsidP="00B0416B">
      <w:pPr>
        <w:ind w:left="360" w:hanging="360"/>
        <w:jc w:val="center"/>
        <w:rPr>
          <w:b/>
          <w:sz w:val="22"/>
          <w:szCs w:val="22"/>
        </w:rPr>
      </w:pPr>
      <w:r w:rsidRPr="00431B49">
        <w:rPr>
          <w:b/>
          <w:sz w:val="22"/>
          <w:szCs w:val="22"/>
        </w:rPr>
        <w:t>JEGYZŐKÖNYV</w:t>
      </w:r>
    </w:p>
    <w:p w14:paraId="3D8C3A9E" w14:textId="77777777" w:rsidR="00180972" w:rsidRPr="00431B49" w:rsidRDefault="00180972" w:rsidP="00C818E5">
      <w:pPr>
        <w:rPr>
          <w:b/>
          <w:sz w:val="22"/>
          <w:szCs w:val="22"/>
        </w:rPr>
      </w:pPr>
    </w:p>
    <w:p w14:paraId="20D00653" w14:textId="69BA2A56" w:rsidR="0029464A" w:rsidRPr="00431B49" w:rsidRDefault="0029464A" w:rsidP="00B01132">
      <w:pPr>
        <w:ind w:left="1418" w:hanging="1418"/>
        <w:jc w:val="both"/>
        <w:rPr>
          <w:sz w:val="22"/>
          <w:szCs w:val="22"/>
        </w:rPr>
      </w:pPr>
      <w:r w:rsidRPr="00431B49">
        <w:rPr>
          <w:b/>
          <w:sz w:val="22"/>
          <w:szCs w:val="22"/>
          <w:u w:val="single"/>
        </w:rPr>
        <w:t>Készült:</w:t>
      </w:r>
      <w:r w:rsidRPr="00431B49">
        <w:rPr>
          <w:sz w:val="22"/>
          <w:szCs w:val="22"/>
        </w:rPr>
        <w:tab/>
        <w:t xml:space="preserve">Kiskőrös Város </w:t>
      </w:r>
      <w:r w:rsidR="002C7C52" w:rsidRPr="00431B49">
        <w:rPr>
          <w:sz w:val="22"/>
          <w:szCs w:val="22"/>
        </w:rPr>
        <w:t>Szlovák</w:t>
      </w:r>
      <w:r w:rsidR="00B01132" w:rsidRPr="00431B49">
        <w:rPr>
          <w:sz w:val="22"/>
          <w:szCs w:val="22"/>
        </w:rPr>
        <w:t xml:space="preserve"> Nemzetiségi Önkormányzata 202</w:t>
      </w:r>
      <w:r w:rsidR="003610ED">
        <w:rPr>
          <w:sz w:val="22"/>
          <w:szCs w:val="22"/>
        </w:rPr>
        <w:t>6</w:t>
      </w:r>
      <w:r w:rsidRPr="00431B49">
        <w:rPr>
          <w:sz w:val="22"/>
          <w:szCs w:val="22"/>
        </w:rPr>
        <w:t xml:space="preserve">. </w:t>
      </w:r>
      <w:r w:rsidR="00A1703E">
        <w:rPr>
          <w:sz w:val="22"/>
          <w:szCs w:val="22"/>
        </w:rPr>
        <w:t>június 30</w:t>
      </w:r>
      <w:r w:rsidR="00A55C01">
        <w:rPr>
          <w:sz w:val="22"/>
          <w:szCs w:val="22"/>
        </w:rPr>
        <w:t>-</w:t>
      </w:r>
      <w:r w:rsidR="0091609F">
        <w:rPr>
          <w:sz w:val="22"/>
          <w:szCs w:val="22"/>
        </w:rPr>
        <w:t>á</w:t>
      </w:r>
      <w:r w:rsidR="000F016F" w:rsidRPr="00431B49">
        <w:rPr>
          <w:sz w:val="22"/>
          <w:szCs w:val="22"/>
        </w:rPr>
        <w:t xml:space="preserve">n </w:t>
      </w:r>
      <w:r w:rsidR="00284E65" w:rsidRPr="00431B49">
        <w:rPr>
          <w:sz w:val="22"/>
          <w:szCs w:val="22"/>
        </w:rPr>
        <w:t>(</w:t>
      </w:r>
      <w:r w:rsidR="00A1703E">
        <w:rPr>
          <w:sz w:val="22"/>
          <w:szCs w:val="22"/>
        </w:rPr>
        <w:t>kedd</w:t>
      </w:r>
      <w:r w:rsidR="002D72E9" w:rsidRPr="00431B49">
        <w:rPr>
          <w:sz w:val="22"/>
          <w:szCs w:val="22"/>
        </w:rPr>
        <w:t xml:space="preserve">) </w:t>
      </w:r>
      <w:r w:rsidR="00A1703E">
        <w:rPr>
          <w:sz w:val="22"/>
          <w:szCs w:val="22"/>
        </w:rPr>
        <w:t>8</w:t>
      </w:r>
      <w:r w:rsidR="00A513B4">
        <w:rPr>
          <w:sz w:val="22"/>
          <w:szCs w:val="22"/>
        </w:rPr>
        <w:t>:</w:t>
      </w:r>
      <w:r w:rsidR="00A1703E">
        <w:rPr>
          <w:sz w:val="22"/>
          <w:szCs w:val="22"/>
        </w:rPr>
        <w:t>45</w:t>
      </w:r>
      <w:r w:rsidR="00E46AFA">
        <w:rPr>
          <w:sz w:val="22"/>
          <w:szCs w:val="22"/>
        </w:rPr>
        <w:t xml:space="preserve"> </w:t>
      </w:r>
      <w:r w:rsidRPr="00431B49">
        <w:rPr>
          <w:sz w:val="22"/>
          <w:szCs w:val="22"/>
        </w:rPr>
        <w:t>órai kezdettel megtartott</w:t>
      </w:r>
      <w:r w:rsidR="00C5274B">
        <w:rPr>
          <w:sz w:val="22"/>
          <w:szCs w:val="22"/>
        </w:rPr>
        <w:t xml:space="preserve"> </w:t>
      </w:r>
      <w:r w:rsidRPr="00431B49">
        <w:rPr>
          <w:sz w:val="22"/>
          <w:szCs w:val="22"/>
        </w:rPr>
        <w:t>üléséről</w:t>
      </w:r>
    </w:p>
    <w:p w14:paraId="678F5C6A" w14:textId="77777777" w:rsidR="008371B1" w:rsidRDefault="008371B1" w:rsidP="003E4452">
      <w:pPr>
        <w:rPr>
          <w:sz w:val="22"/>
          <w:szCs w:val="22"/>
        </w:rPr>
      </w:pPr>
    </w:p>
    <w:p w14:paraId="46BC4EED" w14:textId="77777777" w:rsidR="008A075C" w:rsidRPr="00431B49" w:rsidRDefault="008A075C" w:rsidP="003E4452">
      <w:pPr>
        <w:rPr>
          <w:sz w:val="22"/>
          <w:szCs w:val="22"/>
        </w:rPr>
      </w:pPr>
    </w:p>
    <w:p w14:paraId="01D94C8B" w14:textId="13FE6503" w:rsidR="007945F4" w:rsidRPr="00431B49" w:rsidRDefault="0029464A" w:rsidP="007945F4">
      <w:pPr>
        <w:rPr>
          <w:sz w:val="22"/>
          <w:szCs w:val="22"/>
        </w:rPr>
      </w:pPr>
      <w:r w:rsidRPr="00431B49">
        <w:rPr>
          <w:b/>
          <w:sz w:val="22"/>
          <w:szCs w:val="22"/>
          <w:u w:val="single"/>
        </w:rPr>
        <w:t>Az ülés helye:</w:t>
      </w:r>
      <w:r w:rsidRPr="00431B49">
        <w:rPr>
          <w:sz w:val="22"/>
          <w:szCs w:val="22"/>
        </w:rPr>
        <w:tab/>
      </w:r>
      <w:r w:rsidR="007945F4" w:rsidRPr="00431B49">
        <w:rPr>
          <w:sz w:val="22"/>
          <w:szCs w:val="22"/>
        </w:rPr>
        <w:tab/>
      </w:r>
      <w:r w:rsidR="0080372A" w:rsidRPr="00423D05">
        <w:rPr>
          <w:sz w:val="22"/>
          <w:szCs w:val="22"/>
        </w:rPr>
        <w:t>Kiskőrösi Polgármesteri Hivatal Jegyzői irodája</w:t>
      </w:r>
    </w:p>
    <w:p w14:paraId="085A118B" w14:textId="77777777" w:rsidR="007945F4" w:rsidRPr="00431B49" w:rsidRDefault="007945F4" w:rsidP="007945F4">
      <w:pPr>
        <w:rPr>
          <w:sz w:val="22"/>
          <w:szCs w:val="22"/>
        </w:rPr>
      </w:pPr>
      <w:r w:rsidRPr="00431B49">
        <w:rPr>
          <w:sz w:val="22"/>
          <w:szCs w:val="22"/>
        </w:rPr>
        <w:tab/>
      </w:r>
      <w:r w:rsidRPr="00431B49">
        <w:rPr>
          <w:sz w:val="22"/>
          <w:szCs w:val="22"/>
        </w:rPr>
        <w:tab/>
      </w:r>
      <w:r w:rsidRPr="00431B49">
        <w:rPr>
          <w:sz w:val="22"/>
          <w:szCs w:val="22"/>
        </w:rPr>
        <w:tab/>
        <w:t>(6200 Kiskőrös, Petőfi Sándor tér 1.)</w:t>
      </w:r>
    </w:p>
    <w:p w14:paraId="025FB8F3" w14:textId="77777777" w:rsidR="008371B1" w:rsidRDefault="008371B1" w:rsidP="0029464A">
      <w:pPr>
        <w:rPr>
          <w:sz w:val="22"/>
          <w:szCs w:val="22"/>
        </w:rPr>
      </w:pPr>
    </w:p>
    <w:p w14:paraId="45D65371" w14:textId="77777777" w:rsidR="008A075C" w:rsidRPr="00431B49" w:rsidRDefault="008A075C" w:rsidP="0029464A">
      <w:pPr>
        <w:rPr>
          <w:sz w:val="22"/>
          <w:szCs w:val="22"/>
        </w:rPr>
      </w:pPr>
    </w:p>
    <w:p w14:paraId="28749C2F" w14:textId="4A089F85" w:rsidR="00D148D5" w:rsidRPr="00C7789B" w:rsidRDefault="00BB1932" w:rsidP="00A1703E">
      <w:pPr>
        <w:rPr>
          <w:sz w:val="22"/>
          <w:szCs w:val="22"/>
        </w:rPr>
      </w:pPr>
      <w:r w:rsidRPr="00431B49">
        <w:rPr>
          <w:b/>
          <w:sz w:val="22"/>
          <w:szCs w:val="22"/>
          <w:u w:val="single"/>
        </w:rPr>
        <w:t>Jelen vannak:</w:t>
      </w:r>
      <w:r w:rsidRPr="00431B49">
        <w:rPr>
          <w:sz w:val="22"/>
          <w:szCs w:val="22"/>
        </w:rPr>
        <w:tab/>
      </w:r>
      <w:r w:rsidRPr="00431B49">
        <w:rPr>
          <w:sz w:val="22"/>
          <w:szCs w:val="22"/>
        </w:rPr>
        <w:tab/>
      </w:r>
      <w:r w:rsidR="00D148D5">
        <w:rPr>
          <w:sz w:val="22"/>
          <w:szCs w:val="22"/>
        </w:rPr>
        <w:t>Dulai Györgyné</w:t>
      </w:r>
      <w:r w:rsidR="00D148D5">
        <w:rPr>
          <w:sz w:val="22"/>
          <w:szCs w:val="22"/>
        </w:rPr>
        <w:tab/>
      </w:r>
      <w:r w:rsidR="00D148D5">
        <w:rPr>
          <w:sz w:val="22"/>
          <w:szCs w:val="22"/>
        </w:rPr>
        <w:tab/>
        <w:t>képviselő</w:t>
      </w:r>
    </w:p>
    <w:p w14:paraId="1C98811B" w14:textId="77777777" w:rsidR="00D148D5" w:rsidRDefault="00D148D5" w:rsidP="00D148D5">
      <w:pPr>
        <w:ind w:left="2127" w:hanging="3"/>
        <w:rPr>
          <w:sz w:val="22"/>
          <w:szCs w:val="22"/>
        </w:rPr>
      </w:pPr>
      <w:r w:rsidRPr="00C7789B">
        <w:rPr>
          <w:sz w:val="22"/>
          <w:szCs w:val="22"/>
        </w:rPr>
        <w:t>Györk Ernőné</w:t>
      </w:r>
      <w:r w:rsidRPr="00C7789B">
        <w:rPr>
          <w:sz w:val="22"/>
          <w:szCs w:val="22"/>
        </w:rPr>
        <w:tab/>
      </w:r>
      <w:r w:rsidRPr="00C7789B">
        <w:rPr>
          <w:sz w:val="22"/>
          <w:szCs w:val="22"/>
        </w:rPr>
        <w:tab/>
      </w:r>
      <w:r w:rsidRPr="00C7789B">
        <w:rPr>
          <w:sz w:val="22"/>
          <w:szCs w:val="22"/>
        </w:rPr>
        <w:tab/>
        <w:t>képviselő</w:t>
      </w:r>
    </w:p>
    <w:p w14:paraId="219DADF8" w14:textId="77777777" w:rsidR="00D148D5" w:rsidRPr="00C7789B" w:rsidRDefault="00D148D5" w:rsidP="00D148D5">
      <w:pPr>
        <w:ind w:left="2127" w:hanging="3"/>
        <w:rPr>
          <w:sz w:val="22"/>
          <w:szCs w:val="22"/>
        </w:rPr>
      </w:pPr>
      <w:r>
        <w:rPr>
          <w:sz w:val="22"/>
          <w:szCs w:val="22"/>
        </w:rPr>
        <w:t>Pazdernyik Sándorné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képviselő</w:t>
      </w:r>
    </w:p>
    <w:p w14:paraId="3927CFAC" w14:textId="77777777" w:rsidR="00D148D5" w:rsidRPr="00C7789B" w:rsidRDefault="00D148D5" w:rsidP="00D148D5">
      <w:pPr>
        <w:ind w:left="2127" w:hanging="3"/>
        <w:rPr>
          <w:sz w:val="22"/>
          <w:szCs w:val="22"/>
        </w:rPr>
      </w:pPr>
      <w:r w:rsidRPr="00C7789B">
        <w:rPr>
          <w:sz w:val="22"/>
          <w:szCs w:val="22"/>
        </w:rPr>
        <w:t>Valach Sándorné</w:t>
      </w:r>
      <w:r w:rsidRPr="00C7789B">
        <w:rPr>
          <w:sz w:val="22"/>
          <w:szCs w:val="22"/>
        </w:rPr>
        <w:tab/>
      </w:r>
      <w:r w:rsidRPr="00C7789B">
        <w:rPr>
          <w:sz w:val="22"/>
          <w:szCs w:val="22"/>
        </w:rPr>
        <w:tab/>
        <w:t>képviselő</w:t>
      </w:r>
    </w:p>
    <w:p w14:paraId="6E8F2A98" w14:textId="4756C563" w:rsidR="00BB1932" w:rsidRPr="00431B49" w:rsidRDefault="00BB1932" w:rsidP="00D148D5">
      <w:pPr>
        <w:rPr>
          <w:sz w:val="22"/>
          <w:szCs w:val="22"/>
        </w:rPr>
      </w:pPr>
    </w:p>
    <w:p w14:paraId="0561F8F1" w14:textId="77777777" w:rsidR="00BB1932" w:rsidRPr="00431B49" w:rsidRDefault="00BB1932" w:rsidP="00BB1932">
      <w:pPr>
        <w:ind w:left="2127" w:hanging="3"/>
        <w:rPr>
          <w:sz w:val="22"/>
          <w:szCs w:val="22"/>
        </w:rPr>
      </w:pPr>
      <w:r w:rsidRPr="00431B49">
        <w:rPr>
          <w:sz w:val="22"/>
          <w:szCs w:val="22"/>
        </w:rPr>
        <w:t xml:space="preserve">dr. Turán Csaba </w:t>
      </w:r>
      <w:r w:rsidRPr="00431B49">
        <w:rPr>
          <w:sz w:val="22"/>
          <w:szCs w:val="22"/>
        </w:rPr>
        <w:tab/>
      </w:r>
      <w:r w:rsidRPr="00431B49">
        <w:rPr>
          <w:sz w:val="22"/>
          <w:szCs w:val="22"/>
        </w:rPr>
        <w:tab/>
        <w:t>jegyző</w:t>
      </w:r>
    </w:p>
    <w:p w14:paraId="0746E024" w14:textId="74723B48" w:rsidR="003D1698" w:rsidRDefault="00FD0DED" w:rsidP="00D148D5">
      <w:pPr>
        <w:ind w:left="1416" w:firstLine="708"/>
        <w:rPr>
          <w:sz w:val="22"/>
          <w:szCs w:val="22"/>
        </w:rPr>
      </w:pPr>
      <w:r>
        <w:rPr>
          <w:sz w:val="22"/>
          <w:szCs w:val="22"/>
        </w:rPr>
        <w:t>Lucza Alexandra</w:t>
      </w:r>
      <w:r w:rsidR="008815B4">
        <w:rPr>
          <w:sz w:val="22"/>
          <w:szCs w:val="22"/>
        </w:rPr>
        <w:tab/>
      </w:r>
      <w:r w:rsidR="00BB1932" w:rsidRPr="00431B49">
        <w:rPr>
          <w:sz w:val="22"/>
          <w:szCs w:val="22"/>
        </w:rPr>
        <w:tab/>
        <w:t>jegyzőkönyvvezető</w:t>
      </w:r>
    </w:p>
    <w:p w14:paraId="578AFCFF" w14:textId="77777777" w:rsidR="00366E52" w:rsidRDefault="00366E52" w:rsidP="00BB1932">
      <w:pPr>
        <w:jc w:val="both"/>
        <w:rPr>
          <w:b/>
          <w:sz w:val="22"/>
          <w:szCs w:val="22"/>
        </w:rPr>
      </w:pPr>
    </w:p>
    <w:p w14:paraId="1A2C3D8D" w14:textId="740CA11B" w:rsidR="00366E52" w:rsidRDefault="00A1703E" w:rsidP="00BB1932">
      <w:pPr>
        <w:jc w:val="both"/>
        <w:rPr>
          <w:sz w:val="22"/>
          <w:szCs w:val="22"/>
        </w:rPr>
      </w:pPr>
      <w:r w:rsidRPr="00A1703E">
        <w:rPr>
          <w:b/>
          <w:sz w:val="22"/>
          <w:szCs w:val="22"/>
          <w:u w:val="single"/>
        </w:rPr>
        <w:t>Távol maradt:</w:t>
      </w:r>
      <w:r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ab/>
      </w:r>
      <w:r w:rsidRPr="00C7789B">
        <w:rPr>
          <w:sz w:val="22"/>
          <w:szCs w:val="22"/>
        </w:rPr>
        <w:t>Csővári János</w:t>
      </w:r>
      <w:r w:rsidRPr="00C7789B">
        <w:rPr>
          <w:sz w:val="22"/>
          <w:szCs w:val="22"/>
        </w:rPr>
        <w:tab/>
      </w:r>
      <w:r w:rsidRPr="00C7789B">
        <w:rPr>
          <w:sz w:val="22"/>
          <w:szCs w:val="22"/>
        </w:rPr>
        <w:tab/>
      </w:r>
      <w:r w:rsidRPr="00C7789B">
        <w:rPr>
          <w:sz w:val="22"/>
          <w:szCs w:val="22"/>
        </w:rPr>
        <w:tab/>
        <w:t>képviselő</w:t>
      </w:r>
    </w:p>
    <w:p w14:paraId="03A959A3" w14:textId="77777777" w:rsidR="00A1703E" w:rsidRPr="00431B49" w:rsidRDefault="00A1703E" w:rsidP="00BB1932">
      <w:pPr>
        <w:jc w:val="both"/>
        <w:rPr>
          <w:b/>
          <w:sz w:val="22"/>
          <w:szCs w:val="22"/>
        </w:rPr>
      </w:pPr>
    </w:p>
    <w:p w14:paraId="077F6C7E" w14:textId="5E6A666E" w:rsidR="00FA1F2A" w:rsidRDefault="00FA1F2A" w:rsidP="00FA1F2A">
      <w:pPr>
        <w:jc w:val="both"/>
        <w:rPr>
          <w:sz w:val="22"/>
          <w:szCs w:val="22"/>
        </w:rPr>
      </w:pPr>
      <w:r w:rsidRPr="00431B49">
        <w:rPr>
          <w:b/>
          <w:sz w:val="22"/>
          <w:szCs w:val="22"/>
        </w:rPr>
        <w:t>Györk Ernőné</w:t>
      </w:r>
      <w:r w:rsidRPr="00431B49">
        <w:rPr>
          <w:sz w:val="22"/>
          <w:szCs w:val="22"/>
        </w:rPr>
        <w:t xml:space="preserve"> a testület elnöke köszöntötte az ülésen megjelenteket, megállapította a határozat-képességet és megnyitotta az ülést. Javasolta, hogy a jegyzőkönyv-hitelesítő </w:t>
      </w:r>
      <w:r w:rsidR="00A1703E" w:rsidRPr="00C7789B">
        <w:rPr>
          <w:sz w:val="22"/>
          <w:szCs w:val="22"/>
        </w:rPr>
        <w:t>Valach Sándorné</w:t>
      </w:r>
      <w:r w:rsidR="00A1703E" w:rsidRPr="00431B49">
        <w:rPr>
          <w:sz w:val="22"/>
          <w:szCs w:val="22"/>
        </w:rPr>
        <w:t xml:space="preserve"> </w:t>
      </w:r>
      <w:r w:rsidRPr="00431B49">
        <w:rPr>
          <w:sz w:val="22"/>
          <w:szCs w:val="22"/>
        </w:rPr>
        <w:t>képviselő legyen.</w:t>
      </w:r>
    </w:p>
    <w:p w14:paraId="3E71C27D" w14:textId="77777777" w:rsidR="00FA1F2A" w:rsidRPr="00431B49" w:rsidRDefault="00FA1F2A" w:rsidP="00FA1F2A">
      <w:pPr>
        <w:jc w:val="both"/>
        <w:rPr>
          <w:sz w:val="22"/>
          <w:szCs w:val="22"/>
        </w:rPr>
      </w:pPr>
    </w:p>
    <w:p w14:paraId="2D3F0F67" w14:textId="1B31FFA7" w:rsidR="003B601E" w:rsidRDefault="003B601E" w:rsidP="003B601E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A testület </w:t>
      </w:r>
      <w:r w:rsidRPr="00DE5133">
        <w:rPr>
          <w:sz w:val="22"/>
          <w:szCs w:val="22"/>
        </w:rPr>
        <w:t xml:space="preserve">a jegyzőkönyv hitelesítőjének </w:t>
      </w:r>
      <w:r w:rsidRPr="00530197">
        <w:rPr>
          <w:sz w:val="22"/>
          <w:szCs w:val="22"/>
        </w:rPr>
        <w:t>egyhangú szavazással</w:t>
      </w:r>
      <w:r w:rsidR="00315D53">
        <w:rPr>
          <w:sz w:val="22"/>
          <w:szCs w:val="22"/>
        </w:rPr>
        <w:t xml:space="preserve"> </w:t>
      </w:r>
      <w:r w:rsidR="00A1703E" w:rsidRPr="00C7789B">
        <w:rPr>
          <w:sz w:val="22"/>
          <w:szCs w:val="22"/>
        </w:rPr>
        <w:t>Valach Sándorné</w:t>
      </w:r>
      <w:r w:rsidR="00A513B4">
        <w:rPr>
          <w:sz w:val="22"/>
          <w:szCs w:val="22"/>
        </w:rPr>
        <w:t xml:space="preserve"> </w:t>
      </w:r>
      <w:r w:rsidRPr="00DE5133">
        <w:rPr>
          <w:sz w:val="22"/>
          <w:szCs w:val="22"/>
        </w:rPr>
        <w:t>képviselőt jelölte ki.</w:t>
      </w:r>
    </w:p>
    <w:p w14:paraId="15501D5D" w14:textId="77777777" w:rsidR="007843F3" w:rsidRDefault="007843F3" w:rsidP="003B601E">
      <w:pPr>
        <w:jc w:val="both"/>
        <w:rPr>
          <w:sz w:val="22"/>
          <w:szCs w:val="22"/>
        </w:rPr>
      </w:pPr>
    </w:p>
    <w:p w14:paraId="2745D9A8" w14:textId="38A79771" w:rsidR="0091609F" w:rsidRDefault="0091609F" w:rsidP="0091609F">
      <w:pPr>
        <w:jc w:val="both"/>
        <w:rPr>
          <w:sz w:val="22"/>
          <w:szCs w:val="22"/>
        </w:rPr>
      </w:pPr>
      <w:r w:rsidRPr="00F118FA">
        <w:rPr>
          <w:sz w:val="22"/>
          <w:szCs w:val="22"/>
        </w:rPr>
        <w:t xml:space="preserve">Ezt követően az elnök ismertette a napirendi javaslatot, melynek keretében kezdeményezte, hogy </w:t>
      </w:r>
      <w:r w:rsidR="004F0368">
        <w:rPr>
          <w:sz w:val="22"/>
          <w:szCs w:val="22"/>
        </w:rPr>
        <w:t>3</w:t>
      </w:r>
      <w:r w:rsidRPr="00F118FA">
        <w:rPr>
          <w:sz w:val="22"/>
          <w:szCs w:val="22"/>
        </w:rPr>
        <w:t>. napirendi pontként sürgősséggel kerüljön felvételre „</w:t>
      </w:r>
      <w:r w:rsidRPr="00D53237">
        <w:rPr>
          <w:sz w:val="22"/>
          <w:szCs w:val="22"/>
        </w:rPr>
        <w:t>A</w:t>
      </w:r>
      <w:r>
        <w:rPr>
          <w:sz w:val="22"/>
          <w:szCs w:val="22"/>
        </w:rPr>
        <w:t xml:space="preserve"> Nemzetiségi Önkormányzat 2026. évi költségvetésének módosítása</w:t>
      </w:r>
      <w:r w:rsidRPr="00F118FA">
        <w:rPr>
          <w:sz w:val="22"/>
          <w:szCs w:val="22"/>
        </w:rPr>
        <w:t>” tárgyú előterjesztés</w:t>
      </w:r>
      <w:r>
        <w:rPr>
          <w:sz w:val="22"/>
          <w:szCs w:val="22"/>
        </w:rPr>
        <w:t>.</w:t>
      </w:r>
    </w:p>
    <w:p w14:paraId="1F0B4164" w14:textId="77777777" w:rsidR="00180972" w:rsidRPr="00431B49" w:rsidRDefault="00180972" w:rsidP="003B601E">
      <w:pPr>
        <w:jc w:val="both"/>
        <w:rPr>
          <w:sz w:val="22"/>
          <w:szCs w:val="22"/>
        </w:rPr>
      </w:pPr>
    </w:p>
    <w:p w14:paraId="57301793" w14:textId="311ABF58" w:rsidR="00180972" w:rsidRDefault="003B601E" w:rsidP="00B0416B">
      <w:pPr>
        <w:jc w:val="both"/>
        <w:rPr>
          <w:sz w:val="22"/>
          <w:szCs w:val="22"/>
        </w:rPr>
      </w:pPr>
      <w:r w:rsidRPr="00431B49">
        <w:rPr>
          <w:sz w:val="22"/>
          <w:szCs w:val="22"/>
        </w:rPr>
        <w:t xml:space="preserve">A testület a napirendet </w:t>
      </w:r>
      <w:r w:rsidR="00A1703E">
        <w:rPr>
          <w:sz w:val="22"/>
          <w:szCs w:val="22"/>
        </w:rPr>
        <w:t>4</w:t>
      </w:r>
      <w:r w:rsidRPr="00431B49">
        <w:rPr>
          <w:sz w:val="22"/>
          <w:szCs w:val="22"/>
        </w:rPr>
        <w:t xml:space="preserve"> „igen” szavazattal az alábbiak szerint fogadta el:</w:t>
      </w:r>
    </w:p>
    <w:p w14:paraId="4E2CD8F9" w14:textId="77777777" w:rsidR="00A21863" w:rsidRDefault="00A21863" w:rsidP="003B601E">
      <w:pPr>
        <w:rPr>
          <w:sz w:val="22"/>
          <w:szCs w:val="22"/>
        </w:rPr>
      </w:pPr>
    </w:p>
    <w:p w14:paraId="47988133" w14:textId="77777777" w:rsidR="000C53C7" w:rsidRPr="00431B49" w:rsidRDefault="000C53C7" w:rsidP="003B601E">
      <w:pPr>
        <w:rPr>
          <w:sz w:val="22"/>
          <w:szCs w:val="22"/>
        </w:rPr>
      </w:pPr>
    </w:p>
    <w:p w14:paraId="09EC7B65" w14:textId="2BE8D245" w:rsidR="008F08D7" w:rsidRDefault="003B601E" w:rsidP="00183713">
      <w:pPr>
        <w:ind w:left="360" w:hanging="360"/>
        <w:rPr>
          <w:b/>
          <w:sz w:val="22"/>
          <w:szCs w:val="22"/>
        </w:rPr>
      </w:pPr>
      <w:r w:rsidRPr="00431B49">
        <w:rPr>
          <w:b/>
          <w:sz w:val="22"/>
          <w:szCs w:val="22"/>
        </w:rPr>
        <w:t>N A P I R E N D:</w:t>
      </w:r>
    </w:p>
    <w:p w14:paraId="06EBEF30" w14:textId="77777777" w:rsidR="00F26FB5" w:rsidRDefault="00F26FB5" w:rsidP="00F26FB5">
      <w:pPr>
        <w:jc w:val="both"/>
        <w:rPr>
          <w:sz w:val="22"/>
          <w:szCs w:val="22"/>
        </w:rPr>
      </w:pPr>
    </w:p>
    <w:p w14:paraId="2833D56E" w14:textId="77777777" w:rsidR="0091609F" w:rsidRPr="00641A70" w:rsidRDefault="0091609F" w:rsidP="0091609F">
      <w:pPr>
        <w:rPr>
          <w:sz w:val="22"/>
          <w:szCs w:val="22"/>
        </w:rPr>
      </w:pPr>
    </w:p>
    <w:p w14:paraId="174E6FA5" w14:textId="77777777" w:rsidR="00A1703E" w:rsidRDefault="00A1703E" w:rsidP="00A1703E">
      <w:pPr>
        <w:numPr>
          <w:ilvl w:val="0"/>
          <w:numId w:val="105"/>
        </w:numPr>
        <w:ind w:left="0" w:firstLine="284"/>
        <w:rPr>
          <w:caps/>
          <w:sz w:val="22"/>
          <w:szCs w:val="22"/>
        </w:rPr>
      </w:pPr>
      <w:bookmarkStart w:id="0" w:name="_Hlk233706666"/>
      <w:r>
        <w:rPr>
          <w:caps/>
          <w:sz w:val="22"/>
          <w:szCs w:val="22"/>
        </w:rPr>
        <w:t>TÓTKOMLÓSI UTAZÁS MEGVALÓSULÁSA</w:t>
      </w:r>
    </w:p>
    <w:bookmarkEnd w:id="0"/>
    <w:p w14:paraId="64E71028" w14:textId="77777777" w:rsidR="00A1703E" w:rsidRDefault="00A1703E" w:rsidP="00A1703E">
      <w:pPr>
        <w:ind w:left="284"/>
        <w:rPr>
          <w:caps/>
          <w:sz w:val="22"/>
          <w:szCs w:val="22"/>
        </w:rPr>
      </w:pPr>
    </w:p>
    <w:p w14:paraId="371DB81A" w14:textId="77777777" w:rsidR="00A1703E" w:rsidRDefault="00A1703E" w:rsidP="00A1703E">
      <w:pPr>
        <w:numPr>
          <w:ilvl w:val="0"/>
          <w:numId w:val="105"/>
        </w:numPr>
        <w:ind w:left="0" w:firstLine="284"/>
        <w:rPr>
          <w:caps/>
          <w:sz w:val="22"/>
          <w:szCs w:val="22"/>
        </w:rPr>
      </w:pPr>
      <w:bookmarkStart w:id="1" w:name="_Hlk233876263"/>
      <w:r>
        <w:rPr>
          <w:caps/>
          <w:sz w:val="22"/>
          <w:szCs w:val="22"/>
        </w:rPr>
        <w:t>NASZVADI UTAZÁS MEGVALÓSULÁSA</w:t>
      </w:r>
    </w:p>
    <w:bookmarkEnd w:id="1"/>
    <w:p w14:paraId="0C3E5FBF" w14:textId="77777777" w:rsidR="004F0368" w:rsidRPr="00641A70" w:rsidRDefault="004F0368" w:rsidP="004F0368">
      <w:pPr>
        <w:rPr>
          <w:sz w:val="22"/>
          <w:szCs w:val="22"/>
        </w:rPr>
      </w:pPr>
    </w:p>
    <w:p w14:paraId="6F88AF91" w14:textId="6009F401" w:rsidR="00A1703E" w:rsidRDefault="00A1703E" w:rsidP="00A1703E">
      <w:pPr>
        <w:pStyle w:val="Listaszerbekezds"/>
        <w:numPr>
          <w:ilvl w:val="0"/>
          <w:numId w:val="105"/>
        </w:numPr>
        <w:ind w:hanging="436"/>
        <w:jc w:val="both"/>
        <w:rPr>
          <w:caps/>
          <w:sz w:val="22"/>
          <w:szCs w:val="22"/>
        </w:rPr>
      </w:pPr>
      <w:bookmarkStart w:id="2" w:name="_Hlk197588209"/>
      <w:bookmarkStart w:id="3" w:name="_Hlk201133756"/>
      <w:r w:rsidRPr="00A1703E">
        <w:rPr>
          <w:caps/>
          <w:sz w:val="22"/>
          <w:szCs w:val="22"/>
        </w:rPr>
        <w:t xml:space="preserve">A Nemzetiségi Önkormányzat 2026. évi </w:t>
      </w:r>
      <w:bookmarkEnd w:id="2"/>
      <w:r w:rsidRPr="00A1703E">
        <w:rPr>
          <w:caps/>
          <w:sz w:val="22"/>
          <w:szCs w:val="22"/>
        </w:rPr>
        <w:t>költségvetésének módosítása</w:t>
      </w:r>
      <w:bookmarkEnd w:id="3"/>
    </w:p>
    <w:p w14:paraId="0562EBF6" w14:textId="77777777" w:rsidR="004F0368" w:rsidRPr="004F0368" w:rsidRDefault="004F0368" w:rsidP="004F0368">
      <w:pPr>
        <w:pStyle w:val="Listaszerbekezds"/>
        <w:rPr>
          <w:caps/>
          <w:sz w:val="22"/>
          <w:szCs w:val="22"/>
        </w:rPr>
      </w:pPr>
    </w:p>
    <w:p w14:paraId="40E0A691" w14:textId="4EEE1748" w:rsidR="004F0368" w:rsidRPr="00A1703E" w:rsidRDefault="004F0368" w:rsidP="00A1703E">
      <w:pPr>
        <w:pStyle w:val="Listaszerbekezds"/>
        <w:numPr>
          <w:ilvl w:val="0"/>
          <w:numId w:val="105"/>
        </w:numPr>
        <w:ind w:hanging="436"/>
        <w:jc w:val="both"/>
        <w:rPr>
          <w:caps/>
          <w:sz w:val="22"/>
          <w:szCs w:val="22"/>
        </w:rPr>
      </w:pPr>
      <w:r>
        <w:rPr>
          <w:caps/>
          <w:sz w:val="22"/>
          <w:szCs w:val="22"/>
        </w:rPr>
        <w:t>aktuális kérdések</w:t>
      </w:r>
    </w:p>
    <w:p w14:paraId="698CB605" w14:textId="77777777" w:rsidR="00A1703E" w:rsidRPr="00FC5ABC" w:rsidRDefault="00A1703E" w:rsidP="00A1703E">
      <w:pPr>
        <w:ind w:left="360"/>
        <w:jc w:val="both"/>
        <w:rPr>
          <w:caps/>
          <w:sz w:val="22"/>
          <w:szCs w:val="22"/>
        </w:rPr>
      </w:pPr>
    </w:p>
    <w:p w14:paraId="562FCF2F" w14:textId="77777777" w:rsidR="00A1703E" w:rsidRDefault="00A1703E" w:rsidP="00A1703E">
      <w:pPr>
        <w:jc w:val="both"/>
        <w:rPr>
          <w:sz w:val="22"/>
          <w:szCs w:val="22"/>
        </w:rPr>
      </w:pPr>
    </w:p>
    <w:p w14:paraId="082612E9" w14:textId="77777777" w:rsidR="0091609F" w:rsidRDefault="0091609F" w:rsidP="0091609F">
      <w:pPr>
        <w:pStyle w:val="Norml0"/>
        <w:rPr>
          <w:rFonts w:ascii="Times New Roman" w:hAnsi="Times New Roman"/>
          <w:b/>
          <w:sz w:val="22"/>
          <w:szCs w:val="22"/>
        </w:rPr>
      </w:pPr>
    </w:p>
    <w:p w14:paraId="5DE084D4" w14:textId="77777777" w:rsidR="007843F3" w:rsidRDefault="007843F3" w:rsidP="003610ED">
      <w:pPr>
        <w:jc w:val="both"/>
        <w:rPr>
          <w:sz w:val="22"/>
          <w:szCs w:val="22"/>
        </w:rPr>
      </w:pPr>
    </w:p>
    <w:p w14:paraId="0F4D2DCF" w14:textId="77777777" w:rsidR="007843F3" w:rsidRDefault="007843F3" w:rsidP="003610ED">
      <w:pPr>
        <w:jc w:val="both"/>
        <w:rPr>
          <w:sz w:val="22"/>
          <w:szCs w:val="22"/>
        </w:rPr>
      </w:pPr>
    </w:p>
    <w:p w14:paraId="279A7863" w14:textId="77777777" w:rsidR="004F0368" w:rsidRDefault="004F0368" w:rsidP="003610ED">
      <w:pPr>
        <w:jc w:val="both"/>
        <w:rPr>
          <w:sz w:val="22"/>
          <w:szCs w:val="22"/>
        </w:rPr>
      </w:pPr>
    </w:p>
    <w:p w14:paraId="07805327" w14:textId="77777777" w:rsidR="007843F3" w:rsidRDefault="007843F3" w:rsidP="003610ED">
      <w:pPr>
        <w:jc w:val="both"/>
        <w:rPr>
          <w:sz w:val="22"/>
          <w:szCs w:val="22"/>
        </w:rPr>
      </w:pPr>
    </w:p>
    <w:p w14:paraId="416C4004" w14:textId="77777777" w:rsidR="007843F3" w:rsidRDefault="007843F3" w:rsidP="003610ED">
      <w:pPr>
        <w:jc w:val="both"/>
        <w:rPr>
          <w:sz w:val="22"/>
          <w:szCs w:val="22"/>
        </w:rPr>
      </w:pPr>
    </w:p>
    <w:p w14:paraId="17A56B5E" w14:textId="77777777" w:rsidR="00707717" w:rsidRDefault="00707717" w:rsidP="00707717">
      <w:pPr>
        <w:rPr>
          <w:b/>
          <w:bCs/>
          <w:sz w:val="22"/>
          <w:szCs w:val="22"/>
        </w:rPr>
      </w:pPr>
    </w:p>
    <w:p w14:paraId="34FE00F6" w14:textId="77777777" w:rsidR="00F26FB5" w:rsidRDefault="00F26FB5" w:rsidP="00707717">
      <w:pPr>
        <w:rPr>
          <w:b/>
          <w:bCs/>
          <w:sz w:val="22"/>
          <w:szCs w:val="22"/>
        </w:rPr>
      </w:pPr>
    </w:p>
    <w:p w14:paraId="57A582BD" w14:textId="77777777" w:rsidR="008E5CC3" w:rsidRDefault="00707717" w:rsidP="004D31DB">
      <w:pPr>
        <w:pStyle w:val="Listaszerbekezds"/>
        <w:numPr>
          <w:ilvl w:val="0"/>
          <w:numId w:val="45"/>
        </w:numPr>
        <w:jc w:val="center"/>
        <w:rPr>
          <w:b/>
          <w:bCs/>
          <w:sz w:val="22"/>
          <w:szCs w:val="22"/>
        </w:rPr>
      </w:pPr>
      <w:r w:rsidRPr="005C5E00">
        <w:rPr>
          <w:b/>
          <w:bCs/>
          <w:sz w:val="22"/>
          <w:szCs w:val="22"/>
        </w:rPr>
        <w:t>napirend</w:t>
      </w:r>
    </w:p>
    <w:p w14:paraId="3440F71B" w14:textId="27EB0DD5" w:rsidR="00F42379" w:rsidRDefault="00A1703E" w:rsidP="00B919D8">
      <w:pPr>
        <w:pStyle w:val="Listaszerbekezds"/>
        <w:ind w:left="720"/>
        <w:jc w:val="center"/>
        <w:rPr>
          <w:b/>
          <w:bCs/>
          <w:caps/>
          <w:sz w:val="22"/>
          <w:szCs w:val="22"/>
        </w:rPr>
      </w:pPr>
      <w:r w:rsidRPr="00A1703E">
        <w:rPr>
          <w:b/>
          <w:bCs/>
          <w:caps/>
          <w:sz w:val="22"/>
          <w:szCs w:val="22"/>
        </w:rPr>
        <w:t>TÓTKOMLÓSI UTAZÁS MEGVALÓSULÁSA</w:t>
      </w:r>
    </w:p>
    <w:p w14:paraId="2D7768BC" w14:textId="77777777" w:rsidR="00A1703E" w:rsidRPr="008E5CC3" w:rsidRDefault="00A1703E" w:rsidP="00B919D8">
      <w:pPr>
        <w:pStyle w:val="Listaszerbekezds"/>
        <w:ind w:left="720"/>
        <w:jc w:val="center"/>
        <w:rPr>
          <w:b/>
          <w:bCs/>
          <w:sz w:val="22"/>
          <w:szCs w:val="22"/>
        </w:rPr>
      </w:pPr>
    </w:p>
    <w:p w14:paraId="7EFE69B1" w14:textId="0E58316D" w:rsidR="00064953" w:rsidRPr="009D4351" w:rsidRDefault="00064953" w:rsidP="00064953">
      <w:pPr>
        <w:jc w:val="both"/>
        <w:rPr>
          <w:sz w:val="22"/>
        </w:rPr>
      </w:pPr>
      <w:r w:rsidRPr="00251332">
        <w:rPr>
          <w:b/>
          <w:bCs/>
          <w:sz w:val="22"/>
          <w:szCs w:val="22"/>
        </w:rPr>
        <w:t>Györk Ernőné a testület elnöke</w:t>
      </w:r>
      <w:r w:rsidRPr="00251332">
        <w:rPr>
          <w:sz w:val="22"/>
          <w:szCs w:val="22"/>
        </w:rPr>
        <w:t xml:space="preserve"> </w:t>
      </w:r>
      <w:r w:rsidRPr="00251332">
        <w:rPr>
          <w:sz w:val="22"/>
        </w:rPr>
        <w:t>elmondta, hogy a nemzetiségi önkormányzat</w:t>
      </w:r>
      <w:r>
        <w:rPr>
          <w:sz w:val="22"/>
        </w:rPr>
        <w:t xml:space="preserve"> a hagyományok ápolása céljából tapasztalatszerző útra utazik a Tótkomlós</w:t>
      </w:r>
      <w:r w:rsidR="00930523">
        <w:rPr>
          <w:sz w:val="22"/>
        </w:rPr>
        <w:t>ra az Országos Szlovák Napokra.</w:t>
      </w:r>
      <w:r>
        <w:rPr>
          <w:sz w:val="22"/>
        </w:rPr>
        <w:t xml:space="preserve"> </w:t>
      </w:r>
      <w:r w:rsidRPr="00251332">
        <w:rPr>
          <w:sz w:val="22"/>
        </w:rPr>
        <w:t>A</w:t>
      </w:r>
      <w:r>
        <w:rPr>
          <w:sz w:val="22"/>
        </w:rPr>
        <w:t xml:space="preserve"> program megvalósulásának</w:t>
      </w:r>
      <w:r w:rsidRPr="00251332">
        <w:rPr>
          <w:sz w:val="22"/>
        </w:rPr>
        <w:t xml:space="preserve"> költségeire </w:t>
      </w:r>
      <w:r w:rsidR="00152FBB">
        <w:rPr>
          <w:sz w:val="22"/>
        </w:rPr>
        <w:t>7</w:t>
      </w:r>
      <w:r>
        <w:rPr>
          <w:sz w:val="22"/>
        </w:rPr>
        <w:t>0</w:t>
      </w:r>
      <w:r w:rsidRPr="00251332">
        <w:rPr>
          <w:sz w:val="22"/>
        </w:rPr>
        <w:t>.000</w:t>
      </w:r>
      <w:r w:rsidRPr="00251332">
        <w:rPr>
          <w:sz w:val="22"/>
          <w:szCs w:val="22"/>
        </w:rPr>
        <w:t>,- Ft összeg biztosítását javasolja a testületnek akként, hogy az összeg előlegként kerüljön kifizetésre.</w:t>
      </w:r>
    </w:p>
    <w:p w14:paraId="6C8B48DC" w14:textId="77777777" w:rsidR="00F42379" w:rsidRDefault="00F42379" w:rsidP="00F42379">
      <w:pPr>
        <w:jc w:val="both"/>
        <w:rPr>
          <w:sz w:val="22"/>
        </w:rPr>
      </w:pPr>
    </w:p>
    <w:p w14:paraId="367705AD" w14:textId="77777777" w:rsidR="00F42379" w:rsidRDefault="00F42379" w:rsidP="00F42379">
      <w:pPr>
        <w:jc w:val="both"/>
        <w:rPr>
          <w:sz w:val="22"/>
        </w:rPr>
      </w:pPr>
      <w:r>
        <w:rPr>
          <w:sz w:val="22"/>
        </w:rPr>
        <w:t>A testület elnöke h</w:t>
      </w:r>
      <w:r w:rsidRPr="007C6754">
        <w:rPr>
          <w:sz w:val="22"/>
        </w:rPr>
        <w:t>atározati javaslatként az alábbiakat fogalmazta meg:</w:t>
      </w:r>
    </w:p>
    <w:p w14:paraId="0F218B1A" w14:textId="77777777" w:rsidR="00F42379" w:rsidRDefault="00F42379" w:rsidP="00F42379">
      <w:pPr>
        <w:jc w:val="both"/>
        <w:rPr>
          <w:sz w:val="22"/>
        </w:rPr>
      </w:pPr>
    </w:p>
    <w:p w14:paraId="0D5338CB" w14:textId="77777777" w:rsidR="00064953" w:rsidRPr="00251332" w:rsidRDefault="00064953" w:rsidP="00064953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  <w:r w:rsidRPr="009D4351">
        <w:rPr>
          <w:bCs/>
          <w:sz w:val="22"/>
          <w:szCs w:val="22"/>
        </w:rPr>
        <w:t>„</w:t>
      </w:r>
      <w:r w:rsidRPr="00251332">
        <w:rPr>
          <w:bCs/>
          <w:sz w:val="22"/>
          <w:szCs w:val="22"/>
        </w:rPr>
        <w:t xml:space="preserve">Kiskőrös Város Szlovák Nemzetiségi Önkormányzata </w:t>
      </w:r>
    </w:p>
    <w:p w14:paraId="4CB68B01" w14:textId="1A2FBC16" w:rsidR="00064953" w:rsidRPr="00772BEB" w:rsidRDefault="005B5601" w:rsidP="00064953">
      <w:pPr>
        <w:numPr>
          <w:ilvl w:val="0"/>
          <w:numId w:val="96"/>
        </w:num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7</w:t>
      </w:r>
      <w:r w:rsidR="00064953" w:rsidRPr="00251332">
        <w:rPr>
          <w:bCs/>
          <w:sz w:val="22"/>
          <w:szCs w:val="22"/>
        </w:rPr>
        <w:t>0.000,- Ft összeget biztosít</w:t>
      </w:r>
      <w:r w:rsidR="00064953">
        <w:rPr>
          <w:bCs/>
          <w:sz w:val="22"/>
          <w:szCs w:val="22"/>
        </w:rPr>
        <w:t xml:space="preserve"> a Tótkomlósi utazás</w:t>
      </w:r>
      <w:r w:rsidR="00064953" w:rsidRPr="00493205">
        <w:rPr>
          <w:bCs/>
          <w:sz w:val="22"/>
          <w:szCs w:val="22"/>
        </w:rPr>
        <w:t xml:space="preserve"> költségeire</w:t>
      </w:r>
      <w:r w:rsidR="00064953">
        <w:rPr>
          <w:bCs/>
          <w:sz w:val="22"/>
          <w:szCs w:val="22"/>
        </w:rPr>
        <w:t>, a program megvalósulására, ahol a</w:t>
      </w:r>
      <w:r w:rsidR="00930523">
        <w:rPr>
          <w:sz w:val="22"/>
        </w:rPr>
        <w:t xml:space="preserve">z Országos Szlovák Napokon </w:t>
      </w:r>
      <w:r w:rsidR="00064953">
        <w:rPr>
          <w:bCs/>
          <w:sz w:val="22"/>
          <w:szCs w:val="22"/>
        </w:rPr>
        <w:t>vesznek részt.</w:t>
      </w:r>
    </w:p>
    <w:p w14:paraId="11FF753D" w14:textId="378D3E41" w:rsidR="00064953" w:rsidRPr="009D4351" w:rsidRDefault="00064953" w:rsidP="00064953">
      <w:pPr>
        <w:numPr>
          <w:ilvl w:val="0"/>
          <w:numId w:val="96"/>
        </w:numPr>
        <w:jc w:val="both"/>
        <w:rPr>
          <w:bCs/>
          <w:sz w:val="22"/>
          <w:szCs w:val="22"/>
        </w:rPr>
      </w:pPr>
      <w:r w:rsidRPr="00251332">
        <w:rPr>
          <w:bCs/>
          <w:sz w:val="22"/>
          <w:szCs w:val="22"/>
        </w:rPr>
        <w:t>az 1. pontban meghatározott</w:t>
      </w:r>
      <w:r w:rsidRPr="009D4351">
        <w:rPr>
          <w:bCs/>
          <w:sz w:val="22"/>
          <w:szCs w:val="22"/>
        </w:rPr>
        <w:t xml:space="preserve"> összeget a 202</w:t>
      </w:r>
      <w:r w:rsidR="00930523">
        <w:rPr>
          <w:bCs/>
          <w:sz w:val="22"/>
          <w:szCs w:val="22"/>
        </w:rPr>
        <w:t>6</w:t>
      </w:r>
      <w:r w:rsidRPr="009D4351">
        <w:rPr>
          <w:bCs/>
          <w:sz w:val="22"/>
          <w:szCs w:val="22"/>
        </w:rPr>
        <w:t>. évi költségvetés</w:t>
      </w:r>
      <w:r w:rsidRPr="009D4351">
        <w:rPr>
          <w:sz w:val="22"/>
        </w:rPr>
        <w:t xml:space="preserve"> terhére biztosítja.</w:t>
      </w:r>
    </w:p>
    <w:p w14:paraId="104170C4" w14:textId="353D4778" w:rsidR="00064953" w:rsidRPr="009D4351" w:rsidRDefault="00064953" w:rsidP="00064953">
      <w:pPr>
        <w:numPr>
          <w:ilvl w:val="0"/>
          <w:numId w:val="96"/>
        </w:numPr>
        <w:jc w:val="both"/>
        <w:rPr>
          <w:bCs/>
          <w:sz w:val="22"/>
          <w:szCs w:val="22"/>
        </w:rPr>
      </w:pPr>
      <w:r w:rsidRPr="009D4351">
        <w:rPr>
          <w:sz w:val="22"/>
          <w:szCs w:val="22"/>
        </w:rPr>
        <w:t>felkéri a Polgármesteri Hivatal Pénzügyi Osztályát, hogy</w:t>
      </w:r>
      <w:r>
        <w:rPr>
          <w:sz w:val="22"/>
          <w:szCs w:val="22"/>
        </w:rPr>
        <w:t xml:space="preserve"> </w:t>
      </w:r>
      <w:r w:rsidR="00152FBB">
        <w:rPr>
          <w:sz w:val="22"/>
          <w:szCs w:val="22"/>
        </w:rPr>
        <w:t>7</w:t>
      </w:r>
      <w:r>
        <w:rPr>
          <w:sz w:val="22"/>
          <w:szCs w:val="22"/>
        </w:rPr>
        <w:t>0</w:t>
      </w:r>
      <w:r w:rsidRPr="00F75646">
        <w:rPr>
          <w:sz w:val="22"/>
          <w:szCs w:val="22"/>
        </w:rPr>
        <w:t>.000,- forint előleg</w:t>
      </w:r>
      <w:r w:rsidRPr="009D4351">
        <w:rPr>
          <w:sz w:val="22"/>
          <w:szCs w:val="22"/>
        </w:rPr>
        <w:t xml:space="preserve"> készpénzben történő felvételét biztosítsa.</w:t>
      </w:r>
      <w:r>
        <w:rPr>
          <w:sz w:val="22"/>
          <w:szCs w:val="22"/>
        </w:rPr>
        <w:t>”</w:t>
      </w:r>
    </w:p>
    <w:p w14:paraId="515EBABC" w14:textId="77777777" w:rsidR="00F42379" w:rsidRPr="00352CD1" w:rsidRDefault="00F42379" w:rsidP="00F42379">
      <w:pPr>
        <w:jc w:val="both"/>
        <w:rPr>
          <w:rFonts w:eastAsia="Calibri"/>
          <w:sz w:val="22"/>
          <w:szCs w:val="22"/>
          <w:lang w:eastAsia="en-US"/>
        </w:rPr>
      </w:pPr>
    </w:p>
    <w:p w14:paraId="3A2E9E6E" w14:textId="77777777" w:rsidR="00F42379" w:rsidRPr="00352CD1" w:rsidRDefault="00F42379" w:rsidP="00F42379">
      <w:pPr>
        <w:jc w:val="both"/>
        <w:rPr>
          <w:sz w:val="22"/>
          <w:szCs w:val="22"/>
        </w:rPr>
      </w:pPr>
      <w:r w:rsidRPr="00352CD1">
        <w:rPr>
          <w:b/>
          <w:sz w:val="22"/>
          <w:szCs w:val="22"/>
          <w:u w:val="single"/>
        </w:rPr>
        <w:t>Felelős:</w:t>
      </w:r>
      <w:r w:rsidRPr="00352CD1">
        <w:rPr>
          <w:sz w:val="22"/>
          <w:szCs w:val="22"/>
        </w:rPr>
        <w:tab/>
        <w:t>a testület elnöke</w:t>
      </w:r>
    </w:p>
    <w:p w14:paraId="2980BD86" w14:textId="77777777" w:rsidR="00F42379" w:rsidRPr="00352CD1" w:rsidRDefault="00F42379" w:rsidP="00F42379">
      <w:pPr>
        <w:jc w:val="both"/>
        <w:rPr>
          <w:sz w:val="22"/>
          <w:szCs w:val="22"/>
        </w:rPr>
      </w:pPr>
      <w:r w:rsidRPr="00352CD1">
        <w:rPr>
          <w:b/>
          <w:sz w:val="22"/>
          <w:szCs w:val="22"/>
          <w:u w:val="single"/>
        </w:rPr>
        <w:t>Határidő:</w:t>
      </w:r>
      <w:r w:rsidRPr="00352CD1">
        <w:rPr>
          <w:sz w:val="22"/>
          <w:szCs w:val="22"/>
        </w:rPr>
        <w:tab/>
      </w:r>
      <w:r>
        <w:rPr>
          <w:sz w:val="22"/>
          <w:szCs w:val="22"/>
        </w:rPr>
        <w:t xml:space="preserve">azonnal  </w:t>
      </w:r>
    </w:p>
    <w:p w14:paraId="4AF3962B" w14:textId="77777777" w:rsidR="00F42379" w:rsidRPr="00CC4B80" w:rsidRDefault="00F42379" w:rsidP="00F42379">
      <w:pPr>
        <w:keepNext/>
        <w:tabs>
          <w:tab w:val="left" w:pos="2191"/>
        </w:tabs>
        <w:ind w:firstLine="708"/>
        <w:jc w:val="both"/>
        <w:outlineLvl w:val="1"/>
        <w:rPr>
          <w:b/>
          <w:sz w:val="22"/>
          <w:szCs w:val="22"/>
        </w:rPr>
      </w:pPr>
      <w:r w:rsidRPr="00CC4B80">
        <w:rPr>
          <w:b/>
          <w:sz w:val="22"/>
          <w:szCs w:val="22"/>
        </w:rPr>
        <w:tab/>
      </w:r>
    </w:p>
    <w:p w14:paraId="7DD4DD50" w14:textId="7ECB8430" w:rsidR="00F42379" w:rsidRPr="00CC4B80" w:rsidRDefault="00F42379" w:rsidP="00F42379">
      <w:pPr>
        <w:jc w:val="both"/>
        <w:rPr>
          <w:sz w:val="22"/>
        </w:rPr>
      </w:pPr>
      <w:r w:rsidRPr="00CC4B80">
        <w:rPr>
          <w:sz w:val="22"/>
        </w:rPr>
        <w:t xml:space="preserve">A testület megtárgyalta Györk Ernőné elnök által megfogalmazottakat és </w:t>
      </w:r>
      <w:r w:rsidR="00930523">
        <w:rPr>
          <w:sz w:val="22"/>
        </w:rPr>
        <w:t>4</w:t>
      </w:r>
      <w:r w:rsidRPr="00CC4B80">
        <w:rPr>
          <w:sz w:val="22"/>
        </w:rPr>
        <w:t xml:space="preserve"> „igen” szavazattal az alábbi határozatot hozta:</w:t>
      </w:r>
    </w:p>
    <w:p w14:paraId="6A3B4344" w14:textId="77777777" w:rsidR="00F42379" w:rsidRPr="00CC4B80" w:rsidRDefault="00F42379" w:rsidP="00F42379">
      <w:pPr>
        <w:jc w:val="both"/>
        <w:rPr>
          <w:sz w:val="22"/>
        </w:rPr>
      </w:pPr>
    </w:p>
    <w:p w14:paraId="7E90759F" w14:textId="07E4B0CB" w:rsidR="00F42379" w:rsidRPr="00CC4B80" w:rsidRDefault="00930523" w:rsidP="00F42379">
      <w:pPr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27</w:t>
      </w:r>
      <w:r w:rsidR="006A0B8F">
        <w:rPr>
          <w:b/>
          <w:sz w:val="22"/>
          <w:szCs w:val="22"/>
          <w:u w:val="single"/>
        </w:rPr>
        <w:t>/</w:t>
      </w:r>
      <w:r w:rsidR="006A0B8F" w:rsidRPr="00FD1131">
        <w:rPr>
          <w:b/>
          <w:sz w:val="22"/>
          <w:szCs w:val="22"/>
          <w:u w:val="single"/>
        </w:rPr>
        <w:t>202</w:t>
      </w:r>
      <w:r w:rsidR="006A0B8F">
        <w:rPr>
          <w:b/>
          <w:sz w:val="22"/>
          <w:szCs w:val="22"/>
          <w:u w:val="single"/>
        </w:rPr>
        <w:t>6</w:t>
      </w:r>
      <w:r w:rsidR="006A0B8F" w:rsidRPr="00FD1131">
        <w:rPr>
          <w:b/>
          <w:sz w:val="22"/>
          <w:szCs w:val="22"/>
          <w:u w:val="single"/>
        </w:rPr>
        <w:t>.</w:t>
      </w:r>
      <w:r w:rsidR="006A0B8F">
        <w:rPr>
          <w:b/>
          <w:sz w:val="22"/>
          <w:szCs w:val="22"/>
          <w:u w:val="single"/>
        </w:rPr>
        <w:t xml:space="preserve"> </w:t>
      </w:r>
      <w:r w:rsidR="006A0B8F" w:rsidRPr="00893E74">
        <w:rPr>
          <w:b/>
          <w:sz w:val="22"/>
          <w:szCs w:val="22"/>
          <w:u w:val="single"/>
        </w:rPr>
        <w:t>(</w:t>
      </w:r>
      <w:r w:rsidR="006A0B8F">
        <w:rPr>
          <w:b/>
          <w:sz w:val="22"/>
          <w:szCs w:val="22"/>
          <w:u w:val="single"/>
        </w:rPr>
        <w:t>V</w:t>
      </w:r>
      <w:r>
        <w:rPr>
          <w:b/>
          <w:sz w:val="22"/>
          <w:szCs w:val="22"/>
          <w:u w:val="single"/>
        </w:rPr>
        <w:t>I</w:t>
      </w:r>
      <w:r w:rsidR="006A0B8F" w:rsidRPr="00893E74">
        <w:rPr>
          <w:b/>
          <w:sz w:val="22"/>
          <w:szCs w:val="22"/>
          <w:u w:val="single"/>
        </w:rPr>
        <w:t>.</w:t>
      </w:r>
      <w:r w:rsidR="006A0B8F">
        <w:rPr>
          <w:b/>
          <w:sz w:val="22"/>
          <w:szCs w:val="22"/>
          <w:u w:val="single"/>
        </w:rPr>
        <w:t xml:space="preserve"> </w:t>
      </w:r>
      <w:r>
        <w:rPr>
          <w:b/>
          <w:sz w:val="22"/>
          <w:szCs w:val="22"/>
          <w:u w:val="single"/>
        </w:rPr>
        <w:t>30</w:t>
      </w:r>
      <w:r w:rsidR="006A0B8F" w:rsidRPr="00893E74">
        <w:rPr>
          <w:b/>
          <w:sz w:val="22"/>
          <w:szCs w:val="22"/>
          <w:u w:val="single"/>
        </w:rPr>
        <w:t>.)</w:t>
      </w:r>
      <w:r w:rsidR="00F42379" w:rsidRPr="00CC4B80">
        <w:rPr>
          <w:b/>
          <w:sz w:val="22"/>
          <w:szCs w:val="22"/>
          <w:u w:val="single"/>
        </w:rPr>
        <w:t xml:space="preserve"> sz. Szlovák Nemzetiségi Önk. határozat</w:t>
      </w:r>
    </w:p>
    <w:p w14:paraId="06FD4083" w14:textId="77777777" w:rsidR="00F42379" w:rsidRPr="00CC4B80" w:rsidRDefault="00F42379" w:rsidP="00F42379">
      <w:pPr>
        <w:ind w:right="150"/>
        <w:jc w:val="both"/>
        <w:rPr>
          <w:b/>
          <w:sz w:val="22"/>
          <w:szCs w:val="22"/>
          <w:u w:val="single"/>
        </w:rPr>
      </w:pPr>
    </w:p>
    <w:p w14:paraId="3CA09CDC" w14:textId="77777777" w:rsidR="00F42379" w:rsidRPr="00CC4B80" w:rsidRDefault="00F42379" w:rsidP="00F42379">
      <w:pPr>
        <w:ind w:right="150"/>
        <w:jc w:val="center"/>
        <w:rPr>
          <w:b/>
          <w:sz w:val="22"/>
          <w:szCs w:val="22"/>
        </w:rPr>
      </w:pPr>
      <w:r w:rsidRPr="00CC4B80">
        <w:rPr>
          <w:b/>
          <w:sz w:val="22"/>
          <w:szCs w:val="22"/>
        </w:rPr>
        <w:t>H A T Á R O Z A T</w:t>
      </w:r>
    </w:p>
    <w:p w14:paraId="78AE7165" w14:textId="77777777" w:rsidR="00F42379" w:rsidRPr="00CC4B80" w:rsidRDefault="00F42379" w:rsidP="00F42379">
      <w:pPr>
        <w:jc w:val="both"/>
        <w:rPr>
          <w:sz w:val="22"/>
          <w:szCs w:val="22"/>
        </w:rPr>
      </w:pPr>
    </w:p>
    <w:p w14:paraId="54B5DF38" w14:textId="77777777" w:rsidR="00930523" w:rsidRPr="00251332" w:rsidRDefault="00930523" w:rsidP="00930523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  <w:r w:rsidRPr="009D4351">
        <w:rPr>
          <w:bCs/>
          <w:sz w:val="22"/>
          <w:szCs w:val="22"/>
        </w:rPr>
        <w:t>„</w:t>
      </w:r>
      <w:r w:rsidRPr="00251332">
        <w:rPr>
          <w:bCs/>
          <w:sz w:val="22"/>
          <w:szCs w:val="22"/>
        </w:rPr>
        <w:t xml:space="preserve">Kiskőrös Város Szlovák Nemzetiségi Önkormányzata </w:t>
      </w:r>
    </w:p>
    <w:p w14:paraId="60413DE2" w14:textId="2FE25C82" w:rsidR="00930523" w:rsidRPr="00772BEB" w:rsidRDefault="005B5601" w:rsidP="00930523">
      <w:pPr>
        <w:numPr>
          <w:ilvl w:val="0"/>
          <w:numId w:val="129"/>
        </w:num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7</w:t>
      </w:r>
      <w:r w:rsidR="00930523" w:rsidRPr="00251332">
        <w:rPr>
          <w:bCs/>
          <w:sz w:val="22"/>
          <w:szCs w:val="22"/>
        </w:rPr>
        <w:t>0.000,- Ft összeget biztosít</w:t>
      </w:r>
      <w:r w:rsidR="00930523">
        <w:rPr>
          <w:bCs/>
          <w:sz w:val="22"/>
          <w:szCs w:val="22"/>
        </w:rPr>
        <w:t xml:space="preserve"> a Tótkomlósi utazás</w:t>
      </w:r>
      <w:r w:rsidR="00930523" w:rsidRPr="00493205">
        <w:rPr>
          <w:bCs/>
          <w:sz w:val="22"/>
          <w:szCs w:val="22"/>
        </w:rPr>
        <w:t xml:space="preserve"> költségeire</w:t>
      </w:r>
      <w:r w:rsidR="00930523">
        <w:rPr>
          <w:bCs/>
          <w:sz w:val="22"/>
          <w:szCs w:val="22"/>
        </w:rPr>
        <w:t>, a program megvalósulására, ahol a</w:t>
      </w:r>
      <w:r w:rsidR="00930523">
        <w:rPr>
          <w:sz w:val="22"/>
        </w:rPr>
        <w:t xml:space="preserve">z Országos Szlovák Napokon </w:t>
      </w:r>
      <w:r w:rsidR="00930523">
        <w:rPr>
          <w:bCs/>
          <w:sz w:val="22"/>
          <w:szCs w:val="22"/>
        </w:rPr>
        <w:t>vesznek részt.</w:t>
      </w:r>
    </w:p>
    <w:p w14:paraId="41EFFF70" w14:textId="77777777" w:rsidR="00930523" w:rsidRPr="009D4351" w:rsidRDefault="00930523" w:rsidP="00930523">
      <w:pPr>
        <w:numPr>
          <w:ilvl w:val="0"/>
          <w:numId w:val="129"/>
        </w:numPr>
        <w:jc w:val="both"/>
        <w:rPr>
          <w:bCs/>
          <w:sz w:val="22"/>
          <w:szCs w:val="22"/>
        </w:rPr>
      </w:pPr>
      <w:r w:rsidRPr="00251332">
        <w:rPr>
          <w:bCs/>
          <w:sz w:val="22"/>
          <w:szCs w:val="22"/>
        </w:rPr>
        <w:t>az 1. pontban meghatározott</w:t>
      </w:r>
      <w:r w:rsidRPr="009D4351">
        <w:rPr>
          <w:bCs/>
          <w:sz w:val="22"/>
          <w:szCs w:val="22"/>
        </w:rPr>
        <w:t xml:space="preserve"> összeget a 202</w:t>
      </w:r>
      <w:r>
        <w:rPr>
          <w:bCs/>
          <w:sz w:val="22"/>
          <w:szCs w:val="22"/>
        </w:rPr>
        <w:t>6</w:t>
      </w:r>
      <w:r w:rsidRPr="009D4351">
        <w:rPr>
          <w:bCs/>
          <w:sz w:val="22"/>
          <w:szCs w:val="22"/>
        </w:rPr>
        <w:t>. évi költségvetés</w:t>
      </w:r>
      <w:r w:rsidRPr="009D4351">
        <w:rPr>
          <w:sz w:val="22"/>
        </w:rPr>
        <w:t xml:space="preserve"> terhére biztosítja.</w:t>
      </w:r>
    </w:p>
    <w:p w14:paraId="2F273A97" w14:textId="098575E2" w:rsidR="00930523" w:rsidRPr="009D4351" w:rsidRDefault="00930523" w:rsidP="00930523">
      <w:pPr>
        <w:numPr>
          <w:ilvl w:val="0"/>
          <w:numId w:val="129"/>
        </w:numPr>
        <w:jc w:val="both"/>
        <w:rPr>
          <w:bCs/>
          <w:sz w:val="22"/>
          <w:szCs w:val="22"/>
        </w:rPr>
      </w:pPr>
      <w:r w:rsidRPr="009D4351">
        <w:rPr>
          <w:sz w:val="22"/>
          <w:szCs w:val="22"/>
        </w:rPr>
        <w:t>felkéri a Polgármesteri Hivatal Pénzügyi Osztályát, hogy</w:t>
      </w:r>
      <w:r>
        <w:rPr>
          <w:sz w:val="22"/>
          <w:szCs w:val="22"/>
        </w:rPr>
        <w:t xml:space="preserve"> </w:t>
      </w:r>
      <w:r w:rsidR="00152FBB">
        <w:rPr>
          <w:sz w:val="22"/>
          <w:szCs w:val="22"/>
        </w:rPr>
        <w:t>7</w:t>
      </w:r>
      <w:r>
        <w:rPr>
          <w:sz w:val="22"/>
          <w:szCs w:val="22"/>
        </w:rPr>
        <w:t>0</w:t>
      </w:r>
      <w:r w:rsidRPr="00F75646">
        <w:rPr>
          <w:sz w:val="22"/>
          <w:szCs w:val="22"/>
        </w:rPr>
        <w:t>.000,- forint előleg</w:t>
      </w:r>
      <w:r w:rsidRPr="009D4351">
        <w:rPr>
          <w:sz w:val="22"/>
          <w:szCs w:val="22"/>
        </w:rPr>
        <w:t xml:space="preserve"> készpénzben történő felvételét biztosítsa.</w:t>
      </w:r>
      <w:r>
        <w:rPr>
          <w:sz w:val="22"/>
          <w:szCs w:val="22"/>
        </w:rPr>
        <w:t>”</w:t>
      </w:r>
    </w:p>
    <w:p w14:paraId="0EFF709A" w14:textId="77777777" w:rsidR="00930523" w:rsidRPr="00352CD1" w:rsidRDefault="00930523" w:rsidP="00930523">
      <w:pPr>
        <w:jc w:val="both"/>
        <w:rPr>
          <w:rFonts w:eastAsia="Calibri"/>
          <w:sz w:val="22"/>
          <w:szCs w:val="22"/>
          <w:lang w:eastAsia="en-US"/>
        </w:rPr>
      </w:pPr>
    </w:p>
    <w:p w14:paraId="788F6AD4" w14:textId="77777777" w:rsidR="00930523" w:rsidRPr="00352CD1" w:rsidRDefault="00930523" w:rsidP="00930523">
      <w:pPr>
        <w:jc w:val="both"/>
        <w:rPr>
          <w:sz w:val="22"/>
          <w:szCs w:val="22"/>
        </w:rPr>
      </w:pPr>
      <w:r w:rsidRPr="00352CD1">
        <w:rPr>
          <w:b/>
          <w:sz w:val="22"/>
          <w:szCs w:val="22"/>
          <w:u w:val="single"/>
        </w:rPr>
        <w:t>Felelős:</w:t>
      </w:r>
      <w:r w:rsidRPr="00352CD1">
        <w:rPr>
          <w:sz w:val="22"/>
          <w:szCs w:val="22"/>
        </w:rPr>
        <w:tab/>
        <w:t>a testület elnöke</w:t>
      </w:r>
    </w:p>
    <w:p w14:paraId="310251A2" w14:textId="77777777" w:rsidR="00930523" w:rsidRPr="00352CD1" w:rsidRDefault="00930523" w:rsidP="00930523">
      <w:pPr>
        <w:jc w:val="both"/>
        <w:rPr>
          <w:sz w:val="22"/>
          <w:szCs w:val="22"/>
        </w:rPr>
      </w:pPr>
      <w:r w:rsidRPr="00352CD1">
        <w:rPr>
          <w:b/>
          <w:sz w:val="22"/>
          <w:szCs w:val="22"/>
          <w:u w:val="single"/>
        </w:rPr>
        <w:t>Határidő:</w:t>
      </w:r>
      <w:r w:rsidRPr="00352CD1">
        <w:rPr>
          <w:sz w:val="22"/>
          <w:szCs w:val="22"/>
        </w:rPr>
        <w:tab/>
      </w:r>
      <w:r>
        <w:rPr>
          <w:sz w:val="22"/>
          <w:szCs w:val="22"/>
        </w:rPr>
        <w:t xml:space="preserve">azonnal  </w:t>
      </w:r>
    </w:p>
    <w:p w14:paraId="41028F30" w14:textId="77777777" w:rsidR="00930523" w:rsidRPr="00CC4B80" w:rsidRDefault="00930523" w:rsidP="00930523">
      <w:pPr>
        <w:keepNext/>
        <w:tabs>
          <w:tab w:val="left" w:pos="2191"/>
        </w:tabs>
        <w:ind w:firstLine="708"/>
        <w:jc w:val="both"/>
        <w:outlineLvl w:val="1"/>
        <w:rPr>
          <w:b/>
          <w:sz w:val="22"/>
          <w:szCs w:val="22"/>
        </w:rPr>
      </w:pPr>
      <w:r w:rsidRPr="00CC4B80">
        <w:rPr>
          <w:b/>
          <w:sz w:val="22"/>
          <w:szCs w:val="22"/>
        </w:rPr>
        <w:tab/>
      </w:r>
    </w:p>
    <w:p w14:paraId="1CDB7A00" w14:textId="6CFA2DA4" w:rsidR="00F42379" w:rsidRPr="00352CD1" w:rsidRDefault="00F42379" w:rsidP="00F42379">
      <w:pPr>
        <w:jc w:val="both"/>
        <w:rPr>
          <w:sz w:val="22"/>
          <w:szCs w:val="22"/>
        </w:rPr>
      </w:pPr>
    </w:p>
    <w:p w14:paraId="2AE40793" w14:textId="77777777" w:rsidR="00F42379" w:rsidRPr="00CC4B80" w:rsidRDefault="00F42379" w:rsidP="00F42379">
      <w:pPr>
        <w:keepNext/>
        <w:tabs>
          <w:tab w:val="left" w:pos="2191"/>
        </w:tabs>
        <w:ind w:firstLine="708"/>
        <w:jc w:val="both"/>
        <w:outlineLvl w:val="1"/>
        <w:rPr>
          <w:b/>
          <w:sz w:val="22"/>
          <w:szCs w:val="22"/>
        </w:rPr>
      </w:pPr>
      <w:r w:rsidRPr="00CC4B80">
        <w:rPr>
          <w:b/>
          <w:sz w:val="22"/>
          <w:szCs w:val="22"/>
        </w:rPr>
        <w:tab/>
      </w:r>
    </w:p>
    <w:p w14:paraId="55025748" w14:textId="77777777" w:rsidR="007E4677" w:rsidRPr="00423D05" w:rsidRDefault="007E4677" w:rsidP="007E4677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55DB570C" w14:textId="77777777" w:rsidR="007E4677" w:rsidRDefault="007E4677" w:rsidP="007E4677">
      <w:pPr>
        <w:rPr>
          <w:sz w:val="22"/>
        </w:rPr>
      </w:pPr>
    </w:p>
    <w:p w14:paraId="6B3DBC3F" w14:textId="77777777" w:rsidR="00544B3C" w:rsidRDefault="00544B3C" w:rsidP="00544B3C">
      <w:pPr>
        <w:pStyle w:val="Listaszerbekezds"/>
        <w:numPr>
          <w:ilvl w:val="0"/>
          <w:numId w:val="92"/>
        </w:numPr>
        <w:jc w:val="center"/>
        <w:rPr>
          <w:b/>
          <w:bCs/>
          <w:sz w:val="22"/>
          <w:szCs w:val="22"/>
        </w:rPr>
      </w:pPr>
      <w:r w:rsidRPr="005C5E00">
        <w:rPr>
          <w:b/>
          <w:bCs/>
          <w:sz w:val="22"/>
          <w:szCs w:val="22"/>
        </w:rPr>
        <w:t>napirend</w:t>
      </w:r>
    </w:p>
    <w:p w14:paraId="79A13ACA" w14:textId="69A70398" w:rsidR="009E49CF" w:rsidRDefault="00880761" w:rsidP="00880761">
      <w:pPr>
        <w:ind w:left="372" w:firstLine="708"/>
        <w:jc w:val="center"/>
        <w:rPr>
          <w:b/>
          <w:bCs/>
          <w:caps/>
          <w:sz w:val="22"/>
          <w:szCs w:val="22"/>
        </w:rPr>
      </w:pPr>
      <w:r w:rsidRPr="00880761">
        <w:rPr>
          <w:b/>
          <w:bCs/>
          <w:caps/>
          <w:sz w:val="22"/>
          <w:szCs w:val="22"/>
        </w:rPr>
        <w:t>NASZVADI UTAZÁS MEGVALÓSULÁSA</w:t>
      </w:r>
    </w:p>
    <w:p w14:paraId="05D9FF50" w14:textId="69AB0F86" w:rsidR="00880761" w:rsidRDefault="00880761" w:rsidP="00880761">
      <w:pPr>
        <w:ind w:left="372" w:firstLine="708"/>
        <w:jc w:val="center"/>
        <w:rPr>
          <w:b/>
          <w:bCs/>
          <w:sz w:val="22"/>
          <w:szCs w:val="22"/>
        </w:rPr>
      </w:pPr>
    </w:p>
    <w:p w14:paraId="2CFF584E" w14:textId="26801714" w:rsidR="00880761" w:rsidRPr="009D4351" w:rsidRDefault="00880761" w:rsidP="00880761">
      <w:pPr>
        <w:jc w:val="both"/>
        <w:rPr>
          <w:sz w:val="22"/>
        </w:rPr>
      </w:pPr>
      <w:r w:rsidRPr="00251332">
        <w:rPr>
          <w:b/>
          <w:bCs/>
          <w:sz w:val="22"/>
          <w:szCs w:val="22"/>
        </w:rPr>
        <w:t>Györk Ernőné a testület elnöke</w:t>
      </w:r>
      <w:r w:rsidRPr="00251332">
        <w:rPr>
          <w:sz w:val="22"/>
          <w:szCs w:val="22"/>
        </w:rPr>
        <w:t xml:space="preserve"> </w:t>
      </w:r>
      <w:r w:rsidRPr="00251332">
        <w:rPr>
          <w:sz w:val="22"/>
        </w:rPr>
        <w:t xml:space="preserve">elmondta, hogy a nemzetiségi önkormányzat </w:t>
      </w:r>
      <w:r>
        <w:rPr>
          <w:sz w:val="22"/>
        </w:rPr>
        <w:t xml:space="preserve">a szlovák nyelv gyakorlása, a hagyományok ápolása céljából tapasztalatszerző útra utazik Naszvadra az Arató fesztiválra. </w:t>
      </w:r>
      <w:r w:rsidRPr="00251332">
        <w:rPr>
          <w:sz w:val="22"/>
        </w:rPr>
        <w:t>A</w:t>
      </w:r>
      <w:r>
        <w:rPr>
          <w:sz w:val="22"/>
        </w:rPr>
        <w:t xml:space="preserve"> program megvalósulásának</w:t>
      </w:r>
      <w:r w:rsidRPr="00251332">
        <w:rPr>
          <w:sz w:val="22"/>
        </w:rPr>
        <w:t xml:space="preserve"> költségeire </w:t>
      </w:r>
      <w:r w:rsidR="00652A67">
        <w:rPr>
          <w:sz w:val="22"/>
        </w:rPr>
        <w:t>10</w:t>
      </w:r>
      <w:r>
        <w:rPr>
          <w:sz w:val="22"/>
        </w:rPr>
        <w:t>0</w:t>
      </w:r>
      <w:r w:rsidRPr="00251332">
        <w:rPr>
          <w:sz w:val="22"/>
        </w:rPr>
        <w:t>.000</w:t>
      </w:r>
      <w:r w:rsidRPr="00251332">
        <w:rPr>
          <w:sz w:val="22"/>
          <w:szCs w:val="22"/>
        </w:rPr>
        <w:t>,- Ft összeg biztosítását javasolja a testületnek akként, hogy az összeg előlegként kerüljön kifizetésre.</w:t>
      </w:r>
    </w:p>
    <w:p w14:paraId="5AEB6FE4" w14:textId="77777777" w:rsidR="00880761" w:rsidRPr="00B17B8F" w:rsidRDefault="00880761" w:rsidP="00880761">
      <w:pPr>
        <w:jc w:val="both"/>
        <w:rPr>
          <w:sz w:val="22"/>
          <w:highlight w:val="yellow"/>
        </w:rPr>
      </w:pPr>
    </w:p>
    <w:p w14:paraId="15306994" w14:textId="77777777" w:rsidR="00880761" w:rsidRPr="009D4351" w:rsidRDefault="00880761" w:rsidP="00880761">
      <w:pPr>
        <w:jc w:val="both"/>
        <w:rPr>
          <w:sz w:val="22"/>
        </w:rPr>
      </w:pPr>
      <w:r w:rsidRPr="009D4351">
        <w:rPr>
          <w:sz w:val="22"/>
        </w:rPr>
        <w:t>A testület elnöke határozati javaslatként az alábbiakat fogalmazta meg:</w:t>
      </w:r>
    </w:p>
    <w:p w14:paraId="7D4F0DE1" w14:textId="77777777" w:rsidR="00880761" w:rsidRPr="009D4351" w:rsidRDefault="00880761" w:rsidP="00880761">
      <w:pPr>
        <w:jc w:val="both"/>
        <w:rPr>
          <w:sz w:val="22"/>
        </w:rPr>
      </w:pPr>
    </w:p>
    <w:p w14:paraId="5CD47D01" w14:textId="77777777" w:rsidR="00880761" w:rsidRPr="00251332" w:rsidRDefault="00880761" w:rsidP="00880761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  <w:r w:rsidRPr="009D4351">
        <w:rPr>
          <w:bCs/>
          <w:sz w:val="22"/>
          <w:szCs w:val="22"/>
        </w:rPr>
        <w:t>„</w:t>
      </w:r>
      <w:r w:rsidRPr="00251332">
        <w:rPr>
          <w:bCs/>
          <w:sz w:val="22"/>
          <w:szCs w:val="22"/>
        </w:rPr>
        <w:t xml:space="preserve">Kiskőrös Város Szlovák Nemzetiségi Önkormányzata </w:t>
      </w:r>
    </w:p>
    <w:p w14:paraId="5ECC6A66" w14:textId="612AC231" w:rsidR="00880761" w:rsidRPr="00772BEB" w:rsidRDefault="00652A67" w:rsidP="00880761">
      <w:pPr>
        <w:numPr>
          <w:ilvl w:val="0"/>
          <w:numId w:val="131"/>
        </w:num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10</w:t>
      </w:r>
      <w:r w:rsidR="00880761" w:rsidRPr="00251332">
        <w:rPr>
          <w:bCs/>
          <w:sz w:val="22"/>
          <w:szCs w:val="22"/>
        </w:rPr>
        <w:t>0.000,- Ft összeget biztosít</w:t>
      </w:r>
      <w:r w:rsidR="00880761">
        <w:rPr>
          <w:bCs/>
          <w:sz w:val="22"/>
          <w:szCs w:val="22"/>
        </w:rPr>
        <w:t xml:space="preserve"> a Naszvadi utazás</w:t>
      </w:r>
      <w:r w:rsidR="00880761" w:rsidRPr="00493205">
        <w:rPr>
          <w:bCs/>
          <w:sz w:val="22"/>
          <w:szCs w:val="22"/>
        </w:rPr>
        <w:t xml:space="preserve"> költségeire</w:t>
      </w:r>
      <w:r w:rsidR="00880761">
        <w:rPr>
          <w:bCs/>
          <w:sz w:val="22"/>
          <w:szCs w:val="22"/>
        </w:rPr>
        <w:t>, a program megvalósulására az Arató fesztiválon való részvételre.</w:t>
      </w:r>
    </w:p>
    <w:p w14:paraId="631ABF7E" w14:textId="0B5EF82C" w:rsidR="00880761" w:rsidRPr="009D4351" w:rsidRDefault="00880761" w:rsidP="00880761">
      <w:pPr>
        <w:numPr>
          <w:ilvl w:val="0"/>
          <w:numId w:val="131"/>
        </w:numPr>
        <w:jc w:val="both"/>
        <w:rPr>
          <w:bCs/>
          <w:sz w:val="22"/>
          <w:szCs w:val="22"/>
        </w:rPr>
      </w:pPr>
      <w:r w:rsidRPr="00251332">
        <w:rPr>
          <w:bCs/>
          <w:sz w:val="22"/>
          <w:szCs w:val="22"/>
        </w:rPr>
        <w:t>az 1. pontban meghatározott</w:t>
      </w:r>
      <w:r w:rsidRPr="009D4351">
        <w:rPr>
          <w:bCs/>
          <w:sz w:val="22"/>
          <w:szCs w:val="22"/>
        </w:rPr>
        <w:t xml:space="preserve"> összeget a 202</w:t>
      </w:r>
      <w:r>
        <w:rPr>
          <w:bCs/>
          <w:sz w:val="22"/>
          <w:szCs w:val="22"/>
        </w:rPr>
        <w:t>6</w:t>
      </w:r>
      <w:r w:rsidRPr="009D4351">
        <w:rPr>
          <w:bCs/>
          <w:sz w:val="22"/>
          <w:szCs w:val="22"/>
        </w:rPr>
        <w:t>. évi költségvetés</w:t>
      </w:r>
      <w:r w:rsidRPr="009D4351">
        <w:rPr>
          <w:sz w:val="22"/>
        </w:rPr>
        <w:t xml:space="preserve"> terhére biztosítja.</w:t>
      </w:r>
    </w:p>
    <w:p w14:paraId="143128F5" w14:textId="5214A93A" w:rsidR="00880761" w:rsidRPr="009D4351" w:rsidRDefault="00880761" w:rsidP="00880761">
      <w:pPr>
        <w:numPr>
          <w:ilvl w:val="0"/>
          <w:numId w:val="131"/>
        </w:numPr>
        <w:jc w:val="both"/>
        <w:rPr>
          <w:bCs/>
          <w:sz w:val="22"/>
          <w:szCs w:val="22"/>
        </w:rPr>
      </w:pPr>
      <w:r w:rsidRPr="009D4351">
        <w:rPr>
          <w:sz w:val="22"/>
          <w:szCs w:val="22"/>
        </w:rPr>
        <w:t>felkéri a Polgármesteri Hivatal Pénzügyi Osztályát, hogy</w:t>
      </w:r>
      <w:r>
        <w:rPr>
          <w:sz w:val="22"/>
          <w:szCs w:val="22"/>
        </w:rPr>
        <w:t xml:space="preserve"> </w:t>
      </w:r>
      <w:r w:rsidR="00652A67">
        <w:rPr>
          <w:sz w:val="22"/>
          <w:szCs w:val="22"/>
        </w:rPr>
        <w:t>10</w:t>
      </w:r>
      <w:r>
        <w:rPr>
          <w:sz w:val="22"/>
          <w:szCs w:val="22"/>
        </w:rPr>
        <w:t>0</w:t>
      </w:r>
      <w:r w:rsidRPr="00F75646">
        <w:rPr>
          <w:sz w:val="22"/>
          <w:szCs w:val="22"/>
        </w:rPr>
        <w:t>.000,- forint előleg</w:t>
      </w:r>
      <w:r w:rsidRPr="009D4351">
        <w:rPr>
          <w:sz w:val="22"/>
          <w:szCs w:val="22"/>
        </w:rPr>
        <w:t xml:space="preserve"> készpénzben történő felvételét biztosítsa.</w:t>
      </w:r>
      <w:r>
        <w:rPr>
          <w:sz w:val="22"/>
          <w:szCs w:val="22"/>
        </w:rPr>
        <w:t>”</w:t>
      </w:r>
    </w:p>
    <w:p w14:paraId="3CFCECDC" w14:textId="77777777" w:rsidR="00880761" w:rsidRPr="009D4351" w:rsidRDefault="00880761" w:rsidP="00880761">
      <w:pPr>
        <w:jc w:val="both"/>
        <w:rPr>
          <w:rFonts w:eastAsia="Calibri"/>
          <w:sz w:val="22"/>
          <w:szCs w:val="22"/>
          <w:lang w:eastAsia="en-US"/>
        </w:rPr>
      </w:pPr>
    </w:p>
    <w:p w14:paraId="4E17940E" w14:textId="77777777" w:rsidR="00880761" w:rsidRPr="009D4351" w:rsidRDefault="00880761" w:rsidP="00880761">
      <w:pPr>
        <w:jc w:val="both"/>
        <w:rPr>
          <w:sz w:val="22"/>
          <w:szCs w:val="22"/>
        </w:rPr>
      </w:pPr>
      <w:r w:rsidRPr="009D4351">
        <w:rPr>
          <w:b/>
          <w:sz w:val="22"/>
          <w:szCs w:val="22"/>
          <w:u w:val="single"/>
        </w:rPr>
        <w:t>Felelős:</w:t>
      </w:r>
      <w:r w:rsidRPr="009D4351">
        <w:rPr>
          <w:sz w:val="22"/>
          <w:szCs w:val="22"/>
        </w:rPr>
        <w:tab/>
        <w:t>a testület elnöke</w:t>
      </w:r>
    </w:p>
    <w:p w14:paraId="7997B8A5" w14:textId="77777777" w:rsidR="00880761" w:rsidRPr="00352CD1" w:rsidRDefault="00880761" w:rsidP="00880761">
      <w:pPr>
        <w:jc w:val="both"/>
        <w:rPr>
          <w:sz w:val="22"/>
          <w:szCs w:val="22"/>
        </w:rPr>
      </w:pPr>
      <w:r w:rsidRPr="009D4351">
        <w:rPr>
          <w:b/>
          <w:sz w:val="22"/>
          <w:szCs w:val="22"/>
          <w:u w:val="single"/>
        </w:rPr>
        <w:t>Határidő:</w:t>
      </w:r>
      <w:r w:rsidRPr="009D4351">
        <w:rPr>
          <w:sz w:val="22"/>
          <w:szCs w:val="22"/>
        </w:rPr>
        <w:tab/>
        <w:t>azonnal</w:t>
      </w:r>
      <w:r>
        <w:rPr>
          <w:sz w:val="22"/>
          <w:szCs w:val="22"/>
        </w:rPr>
        <w:t xml:space="preserve">  </w:t>
      </w:r>
    </w:p>
    <w:p w14:paraId="4C9390CB" w14:textId="77777777" w:rsidR="00880761" w:rsidRPr="00F623CA" w:rsidRDefault="00880761" w:rsidP="00880761">
      <w:pPr>
        <w:jc w:val="both"/>
        <w:rPr>
          <w:bCs/>
          <w:sz w:val="22"/>
          <w:szCs w:val="22"/>
        </w:rPr>
      </w:pPr>
    </w:p>
    <w:p w14:paraId="5426A984" w14:textId="4F3C76DC" w:rsidR="00880761" w:rsidRPr="00FD1131" w:rsidRDefault="00880761" w:rsidP="00880761">
      <w:pPr>
        <w:jc w:val="both"/>
        <w:rPr>
          <w:sz w:val="22"/>
        </w:rPr>
      </w:pPr>
      <w:r w:rsidRPr="00F623CA">
        <w:rPr>
          <w:sz w:val="22"/>
        </w:rPr>
        <w:t xml:space="preserve">A testület megtárgyalta </w:t>
      </w:r>
      <w:r>
        <w:rPr>
          <w:sz w:val="22"/>
        </w:rPr>
        <w:t>Györk Ernőné</w:t>
      </w:r>
      <w:r w:rsidRPr="00F623CA">
        <w:rPr>
          <w:sz w:val="22"/>
        </w:rPr>
        <w:t xml:space="preserve"> elnök által </w:t>
      </w:r>
      <w:r w:rsidRPr="00FD1131">
        <w:rPr>
          <w:sz w:val="22"/>
        </w:rPr>
        <w:t xml:space="preserve">megfogalmazottakat és </w:t>
      </w:r>
      <w:r>
        <w:rPr>
          <w:sz w:val="22"/>
        </w:rPr>
        <w:t>4</w:t>
      </w:r>
      <w:r w:rsidRPr="00FD1131">
        <w:rPr>
          <w:sz w:val="22"/>
        </w:rPr>
        <w:t xml:space="preserve"> „igen” szavazattal az alábbi határozatot hozta:</w:t>
      </w:r>
    </w:p>
    <w:p w14:paraId="6A420AC3" w14:textId="77777777" w:rsidR="00880761" w:rsidRDefault="00880761" w:rsidP="00880761">
      <w:pPr>
        <w:ind w:right="150"/>
        <w:jc w:val="both"/>
        <w:rPr>
          <w:b/>
          <w:sz w:val="22"/>
          <w:szCs w:val="22"/>
          <w:u w:val="single"/>
        </w:rPr>
      </w:pPr>
    </w:p>
    <w:p w14:paraId="02A3C491" w14:textId="0CC6DCC6" w:rsidR="00880761" w:rsidRDefault="00880761" w:rsidP="00880761">
      <w:pPr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28</w:t>
      </w:r>
      <w:r w:rsidRPr="00FD1131">
        <w:rPr>
          <w:b/>
          <w:sz w:val="22"/>
          <w:szCs w:val="22"/>
          <w:u w:val="single"/>
        </w:rPr>
        <w:t>/202</w:t>
      </w:r>
      <w:r>
        <w:rPr>
          <w:b/>
          <w:sz w:val="22"/>
          <w:szCs w:val="22"/>
          <w:u w:val="single"/>
        </w:rPr>
        <w:t>6</w:t>
      </w:r>
      <w:r w:rsidRPr="00FD1131">
        <w:rPr>
          <w:b/>
          <w:sz w:val="22"/>
          <w:szCs w:val="22"/>
          <w:u w:val="single"/>
        </w:rPr>
        <w:t>.</w:t>
      </w:r>
      <w:r>
        <w:rPr>
          <w:b/>
          <w:sz w:val="22"/>
          <w:szCs w:val="22"/>
          <w:u w:val="single"/>
        </w:rPr>
        <w:t xml:space="preserve"> (VI. 30.)</w:t>
      </w:r>
      <w:r w:rsidRPr="00FD1131">
        <w:rPr>
          <w:b/>
          <w:sz w:val="22"/>
          <w:szCs w:val="22"/>
          <w:u w:val="single"/>
        </w:rPr>
        <w:t xml:space="preserve"> sz. Szlovák Nemzetiségi Önk. határozat</w:t>
      </w:r>
    </w:p>
    <w:p w14:paraId="5FB8AD77" w14:textId="77777777" w:rsidR="00880761" w:rsidRPr="00FD1131" w:rsidRDefault="00880761" w:rsidP="00880761">
      <w:pPr>
        <w:ind w:right="150"/>
        <w:jc w:val="both"/>
        <w:rPr>
          <w:b/>
          <w:sz w:val="22"/>
          <w:szCs w:val="22"/>
          <w:u w:val="single"/>
        </w:rPr>
      </w:pPr>
    </w:p>
    <w:p w14:paraId="4AE39050" w14:textId="77777777" w:rsidR="00880761" w:rsidRDefault="00880761" w:rsidP="00880761">
      <w:pPr>
        <w:ind w:right="150"/>
        <w:jc w:val="center"/>
        <w:rPr>
          <w:b/>
          <w:sz w:val="22"/>
          <w:szCs w:val="22"/>
        </w:rPr>
      </w:pPr>
      <w:r w:rsidRPr="00F623CA">
        <w:rPr>
          <w:b/>
          <w:sz w:val="22"/>
          <w:szCs w:val="22"/>
        </w:rPr>
        <w:t>H A T Á R O Z A T</w:t>
      </w:r>
    </w:p>
    <w:p w14:paraId="172434FE" w14:textId="77777777" w:rsidR="00880761" w:rsidRDefault="00880761" w:rsidP="00880761">
      <w:pPr>
        <w:ind w:right="150"/>
        <w:jc w:val="center"/>
        <w:rPr>
          <w:b/>
          <w:sz w:val="22"/>
          <w:szCs w:val="22"/>
        </w:rPr>
      </w:pPr>
    </w:p>
    <w:p w14:paraId="5A483A73" w14:textId="77777777" w:rsidR="00880761" w:rsidRPr="00251332" w:rsidRDefault="00880761" w:rsidP="00880761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  <w:r w:rsidRPr="009D4351">
        <w:rPr>
          <w:bCs/>
          <w:sz w:val="22"/>
          <w:szCs w:val="22"/>
        </w:rPr>
        <w:t>„</w:t>
      </w:r>
      <w:r w:rsidRPr="00251332">
        <w:rPr>
          <w:bCs/>
          <w:sz w:val="22"/>
          <w:szCs w:val="22"/>
        </w:rPr>
        <w:t xml:space="preserve">Kiskőrös Város Szlovák Nemzetiségi Önkormányzata </w:t>
      </w:r>
    </w:p>
    <w:p w14:paraId="1FF72871" w14:textId="3D3B99AA" w:rsidR="00880761" w:rsidRPr="00772BEB" w:rsidRDefault="00652A67" w:rsidP="00880761">
      <w:pPr>
        <w:numPr>
          <w:ilvl w:val="0"/>
          <w:numId w:val="133"/>
        </w:num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10</w:t>
      </w:r>
      <w:r w:rsidR="00880761" w:rsidRPr="00251332">
        <w:rPr>
          <w:bCs/>
          <w:sz w:val="22"/>
          <w:szCs w:val="22"/>
        </w:rPr>
        <w:t>0.000,- Ft összeget biztosít</w:t>
      </w:r>
      <w:r w:rsidR="00880761">
        <w:rPr>
          <w:bCs/>
          <w:sz w:val="22"/>
          <w:szCs w:val="22"/>
        </w:rPr>
        <w:t xml:space="preserve"> a Naszvadi utazás</w:t>
      </w:r>
      <w:r w:rsidR="00880761" w:rsidRPr="00493205">
        <w:rPr>
          <w:bCs/>
          <w:sz w:val="22"/>
          <w:szCs w:val="22"/>
        </w:rPr>
        <w:t xml:space="preserve"> költségeire</w:t>
      </w:r>
      <w:r w:rsidR="00880761">
        <w:rPr>
          <w:bCs/>
          <w:sz w:val="22"/>
          <w:szCs w:val="22"/>
        </w:rPr>
        <w:t>, a program megvalósulására az Arató fesztiválon való részvételre.</w:t>
      </w:r>
    </w:p>
    <w:p w14:paraId="67D748A5" w14:textId="77777777" w:rsidR="00880761" w:rsidRPr="009D4351" w:rsidRDefault="00880761" w:rsidP="00880761">
      <w:pPr>
        <w:numPr>
          <w:ilvl w:val="0"/>
          <w:numId w:val="133"/>
        </w:numPr>
        <w:jc w:val="both"/>
        <w:rPr>
          <w:bCs/>
          <w:sz w:val="22"/>
          <w:szCs w:val="22"/>
        </w:rPr>
      </w:pPr>
      <w:r w:rsidRPr="00251332">
        <w:rPr>
          <w:bCs/>
          <w:sz w:val="22"/>
          <w:szCs w:val="22"/>
        </w:rPr>
        <w:t>az 1. pontban meghatározott</w:t>
      </w:r>
      <w:r w:rsidRPr="009D4351">
        <w:rPr>
          <w:bCs/>
          <w:sz w:val="22"/>
          <w:szCs w:val="22"/>
        </w:rPr>
        <w:t xml:space="preserve"> összeget a 202</w:t>
      </w:r>
      <w:r>
        <w:rPr>
          <w:bCs/>
          <w:sz w:val="22"/>
          <w:szCs w:val="22"/>
        </w:rPr>
        <w:t>6</w:t>
      </w:r>
      <w:r w:rsidRPr="009D4351">
        <w:rPr>
          <w:bCs/>
          <w:sz w:val="22"/>
          <w:szCs w:val="22"/>
        </w:rPr>
        <w:t>. évi költségvetés</w:t>
      </w:r>
      <w:r w:rsidRPr="009D4351">
        <w:rPr>
          <w:sz w:val="22"/>
        </w:rPr>
        <w:t xml:space="preserve"> terhére biztosítja.</w:t>
      </w:r>
    </w:p>
    <w:p w14:paraId="490ADABA" w14:textId="5098F812" w:rsidR="00880761" w:rsidRPr="009D4351" w:rsidRDefault="00880761" w:rsidP="00880761">
      <w:pPr>
        <w:numPr>
          <w:ilvl w:val="0"/>
          <w:numId w:val="133"/>
        </w:numPr>
        <w:jc w:val="both"/>
        <w:rPr>
          <w:bCs/>
          <w:sz w:val="22"/>
          <w:szCs w:val="22"/>
        </w:rPr>
      </w:pPr>
      <w:r w:rsidRPr="009D4351">
        <w:rPr>
          <w:sz w:val="22"/>
          <w:szCs w:val="22"/>
        </w:rPr>
        <w:t>felkéri a Polgármesteri Hivatal Pénzügyi Osztályát, hogy</w:t>
      </w:r>
      <w:r>
        <w:rPr>
          <w:sz w:val="22"/>
          <w:szCs w:val="22"/>
        </w:rPr>
        <w:t xml:space="preserve"> </w:t>
      </w:r>
      <w:r w:rsidR="00652A67">
        <w:rPr>
          <w:sz w:val="22"/>
          <w:szCs w:val="22"/>
        </w:rPr>
        <w:t>10</w:t>
      </w:r>
      <w:r>
        <w:rPr>
          <w:sz w:val="22"/>
          <w:szCs w:val="22"/>
        </w:rPr>
        <w:t>0</w:t>
      </w:r>
      <w:r w:rsidRPr="00F75646">
        <w:rPr>
          <w:sz w:val="22"/>
          <w:szCs w:val="22"/>
        </w:rPr>
        <w:t>.000,- forint előleg</w:t>
      </w:r>
      <w:r w:rsidRPr="009D4351">
        <w:rPr>
          <w:sz w:val="22"/>
          <w:szCs w:val="22"/>
        </w:rPr>
        <w:t xml:space="preserve"> készpénzben történő felvételét biztosítsa.</w:t>
      </w:r>
      <w:r>
        <w:rPr>
          <w:sz w:val="22"/>
          <w:szCs w:val="22"/>
        </w:rPr>
        <w:t>”</w:t>
      </w:r>
    </w:p>
    <w:p w14:paraId="4075E3EB" w14:textId="77777777" w:rsidR="00880761" w:rsidRPr="009D4351" w:rsidRDefault="00880761" w:rsidP="00880761">
      <w:pPr>
        <w:jc w:val="both"/>
        <w:rPr>
          <w:rFonts w:eastAsia="Calibri"/>
          <w:sz w:val="22"/>
          <w:szCs w:val="22"/>
          <w:lang w:eastAsia="en-US"/>
        </w:rPr>
      </w:pPr>
    </w:p>
    <w:p w14:paraId="05B579C1" w14:textId="77777777" w:rsidR="00880761" w:rsidRPr="009D4351" w:rsidRDefault="00880761" w:rsidP="00880761">
      <w:pPr>
        <w:jc w:val="both"/>
        <w:rPr>
          <w:sz w:val="22"/>
          <w:szCs w:val="22"/>
        </w:rPr>
      </w:pPr>
      <w:r w:rsidRPr="009D4351">
        <w:rPr>
          <w:b/>
          <w:sz w:val="22"/>
          <w:szCs w:val="22"/>
          <w:u w:val="single"/>
        </w:rPr>
        <w:t>Felelős:</w:t>
      </w:r>
      <w:r w:rsidRPr="009D4351">
        <w:rPr>
          <w:sz w:val="22"/>
          <w:szCs w:val="22"/>
        </w:rPr>
        <w:tab/>
        <w:t>a testület elnöke</w:t>
      </w:r>
    </w:p>
    <w:p w14:paraId="1E0C8A40" w14:textId="77777777" w:rsidR="00880761" w:rsidRPr="00352CD1" w:rsidRDefault="00880761" w:rsidP="00880761">
      <w:pPr>
        <w:jc w:val="both"/>
        <w:rPr>
          <w:sz w:val="22"/>
          <w:szCs w:val="22"/>
        </w:rPr>
      </w:pPr>
      <w:r w:rsidRPr="009D4351">
        <w:rPr>
          <w:b/>
          <w:sz w:val="22"/>
          <w:szCs w:val="22"/>
          <w:u w:val="single"/>
        </w:rPr>
        <w:t>Határidő:</w:t>
      </w:r>
      <w:r w:rsidRPr="009D4351">
        <w:rPr>
          <w:sz w:val="22"/>
          <w:szCs w:val="22"/>
        </w:rPr>
        <w:tab/>
        <w:t>azonnal</w:t>
      </w:r>
      <w:r>
        <w:rPr>
          <w:sz w:val="22"/>
          <w:szCs w:val="22"/>
        </w:rPr>
        <w:t xml:space="preserve">  </w:t>
      </w:r>
    </w:p>
    <w:p w14:paraId="6021E5B1" w14:textId="77777777" w:rsidR="00880761" w:rsidRPr="00423D05" w:rsidRDefault="00880761" w:rsidP="00880761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0F75A4ED" w14:textId="77777777" w:rsidR="00880761" w:rsidRPr="00423D05" w:rsidRDefault="00880761" w:rsidP="00880761">
      <w:pPr>
        <w:jc w:val="both"/>
        <w:rPr>
          <w:sz w:val="22"/>
          <w:szCs w:val="22"/>
        </w:rPr>
      </w:pPr>
    </w:p>
    <w:p w14:paraId="324FCAA0" w14:textId="77777777" w:rsidR="009D6556" w:rsidRDefault="009D6556" w:rsidP="009D6556">
      <w:pPr>
        <w:pStyle w:val="Norml0"/>
        <w:jc w:val="both"/>
        <w:rPr>
          <w:rFonts w:ascii="Times New Roman" w:hAnsi="Times New Roman"/>
          <w:b/>
          <w:sz w:val="22"/>
          <w:szCs w:val="22"/>
        </w:rPr>
      </w:pPr>
    </w:p>
    <w:p w14:paraId="0E10B1E1" w14:textId="77777777" w:rsidR="009D6556" w:rsidRDefault="009D6556" w:rsidP="009D6556">
      <w:pPr>
        <w:pStyle w:val="Norml0"/>
        <w:jc w:val="both"/>
        <w:rPr>
          <w:rFonts w:ascii="Times New Roman" w:hAnsi="Times New Roman"/>
          <w:b/>
          <w:sz w:val="22"/>
          <w:szCs w:val="22"/>
        </w:rPr>
      </w:pPr>
    </w:p>
    <w:p w14:paraId="2301D0BC" w14:textId="77777777" w:rsidR="00DC5721" w:rsidRDefault="00DC5721" w:rsidP="00DC5721">
      <w:pPr>
        <w:spacing w:after="26" w:line="247" w:lineRule="auto"/>
        <w:ind w:left="60" w:right="4" w:hanging="10"/>
        <w:jc w:val="both"/>
        <w:rPr>
          <w:b/>
          <w:bCs/>
          <w:sz w:val="22"/>
          <w:szCs w:val="22"/>
        </w:rPr>
      </w:pPr>
    </w:p>
    <w:p w14:paraId="17B174B8" w14:textId="77777777" w:rsidR="00DC5721" w:rsidRDefault="00DC5721" w:rsidP="00DC5721">
      <w:pPr>
        <w:spacing w:after="26" w:line="247" w:lineRule="auto"/>
        <w:ind w:left="60" w:right="4" w:hanging="10"/>
        <w:jc w:val="both"/>
        <w:rPr>
          <w:b/>
          <w:bCs/>
          <w:sz w:val="22"/>
          <w:szCs w:val="22"/>
        </w:rPr>
      </w:pPr>
    </w:p>
    <w:p w14:paraId="0DD78812" w14:textId="77777777" w:rsidR="00DC5721" w:rsidRPr="00074DEA" w:rsidRDefault="00DC5721" w:rsidP="004F0368">
      <w:pPr>
        <w:pStyle w:val="Listaszerbekezds"/>
        <w:numPr>
          <w:ilvl w:val="0"/>
          <w:numId w:val="134"/>
        </w:numPr>
        <w:jc w:val="center"/>
        <w:rPr>
          <w:b/>
          <w:bCs/>
          <w:sz w:val="22"/>
        </w:rPr>
      </w:pPr>
      <w:r w:rsidRPr="00074DEA">
        <w:rPr>
          <w:b/>
          <w:bCs/>
          <w:sz w:val="22"/>
        </w:rPr>
        <w:t>napirend</w:t>
      </w:r>
    </w:p>
    <w:p w14:paraId="208BCA1F" w14:textId="77777777" w:rsidR="00DC5721" w:rsidRPr="00167C9C" w:rsidRDefault="00DC5721" w:rsidP="00DC5721">
      <w:pPr>
        <w:pStyle w:val="Listaszerbekezds"/>
        <w:ind w:left="720"/>
        <w:rPr>
          <w:b/>
          <w:bCs/>
          <w:sz w:val="22"/>
          <w:szCs w:val="22"/>
        </w:rPr>
      </w:pPr>
      <w:r w:rsidRPr="00167C9C">
        <w:rPr>
          <w:b/>
          <w:bCs/>
          <w:caps/>
          <w:sz w:val="22"/>
          <w:szCs w:val="22"/>
        </w:rPr>
        <w:t>A Nemzetiségi Önkormányzat 202</w:t>
      </w:r>
      <w:r>
        <w:rPr>
          <w:b/>
          <w:bCs/>
          <w:caps/>
          <w:sz w:val="22"/>
          <w:szCs w:val="22"/>
        </w:rPr>
        <w:t>6</w:t>
      </w:r>
      <w:r w:rsidRPr="00167C9C">
        <w:rPr>
          <w:b/>
          <w:bCs/>
          <w:caps/>
          <w:sz w:val="22"/>
          <w:szCs w:val="22"/>
        </w:rPr>
        <w:t>. évi költségvetésének módosítása</w:t>
      </w:r>
    </w:p>
    <w:p w14:paraId="2DD5C7DA" w14:textId="77777777" w:rsidR="00DC5721" w:rsidRDefault="00DC5721" w:rsidP="00DC5721">
      <w:pPr>
        <w:rPr>
          <w:sz w:val="22"/>
        </w:rPr>
      </w:pPr>
    </w:p>
    <w:p w14:paraId="18EA380B" w14:textId="2110D781" w:rsidR="00E121D8" w:rsidRDefault="006E0284" w:rsidP="00E121D8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>dr. Turán Csaba jegyző</w:t>
      </w:r>
      <w:r w:rsidR="00DC5721" w:rsidRPr="00713955">
        <w:rPr>
          <w:sz w:val="22"/>
          <w:szCs w:val="22"/>
        </w:rPr>
        <w:t xml:space="preserve"> elmondta, hogy </w:t>
      </w:r>
      <w:r w:rsidR="00E121D8">
        <w:rPr>
          <w:sz w:val="22"/>
          <w:szCs w:val="22"/>
        </w:rPr>
        <w:t xml:space="preserve">Kiskőrös Város Szlovák Nemzetiségi Önkormányzata a Bethlen Gábor Alapkezelő Zrt-től „A jövőnk reménységei” címmel NTAB-KP-1-2026/1-000350 azonosító számon 500.000 Ft vissza nem térítendő támogatást nyert el. Ennek alapján az egyéb működési célú támogatások bevételei államháztartáson belülről kiemelt előirányzat és a dologi kiadások kiemelt előirányzat is 500.000 Ft-tal kerül megemelésre. </w:t>
      </w:r>
      <w:r w:rsidR="00C63605">
        <w:rPr>
          <w:sz w:val="22"/>
          <w:szCs w:val="22"/>
        </w:rPr>
        <w:t>Ezenkívül</w:t>
      </w:r>
      <w:r w:rsidR="00E121D8">
        <w:rPr>
          <w:sz w:val="22"/>
          <w:szCs w:val="22"/>
        </w:rPr>
        <w:t>t a Bethlen Gábor Alapkezelő Zrt-től a NEMZ-N-26-0077 azonosító számon „A helyi szlovák nemzetiségi közösség hitéletében jelentős szerepet betöltő evangélikus templom felújítása – II. ütem” támogatási céllal 25.000.000 Ft vissza nem térítendő támogatásban részesül</w:t>
      </w:r>
      <w:r w:rsidR="00C63605">
        <w:rPr>
          <w:sz w:val="22"/>
          <w:szCs w:val="22"/>
        </w:rPr>
        <w:t>t, e</w:t>
      </w:r>
      <w:r w:rsidR="00E121D8">
        <w:rPr>
          <w:sz w:val="22"/>
          <w:szCs w:val="22"/>
        </w:rPr>
        <w:t>zért az e</w:t>
      </w:r>
      <w:r w:rsidR="00E121D8" w:rsidRPr="001A16D9">
        <w:rPr>
          <w:sz w:val="22"/>
          <w:szCs w:val="22"/>
        </w:rPr>
        <w:t>gyéb felhalmozási célú támogatások bevételei államháztartáson belülről</w:t>
      </w:r>
      <w:r w:rsidR="00E121D8">
        <w:rPr>
          <w:sz w:val="22"/>
          <w:szCs w:val="22"/>
        </w:rPr>
        <w:t xml:space="preserve"> kiemelt előirányzata és a felújítások kiemelt előirányzat is megemelésre kerül 25.000.000 Ft-tal. Az Önkormányzat elnöke a kiemelt előirányzatok között átcsoportosítást hajtott végre</w:t>
      </w:r>
      <w:r w:rsidR="00C63605">
        <w:rPr>
          <w:sz w:val="22"/>
          <w:szCs w:val="22"/>
        </w:rPr>
        <w:t>, mivel</w:t>
      </w:r>
      <w:r w:rsidR="00E121D8">
        <w:rPr>
          <w:sz w:val="22"/>
          <w:szCs w:val="22"/>
        </w:rPr>
        <w:t xml:space="preserve"> a számviteli szabályok betartása ezt indokolta. </w:t>
      </w:r>
      <w:r w:rsidR="00C63605">
        <w:rPr>
          <w:sz w:val="22"/>
          <w:szCs w:val="22"/>
        </w:rPr>
        <w:t>Ennek eredményeként</w:t>
      </w:r>
      <w:r w:rsidR="00E121D8">
        <w:rPr>
          <w:sz w:val="22"/>
          <w:szCs w:val="22"/>
        </w:rPr>
        <w:t xml:space="preserve"> a személyi juttatások kiemelt előirányzat csökkentésre került 52.647 Ft-tal, a dologi kiadások kiemelt előirányzat megemelésre került 52.647 Ft-tal.</w:t>
      </w:r>
    </w:p>
    <w:p w14:paraId="03A71723" w14:textId="77777777" w:rsidR="00DC5721" w:rsidRPr="00B24A4E" w:rsidRDefault="00DC5721" w:rsidP="00DC5721">
      <w:pPr>
        <w:jc w:val="both"/>
        <w:rPr>
          <w:sz w:val="22"/>
          <w:szCs w:val="22"/>
        </w:rPr>
      </w:pPr>
    </w:p>
    <w:p w14:paraId="3C2F5CC7" w14:textId="77777777" w:rsidR="00DC5721" w:rsidRDefault="00DC5721" w:rsidP="00DC5721">
      <w:pPr>
        <w:ind w:right="150"/>
        <w:jc w:val="both"/>
        <w:rPr>
          <w:bCs/>
          <w:sz w:val="22"/>
          <w:szCs w:val="22"/>
        </w:rPr>
      </w:pPr>
      <w:r w:rsidRPr="00C95EF3">
        <w:rPr>
          <w:bCs/>
          <w:sz w:val="22"/>
          <w:szCs w:val="22"/>
        </w:rPr>
        <w:t>A testület elnöke határozati javaslatként az alábbiakat fogalmazta meg:</w:t>
      </w:r>
    </w:p>
    <w:p w14:paraId="59756F99" w14:textId="77777777" w:rsidR="00C63605" w:rsidRDefault="00C63605" w:rsidP="00DC5721">
      <w:pPr>
        <w:ind w:right="150"/>
        <w:jc w:val="both"/>
        <w:rPr>
          <w:bCs/>
          <w:sz w:val="22"/>
          <w:szCs w:val="22"/>
        </w:rPr>
      </w:pPr>
    </w:p>
    <w:p w14:paraId="7D781757" w14:textId="77777777" w:rsidR="00C63605" w:rsidRDefault="00C63605" w:rsidP="00C63605">
      <w:pPr>
        <w:pStyle w:val="Listaszerbekezds"/>
        <w:ind w:left="567" w:hanging="283"/>
        <w:jc w:val="both"/>
        <w:rPr>
          <w:sz w:val="22"/>
          <w:szCs w:val="22"/>
        </w:rPr>
      </w:pPr>
      <w:r>
        <w:rPr>
          <w:sz w:val="22"/>
          <w:szCs w:val="22"/>
        </w:rPr>
        <w:t>1. Kiskőrös Város Szlovák Nemzetiségi Önkormányzata (a továbbiakban: Nemzetiségi Önkormányzat) a 2026. évi költségvetésének</w:t>
      </w:r>
    </w:p>
    <w:p w14:paraId="03246A48" w14:textId="77777777" w:rsidR="00C63605" w:rsidRDefault="00C63605" w:rsidP="00C63605">
      <w:pPr>
        <w:pStyle w:val="Listaszerbekezds"/>
        <w:ind w:left="709" w:hanging="425"/>
        <w:jc w:val="both"/>
        <w:rPr>
          <w:sz w:val="22"/>
          <w:szCs w:val="22"/>
        </w:rPr>
      </w:pPr>
    </w:p>
    <w:p w14:paraId="270E016F" w14:textId="77777777" w:rsidR="00C63605" w:rsidRDefault="00C63605" w:rsidP="00C63605">
      <w:pPr>
        <w:ind w:left="1428" w:firstLine="696"/>
        <w:jc w:val="both"/>
        <w:rPr>
          <w:color w:val="FF0000"/>
          <w:sz w:val="22"/>
          <w:szCs w:val="22"/>
        </w:rPr>
      </w:pPr>
      <w:r>
        <w:rPr>
          <w:sz w:val="22"/>
          <w:szCs w:val="22"/>
        </w:rPr>
        <w:t>költségvetési bevételeit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48.961.188,- forintban</w:t>
      </w:r>
    </w:p>
    <w:p w14:paraId="5F59B86C" w14:textId="77777777" w:rsidR="00C63605" w:rsidRDefault="00C63605" w:rsidP="00C63605">
      <w:pPr>
        <w:ind w:left="1428" w:firstLine="696"/>
        <w:jc w:val="both"/>
        <w:rPr>
          <w:sz w:val="22"/>
          <w:szCs w:val="22"/>
        </w:rPr>
      </w:pPr>
      <w:r>
        <w:rPr>
          <w:sz w:val="22"/>
          <w:szCs w:val="22"/>
        </w:rPr>
        <w:t>finanszírozási bevételeit</w:t>
      </w:r>
      <w:r>
        <w:rPr>
          <w:sz w:val="22"/>
          <w:szCs w:val="22"/>
        </w:rPr>
        <w:tab/>
        <w:t xml:space="preserve">     129.979,- forintban</w:t>
      </w:r>
    </w:p>
    <w:p w14:paraId="1004E174" w14:textId="77777777" w:rsidR="00C63605" w:rsidRDefault="00C63605" w:rsidP="00C63605">
      <w:pPr>
        <w:ind w:left="1428" w:firstLine="696"/>
        <w:jc w:val="both"/>
        <w:rPr>
          <w:sz w:val="22"/>
          <w:szCs w:val="22"/>
        </w:rPr>
      </w:pPr>
      <w:r>
        <w:rPr>
          <w:sz w:val="22"/>
          <w:szCs w:val="22"/>
        </w:rPr>
        <w:t>költségvetési kiadásait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49.091.167,- forintban</w:t>
      </w:r>
    </w:p>
    <w:p w14:paraId="2649C6EE" w14:textId="77777777" w:rsidR="00C63605" w:rsidRDefault="00C63605" w:rsidP="00C63605">
      <w:pPr>
        <w:ind w:left="1428" w:firstLine="696"/>
        <w:jc w:val="both"/>
        <w:rPr>
          <w:sz w:val="22"/>
          <w:szCs w:val="22"/>
        </w:rPr>
      </w:pPr>
    </w:p>
    <w:p w14:paraId="77615D3E" w14:textId="77777777" w:rsidR="00C63605" w:rsidRDefault="00C63605" w:rsidP="00C63605">
      <w:pPr>
        <w:ind w:left="708"/>
        <w:jc w:val="both"/>
        <w:rPr>
          <w:sz w:val="22"/>
          <w:szCs w:val="22"/>
        </w:rPr>
      </w:pPr>
      <w:r>
        <w:rPr>
          <w:sz w:val="22"/>
          <w:szCs w:val="22"/>
        </w:rPr>
        <w:t>állapítom meg, a határozat 2. mellékletében foglalt részletezés szerint, az előirányzat felhasználási tervet a határozat 3. mellékletében foglalt részletezés szerint.</w:t>
      </w:r>
    </w:p>
    <w:p w14:paraId="6D4309FC" w14:textId="77777777" w:rsidR="00C63605" w:rsidRDefault="00C63605" w:rsidP="00C63605">
      <w:pPr>
        <w:ind w:left="709" w:hanging="283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A költségvetési bevételek és kiadások különbözete a költségvetési hiány, amelynek fedezete a finanszírozási bevétel (belső finanszírozás). A finanszírozási bevétel előző évi maradványából képződött, felhasználása az előző évi kötelezettségvállalásoknak megfelelően történik.</w:t>
      </w:r>
    </w:p>
    <w:p w14:paraId="3FE2E921" w14:textId="77777777" w:rsidR="00C63605" w:rsidRDefault="00C63605" w:rsidP="00C63605">
      <w:pPr>
        <w:jc w:val="both"/>
        <w:rPr>
          <w:sz w:val="22"/>
          <w:szCs w:val="22"/>
        </w:rPr>
      </w:pPr>
    </w:p>
    <w:p w14:paraId="7F167612" w14:textId="77777777" w:rsidR="00C63605" w:rsidRDefault="00C63605" w:rsidP="00C63605">
      <w:pPr>
        <w:spacing w:line="256" w:lineRule="auto"/>
        <w:ind w:left="709" w:hanging="283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2. A 4/2026. sz. Nemzetiségi Önkormányzati határozat 6. pontja az alábbiakkal egészül ki: „A Testület felhatalmazza az Elnököt, hogy a már nyertes pályázatok esetében a bevételi és kiadási előirányzatokkal Kiskőrös Város Szlovák Nemzetiségi Önkormányzata költségvetési előirányzatait megemelje”.</w:t>
      </w:r>
    </w:p>
    <w:p w14:paraId="1BBC7DA3" w14:textId="77777777" w:rsidR="00C63605" w:rsidRDefault="00C63605" w:rsidP="00C63605">
      <w:pPr>
        <w:spacing w:line="256" w:lineRule="auto"/>
        <w:ind w:left="709" w:hanging="283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 A </w:t>
      </w:r>
      <w:r>
        <w:rPr>
          <w:color w:val="000000" w:themeColor="text1"/>
          <w:sz w:val="22"/>
          <w:szCs w:val="22"/>
        </w:rPr>
        <w:t xml:space="preserve">4/2026 </w:t>
      </w:r>
      <w:r>
        <w:rPr>
          <w:sz w:val="22"/>
          <w:szCs w:val="22"/>
        </w:rPr>
        <w:t>sz. Nemzetiségi Önkormányzati határozat 1., 2., 3., mellékletei e határozat 1., 2., 3. mellékleteire módosulnak.”</w:t>
      </w:r>
    </w:p>
    <w:p w14:paraId="292C9BAD" w14:textId="77777777" w:rsidR="00C63605" w:rsidRDefault="00C63605" w:rsidP="00C63605">
      <w:pPr>
        <w:jc w:val="both"/>
        <w:rPr>
          <w:b/>
          <w:sz w:val="22"/>
          <w:szCs w:val="22"/>
          <w:u w:val="single"/>
        </w:rPr>
      </w:pPr>
    </w:p>
    <w:p w14:paraId="2F5CFDF0" w14:textId="77777777" w:rsidR="00C63605" w:rsidRDefault="00C63605" w:rsidP="00C63605">
      <w:pPr>
        <w:rPr>
          <w:sz w:val="22"/>
          <w:szCs w:val="22"/>
        </w:rPr>
      </w:pPr>
      <w:r>
        <w:rPr>
          <w:b/>
          <w:bCs/>
          <w:sz w:val="22"/>
          <w:szCs w:val="22"/>
          <w:u w:val="single"/>
        </w:rPr>
        <w:t>Felelős:</w:t>
      </w:r>
      <w:r>
        <w:rPr>
          <w:sz w:val="22"/>
          <w:szCs w:val="22"/>
        </w:rPr>
        <w:t xml:space="preserve">      a testület elnöke</w:t>
      </w:r>
    </w:p>
    <w:p w14:paraId="1D869B9C" w14:textId="77777777" w:rsidR="00C63605" w:rsidRDefault="00C63605" w:rsidP="00C63605">
      <w:r>
        <w:rPr>
          <w:b/>
          <w:bCs/>
          <w:sz w:val="22"/>
          <w:szCs w:val="22"/>
          <w:u w:val="single"/>
        </w:rPr>
        <w:t>Határidő:</w:t>
      </w:r>
      <w:r>
        <w:rPr>
          <w:sz w:val="22"/>
          <w:szCs w:val="22"/>
        </w:rPr>
        <w:t xml:space="preserve">   azonnal</w:t>
      </w:r>
    </w:p>
    <w:p w14:paraId="500C64B8" w14:textId="77777777" w:rsidR="00C63605" w:rsidRDefault="00C63605" w:rsidP="00C63605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0680D7C4" w14:textId="77777777" w:rsidR="00C63605" w:rsidRDefault="00C63605" w:rsidP="00C63605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6327CAEF" w14:textId="77777777" w:rsidR="00F34BF5" w:rsidRPr="00C95EF3" w:rsidRDefault="00F34BF5" w:rsidP="00DC5721">
      <w:pPr>
        <w:ind w:right="150"/>
        <w:jc w:val="both"/>
        <w:rPr>
          <w:bCs/>
          <w:sz w:val="22"/>
          <w:szCs w:val="22"/>
        </w:rPr>
      </w:pPr>
    </w:p>
    <w:p w14:paraId="619C7E8D" w14:textId="77777777" w:rsidR="00DC5721" w:rsidRPr="00297FFB" w:rsidRDefault="00DC5721" w:rsidP="00DC5721">
      <w:pPr>
        <w:jc w:val="both"/>
        <w:rPr>
          <w:rFonts w:eastAsia="Calibri"/>
          <w:sz w:val="22"/>
          <w:szCs w:val="22"/>
          <w:lang w:eastAsia="en-US"/>
        </w:rPr>
      </w:pPr>
    </w:p>
    <w:p w14:paraId="4BAFC64E" w14:textId="6E5951EB" w:rsidR="00DC5721" w:rsidRDefault="00DC5721" w:rsidP="00DC5721">
      <w:pPr>
        <w:jc w:val="both"/>
        <w:rPr>
          <w:sz w:val="22"/>
        </w:rPr>
      </w:pPr>
      <w:r w:rsidRPr="00297FFB">
        <w:rPr>
          <w:sz w:val="22"/>
        </w:rPr>
        <w:t xml:space="preserve">A testület megtárgyalta </w:t>
      </w:r>
      <w:r w:rsidR="00975E43">
        <w:rPr>
          <w:sz w:val="22"/>
          <w:szCs w:val="22"/>
        </w:rPr>
        <w:t>Györk Ernőné</w:t>
      </w:r>
      <w:r>
        <w:rPr>
          <w:sz w:val="22"/>
          <w:szCs w:val="22"/>
        </w:rPr>
        <w:t xml:space="preserve"> </w:t>
      </w:r>
      <w:r w:rsidRPr="00297FFB">
        <w:rPr>
          <w:sz w:val="22"/>
        </w:rPr>
        <w:t xml:space="preserve">elnök által megfogalmazottakat </w:t>
      </w:r>
      <w:r w:rsidR="006E0284">
        <w:rPr>
          <w:sz w:val="22"/>
        </w:rPr>
        <w:t>4</w:t>
      </w:r>
      <w:r w:rsidRPr="00297FFB">
        <w:rPr>
          <w:sz w:val="22"/>
        </w:rPr>
        <w:t xml:space="preserve"> „igen” szavazattal az alábbi határozatot hozta:</w:t>
      </w:r>
    </w:p>
    <w:p w14:paraId="31578B6F" w14:textId="77777777" w:rsidR="00DC5721" w:rsidRDefault="00DC5721" w:rsidP="00DC5721">
      <w:pPr>
        <w:jc w:val="both"/>
        <w:rPr>
          <w:sz w:val="22"/>
        </w:rPr>
      </w:pPr>
    </w:p>
    <w:p w14:paraId="068CE6C9" w14:textId="65CAE8BE" w:rsidR="00DC5721" w:rsidRPr="00297FFB" w:rsidRDefault="00975E43" w:rsidP="00DC5721">
      <w:pPr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2</w:t>
      </w:r>
      <w:r w:rsidR="006E0284">
        <w:rPr>
          <w:b/>
          <w:sz w:val="22"/>
          <w:szCs w:val="22"/>
          <w:u w:val="single"/>
        </w:rPr>
        <w:t>9</w:t>
      </w:r>
      <w:r>
        <w:rPr>
          <w:b/>
          <w:sz w:val="22"/>
          <w:szCs w:val="22"/>
          <w:u w:val="single"/>
        </w:rPr>
        <w:t>/</w:t>
      </w:r>
      <w:r w:rsidRPr="00FD1131">
        <w:rPr>
          <w:b/>
          <w:sz w:val="22"/>
          <w:szCs w:val="22"/>
          <w:u w:val="single"/>
        </w:rPr>
        <w:t>202</w:t>
      </w:r>
      <w:r>
        <w:rPr>
          <w:b/>
          <w:sz w:val="22"/>
          <w:szCs w:val="22"/>
          <w:u w:val="single"/>
        </w:rPr>
        <w:t>6</w:t>
      </w:r>
      <w:r w:rsidRPr="00FD1131">
        <w:rPr>
          <w:b/>
          <w:sz w:val="22"/>
          <w:szCs w:val="22"/>
          <w:u w:val="single"/>
        </w:rPr>
        <w:t>.</w:t>
      </w:r>
      <w:r>
        <w:rPr>
          <w:b/>
          <w:sz w:val="22"/>
          <w:szCs w:val="22"/>
          <w:u w:val="single"/>
        </w:rPr>
        <w:t xml:space="preserve"> </w:t>
      </w:r>
      <w:r w:rsidRPr="00893E74">
        <w:rPr>
          <w:b/>
          <w:sz w:val="22"/>
          <w:szCs w:val="22"/>
          <w:u w:val="single"/>
        </w:rPr>
        <w:t>(</w:t>
      </w:r>
      <w:r>
        <w:rPr>
          <w:b/>
          <w:sz w:val="22"/>
          <w:szCs w:val="22"/>
          <w:u w:val="single"/>
        </w:rPr>
        <w:t>V</w:t>
      </w:r>
      <w:r w:rsidR="006E0284">
        <w:rPr>
          <w:b/>
          <w:sz w:val="22"/>
          <w:szCs w:val="22"/>
          <w:u w:val="single"/>
        </w:rPr>
        <w:t>I</w:t>
      </w:r>
      <w:r w:rsidRPr="00893E74">
        <w:rPr>
          <w:b/>
          <w:sz w:val="22"/>
          <w:szCs w:val="22"/>
          <w:u w:val="single"/>
        </w:rPr>
        <w:t>.</w:t>
      </w:r>
      <w:r>
        <w:rPr>
          <w:b/>
          <w:sz w:val="22"/>
          <w:szCs w:val="22"/>
          <w:u w:val="single"/>
        </w:rPr>
        <w:t xml:space="preserve"> </w:t>
      </w:r>
      <w:r w:rsidR="006E0284">
        <w:rPr>
          <w:b/>
          <w:sz w:val="22"/>
          <w:szCs w:val="22"/>
          <w:u w:val="single"/>
        </w:rPr>
        <w:t>30</w:t>
      </w:r>
      <w:r w:rsidRPr="00893E74">
        <w:rPr>
          <w:b/>
          <w:sz w:val="22"/>
          <w:szCs w:val="22"/>
          <w:u w:val="single"/>
        </w:rPr>
        <w:t>.)</w:t>
      </w:r>
      <w:r>
        <w:rPr>
          <w:b/>
          <w:sz w:val="22"/>
          <w:szCs w:val="22"/>
          <w:u w:val="single"/>
        </w:rPr>
        <w:t xml:space="preserve"> sz</w:t>
      </w:r>
      <w:r w:rsidRPr="00297FFB">
        <w:rPr>
          <w:b/>
          <w:sz w:val="22"/>
          <w:szCs w:val="22"/>
          <w:u w:val="single"/>
        </w:rPr>
        <w:t>.</w:t>
      </w:r>
      <w:r>
        <w:rPr>
          <w:b/>
          <w:sz w:val="22"/>
          <w:szCs w:val="22"/>
          <w:u w:val="single"/>
        </w:rPr>
        <w:t xml:space="preserve"> Szlovák</w:t>
      </w:r>
      <w:r w:rsidRPr="00297FFB">
        <w:rPr>
          <w:b/>
          <w:sz w:val="22"/>
          <w:szCs w:val="22"/>
          <w:u w:val="single"/>
        </w:rPr>
        <w:t xml:space="preserve"> </w:t>
      </w:r>
      <w:r w:rsidR="00DC5721" w:rsidRPr="00297FFB">
        <w:rPr>
          <w:b/>
          <w:sz w:val="22"/>
          <w:szCs w:val="22"/>
          <w:u w:val="single"/>
        </w:rPr>
        <w:t>Nemzetiségi Önk. határozat</w:t>
      </w:r>
    </w:p>
    <w:p w14:paraId="667E6F1B" w14:textId="77777777" w:rsidR="00DC5721" w:rsidRPr="00297FFB" w:rsidRDefault="00DC5721" w:rsidP="00DC5721">
      <w:pPr>
        <w:ind w:right="150"/>
        <w:jc w:val="both"/>
        <w:rPr>
          <w:b/>
          <w:sz w:val="22"/>
          <w:szCs w:val="22"/>
          <w:u w:val="single"/>
        </w:rPr>
      </w:pPr>
    </w:p>
    <w:p w14:paraId="1B794098" w14:textId="77777777" w:rsidR="00DC5721" w:rsidRDefault="00DC5721" w:rsidP="00DC5721">
      <w:pPr>
        <w:ind w:right="150"/>
        <w:jc w:val="center"/>
        <w:rPr>
          <w:b/>
          <w:sz w:val="22"/>
          <w:szCs w:val="22"/>
        </w:rPr>
      </w:pPr>
      <w:r w:rsidRPr="00297FFB">
        <w:rPr>
          <w:b/>
          <w:sz w:val="22"/>
          <w:szCs w:val="22"/>
        </w:rPr>
        <w:t>H A T Á R O Z A T</w:t>
      </w:r>
    </w:p>
    <w:p w14:paraId="15AFBC45" w14:textId="77777777" w:rsidR="00DC5721" w:rsidRDefault="00DC5721" w:rsidP="00DC5721">
      <w:pPr>
        <w:jc w:val="both"/>
        <w:rPr>
          <w:sz w:val="22"/>
        </w:rPr>
      </w:pPr>
    </w:p>
    <w:p w14:paraId="1C1E7665" w14:textId="77777777" w:rsidR="00E121D8" w:rsidRDefault="00E121D8" w:rsidP="00E121D8">
      <w:pPr>
        <w:pStyle w:val="Listaszerbekezds"/>
        <w:ind w:left="567" w:hanging="283"/>
        <w:jc w:val="both"/>
        <w:rPr>
          <w:sz w:val="22"/>
          <w:szCs w:val="22"/>
        </w:rPr>
      </w:pPr>
      <w:r>
        <w:rPr>
          <w:sz w:val="22"/>
          <w:szCs w:val="22"/>
        </w:rPr>
        <w:t>1. Kiskőrös Város Szlovák Nemzetiségi Önkormányzata (a továbbiakban: Nemzetiségi Önkormányzat) a 2026. évi költségvetésének</w:t>
      </w:r>
    </w:p>
    <w:p w14:paraId="57B0C014" w14:textId="77777777" w:rsidR="00E121D8" w:rsidRDefault="00E121D8" w:rsidP="00E121D8">
      <w:pPr>
        <w:pStyle w:val="Listaszerbekezds"/>
        <w:ind w:left="709" w:hanging="425"/>
        <w:jc w:val="both"/>
        <w:rPr>
          <w:sz w:val="22"/>
          <w:szCs w:val="22"/>
        </w:rPr>
      </w:pPr>
    </w:p>
    <w:p w14:paraId="32C5B2BB" w14:textId="77777777" w:rsidR="00E121D8" w:rsidRDefault="00E121D8" w:rsidP="00E121D8">
      <w:pPr>
        <w:ind w:left="1428" w:firstLine="696"/>
        <w:jc w:val="both"/>
        <w:rPr>
          <w:color w:val="FF0000"/>
          <w:sz w:val="22"/>
          <w:szCs w:val="22"/>
        </w:rPr>
      </w:pPr>
      <w:r>
        <w:rPr>
          <w:sz w:val="22"/>
          <w:szCs w:val="22"/>
        </w:rPr>
        <w:t>költségvetési bevételeit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48.961.188,- forintban</w:t>
      </w:r>
    </w:p>
    <w:p w14:paraId="65668640" w14:textId="77777777" w:rsidR="00E121D8" w:rsidRDefault="00E121D8" w:rsidP="00E121D8">
      <w:pPr>
        <w:ind w:left="1428" w:firstLine="696"/>
        <w:jc w:val="both"/>
        <w:rPr>
          <w:sz w:val="22"/>
          <w:szCs w:val="22"/>
        </w:rPr>
      </w:pPr>
      <w:r>
        <w:rPr>
          <w:sz w:val="22"/>
          <w:szCs w:val="22"/>
        </w:rPr>
        <w:t>finanszírozási bevételeit</w:t>
      </w:r>
      <w:r>
        <w:rPr>
          <w:sz w:val="22"/>
          <w:szCs w:val="22"/>
        </w:rPr>
        <w:tab/>
        <w:t xml:space="preserve">     129.979,- forintban</w:t>
      </w:r>
    </w:p>
    <w:p w14:paraId="293928AE" w14:textId="77777777" w:rsidR="00E121D8" w:rsidRDefault="00E121D8" w:rsidP="00E121D8">
      <w:pPr>
        <w:ind w:left="1428" w:firstLine="696"/>
        <w:jc w:val="both"/>
        <w:rPr>
          <w:sz w:val="22"/>
          <w:szCs w:val="22"/>
        </w:rPr>
      </w:pPr>
      <w:r>
        <w:rPr>
          <w:sz w:val="22"/>
          <w:szCs w:val="22"/>
        </w:rPr>
        <w:t>költségvetési kiadásait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49.091.167,- forintban</w:t>
      </w:r>
    </w:p>
    <w:p w14:paraId="10DA767A" w14:textId="77777777" w:rsidR="00E121D8" w:rsidRDefault="00E121D8" w:rsidP="00E121D8">
      <w:pPr>
        <w:ind w:left="1428" w:firstLine="696"/>
        <w:jc w:val="both"/>
        <w:rPr>
          <w:sz w:val="22"/>
          <w:szCs w:val="22"/>
        </w:rPr>
      </w:pPr>
    </w:p>
    <w:p w14:paraId="27FFE2F0" w14:textId="77777777" w:rsidR="00E121D8" w:rsidRDefault="00E121D8" w:rsidP="00E121D8">
      <w:pPr>
        <w:ind w:left="708"/>
        <w:jc w:val="both"/>
        <w:rPr>
          <w:sz w:val="22"/>
          <w:szCs w:val="22"/>
        </w:rPr>
      </w:pPr>
      <w:r>
        <w:rPr>
          <w:sz w:val="22"/>
          <w:szCs w:val="22"/>
        </w:rPr>
        <w:t>állapítom meg, a határozat 2. mellékletében foglalt részletezés szerint, az előirányzat felhasználási tervet a határozat 3. mellékletében foglalt részletezés szerint.</w:t>
      </w:r>
    </w:p>
    <w:p w14:paraId="1EB1E901" w14:textId="77777777" w:rsidR="00E121D8" w:rsidRDefault="00E121D8" w:rsidP="00E121D8">
      <w:pPr>
        <w:ind w:left="709" w:hanging="283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A költségvetési bevételek és kiadások különbözete a költségvetési hiány, amelynek fedezete a finanszírozási bevétel (belső finanszírozás). A finanszírozási bevétel előző évi maradványából képződött, felhasználása az előző évi kötelezettségvállalásoknak megfelelően történik.</w:t>
      </w:r>
    </w:p>
    <w:p w14:paraId="2A44A0B5" w14:textId="77777777" w:rsidR="00E121D8" w:rsidRDefault="00E121D8" w:rsidP="00E121D8">
      <w:pPr>
        <w:jc w:val="both"/>
        <w:rPr>
          <w:sz w:val="22"/>
          <w:szCs w:val="22"/>
        </w:rPr>
      </w:pPr>
    </w:p>
    <w:p w14:paraId="25D61553" w14:textId="77777777" w:rsidR="00E121D8" w:rsidRDefault="00E121D8" w:rsidP="00E121D8">
      <w:pPr>
        <w:spacing w:line="256" w:lineRule="auto"/>
        <w:ind w:left="709" w:hanging="283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2. A 4/2026. sz. Nemzetiségi Önkormányzati határozat 6. pontja az alábbiakkal egészül ki: „A Testület felhatalmazza az Elnököt, hogy a már nyertes pályázatok esetében a bevételi és kiadási előirányzatokkal Kiskőrös Város Szlovák Nemzetiségi Önkormányzata költségvetési előirányzatait megemelje”.</w:t>
      </w:r>
    </w:p>
    <w:p w14:paraId="20FCD544" w14:textId="77777777" w:rsidR="00E121D8" w:rsidRDefault="00E121D8" w:rsidP="00E121D8">
      <w:pPr>
        <w:spacing w:line="256" w:lineRule="auto"/>
        <w:ind w:left="709" w:hanging="283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 A </w:t>
      </w:r>
      <w:r>
        <w:rPr>
          <w:color w:val="000000" w:themeColor="text1"/>
          <w:sz w:val="22"/>
          <w:szCs w:val="22"/>
        </w:rPr>
        <w:t xml:space="preserve">4/2026 </w:t>
      </w:r>
      <w:r>
        <w:rPr>
          <w:sz w:val="22"/>
          <w:szCs w:val="22"/>
        </w:rPr>
        <w:t>sz. Nemzetiségi Önkormányzati határozat 1., 2., 3., mellékletei e határozat 1., 2., 3. mellékleteire módosulnak.”</w:t>
      </w:r>
    </w:p>
    <w:p w14:paraId="1E8E4974" w14:textId="77777777" w:rsidR="00E121D8" w:rsidRDefault="00E121D8" w:rsidP="00E121D8">
      <w:pPr>
        <w:jc w:val="both"/>
        <w:rPr>
          <w:b/>
          <w:sz w:val="22"/>
          <w:szCs w:val="22"/>
          <w:u w:val="single"/>
        </w:rPr>
      </w:pPr>
    </w:p>
    <w:p w14:paraId="53A4A003" w14:textId="77777777" w:rsidR="00E121D8" w:rsidRDefault="00E121D8" w:rsidP="00E121D8">
      <w:pPr>
        <w:rPr>
          <w:sz w:val="22"/>
          <w:szCs w:val="22"/>
        </w:rPr>
      </w:pPr>
      <w:r>
        <w:rPr>
          <w:b/>
          <w:bCs/>
          <w:sz w:val="22"/>
          <w:szCs w:val="22"/>
          <w:u w:val="single"/>
        </w:rPr>
        <w:t>Felelős:</w:t>
      </w:r>
      <w:r>
        <w:rPr>
          <w:sz w:val="22"/>
          <w:szCs w:val="22"/>
        </w:rPr>
        <w:t xml:space="preserve">      a testület elnöke</w:t>
      </w:r>
    </w:p>
    <w:p w14:paraId="6D9B67C2" w14:textId="77777777" w:rsidR="00E121D8" w:rsidRDefault="00E121D8" w:rsidP="00E121D8">
      <w:r>
        <w:rPr>
          <w:b/>
          <w:bCs/>
          <w:sz w:val="22"/>
          <w:szCs w:val="22"/>
          <w:u w:val="single"/>
        </w:rPr>
        <w:t>Határidő:</w:t>
      </w:r>
      <w:r>
        <w:rPr>
          <w:sz w:val="22"/>
          <w:szCs w:val="22"/>
        </w:rPr>
        <w:t xml:space="preserve">   azonnal</w:t>
      </w:r>
    </w:p>
    <w:p w14:paraId="4818D2FD" w14:textId="73A897D5" w:rsidR="00DC5721" w:rsidRDefault="00DC5721" w:rsidP="00DC5721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56553A2A" w14:textId="3F2239F5" w:rsidR="00B80A94" w:rsidRDefault="008E2860" w:rsidP="00DC5721">
      <w:pPr>
        <w:pBdr>
          <w:bottom w:val="single" w:sz="6" w:space="1" w:color="auto"/>
        </w:pBdr>
        <w:jc w:val="both"/>
        <w:rPr>
          <w:sz w:val="22"/>
          <w:szCs w:val="22"/>
        </w:rPr>
      </w:pPr>
      <w:r w:rsidRPr="008E2860">
        <w:rPr>
          <w:noProof/>
        </w:rPr>
        <w:lastRenderedPageBreak/>
        <w:drawing>
          <wp:inline distT="0" distB="0" distL="0" distR="0" wp14:anchorId="18F221E5" wp14:editId="2085AC41">
            <wp:extent cx="4705350" cy="4595503"/>
            <wp:effectExtent l="0" t="0" r="0" b="0"/>
            <wp:docPr id="1581670532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9739" cy="4599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D6070A" w14:textId="77777777" w:rsidR="008E2860" w:rsidRDefault="008E2860" w:rsidP="00DC5721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308389BA" w14:textId="77777777" w:rsidR="008E2860" w:rsidRDefault="008E2860" w:rsidP="00DC5721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6E05DC9C" w14:textId="3C6306EB" w:rsidR="008E2860" w:rsidRDefault="008E2860" w:rsidP="00DC5721">
      <w:pPr>
        <w:pBdr>
          <w:bottom w:val="single" w:sz="6" w:space="1" w:color="auto"/>
        </w:pBdr>
        <w:jc w:val="both"/>
        <w:rPr>
          <w:sz w:val="22"/>
          <w:szCs w:val="22"/>
        </w:rPr>
      </w:pPr>
      <w:r w:rsidRPr="008E2860">
        <w:rPr>
          <w:noProof/>
        </w:rPr>
        <w:drawing>
          <wp:inline distT="0" distB="0" distL="0" distR="0" wp14:anchorId="085579BE" wp14:editId="455D6399">
            <wp:extent cx="6120130" cy="3229610"/>
            <wp:effectExtent l="0" t="0" r="0" b="8890"/>
            <wp:docPr id="79372158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229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9A6DF0" w14:textId="77777777" w:rsidR="008E2860" w:rsidRDefault="008E2860" w:rsidP="00DC5721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14DE9C57" w14:textId="09CA15DB" w:rsidR="008E2860" w:rsidRDefault="008E2860" w:rsidP="00DC5721">
      <w:pPr>
        <w:pBdr>
          <w:bottom w:val="single" w:sz="6" w:space="1" w:color="auto"/>
        </w:pBdr>
        <w:jc w:val="both"/>
        <w:rPr>
          <w:sz w:val="22"/>
          <w:szCs w:val="22"/>
        </w:rPr>
      </w:pPr>
      <w:r w:rsidRPr="008E2860">
        <w:rPr>
          <w:noProof/>
        </w:rPr>
        <w:lastRenderedPageBreak/>
        <w:drawing>
          <wp:inline distT="0" distB="0" distL="0" distR="0" wp14:anchorId="27934DED" wp14:editId="41CDB67A">
            <wp:extent cx="6120130" cy="3222625"/>
            <wp:effectExtent l="0" t="0" r="0" b="0"/>
            <wp:docPr id="640745998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22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631F6E" w14:textId="77777777" w:rsidR="00DC5721" w:rsidRDefault="00DC5721" w:rsidP="00DC5721">
      <w:pPr>
        <w:jc w:val="both"/>
        <w:rPr>
          <w:sz w:val="22"/>
          <w:szCs w:val="22"/>
        </w:rPr>
      </w:pPr>
    </w:p>
    <w:p w14:paraId="3E2BE702" w14:textId="77777777" w:rsidR="00FC2858" w:rsidRDefault="00FC2858" w:rsidP="00EF35B3">
      <w:pPr>
        <w:rPr>
          <w:sz w:val="22"/>
        </w:rPr>
      </w:pPr>
    </w:p>
    <w:p w14:paraId="6B710006" w14:textId="77777777" w:rsidR="00F34BF5" w:rsidRDefault="00F34BF5" w:rsidP="00EF35B3">
      <w:pPr>
        <w:rPr>
          <w:sz w:val="22"/>
        </w:rPr>
      </w:pPr>
    </w:p>
    <w:p w14:paraId="05631069" w14:textId="212138AD" w:rsidR="000873FD" w:rsidRDefault="00C62193" w:rsidP="00EF35B3">
      <w:pPr>
        <w:rPr>
          <w:sz w:val="22"/>
        </w:rPr>
      </w:pPr>
      <w:r w:rsidRPr="007C0218">
        <w:rPr>
          <w:sz w:val="22"/>
        </w:rPr>
        <w:t>Tov</w:t>
      </w:r>
      <w:r w:rsidR="00E82ABA" w:rsidRPr="007C0218">
        <w:rPr>
          <w:sz w:val="22"/>
        </w:rPr>
        <w:t>ábbi kérdés, hozzászólás nem hangzott el, í</w:t>
      </w:r>
      <w:r w:rsidR="00FD1131" w:rsidRPr="007C0218">
        <w:rPr>
          <w:sz w:val="22"/>
        </w:rPr>
        <w:t xml:space="preserve">gy Györk Ernőné elnök az ülést </w:t>
      </w:r>
      <w:r w:rsidR="006E0284">
        <w:rPr>
          <w:sz w:val="22"/>
        </w:rPr>
        <w:t>9</w:t>
      </w:r>
      <w:r w:rsidR="00E805B4" w:rsidRPr="007C0218">
        <w:rPr>
          <w:sz w:val="22"/>
        </w:rPr>
        <w:t>:</w:t>
      </w:r>
      <w:r w:rsidR="006E0284">
        <w:rPr>
          <w:sz w:val="22"/>
        </w:rPr>
        <w:t>3</w:t>
      </w:r>
      <w:r w:rsidR="002851A5">
        <w:rPr>
          <w:sz w:val="22"/>
        </w:rPr>
        <w:t>0</w:t>
      </w:r>
      <w:r w:rsidR="00E82ABA" w:rsidRPr="007C0218">
        <w:rPr>
          <w:sz w:val="22"/>
        </w:rPr>
        <w:t xml:space="preserve"> órakor bezárta.</w:t>
      </w:r>
    </w:p>
    <w:p w14:paraId="57EC0163" w14:textId="469ED116" w:rsidR="00EF35B3" w:rsidRDefault="00EF35B3" w:rsidP="00EF35B3">
      <w:pPr>
        <w:rPr>
          <w:sz w:val="22"/>
        </w:rPr>
      </w:pPr>
    </w:p>
    <w:p w14:paraId="79395385" w14:textId="77777777" w:rsidR="003854F6" w:rsidRPr="007C0218" w:rsidRDefault="003854F6" w:rsidP="00EF35B3">
      <w:pPr>
        <w:rPr>
          <w:sz w:val="22"/>
        </w:rPr>
      </w:pPr>
    </w:p>
    <w:p w14:paraId="42E2FEAE" w14:textId="06975FC7" w:rsidR="00B76ADB" w:rsidRDefault="00E82ABA" w:rsidP="00F34BF5">
      <w:pPr>
        <w:jc w:val="center"/>
        <w:rPr>
          <w:sz w:val="22"/>
        </w:rPr>
      </w:pPr>
      <w:r>
        <w:rPr>
          <w:sz w:val="22"/>
        </w:rPr>
        <w:t>Kmf.</w:t>
      </w:r>
    </w:p>
    <w:p w14:paraId="4FD9F331" w14:textId="77777777" w:rsidR="00EF35B3" w:rsidRDefault="00EF35B3" w:rsidP="00E82ABA">
      <w:pPr>
        <w:rPr>
          <w:sz w:val="22"/>
          <w:szCs w:val="22"/>
        </w:rPr>
      </w:pPr>
    </w:p>
    <w:p w14:paraId="5D66F1C1" w14:textId="27AE90D4" w:rsidR="00E82ABA" w:rsidRDefault="00E82ABA" w:rsidP="00E46AFA">
      <w:pPr>
        <w:tabs>
          <w:tab w:val="center" w:pos="1701"/>
          <w:tab w:val="center" w:pos="7230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Györk Ernőné </w:t>
      </w:r>
      <w:r>
        <w:rPr>
          <w:sz w:val="22"/>
          <w:szCs w:val="22"/>
        </w:rPr>
        <w:tab/>
      </w:r>
      <w:r w:rsidR="00E46AFA">
        <w:rPr>
          <w:sz w:val="22"/>
          <w:szCs w:val="22"/>
        </w:rPr>
        <w:tab/>
      </w:r>
      <w:r w:rsidR="00E46AFA">
        <w:rPr>
          <w:sz w:val="22"/>
          <w:szCs w:val="22"/>
        </w:rPr>
        <w:tab/>
      </w:r>
      <w:r w:rsidR="006E0284">
        <w:rPr>
          <w:sz w:val="22"/>
          <w:szCs w:val="22"/>
        </w:rPr>
        <w:t>Valach Sándorné</w:t>
      </w:r>
      <w:r w:rsidR="005F6C2A">
        <w:rPr>
          <w:sz w:val="22"/>
          <w:szCs w:val="22"/>
        </w:rPr>
        <w:t xml:space="preserve"> </w:t>
      </w:r>
    </w:p>
    <w:p w14:paraId="53619508" w14:textId="13FE1D4B" w:rsidR="00E82ABA" w:rsidRDefault="00E82ABA" w:rsidP="00EF35B3">
      <w:pPr>
        <w:tabs>
          <w:tab w:val="center" w:pos="1701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a testület elnöke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</w:t>
      </w:r>
      <w:r w:rsidR="00E46AFA">
        <w:rPr>
          <w:sz w:val="22"/>
          <w:szCs w:val="22"/>
        </w:rPr>
        <w:tab/>
      </w:r>
      <w:r w:rsidR="00E46AFA">
        <w:rPr>
          <w:sz w:val="22"/>
          <w:szCs w:val="22"/>
        </w:rPr>
        <w:tab/>
      </w:r>
      <w:r w:rsidR="00E46AFA">
        <w:rPr>
          <w:sz w:val="22"/>
          <w:szCs w:val="22"/>
        </w:rPr>
        <w:tab/>
      </w:r>
      <w:r w:rsidR="00E46AFA">
        <w:rPr>
          <w:sz w:val="22"/>
          <w:szCs w:val="22"/>
        </w:rPr>
        <w:tab/>
      </w:r>
      <w:r w:rsidR="00E46AFA">
        <w:rPr>
          <w:sz w:val="22"/>
          <w:szCs w:val="22"/>
        </w:rPr>
        <w:tab/>
      </w:r>
      <w:r w:rsidR="00E46AFA">
        <w:rPr>
          <w:sz w:val="22"/>
          <w:szCs w:val="22"/>
        </w:rPr>
        <w:tab/>
        <w:t xml:space="preserve">    </w:t>
      </w:r>
      <w:r w:rsidR="00E46AFA">
        <w:rPr>
          <w:sz w:val="22"/>
          <w:szCs w:val="22"/>
        </w:rPr>
        <w:tab/>
        <w:t xml:space="preserve">  </w:t>
      </w:r>
      <w:r>
        <w:rPr>
          <w:sz w:val="22"/>
          <w:szCs w:val="22"/>
        </w:rPr>
        <w:t xml:space="preserve">  </w:t>
      </w:r>
      <w:r w:rsidR="00D968BA">
        <w:rPr>
          <w:sz w:val="22"/>
          <w:szCs w:val="22"/>
        </w:rPr>
        <w:t xml:space="preserve">    </w:t>
      </w:r>
      <w:r>
        <w:rPr>
          <w:sz w:val="22"/>
          <w:szCs w:val="22"/>
        </w:rPr>
        <w:t>jegyzőkönyv-hitelesítő</w:t>
      </w:r>
    </w:p>
    <w:p w14:paraId="619F46C5" w14:textId="77777777" w:rsidR="00E82ABA" w:rsidRDefault="00E82ABA" w:rsidP="00E82ABA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</w:p>
    <w:p w14:paraId="366ADEDD" w14:textId="7077C44E" w:rsidR="00E82ABA" w:rsidRDefault="00D968BA" w:rsidP="00E82ABA">
      <w:pPr>
        <w:jc w:val="center"/>
        <w:rPr>
          <w:sz w:val="22"/>
          <w:szCs w:val="22"/>
        </w:rPr>
      </w:pPr>
      <w:r>
        <w:rPr>
          <w:sz w:val="22"/>
          <w:szCs w:val="22"/>
        </w:rPr>
        <w:t>Lucza Alexandra</w:t>
      </w:r>
    </w:p>
    <w:p w14:paraId="1003FC0F" w14:textId="16B6700F" w:rsidR="006408E9" w:rsidRPr="00EF35B3" w:rsidRDefault="00E82ABA" w:rsidP="00EF35B3">
      <w:pPr>
        <w:jc w:val="center"/>
        <w:rPr>
          <w:sz w:val="22"/>
          <w:szCs w:val="22"/>
        </w:rPr>
      </w:pPr>
      <w:r>
        <w:rPr>
          <w:sz w:val="22"/>
          <w:szCs w:val="22"/>
        </w:rPr>
        <w:t>jegyzőkönyvvezető</w:t>
      </w:r>
    </w:p>
    <w:sectPr w:rsidR="006408E9" w:rsidRPr="00EF35B3" w:rsidSect="00C313E1">
      <w:footerReference w:type="default" r:id="rId11"/>
      <w:pgSz w:w="11906" w:h="16838"/>
      <w:pgMar w:top="85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A0575E" w14:textId="77777777" w:rsidR="00A844B1" w:rsidRDefault="00A844B1" w:rsidP="0032518A">
      <w:r>
        <w:separator/>
      </w:r>
    </w:p>
  </w:endnote>
  <w:endnote w:type="continuationSeparator" w:id="0">
    <w:p w14:paraId="54C76AAF" w14:textId="77777777" w:rsidR="00A844B1" w:rsidRDefault="00A844B1" w:rsidP="003251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96718"/>
      <w:docPartObj>
        <w:docPartGallery w:val="Page Numbers (Bottom of Page)"/>
        <w:docPartUnique/>
      </w:docPartObj>
    </w:sdtPr>
    <w:sdtContent>
      <w:p w14:paraId="654EDE2D" w14:textId="77777777" w:rsidR="000C6C71" w:rsidRDefault="004F7B78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A65C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DAE41A3" w14:textId="77777777" w:rsidR="000C6C71" w:rsidRDefault="000C6C71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219FF5" w14:textId="77777777" w:rsidR="00A844B1" w:rsidRDefault="00A844B1" w:rsidP="0032518A">
      <w:r>
        <w:separator/>
      </w:r>
    </w:p>
  </w:footnote>
  <w:footnote w:type="continuationSeparator" w:id="0">
    <w:p w14:paraId="00D72D89" w14:textId="77777777" w:rsidR="00A844B1" w:rsidRDefault="00A844B1" w:rsidP="003251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11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</w:abstractNum>
  <w:abstractNum w:abstractNumId="1" w15:restartNumberingAfterBreak="0">
    <w:nsid w:val="00000003"/>
    <w:multiLevelType w:val="singleLevel"/>
    <w:tmpl w:val="00000003"/>
    <w:name w:val="WW8Num14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00000004"/>
    <w:multiLevelType w:val="multilevel"/>
    <w:tmpl w:val="00000004"/>
    <w:name w:val="WW8Num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00000005"/>
    <w:multiLevelType w:val="singleLevel"/>
    <w:tmpl w:val="00000005"/>
    <w:name w:val="WW8Num1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00000006"/>
    <w:multiLevelType w:val="singleLevel"/>
    <w:tmpl w:val="00000006"/>
    <w:name w:val="WW8Num21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5" w15:restartNumberingAfterBreak="0">
    <w:nsid w:val="00F6149F"/>
    <w:multiLevelType w:val="hybridMultilevel"/>
    <w:tmpl w:val="8646A9CE"/>
    <w:lvl w:ilvl="0" w:tplc="74B484F4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2"/>
        <w:szCs w:val="22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1332230"/>
    <w:multiLevelType w:val="hybridMultilevel"/>
    <w:tmpl w:val="76B43C60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014E457D"/>
    <w:multiLevelType w:val="hybridMultilevel"/>
    <w:tmpl w:val="509612D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36A24B6"/>
    <w:multiLevelType w:val="hybridMultilevel"/>
    <w:tmpl w:val="CE6A3F4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51A74F7"/>
    <w:multiLevelType w:val="hybridMultilevel"/>
    <w:tmpl w:val="138C66D8"/>
    <w:lvl w:ilvl="0" w:tplc="9D18344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5303199"/>
    <w:multiLevelType w:val="hybridMultilevel"/>
    <w:tmpl w:val="BB42604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5A12BE8"/>
    <w:multiLevelType w:val="hybridMultilevel"/>
    <w:tmpl w:val="4D02A704"/>
    <w:lvl w:ilvl="0" w:tplc="BD107E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60D4F8D"/>
    <w:multiLevelType w:val="hybridMultilevel"/>
    <w:tmpl w:val="B7D038CE"/>
    <w:lvl w:ilvl="0" w:tplc="FFFFFFFF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40" w:hanging="360"/>
      </w:pPr>
    </w:lvl>
    <w:lvl w:ilvl="2" w:tplc="FFFFFFFF" w:tentative="1">
      <w:start w:val="1"/>
      <w:numFmt w:val="lowerRoman"/>
      <w:lvlText w:val="%3."/>
      <w:lvlJc w:val="right"/>
      <w:pPr>
        <w:ind w:left="1860" w:hanging="180"/>
      </w:pPr>
    </w:lvl>
    <w:lvl w:ilvl="3" w:tplc="FFFFFFFF" w:tentative="1">
      <w:start w:val="1"/>
      <w:numFmt w:val="decimal"/>
      <w:lvlText w:val="%4."/>
      <w:lvlJc w:val="left"/>
      <w:pPr>
        <w:ind w:left="2580" w:hanging="360"/>
      </w:pPr>
    </w:lvl>
    <w:lvl w:ilvl="4" w:tplc="FFFFFFFF" w:tentative="1">
      <w:start w:val="1"/>
      <w:numFmt w:val="lowerLetter"/>
      <w:lvlText w:val="%5."/>
      <w:lvlJc w:val="left"/>
      <w:pPr>
        <w:ind w:left="3300" w:hanging="360"/>
      </w:pPr>
    </w:lvl>
    <w:lvl w:ilvl="5" w:tplc="FFFFFFFF" w:tentative="1">
      <w:start w:val="1"/>
      <w:numFmt w:val="lowerRoman"/>
      <w:lvlText w:val="%6."/>
      <w:lvlJc w:val="right"/>
      <w:pPr>
        <w:ind w:left="4020" w:hanging="180"/>
      </w:pPr>
    </w:lvl>
    <w:lvl w:ilvl="6" w:tplc="FFFFFFFF" w:tentative="1">
      <w:start w:val="1"/>
      <w:numFmt w:val="decimal"/>
      <w:lvlText w:val="%7."/>
      <w:lvlJc w:val="left"/>
      <w:pPr>
        <w:ind w:left="4740" w:hanging="360"/>
      </w:pPr>
    </w:lvl>
    <w:lvl w:ilvl="7" w:tplc="FFFFFFFF" w:tentative="1">
      <w:start w:val="1"/>
      <w:numFmt w:val="lowerLetter"/>
      <w:lvlText w:val="%8."/>
      <w:lvlJc w:val="left"/>
      <w:pPr>
        <w:ind w:left="5460" w:hanging="360"/>
      </w:pPr>
    </w:lvl>
    <w:lvl w:ilvl="8" w:tplc="FFFFFFFF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3" w15:restartNumberingAfterBreak="0">
    <w:nsid w:val="09BA5A51"/>
    <w:multiLevelType w:val="hybridMultilevel"/>
    <w:tmpl w:val="32E4C00E"/>
    <w:lvl w:ilvl="0" w:tplc="E2B0FB6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AAD2FF6"/>
    <w:multiLevelType w:val="hybridMultilevel"/>
    <w:tmpl w:val="7E7820E0"/>
    <w:lvl w:ilvl="0" w:tplc="5B7E4FD2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B2078D6"/>
    <w:multiLevelType w:val="hybridMultilevel"/>
    <w:tmpl w:val="7A5C8F6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C2D5D29"/>
    <w:multiLevelType w:val="hybridMultilevel"/>
    <w:tmpl w:val="1D10605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F84655C"/>
    <w:multiLevelType w:val="hybridMultilevel"/>
    <w:tmpl w:val="7218A246"/>
    <w:lvl w:ilvl="0" w:tplc="25D8321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1730FA3"/>
    <w:multiLevelType w:val="hybridMultilevel"/>
    <w:tmpl w:val="B47CA06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2F43FC0"/>
    <w:multiLevelType w:val="hybridMultilevel"/>
    <w:tmpl w:val="F72E6C02"/>
    <w:lvl w:ilvl="0" w:tplc="FFFFFFFF">
      <w:start w:val="1"/>
      <w:numFmt w:val="decimal"/>
      <w:lvlText w:val="%1."/>
      <w:lvlJc w:val="left"/>
      <w:pPr>
        <w:ind w:left="786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55B7827"/>
    <w:multiLevelType w:val="hybridMultilevel"/>
    <w:tmpl w:val="54664BC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8A51CE1"/>
    <w:multiLevelType w:val="hybridMultilevel"/>
    <w:tmpl w:val="5778039E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196A2FB4"/>
    <w:multiLevelType w:val="hybridMultilevel"/>
    <w:tmpl w:val="1D10605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9A464F0"/>
    <w:multiLevelType w:val="hybridMultilevel"/>
    <w:tmpl w:val="172898E6"/>
    <w:lvl w:ilvl="0" w:tplc="72CA15E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C4F33E2"/>
    <w:multiLevelType w:val="hybridMultilevel"/>
    <w:tmpl w:val="C1208A9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1CAD5F4A"/>
    <w:multiLevelType w:val="hybridMultilevel"/>
    <w:tmpl w:val="ADAE6D98"/>
    <w:lvl w:ilvl="0" w:tplc="BB04213C">
      <w:start w:val="4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D115406"/>
    <w:multiLevelType w:val="hybridMultilevel"/>
    <w:tmpl w:val="15F844F4"/>
    <w:lvl w:ilvl="0" w:tplc="FFFFFFFF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DBF5C41"/>
    <w:multiLevelType w:val="hybridMultilevel"/>
    <w:tmpl w:val="1D10605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1EA30627"/>
    <w:multiLevelType w:val="hybridMultilevel"/>
    <w:tmpl w:val="4CAA7080"/>
    <w:lvl w:ilvl="0" w:tplc="2E88998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1F287B86"/>
    <w:multiLevelType w:val="hybridMultilevel"/>
    <w:tmpl w:val="CBDAE696"/>
    <w:lvl w:ilvl="0" w:tplc="B428D43E">
      <w:start w:val="1"/>
      <w:numFmt w:val="lowerLetter"/>
      <w:lvlText w:val="%1)"/>
      <w:lvlJc w:val="left"/>
      <w:pPr>
        <w:ind w:left="7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500" w:hanging="360"/>
      </w:pPr>
    </w:lvl>
    <w:lvl w:ilvl="2" w:tplc="040E001B" w:tentative="1">
      <w:start w:val="1"/>
      <w:numFmt w:val="lowerRoman"/>
      <w:lvlText w:val="%3."/>
      <w:lvlJc w:val="right"/>
      <w:pPr>
        <w:ind w:left="2220" w:hanging="180"/>
      </w:pPr>
    </w:lvl>
    <w:lvl w:ilvl="3" w:tplc="040E000F" w:tentative="1">
      <w:start w:val="1"/>
      <w:numFmt w:val="decimal"/>
      <w:lvlText w:val="%4."/>
      <w:lvlJc w:val="left"/>
      <w:pPr>
        <w:ind w:left="2940" w:hanging="360"/>
      </w:pPr>
    </w:lvl>
    <w:lvl w:ilvl="4" w:tplc="040E0019" w:tentative="1">
      <w:start w:val="1"/>
      <w:numFmt w:val="lowerLetter"/>
      <w:lvlText w:val="%5."/>
      <w:lvlJc w:val="left"/>
      <w:pPr>
        <w:ind w:left="3660" w:hanging="360"/>
      </w:pPr>
    </w:lvl>
    <w:lvl w:ilvl="5" w:tplc="040E001B" w:tentative="1">
      <w:start w:val="1"/>
      <w:numFmt w:val="lowerRoman"/>
      <w:lvlText w:val="%6."/>
      <w:lvlJc w:val="right"/>
      <w:pPr>
        <w:ind w:left="4380" w:hanging="180"/>
      </w:pPr>
    </w:lvl>
    <w:lvl w:ilvl="6" w:tplc="040E000F" w:tentative="1">
      <w:start w:val="1"/>
      <w:numFmt w:val="decimal"/>
      <w:lvlText w:val="%7."/>
      <w:lvlJc w:val="left"/>
      <w:pPr>
        <w:ind w:left="5100" w:hanging="360"/>
      </w:pPr>
    </w:lvl>
    <w:lvl w:ilvl="7" w:tplc="040E0019" w:tentative="1">
      <w:start w:val="1"/>
      <w:numFmt w:val="lowerLetter"/>
      <w:lvlText w:val="%8."/>
      <w:lvlJc w:val="left"/>
      <w:pPr>
        <w:ind w:left="5820" w:hanging="360"/>
      </w:pPr>
    </w:lvl>
    <w:lvl w:ilvl="8" w:tplc="040E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0" w15:restartNumberingAfterBreak="0">
    <w:nsid w:val="22027189"/>
    <w:multiLevelType w:val="hybridMultilevel"/>
    <w:tmpl w:val="1D10605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21821B8"/>
    <w:multiLevelType w:val="hybridMultilevel"/>
    <w:tmpl w:val="CE6A3F4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25838DD"/>
    <w:multiLevelType w:val="hybridMultilevel"/>
    <w:tmpl w:val="AD74DBB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22681CB3"/>
    <w:multiLevelType w:val="hybridMultilevel"/>
    <w:tmpl w:val="02D02C5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22BF2139"/>
    <w:multiLevelType w:val="hybridMultilevel"/>
    <w:tmpl w:val="12A6DAFC"/>
    <w:lvl w:ilvl="0" w:tplc="FFFFFFFF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23396908"/>
    <w:multiLevelType w:val="hybridMultilevel"/>
    <w:tmpl w:val="41D02296"/>
    <w:lvl w:ilvl="0" w:tplc="8E467A3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25951131"/>
    <w:multiLevelType w:val="hybridMultilevel"/>
    <w:tmpl w:val="7A5C8F6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27FF1B5F"/>
    <w:multiLevelType w:val="hybridMultilevel"/>
    <w:tmpl w:val="FD149F56"/>
    <w:lvl w:ilvl="0" w:tplc="7594215E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2849292C"/>
    <w:multiLevelType w:val="hybridMultilevel"/>
    <w:tmpl w:val="8E26E6CC"/>
    <w:lvl w:ilvl="0" w:tplc="D8D86D6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28E75A49"/>
    <w:multiLevelType w:val="hybridMultilevel"/>
    <w:tmpl w:val="5F68B76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28EA5CC3"/>
    <w:multiLevelType w:val="hybridMultilevel"/>
    <w:tmpl w:val="3650EDC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92709A8"/>
    <w:multiLevelType w:val="hybridMultilevel"/>
    <w:tmpl w:val="35AA2CB6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299B518B"/>
    <w:multiLevelType w:val="hybridMultilevel"/>
    <w:tmpl w:val="D684140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29F26B38"/>
    <w:multiLevelType w:val="hybridMultilevel"/>
    <w:tmpl w:val="1A0200B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2A302C53"/>
    <w:multiLevelType w:val="hybridMultilevel"/>
    <w:tmpl w:val="D7E61A4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2A5C4FB6"/>
    <w:multiLevelType w:val="hybridMultilevel"/>
    <w:tmpl w:val="B7D038CE"/>
    <w:lvl w:ilvl="0" w:tplc="B89A5A7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6" w15:restartNumberingAfterBreak="0">
    <w:nsid w:val="2D431EDB"/>
    <w:multiLevelType w:val="hybridMultilevel"/>
    <w:tmpl w:val="1A0200B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2D4C7126"/>
    <w:multiLevelType w:val="hybridMultilevel"/>
    <w:tmpl w:val="AA62E0FE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8" w15:restartNumberingAfterBreak="0">
    <w:nsid w:val="2F8D7D69"/>
    <w:multiLevelType w:val="hybridMultilevel"/>
    <w:tmpl w:val="C7D24906"/>
    <w:lvl w:ilvl="0" w:tplc="98A68DF4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98A68DF4"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9" w15:restartNumberingAfterBreak="0">
    <w:nsid w:val="2FC01A77"/>
    <w:multiLevelType w:val="hybridMultilevel"/>
    <w:tmpl w:val="C1208A9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30020391"/>
    <w:multiLevelType w:val="hybridMultilevel"/>
    <w:tmpl w:val="D512B40A"/>
    <w:lvl w:ilvl="0" w:tplc="DF6CC9B4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30962115"/>
    <w:multiLevelType w:val="hybridMultilevel"/>
    <w:tmpl w:val="BB42604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327B6530"/>
    <w:multiLevelType w:val="hybridMultilevel"/>
    <w:tmpl w:val="7D06CF0C"/>
    <w:lvl w:ilvl="0" w:tplc="CF601E9A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332426F2"/>
    <w:multiLevelType w:val="hybridMultilevel"/>
    <w:tmpl w:val="8D88152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34316898"/>
    <w:multiLevelType w:val="hybridMultilevel"/>
    <w:tmpl w:val="CDEA06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34DF04CA"/>
    <w:multiLevelType w:val="hybridMultilevel"/>
    <w:tmpl w:val="34668FB2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35745356"/>
    <w:multiLevelType w:val="hybridMultilevel"/>
    <w:tmpl w:val="AF109BD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36812FED"/>
    <w:multiLevelType w:val="hybridMultilevel"/>
    <w:tmpl w:val="D7E61A4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370871DB"/>
    <w:multiLevelType w:val="hybridMultilevel"/>
    <w:tmpl w:val="87ECCE58"/>
    <w:lvl w:ilvl="0" w:tplc="040E000F">
      <w:start w:val="1"/>
      <w:numFmt w:val="decimal"/>
      <w:lvlText w:val="%1."/>
      <w:lvlJc w:val="left"/>
      <w:pPr>
        <w:ind w:left="786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38293511"/>
    <w:multiLevelType w:val="hybridMultilevel"/>
    <w:tmpl w:val="1BAE5632"/>
    <w:lvl w:ilvl="0" w:tplc="F26E13B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3AC26CA7"/>
    <w:multiLevelType w:val="hybridMultilevel"/>
    <w:tmpl w:val="1916DEAE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1" w15:restartNumberingAfterBreak="0">
    <w:nsid w:val="3B2F2E2D"/>
    <w:multiLevelType w:val="hybridMultilevel"/>
    <w:tmpl w:val="54EA233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3DA40F98"/>
    <w:multiLevelType w:val="hybridMultilevel"/>
    <w:tmpl w:val="7A5C8F6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3DD3110E"/>
    <w:multiLevelType w:val="hybridMultilevel"/>
    <w:tmpl w:val="1A0200B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E9E6D29"/>
    <w:multiLevelType w:val="hybridMultilevel"/>
    <w:tmpl w:val="427AA168"/>
    <w:lvl w:ilvl="0" w:tplc="3AEE485C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3EAD43A3"/>
    <w:multiLevelType w:val="hybridMultilevel"/>
    <w:tmpl w:val="0CE4069C"/>
    <w:lvl w:ilvl="0" w:tplc="3D007FD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3F6B24B4"/>
    <w:multiLevelType w:val="hybridMultilevel"/>
    <w:tmpl w:val="1D10605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407C1E16"/>
    <w:multiLevelType w:val="hybridMultilevel"/>
    <w:tmpl w:val="D684140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413C6E79"/>
    <w:multiLevelType w:val="hybridMultilevel"/>
    <w:tmpl w:val="3E76B96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41B1645F"/>
    <w:multiLevelType w:val="hybridMultilevel"/>
    <w:tmpl w:val="9CC810E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42AF794C"/>
    <w:multiLevelType w:val="hybridMultilevel"/>
    <w:tmpl w:val="C1208A9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430854F7"/>
    <w:multiLevelType w:val="hybridMultilevel"/>
    <w:tmpl w:val="C31EF9C4"/>
    <w:lvl w:ilvl="0" w:tplc="6E8671AE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43166C69"/>
    <w:multiLevelType w:val="hybridMultilevel"/>
    <w:tmpl w:val="CE6A3F4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43B947A5"/>
    <w:multiLevelType w:val="hybridMultilevel"/>
    <w:tmpl w:val="F0EAEF1E"/>
    <w:lvl w:ilvl="0" w:tplc="85A0BD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443A1EB8"/>
    <w:multiLevelType w:val="hybridMultilevel"/>
    <w:tmpl w:val="3650EDC4"/>
    <w:lvl w:ilvl="0" w:tplc="8A9E3D2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47EF7011"/>
    <w:multiLevelType w:val="hybridMultilevel"/>
    <w:tmpl w:val="157228F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48E07C12"/>
    <w:multiLevelType w:val="hybridMultilevel"/>
    <w:tmpl w:val="3612B9CC"/>
    <w:lvl w:ilvl="0" w:tplc="BBE8373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4DCC4A16"/>
    <w:multiLevelType w:val="hybridMultilevel"/>
    <w:tmpl w:val="7BC8487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4E6B34BB"/>
    <w:multiLevelType w:val="hybridMultilevel"/>
    <w:tmpl w:val="270A286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4F3F65A8"/>
    <w:multiLevelType w:val="hybridMultilevel"/>
    <w:tmpl w:val="157228F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503016AC"/>
    <w:multiLevelType w:val="hybridMultilevel"/>
    <w:tmpl w:val="1D10605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50F05A1B"/>
    <w:multiLevelType w:val="hybridMultilevel"/>
    <w:tmpl w:val="DA6E3C8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521E14A9"/>
    <w:multiLevelType w:val="hybridMultilevel"/>
    <w:tmpl w:val="91D66612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52E573E9"/>
    <w:multiLevelType w:val="hybridMultilevel"/>
    <w:tmpl w:val="3D68437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54754248"/>
    <w:multiLevelType w:val="hybridMultilevel"/>
    <w:tmpl w:val="15F844F4"/>
    <w:lvl w:ilvl="0" w:tplc="AEE289BA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549F1D51"/>
    <w:multiLevelType w:val="hybridMultilevel"/>
    <w:tmpl w:val="C1208A9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55A74243"/>
    <w:multiLevelType w:val="hybridMultilevel"/>
    <w:tmpl w:val="509612D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55CF3499"/>
    <w:multiLevelType w:val="hybridMultilevel"/>
    <w:tmpl w:val="83D4CC30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8" w15:restartNumberingAfterBreak="0">
    <w:nsid w:val="58AD3D80"/>
    <w:multiLevelType w:val="hybridMultilevel"/>
    <w:tmpl w:val="B47CA06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5B8B304B"/>
    <w:multiLevelType w:val="hybridMultilevel"/>
    <w:tmpl w:val="31804D3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5BB045F4"/>
    <w:multiLevelType w:val="hybridMultilevel"/>
    <w:tmpl w:val="8BE081AC"/>
    <w:lvl w:ilvl="0" w:tplc="3FCC070A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5BCF6244"/>
    <w:multiLevelType w:val="hybridMultilevel"/>
    <w:tmpl w:val="12A6DAFC"/>
    <w:lvl w:ilvl="0" w:tplc="F0A8F6C4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5C933CED"/>
    <w:multiLevelType w:val="hybridMultilevel"/>
    <w:tmpl w:val="0E88E1C8"/>
    <w:lvl w:ilvl="0" w:tplc="DE0E528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3" w15:restartNumberingAfterBreak="0">
    <w:nsid w:val="5CDC2162"/>
    <w:multiLevelType w:val="hybridMultilevel"/>
    <w:tmpl w:val="31804D3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5E37400A"/>
    <w:multiLevelType w:val="hybridMultilevel"/>
    <w:tmpl w:val="91D66612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6023628D"/>
    <w:multiLevelType w:val="hybridMultilevel"/>
    <w:tmpl w:val="5BD0D156"/>
    <w:lvl w:ilvl="0" w:tplc="6932353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611065CC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61A37185"/>
    <w:multiLevelType w:val="hybridMultilevel"/>
    <w:tmpl w:val="7BC8487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61B808EC"/>
    <w:multiLevelType w:val="hybridMultilevel"/>
    <w:tmpl w:val="2A00B4C4"/>
    <w:lvl w:ilvl="0" w:tplc="040E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61D74946"/>
    <w:multiLevelType w:val="hybridMultilevel"/>
    <w:tmpl w:val="A3A2FF6A"/>
    <w:lvl w:ilvl="0" w:tplc="040E000F">
      <w:start w:val="1"/>
      <w:numFmt w:val="decimal"/>
      <w:lvlText w:val="%1."/>
      <w:lvlJc w:val="left"/>
      <w:pPr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8012B56E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0" w15:restartNumberingAfterBreak="0">
    <w:nsid w:val="61F54625"/>
    <w:multiLevelType w:val="hybridMultilevel"/>
    <w:tmpl w:val="31804D3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623B36E4"/>
    <w:multiLevelType w:val="hybridMultilevel"/>
    <w:tmpl w:val="E080087A"/>
    <w:lvl w:ilvl="0" w:tplc="43404AD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2" w15:restartNumberingAfterBreak="0">
    <w:nsid w:val="62593E99"/>
    <w:multiLevelType w:val="hybridMultilevel"/>
    <w:tmpl w:val="1A0200B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632F410D"/>
    <w:multiLevelType w:val="hybridMultilevel"/>
    <w:tmpl w:val="31804D3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63CB3D06"/>
    <w:multiLevelType w:val="hybridMultilevel"/>
    <w:tmpl w:val="B232CB1E"/>
    <w:lvl w:ilvl="0" w:tplc="E1B21042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63FA4635"/>
    <w:multiLevelType w:val="hybridMultilevel"/>
    <w:tmpl w:val="1CC6600E"/>
    <w:lvl w:ilvl="0" w:tplc="21AAE77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67310116"/>
    <w:multiLevelType w:val="hybridMultilevel"/>
    <w:tmpl w:val="87CE85B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6AA21888"/>
    <w:multiLevelType w:val="hybridMultilevel"/>
    <w:tmpl w:val="54EA23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6C327B8A"/>
    <w:multiLevelType w:val="hybridMultilevel"/>
    <w:tmpl w:val="1D10605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6C57142A"/>
    <w:multiLevelType w:val="hybridMultilevel"/>
    <w:tmpl w:val="29F2A6EC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6D7B5FBF"/>
    <w:multiLevelType w:val="hybridMultilevel"/>
    <w:tmpl w:val="270A286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6DAB7665"/>
    <w:multiLevelType w:val="hybridMultilevel"/>
    <w:tmpl w:val="BB42604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6DCE485D"/>
    <w:multiLevelType w:val="hybridMultilevel"/>
    <w:tmpl w:val="F72E6C02"/>
    <w:lvl w:ilvl="0" w:tplc="040E000F">
      <w:start w:val="1"/>
      <w:numFmt w:val="decimal"/>
      <w:lvlText w:val="%1."/>
      <w:lvlJc w:val="left"/>
      <w:pPr>
        <w:ind w:left="786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6E057784"/>
    <w:multiLevelType w:val="hybridMultilevel"/>
    <w:tmpl w:val="E07A264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6F891B8F"/>
    <w:multiLevelType w:val="hybridMultilevel"/>
    <w:tmpl w:val="32E4C00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6FFE293F"/>
    <w:multiLevelType w:val="hybridMultilevel"/>
    <w:tmpl w:val="0E3A10A0"/>
    <w:lvl w:ilvl="0" w:tplc="E5F23A8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71952957"/>
    <w:multiLevelType w:val="hybridMultilevel"/>
    <w:tmpl w:val="C1208A9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74B93793"/>
    <w:multiLevelType w:val="hybridMultilevel"/>
    <w:tmpl w:val="AF109BDE"/>
    <w:lvl w:ilvl="0" w:tplc="3D007FD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757F5435"/>
    <w:multiLevelType w:val="hybridMultilevel"/>
    <w:tmpl w:val="29F2A6EC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765B610A"/>
    <w:multiLevelType w:val="hybridMultilevel"/>
    <w:tmpl w:val="2806C986"/>
    <w:lvl w:ilvl="0" w:tplc="CD92E068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768D525F"/>
    <w:multiLevelType w:val="hybridMultilevel"/>
    <w:tmpl w:val="7B387FB2"/>
    <w:lvl w:ilvl="0" w:tplc="DAC67A0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77FF56B3"/>
    <w:multiLevelType w:val="hybridMultilevel"/>
    <w:tmpl w:val="43102B1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 w15:restartNumberingAfterBreak="0">
    <w:nsid w:val="784D6B21"/>
    <w:multiLevelType w:val="hybridMultilevel"/>
    <w:tmpl w:val="87ECCE58"/>
    <w:lvl w:ilvl="0" w:tplc="FFFFFFFF">
      <w:start w:val="1"/>
      <w:numFmt w:val="decimal"/>
      <w:lvlText w:val="%1."/>
      <w:lvlJc w:val="left"/>
      <w:pPr>
        <w:ind w:left="786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786B6547"/>
    <w:multiLevelType w:val="hybridMultilevel"/>
    <w:tmpl w:val="1BAE5632"/>
    <w:lvl w:ilvl="0" w:tplc="FFFFFFF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78E36406"/>
    <w:multiLevelType w:val="hybridMultilevel"/>
    <w:tmpl w:val="9CC810E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78F63D08"/>
    <w:multiLevelType w:val="hybridMultilevel"/>
    <w:tmpl w:val="7BC8487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7A04306F"/>
    <w:multiLevelType w:val="hybridMultilevel"/>
    <w:tmpl w:val="31804D3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7D672319"/>
    <w:multiLevelType w:val="hybridMultilevel"/>
    <w:tmpl w:val="AD74DBB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8" w15:restartNumberingAfterBreak="0">
    <w:nsid w:val="7E677E96"/>
    <w:multiLevelType w:val="hybridMultilevel"/>
    <w:tmpl w:val="FD149F56"/>
    <w:lvl w:ilvl="0" w:tplc="FFFFFFFF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7E8A4C51"/>
    <w:multiLevelType w:val="hybridMultilevel"/>
    <w:tmpl w:val="B47CA06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0" w15:restartNumberingAfterBreak="0">
    <w:nsid w:val="7EF67AF7"/>
    <w:multiLevelType w:val="hybridMultilevel"/>
    <w:tmpl w:val="F0EAEF1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41188518">
    <w:abstractNumId w:val="88"/>
  </w:num>
  <w:num w:numId="2" w16cid:durableId="1929263585">
    <w:abstractNumId w:val="37"/>
  </w:num>
  <w:num w:numId="3" w16cid:durableId="247079507">
    <w:abstractNumId w:val="49"/>
  </w:num>
  <w:num w:numId="4" w16cid:durableId="1130980256">
    <w:abstractNumId w:val="9"/>
  </w:num>
  <w:num w:numId="5" w16cid:durableId="366948892">
    <w:abstractNumId w:val="127"/>
  </w:num>
  <w:num w:numId="6" w16cid:durableId="1825857165">
    <w:abstractNumId w:val="68"/>
  </w:num>
  <w:num w:numId="7" w16cid:durableId="923344566">
    <w:abstractNumId w:val="32"/>
  </w:num>
  <w:num w:numId="8" w16cid:durableId="1485315174">
    <w:abstractNumId w:val="20"/>
  </w:num>
  <w:num w:numId="9" w16cid:durableId="1996685716">
    <w:abstractNumId w:val="15"/>
  </w:num>
  <w:num w:numId="10" w16cid:durableId="507135429">
    <w:abstractNumId w:val="128"/>
  </w:num>
  <w:num w:numId="11" w16cid:durableId="915016584">
    <w:abstractNumId w:val="23"/>
  </w:num>
  <w:num w:numId="12" w16cid:durableId="1134174338">
    <w:abstractNumId w:val="36"/>
  </w:num>
  <w:num w:numId="13" w16cid:durableId="1611813973">
    <w:abstractNumId w:val="46"/>
  </w:num>
  <w:num w:numId="14" w16cid:durableId="42411559">
    <w:abstractNumId w:val="63"/>
  </w:num>
  <w:num w:numId="15" w16cid:durableId="159926022">
    <w:abstractNumId w:val="43"/>
  </w:num>
  <w:num w:numId="16" w16cid:durableId="1787120809">
    <w:abstractNumId w:val="61"/>
  </w:num>
  <w:num w:numId="17" w16cid:durableId="1308628877">
    <w:abstractNumId w:val="107"/>
  </w:num>
  <w:num w:numId="18" w16cid:durableId="734428326">
    <w:abstractNumId w:val="64"/>
  </w:num>
  <w:num w:numId="19" w16cid:durableId="414520189">
    <w:abstractNumId w:val="39"/>
  </w:num>
  <w:num w:numId="20" w16cid:durableId="133184933">
    <w:abstractNumId w:val="80"/>
  </w:num>
  <w:num w:numId="21" w16cid:durableId="930938906">
    <w:abstractNumId w:val="28"/>
  </w:num>
  <w:num w:numId="22" w16cid:durableId="1936087402">
    <w:abstractNumId w:val="92"/>
  </w:num>
  <w:num w:numId="23" w16cid:durableId="170336624">
    <w:abstractNumId w:val="4"/>
  </w:num>
  <w:num w:numId="24" w16cid:durableId="1850564244">
    <w:abstractNumId w:val="0"/>
    <w:lvlOverride w:ilvl="0">
      <w:startOverride w:val="1"/>
    </w:lvlOverride>
  </w:num>
  <w:num w:numId="25" w16cid:durableId="1666125454">
    <w:abstractNumId w:val="3"/>
    <w:lvlOverride w:ilvl="0">
      <w:startOverride w:val="1"/>
    </w:lvlOverride>
  </w:num>
  <w:num w:numId="26" w16cid:durableId="1171405948">
    <w:abstractNumId w:val="1"/>
  </w:num>
  <w:num w:numId="27" w16cid:durableId="119631305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582421887">
    <w:abstractNumId w:val="4"/>
  </w:num>
  <w:num w:numId="29" w16cid:durableId="826478224">
    <w:abstractNumId w:val="3"/>
    <w:lvlOverride w:ilvl="0">
      <w:startOverride w:val="1"/>
    </w:lvlOverride>
  </w:num>
  <w:num w:numId="30" w16cid:durableId="384525856">
    <w:abstractNumId w:val="1"/>
  </w:num>
  <w:num w:numId="31" w16cid:durableId="1304312981">
    <w:abstractNumId w:val="22"/>
  </w:num>
  <w:num w:numId="32" w16cid:durableId="957024988">
    <w:abstractNumId w:val="16"/>
  </w:num>
  <w:num w:numId="33" w16cid:durableId="1349988231">
    <w:abstractNumId w:val="96"/>
  </w:num>
  <w:num w:numId="34" w16cid:durableId="1322733592">
    <w:abstractNumId w:val="48"/>
  </w:num>
  <w:num w:numId="35" w16cid:durableId="1413312218">
    <w:abstractNumId w:val="74"/>
  </w:num>
  <w:num w:numId="36" w16cid:durableId="1774127728">
    <w:abstractNumId w:val="5"/>
  </w:num>
  <w:num w:numId="37" w16cid:durableId="1666713081">
    <w:abstractNumId w:val="40"/>
  </w:num>
  <w:num w:numId="38" w16cid:durableId="2080782052">
    <w:abstractNumId w:val="83"/>
  </w:num>
  <w:num w:numId="39" w16cid:durableId="787578202">
    <w:abstractNumId w:val="102"/>
  </w:num>
  <w:num w:numId="40" w16cid:durableId="1905262662">
    <w:abstractNumId w:val="59"/>
  </w:num>
  <w:num w:numId="41" w16cid:durableId="605506925">
    <w:abstractNumId w:val="108"/>
  </w:num>
  <w:num w:numId="42" w16cid:durableId="404960701">
    <w:abstractNumId w:val="123"/>
  </w:num>
  <w:num w:numId="43" w16cid:durableId="1575700312">
    <w:abstractNumId w:val="30"/>
  </w:num>
  <w:num w:numId="44" w16cid:durableId="1368220364">
    <w:abstractNumId w:val="54"/>
  </w:num>
  <w:num w:numId="45" w16cid:durableId="2130778201">
    <w:abstractNumId w:val="73"/>
  </w:num>
  <w:num w:numId="46" w16cid:durableId="1066995806">
    <w:abstractNumId w:val="66"/>
  </w:num>
  <w:num w:numId="47" w16cid:durableId="1192500019">
    <w:abstractNumId w:val="101"/>
  </w:num>
  <w:num w:numId="48" w16cid:durableId="1034043844">
    <w:abstractNumId w:val="95"/>
  </w:num>
  <w:num w:numId="49" w16cid:durableId="186023294">
    <w:abstractNumId w:val="117"/>
  </w:num>
  <w:num w:numId="50" w16cid:durableId="1071923207">
    <w:abstractNumId w:val="56"/>
  </w:num>
  <w:num w:numId="51" w16cid:durableId="1105535239">
    <w:abstractNumId w:val="124"/>
  </w:num>
  <w:num w:numId="52" w16cid:durableId="1286741457">
    <w:abstractNumId w:val="113"/>
  </w:num>
  <w:num w:numId="53" w16cid:durableId="1350453701">
    <w:abstractNumId w:val="69"/>
  </w:num>
  <w:num w:numId="54" w16cid:durableId="1914853257">
    <w:abstractNumId w:val="60"/>
  </w:num>
  <w:num w:numId="55" w16cid:durableId="192156536">
    <w:abstractNumId w:val="90"/>
  </w:num>
  <w:num w:numId="56" w16cid:durableId="1476412821">
    <w:abstractNumId w:val="55"/>
  </w:num>
  <w:num w:numId="57" w16cid:durableId="1493444349">
    <w:abstractNumId w:val="85"/>
  </w:num>
  <w:num w:numId="58" w16cid:durableId="462771891">
    <w:abstractNumId w:val="24"/>
  </w:num>
  <w:num w:numId="59" w16cid:durableId="1154637329">
    <w:abstractNumId w:val="79"/>
  </w:num>
  <w:num w:numId="60" w16cid:durableId="179245928">
    <w:abstractNumId w:val="75"/>
  </w:num>
  <w:num w:numId="61" w16cid:durableId="1252081773">
    <w:abstractNumId w:val="76"/>
  </w:num>
  <w:num w:numId="62" w16cid:durableId="755395125">
    <w:abstractNumId w:val="52"/>
  </w:num>
  <w:num w:numId="63" w16cid:durableId="1853911145">
    <w:abstractNumId w:val="50"/>
  </w:num>
  <w:num w:numId="64" w16cid:durableId="841628682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 w16cid:durableId="553543953">
    <w:abstractNumId w:val="8"/>
  </w:num>
  <w:num w:numId="66" w16cid:durableId="952246697">
    <w:abstractNumId w:val="72"/>
  </w:num>
  <w:num w:numId="67" w16cid:durableId="1436900400">
    <w:abstractNumId w:val="119"/>
  </w:num>
  <w:num w:numId="68" w16cid:durableId="1123227952">
    <w:abstractNumId w:val="118"/>
  </w:num>
  <w:num w:numId="69" w16cid:durableId="943268945">
    <w:abstractNumId w:val="70"/>
  </w:num>
  <w:num w:numId="70" w16cid:durableId="859467626">
    <w:abstractNumId w:val="109"/>
  </w:num>
  <w:num w:numId="71" w16cid:durableId="964970894">
    <w:abstractNumId w:val="67"/>
  </w:num>
  <w:num w:numId="72" w16cid:durableId="293874370">
    <w:abstractNumId w:val="42"/>
  </w:num>
  <w:num w:numId="73" w16cid:durableId="1434672522">
    <w:abstractNumId w:val="112"/>
  </w:num>
  <w:num w:numId="74" w16cid:durableId="311831251">
    <w:abstractNumId w:val="5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5" w16cid:durableId="1663968423">
    <w:abstractNumId w:val="65"/>
  </w:num>
  <w:num w:numId="76" w16cid:durableId="2056923548">
    <w:abstractNumId w:val="98"/>
  </w:num>
  <w:num w:numId="77" w16cid:durableId="1900287351">
    <w:abstractNumId w:val="94"/>
  </w:num>
  <w:num w:numId="78" w16cid:durableId="51273861">
    <w:abstractNumId w:val="27"/>
  </w:num>
  <w:num w:numId="79" w16cid:durableId="1644851454">
    <w:abstractNumId w:val="11"/>
  </w:num>
  <w:num w:numId="80" w16cid:durableId="1309045371">
    <w:abstractNumId w:val="82"/>
  </w:num>
  <w:num w:numId="81" w16cid:durableId="2002848946">
    <w:abstractNumId w:val="38"/>
  </w:num>
  <w:num w:numId="82" w16cid:durableId="247347357">
    <w:abstractNumId w:val="122"/>
  </w:num>
  <w:num w:numId="83" w16cid:durableId="924219177">
    <w:abstractNumId w:val="35"/>
  </w:num>
  <w:num w:numId="84" w16cid:durableId="597758641">
    <w:abstractNumId w:val="105"/>
  </w:num>
  <w:num w:numId="85" w16cid:durableId="684332107">
    <w:abstractNumId w:val="99"/>
  </w:num>
  <w:num w:numId="86" w16cid:durableId="233048777">
    <w:abstractNumId w:val="21"/>
  </w:num>
  <w:num w:numId="87" w16cid:durableId="318771834">
    <w:abstractNumId w:val="87"/>
  </w:num>
  <w:num w:numId="88" w16cid:durableId="451940296">
    <w:abstractNumId w:val="17"/>
  </w:num>
  <w:num w:numId="89" w16cid:durableId="371854289">
    <w:abstractNumId w:val="47"/>
  </w:num>
  <w:num w:numId="90" w16cid:durableId="1339964613">
    <w:abstractNumId w:val="6"/>
  </w:num>
  <w:num w:numId="91" w16cid:durableId="822938195">
    <w:abstractNumId w:val="130"/>
  </w:num>
  <w:num w:numId="92" w16cid:durableId="451168993">
    <w:abstractNumId w:val="84"/>
  </w:num>
  <w:num w:numId="93" w16cid:durableId="742723113">
    <w:abstractNumId w:val="26"/>
  </w:num>
  <w:num w:numId="94" w16cid:durableId="1089740046">
    <w:abstractNumId w:val="91"/>
  </w:num>
  <w:num w:numId="95" w16cid:durableId="1306621583">
    <w:abstractNumId w:val="34"/>
  </w:num>
  <w:num w:numId="96" w16cid:durableId="1267076930">
    <w:abstractNumId w:val="51"/>
  </w:num>
  <w:num w:numId="97" w16cid:durableId="1902864447">
    <w:abstractNumId w:val="77"/>
  </w:num>
  <w:num w:numId="98" w16cid:durableId="959455581">
    <w:abstractNumId w:val="53"/>
  </w:num>
  <w:num w:numId="99" w16cid:durableId="1747648984">
    <w:abstractNumId w:val="62"/>
  </w:num>
  <w:num w:numId="100" w16cid:durableId="1586843022">
    <w:abstractNumId w:val="120"/>
  </w:num>
  <w:num w:numId="101" w16cid:durableId="1928270572">
    <w:abstractNumId w:val="13"/>
  </w:num>
  <w:num w:numId="102" w16cid:durableId="1860388142">
    <w:abstractNumId w:val="114"/>
  </w:num>
  <w:num w:numId="103" w16cid:durableId="1052919424">
    <w:abstractNumId w:val="97"/>
  </w:num>
  <w:num w:numId="104" w16cid:durableId="750080888">
    <w:abstractNumId w:val="115"/>
  </w:num>
  <w:num w:numId="105" w16cid:durableId="1928879446">
    <w:abstractNumId w:val="106"/>
  </w:num>
  <w:num w:numId="106" w16cid:durableId="278147725">
    <w:abstractNumId w:val="81"/>
  </w:num>
  <w:num w:numId="107" w16cid:durableId="855998313">
    <w:abstractNumId w:val="116"/>
  </w:num>
  <w:num w:numId="108" w16cid:durableId="1406880865">
    <w:abstractNumId w:val="57"/>
  </w:num>
  <w:num w:numId="109" w16cid:durableId="287317760">
    <w:abstractNumId w:val="100"/>
  </w:num>
  <w:num w:numId="110" w16cid:durableId="1017652858">
    <w:abstractNumId w:val="33"/>
  </w:num>
  <w:num w:numId="111" w16cid:durableId="1598321501">
    <w:abstractNumId w:val="126"/>
  </w:num>
  <w:num w:numId="112" w16cid:durableId="861044246">
    <w:abstractNumId w:val="44"/>
  </w:num>
  <w:num w:numId="113" w16cid:durableId="1945069130">
    <w:abstractNumId w:val="110"/>
  </w:num>
  <w:num w:numId="114" w16cid:durableId="1482885422">
    <w:abstractNumId w:val="89"/>
  </w:num>
  <w:num w:numId="115" w16cid:durableId="971710278">
    <w:abstractNumId w:val="78"/>
  </w:num>
  <w:num w:numId="116" w16cid:durableId="2129808410">
    <w:abstractNumId w:val="129"/>
  </w:num>
  <w:num w:numId="117" w16cid:durableId="378667464">
    <w:abstractNumId w:val="18"/>
  </w:num>
  <w:num w:numId="118" w16cid:durableId="1134905685">
    <w:abstractNumId w:val="103"/>
  </w:num>
  <w:num w:numId="119" w16cid:durableId="1571887236">
    <w:abstractNumId w:val="93"/>
  </w:num>
  <w:num w:numId="120" w16cid:durableId="422073563">
    <w:abstractNumId w:val="41"/>
  </w:num>
  <w:num w:numId="121" w16cid:durableId="1962495079">
    <w:abstractNumId w:val="19"/>
  </w:num>
  <w:num w:numId="122" w16cid:durableId="1633293659">
    <w:abstractNumId w:val="45"/>
  </w:num>
  <w:num w:numId="123" w16cid:durableId="1720859779">
    <w:abstractNumId w:val="29"/>
  </w:num>
  <w:num w:numId="124" w16cid:durableId="1094983538">
    <w:abstractNumId w:val="14"/>
  </w:num>
  <w:num w:numId="125" w16cid:durableId="979381814">
    <w:abstractNumId w:val="25"/>
  </w:num>
  <w:num w:numId="126" w16cid:durableId="1372001205">
    <w:abstractNumId w:val="71"/>
  </w:num>
  <w:num w:numId="127" w16cid:durableId="287899669">
    <w:abstractNumId w:val="12"/>
  </w:num>
  <w:num w:numId="128" w16cid:durableId="1187791018">
    <w:abstractNumId w:val="121"/>
  </w:num>
  <w:num w:numId="129" w16cid:durableId="1602034793">
    <w:abstractNumId w:val="111"/>
  </w:num>
  <w:num w:numId="130" w16cid:durableId="422842568">
    <w:abstractNumId w:val="125"/>
  </w:num>
  <w:num w:numId="131" w16cid:durableId="245892791">
    <w:abstractNumId w:val="7"/>
  </w:num>
  <w:num w:numId="132" w16cid:durableId="2049253535">
    <w:abstractNumId w:val="10"/>
  </w:num>
  <w:num w:numId="133" w16cid:durableId="1138962003">
    <w:abstractNumId w:val="86"/>
  </w:num>
  <w:num w:numId="134" w16cid:durableId="295919424">
    <w:abstractNumId w:val="10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904" w:allStyles="0" w:customStyles="0" w:latentStyles="1" w:stylesInUse="0" w:headingStyles="0" w:numberingStyles="0" w:tableStyles="0" w:directFormattingOnRuns="1" w:directFormattingOnParagraphs="0" w:directFormattingOnNumbering="0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64A"/>
    <w:rsid w:val="00000C60"/>
    <w:rsid w:val="000010AB"/>
    <w:rsid w:val="00001A30"/>
    <w:rsid w:val="000028E6"/>
    <w:rsid w:val="00003F06"/>
    <w:rsid w:val="00004BC5"/>
    <w:rsid w:val="00005640"/>
    <w:rsid w:val="00006231"/>
    <w:rsid w:val="00007831"/>
    <w:rsid w:val="00007936"/>
    <w:rsid w:val="00011B31"/>
    <w:rsid w:val="00012CE5"/>
    <w:rsid w:val="00013EFB"/>
    <w:rsid w:val="000163E0"/>
    <w:rsid w:val="0002013C"/>
    <w:rsid w:val="000204E7"/>
    <w:rsid w:val="000204FC"/>
    <w:rsid w:val="00022242"/>
    <w:rsid w:val="00022524"/>
    <w:rsid w:val="00022572"/>
    <w:rsid w:val="00022DAB"/>
    <w:rsid w:val="00023396"/>
    <w:rsid w:val="00023686"/>
    <w:rsid w:val="000238F8"/>
    <w:rsid w:val="00024299"/>
    <w:rsid w:val="00024B36"/>
    <w:rsid w:val="000255A5"/>
    <w:rsid w:val="00026FFF"/>
    <w:rsid w:val="000270B6"/>
    <w:rsid w:val="0002721A"/>
    <w:rsid w:val="000300B8"/>
    <w:rsid w:val="00030606"/>
    <w:rsid w:val="000306CD"/>
    <w:rsid w:val="0003143F"/>
    <w:rsid w:val="000327C9"/>
    <w:rsid w:val="00033A33"/>
    <w:rsid w:val="0003572F"/>
    <w:rsid w:val="0004012D"/>
    <w:rsid w:val="000422A7"/>
    <w:rsid w:val="000424D0"/>
    <w:rsid w:val="00045C01"/>
    <w:rsid w:val="0004632E"/>
    <w:rsid w:val="00050B8B"/>
    <w:rsid w:val="0005202E"/>
    <w:rsid w:val="00052DF9"/>
    <w:rsid w:val="00052FAD"/>
    <w:rsid w:val="00054A99"/>
    <w:rsid w:val="00054EAA"/>
    <w:rsid w:val="00056175"/>
    <w:rsid w:val="00056FA8"/>
    <w:rsid w:val="0005737C"/>
    <w:rsid w:val="0005779E"/>
    <w:rsid w:val="0005784F"/>
    <w:rsid w:val="000617CD"/>
    <w:rsid w:val="000619FC"/>
    <w:rsid w:val="00061AF3"/>
    <w:rsid w:val="0006347D"/>
    <w:rsid w:val="00063865"/>
    <w:rsid w:val="00064953"/>
    <w:rsid w:val="00064959"/>
    <w:rsid w:val="000653DF"/>
    <w:rsid w:val="00065C27"/>
    <w:rsid w:val="00066C53"/>
    <w:rsid w:val="0006751D"/>
    <w:rsid w:val="0007031B"/>
    <w:rsid w:val="00071687"/>
    <w:rsid w:val="00072550"/>
    <w:rsid w:val="000729FA"/>
    <w:rsid w:val="00073A3B"/>
    <w:rsid w:val="00073A5F"/>
    <w:rsid w:val="00073EF4"/>
    <w:rsid w:val="00074DEA"/>
    <w:rsid w:val="00074E9E"/>
    <w:rsid w:val="0007513C"/>
    <w:rsid w:val="000765D2"/>
    <w:rsid w:val="00077D76"/>
    <w:rsid w:val="00080EAF"/>
    <w:rsid w:val="00082280"/>
    <w:rsid w:val="0008399C"/>
    <w:rsid w:val="00084590"/>
    <w:rsid w:val="00084CC8"/>
    <w:rsid w:val="00085E1C"/>
    <w:rsid w:val="00085FC2"/>
    <w:rsid w:val="000873FD"/>
    <w:rsid w:val="00090DB6"/>
    <w:rsid w:val="00090E69"/>
    <w:rsid w:val="00090F28"/>
    <w:rsid w:val="00091AA2"/>
    <w:rsid w:val="00091EB0"/>
    <w:rsid w:val="000938EB"/>
    <w:rsid w:val="00093E9D"/>
    <w:rsid w:val="00094401"/>
    <w:rsid w:val="0009766A"/>
    <w:rsid w:val="00097BA3"/>
    <w:rsid w:val="000A04D1"/>
    <w:rsid w:val="000A0681"/>
    <w:rsid w:val="000A120E"/>
    <w:rsid w:val="000A22BE"/>
    <w:rsid w:val="000A4735"/>
    <w:rsid w:val="000A5610"/>
    <w:rsid w:val="000A63EC"/>
    <w:rsid w:val="000A65C9"/>
    <w:rsid w:val="000B0A74"/>
    <w:rsid w:val="000B0B5C"/>
    <w:rsid w:val="000B328E"/>
    <w:rsid w:val="000B46FA"/>
    <w:rsid w:val="000B49EA"/>
    <w:rsid w:val="000B72E9"/>
    <w:rsid w:val="000C0D9A"/>
    <w:rsid w:val="000C2A2A"/>
    <w:rsid w:val="000C318F"/>
    <w:rsid w:val="000C4360"/>
    <w:rsid w:val="000C53C7"/>
    <w:rsid w:val="000C5574"/>
    <w:rsid w:val="000C6C71"/>
    <w:rsid w:val="000C6EBA"/>
    <w:rsid w:val="000C76E7"/>
    <w:rsid w:val="000D05F0"/>
    <w:rsid w:val="000D2CD9"/>
    <w:rsid w:val="000D43E5"/>
    <w:rsid w:val="000D4D69"/>
    <w:rsid w:val="000D5D7E"/>
    <w:rsid w:val="000D6884"/>
    <w:rsid w:val="000D6C35"/>
    <w:rsid w:val="000D7C99"/>
    <w:rsid w:val="000E03C1"/>
    <w:rsid w:val="000E03CE"/>
    <w:rsid w:val="000E0875"/>
    <w:rsid w:val="000E1F48"/>
    <w:rsid w:val="000E264C"/>
    <w:rsid w:val="000E266B"/>
    <w:rsid w:val="000E3441"/>
    <w:rsid w:val="000E4459"/>
    <w:rsid w:val="000E483A"/>
    <w:rsid w:val="000E4A6D"/>
    <w:rsid w:val="000E55EA"/>
    <w:rsid w:val="000E6421"/>
    <w:rsid w:val="000E687F"/>
    <w:rsid w:val="000E6C87"/>
    <w:rsid w:val="000E7034"/>
    <w:rsid w:val="000E7CE0"/>
    <w:rsid w:val="000F016F"/>
    <w:rsid w:val="000F2316"/>
    <w:rsid w:val="000F3CB2"/>
    <w:rsid w:val="000F3E82"/>
    <w:rsid w:val="000F4F2D"/>
    <w:rsid w:val="000F6525"/>
    <w:rsid w:val="000F6E00"/>
    <w:rsid w:val="000F799E"/>
    <w:rsid w:val="000F7BA7"/>
    <w:rsid w:val="0010007F"/>
    <w:rsid w:val="001014FD"/>
    <w:rsid w:val="00101DAF"/>
    <w:rsid w:val="00103717"/>
    <w:rsid w:val="00105AB6"/>
    <w:rsid w:val="001070BE"/>
    <w:rsid w:val="00107270"/>
    <w:rsid w:val="00110435"/>
    <w:rsid w:val="00110583"/>
    <w:rsid w:val="00110A17"/>
    <w:rsid w:val="00110A32"/>
    <w:rsid w:val="001110B7"/>
    <w:rsid w:val="001115D5"/>
    <w:rsid w:val="00111F79"/>
    <w:rsid w:val="00112FA7"/>
    <w:rsid w:val="00114B61"/>
    <w:rsid w:val="001157D7"/>
    <w:rsid w:val="0011731C"/>
    <w:rsid w:val="00117430"/>
    <w:rsid w:val="00117C21"/>
    <w:rsid w:val="00117EE1"/>
    <w:rsid w:val="00120488"/>
    <w:rsid w:val="0012102A"/>
    <w:rsid w:val="00121097"/>
    <w:rsid w:val="00121815"/>
    <w:rsid w:val="0012222B"/>
    <w:rsid w:val="00122341"/>
    <w:rsid w:val="00123C81"/>
    <w:rsid w:val="001240B5"/>
    <w:rsid w:val="0012426C"/>
    <w:rsid w:val="0012455D"/>
    <w:rsid w:val="0012469C"/>
    <w:rsid w:val="00125DF2"/>
    <w:rsid w:val="00126D44"/>
    <w:rsid w:val="001277F8"/>
    <w:rsid w:val="00127EC8"/>
    <w:rsid w:val="00130391"/>
    <w:rsid w:val="00130F97"/>
    <w:rsid w:val="00132B2B"/>
    <w:rsid w:val="001338E1"/>
    <w:rsid w:val="00134255"/>
    <w:rsid w:val="00134C50"/>
    <w:rsid w:val="00134EE0"/>
    <w:rsid w:val="0013577E"/>
    <w:rsid w:val="00136498"/>
    <w:rsid w:val="001402F4"/>
    <w:rsid w:val="00141C47"/>
    <w:rsid w:val="00143B4B"/>
    <w:rsid w:val="00143E12"/>
    <w:rsid w:val="00143E6B"/>
    <w:rsid w:val="001452E8"/>
    <w:rsid w:val="001453D2"/>
    <w:rsid w:val="001462FA"/>
    <w:rsid w:val="0014670D"/>
    <w:rsid w:val="00147E56"/>
    <w:rsid w:val="00150CF0"/>
    <w:rsid w:val="001526B5"/>
    <w:rsid w:val="001527A4"/>
    <w:rsid w:val="00152FBB"/>
    <w:rsid w:val="0015352C"/>
    <w:rsid w:val="00153B90"/>
    <w:rsid w:val="00154598"/>
    <w:rsid w:val="001564B4"/>
    <w:rsid w:val="00156CEF"/>
    <w:rsid w:val="00157C9C"/>
    <w:rsid w:val="00157DF0"/>
    <w:rsid w:val="00160FE3"/>
    <w:rsid w:val="00161FAB"/>
    <w:rsid w:val="00162A54"/>
    <w:rsid w:val="00162C0A"/>
    <w:rsid w:val="0016326C"/>
    <w:rsid w:val="00163A3E"/>
    <w:rsid w:val="00163D61"/>
    <w:rsid w:val="00165547"/>
    <w:rsid w:val="00166217"/>
    <w:rsid w:val="0016625F"/>
    <w:rsid w:val="001669C8"/>
    <w:rsid w:val="001677CC"/>
    <w:rsid w:val="001714EA"/>
    <w:rsid w:val="00171D26"/>
    <w:rsid w:val="0017368F"/>
    <w:rsid w:val="00173A23"/>
    <w:rsid w:val="00173F21"/>
    <w:rsid w:val="0017433C"/>
    <w:rsid w:val="00177780"/>
    <w:rsid w:val="00177E0C"/>
    <w:rsid w:val="00180972"/>
    <w:rsid w:val="00180A70"/>
    <w:rsid w:val="00180E5A"/>
    <w:rsid w:val="0018117B"/>
    <w:rsid w:val="00182262"/>
    <w:rsid w:val="00182419"/>
    <w:rsid w:val="0018261F"/>
    <w:rsid w:val="0018298D"/>
    <w:rsid w:val="00183713"/>
    <w:rsid w:val="0018421B"/>
    <w:rsid w:val="001847F9"/>
    <w:rsid w:val="0018582D"/>
    <w:rsid w:val="00185E87"/>
    <w:rsid w:val="00185EFC"/>
    <w:rsid w:val="00186664"/>
    <w:rsid w:val="0018719F"/>
    <w:rsid w:val="001871DE"/>
    <w:rsid w:val="0018724C"/>
    <w:rsid w:val="00187F75"/>
    <w:rsid w:val="0019122D"/>
    <w:rsid w:val="00192302"/>
    <w:rsid w:val="001928EF"/>
    <w:rsid w:val="00192A6E"/>
    <w:rsid w:val="00193D63"/>
    <w:rsid w:val="00193FCD"/>
    <w:rsid w:val="001940FE"/>
    <w:rsid w:val="001950F1"/>
    <w:rsid w:val="001968C0"/>
    <w:rsid w:val="00196F0E"/>
    <w:rsid w:val="001970E7"/>
    <w:rsid w:val="0019727F"/>
    <w:rsid w:val="001972DA"/>
    <w:rsid w:val="00197C4C"/>
    <w:rsid w:val="00197E57"/>
    <w:rsid w:val="001A00D2"/>
    <w:rsid w:val="001A0102"/>
    <w:rsid w:val="001A0D5A"/>
    <w:rsid w:val="001A238D"/>
    <w:rsid w:val="001A277E"/>
    <w:rsid w:val="001A7319"/>
    <w:rsid w:val="001A7942"/>
    <w:rsid w:val="001A7AC9"/>
    <w:rsid w:val="001B015D"/>
    <w:rsid w:val="001B06FF"/>
    <w:rsid w:val="001B10AB"/>
    <w:rsid w:val="001B2B5B"/>
    <w:rsid w:val="001B322D"/>
    <w:rsid w:val="001B3B09"/>
    <w:rsid w:val="001B3B8D"/>
    <w:rsid w:val="001B3FA2"/>
    <w:rsid w:val="001B509D"/>
    <w:rsid w:val="001B5CB3"/>
    <w:rsid w:val="001B5F9C"/>
    <w:rsid w:val="001B6838"/>
    <w:rsid w:val="001B685B"/>
    <w:rsid w:val="001B7C85"/>
    <w:rsid w:val="001C0698"/>
    <w:rsid w:val="001C1139"/>
    <w:rsid w:val="001C1C05"/>
    <w:rsid w:val="001C1D22"/>
    <w:rsid w:val="001C3211"/>
    <w:rsid w:val="001C4511"/>
    <w:rsid w:val="001C58D4"/>
    <w:rsid w:val="001C7025"/>
    <w:rsid w:val="001C75D0"/>
    <w:rsid w:val="001C7A12"/>
    <w:rsid w:val="001C7E9E"/>
    <w:rsid w:val="001D0BAD"/>
    <w:rsid w:val="001D1330"/>
    <w:rsid w:val="001D1488"/>
    <w:rsid w:val="001D2515"/>
    <w:rsid w:val="001D258B"/>
    <w:rsid w:val="001D2C29"/>
    <w:rsid w:val="001D350E"/>
    <w:rsid w:val="001D5468"/>
    <w:rsid w:val="001D5891"/>
    <w:rsid w:val="001D5F29"/>
    <w:rsid w:val="001E1D99"/>
    <w:rsid w:val="001E2279"/>
    <w:rsid w:val="001E3059"/>
    <w:rsid w:val="001E34E8"/>
    <w:rsid w:val="001E3D54"/>
    <w:rsid w:val="001E4D99"/>
    <w:rsid w:val="001E7B9B"/>
    <w:rsid w:val="001F012A"/>
    <w:rsid w:val="001F12DA"/>
    <w:rsid w:val="001F1351"/>
    <w:rsid w:val="001F17C1"/>
    <w:rsid w:val="001F253B"/>
    <w:rsid w:val="001F2C4B"/>
    <w:rsid w:val="001F4E12"/>
    <w:rsid w:val="001F595E"/>
    <w:rsid w:val="001F62F6"/>
    <w:rsid w:val="001F70AE"/>
    <w:rsid w:val="001F73EF"/>
    <w:rsid w:val="00200521"/>
    <w:rsid w:val="00200579"/>
    <w:rsid w:val="00200745"/>
    <w:rsid w:val="00200EF5"/>
    <w:rsid w:val="0020777B"/>
    <w:rsid w:val="00210552"/>
    <w:rsid w:val="00210582"/>
    <w:rsid w:val="00210A2F"/>
    <w:rsid w:val="0021310F"/>
    <w:rsid w:val="0021495F"/>
    <w:rsid w:val="00216432"/>
    <w:rsid w:val="00216F19"/>
    <w:rsid w:val="002171C7"/>
    <w:rsid w:val="002172AA"/>
    <w:rsid w:val="00217445"/>
    <w:rsid w:val="002200A5"/>
    <w:rsid w:val="002200B5"/>
    <w:rsid w:val="00220484"/>
    <w:rsid w:val="002216BB"/>
    <w:rsid w:val="00222BA2"/>
    <w:rsid w:val="00222CF4"/>
    <w:rsid w:val="00222EDC"/>
    <w:rsid w:val="002252E0"/>
    <w:rsid w:val="00226426"/>
    <w:rsid w:val="002264FD"/>
    <w:rsid w:val="00227527"/>
    <w:rsid w:val="0023083E"/>
    <w:rsid w:val="00230BFA"/>
    <w:rsid w:val="002319D7"/>
    <w:rsid w:val="00231ED2"/>
    <w:rsid w:val="00233139"/>
    <w:rsid w:val="002336ED"/>
    <w:rsid w:val="00234834"/>
    <w:rsid w:val="00235F22"/>
    <w:rsid w:val="0023763F"/>
    <w:rsid w:val="00242B57"/>
    <w:rsid w:val="00243A62"/>
    <w:rsid w:val="00243D14"/>
    <w:rsid w:val="00244C71"/>
    <w:rsid w:val="00245BEA"/>
    <w:rsid w:val="00246086"/>
    <w:rsid w:val="00247E18"/>
    <w:rsid w:val="002506AB"/>
    <w:rsid w:val="00250D6B"/>
    <w:rsid w:val="002517DE"/>
    <w:rsid w:val="002532EA"/>
    <w:rsid w:val="002533E0"/>
    <w:rsid w:val="002535AD"/>
    <w:rsid w:val="00253DDB"/>
    <w:rsid w:val="00256327"/>
    <w:rsid w:val="00257E59"/>
    <w:rsid w:val="0026044D"/>
    <w:rsid w:val="00262951"/>
    <w:rsid w:val="00262AF7"/>
    <w:rsid w:val="00262D1E"/>
    <w:rsid w:val="00262FB3"/>
    <w:rsid w:val="002639AA"/>
    <w:rsid w:val="002645BE"/>
    <w:rsid w:val="00264C93"/>
    <w:rsid w:val="00265EC3"/>
    <w:rsid w:val="00265EC9"/>
    <w:rsid w:val="002662EE"/>
    <w:rsid w:val="00266C8A"/>
    <w:rsid w:val="002676FD"/>
    <w:rsid w:val="0027072E"/>
    <w:rsid w:val="0027116D"/>
    <w:rsid w:val="00271ED9"/>
    <w:rsid w:val="00271FC4"/>
    <w:rsid w:val="0027307E"/>
    <w:rsid w:val="00273994"/>
    <w:rsid w:val="00275400"/>
    <w:rsid w:val="002767B6"/>
    <w:rsid w:val="002806E4"/>
    <w:rsid w:val="00280CB0"/>
    <w:rsid w:val="002813CB"/>
    <w:rsid w:val="002814E7"/>
    <w:rsid w:val="0028183A"/>
    <w:rsid w:val="00281C0D"/>
    <w:rsid w:val="00281CEE"/>
    <w:rsid w:val="00282885"/>
    <w:rsid w:val="00282D5E"/>
    <w:rsid w:val="00283379"/>
    <w:rsid w:val="002836BE"/>
    <w:rsid w:val="00283D26"/>
    <w:rsid w:val="00283FB6"/>
    <w:rsid w:val="00284142"/>
    <w:rsid w:val="00284184"/>
    <w:rsid w:val="00284CEE"/>
    <w:rsid w:val="00284D78"/>
    <w:rsid w:val="00284E65"/>
    <w:rsid w:val="002851A5"/>
    <w:rsid w:val="002860D9"/>
    <w:rsid w:val="00290461"/>
    <w:rsid w:val="0029080A"/>
    <w:rsid w:val="002910A5"/>
    <w:rsid w:val="00291815"/>
    <w:rsid w:val="00292555"/>
    <w:rsid w:val="0029258D"/>
    <w:rsid w:val="00292DAB"/>
    <w:rsid w:val="0029366E"/>
    <w:rsid w:val="0029464A"/>
    <w:rsid w:val="00294E03"/>
    <w:rsid w:val="00295A75"/>
    <w:rsid w:val="00295E0D"/>
    <w:rsid w:val="0029714D"/>
    <w:rsid w:val="00297569"/>
    <w:rsid w:val="002A1C40"/>
    <w:rsid w:val="002A25E0"/>
    <w:rsid w:val="002A33B3"/>
    <w:rsid w:val="002A3D9C"/>
    <w:rsid w:val="002A44AF"/>
    <w:rsid w:val="002A49D4"/>
    <w:rsid w:val="002A516F"/>
    <w:rsid w:val="002A5684"/>
    <w:rsid w:val="002A5AB6"/>
    <w:rsid w:val="002A6C92"/>
    <w:rsid w:val="002A6CB9"/>
    <w:rsid w:val="002B04F9"/>
    <w:rsid w:val="002B09FA"/>
    <w:rsid w:val="002B1BCE"/>
    <w:rsid w:val="002B1ECA"/>
    <w:rsid w:val="002B21FD"/>
    <w:rsid w:val="002B38F8"/>
    <w:rsid w:val="002B589B"/>
    <w:rsid w:val="002B6C45"/>
    <w:rsid w:val="002B7497"/>
    <w:rsid w:val="002B76A2"/>
    <w:rsid w:val="002C25DA"/>
    <w:rsid w:val="002C5155"/>
    <w:rsid w:val="002C5426"/>
    <w:rsid w:val="002C5F0E"/>
    <w:rsid w:val="002C78EA"/>
    <w:rsid w:val="002C7C52"/>
    <w:rsid w:val="002C7CD3"/>
    <w:rsid w:val="002D1680"/>
    <w:rsid w:val="002D1D17"/>
    <w:rsid w:val="002D25E6"/>
    <w:rsid w:val="002D3769"/>
    <w:rsid w:val="002D3FC9"/>
    <w:rsid w:val="002D434A"/>
    <w:rsid w:val="002D4D12"/>
    <w:rsid w:val="002D5BF8"/>
    <w:rsid w:val="002D5EB0"/>
    <w:rsid w:val="002D64F1"/>
    <w:rsid w:val="002D68A7"/>
    <w:rsid w:val="002D709B"/>
    <w:rsid w:val="002D72E9"/>
    <w:rsid w:val="002D7347"/>
    <w:rsid w:val="002E03A9"/>
    <w:rsid w:val="002E05AC"/>
    <w:rsid w:val="002E1058"/>
    <w:rsid w:val="002E2772"/>
    <w:rsid w:val="002E3F58"/>
    <w:rsid w:val="002E4124"/>
    <w:rsid w:val="002E4A47"/>
    <w:rsid w:val="002E6E5D"/>
    <w:rsid w:val="002E7000"/>
    <w:rsid w:val="002E7B81"/>
    <w:rsid w:val="002E7DD8"/>
    <w:rsid w:val="002F33AA"/>
    <w:rsid w:val="002F4588"/>
    <w:rsid w:val="002F67E0"/>
    <w:rsid w:val="002F7D6B"/>
    <w:rsid w:val="0030108C"/>
    <w:rsid w:val="00301953"/>
    <w:rsid w:val="003023C9"/>
    <w:rsid w:val="00302776"/>
    <w:rsid w:val="00303FF1"/>
    <w:rsid w:val="00304DFA"/>
    <w:rsid w:val="00307B59"/>
    <w:rsid w:val="00312B73"/>
    <w:rsid w:val="00313342"/>
    <w:rsid w:val="00315D53"/>
    <w:rsid w:val="00315E25"/>
    <w:rsid w:val="00315ECA"/>
    <w:rsid w:val="003160DC"/>
    <w:rsid w:val="0031648C"/>
    <w:rsid w:val="00316692"/>
    <w:rsid w:val="00320640"/>
    <w:rsid w:val="00320ACF"/>
    <w:rsid w:val="00320EA3"/>
    <w:rsid w:val="00321121"/>
    <w:rsid w:val="003220AA"/>
    <w:rsid w:val="00323DB0"/>
    <w:rsid w:val="003241BF"/>
    <w:rsid w:val="00324AA6"/>
    <w:rsid w:val="0032518A"/>
    <w:rsid w:val="0032685C"/>
    <w:rsid w:val="00326C64"/>
    <w:rsid w:val="00327524"/>
    <w:rsid w:val="00327BF7"/>
    <w:rsid w:val="00327F6D"/>
    <w:rsid w:val="0033024F"/>
    <w:rsid w:val="00332168"/>
    <w:rsid w:val="00332544"/>
    <w:rsid w:val="00332A39"/>
    <w:rsid w:val="00333868"/>
    <w:rsid w:val="003363BE"/>
    <w:rsid w:val="003366EF"/>
    <w:rsid w:val="00336DBA"/>
    <w:rsid w:val="00340724"/>
    <w:rsid w:val="003414F6"/>
    <w:rsid w:val="0034170E"/>
    <w:rsid w:val="00342714"/>
    <w:rsid w:val="00342FBF"/>
    <w:rsid w:val="0034399D"/>
    <w:rsid w:val="00344916"/>
    <w:rsid w:val="003465A5"/>
    <w:rsid w:val="00350019"/>
    <w:rsid w:val="00351299"/>
    <w:rsid w:val="0035225B"/>
    <w:rsid w:val="00352642"/>
    <w:rsid w:val="003527A2"/>
    <w:rsid w:val="0035328F"/>
    <w:rsid w:val="003537FB"/>
    <w:rsid w:val="00353FB7"/>
    <w:rsid w:val="00354F77"/>
    <w:rsid w:val="003558F2"/>
    <w:rsid w:val="00356386"/>
    <w:rsid w:val="00356472"/>
    <w:rsid w:val="00360169"/>
    <w:rsid w:val="003607BE"/>
    <w:rsid w:val="003610ED"/>
    <w:rsid w:val="0036169D"/>
    <w:rsid w:val="00361DED"/>
    <w:rsid w:val="00363151"/>
    <w:rsid w:val="0036339A"/>
    <w:rsid w:val="00363A52"/>
    <w:rsid w:val="003650F6"/>
    <w:rsid w:val="00366226"/>
    <w:rsid w:val="00366487"/>
    <w:rsid w:val="00366A7D"/>
    <w:rsid w:val="00366E52"/>
    <w:rsid w:val="003706D8"/>
    <w:rsid w:val="00371630"/>
    <w:rsid w:val="003717CF"/>
    <w:rsid w:val="00372472"/>
    <w:rsid w:val="00372C14"/>
    <w:rsid w:val="00376CEE"/>
    <w:rsid w:val="00376D02"/>
    <w:rsid w:val="003771CF"/>
    <w:rsid w:val="00377891"/>
    <w:rsid w:val="00377A45"/>
    <w:rsid w:val="00380803"/>
    <w:rsid w:val="00382203"/>
    <w:rsid w:val="00382593"/>
    <w:rsid w:val="003833B8"/>
    <w:rsid w:val="00383EEC"/>
    <w:rsid w:val="003841B6"/>
    <w:rsid w:val="00384413"/>
    <w:rsid w:val="00384435"/>
    <w:rsid w:val="00384C7E"/>
    <w:rsid w:val="003854F6"/>
    <w:rsid w:val="003863B8"/>
    <w:rsid w:val="00386B9E"/>
    <w:rsid w:val="00386BFA"/>
    <w:rsid w:val="003908D3"/>
    <w:rsid w:val="00391788"/>
    <w:rsid w:val="003921F0"/>
    <w:rsid w:val="00392B26"/>
    <w:rsid w:val="0039316B"/>
    <w:rsid w:val="0039386D"/>
    <w:rsid w:val="0039547A"/>
    <w:rsid w:val="00395574"/>
    <w:rsid w:val="00395654"/>
    <w:rsid w:val="00395885"/>
    <w:rsid w:val="00395FC5"/>
    <w:rsid w:val="0039602D"/>
    <w:rsid w:val="00396CF6"/>
    <w:rsid w:val="003A0008"/>
    <w:rsid w:val="003A11EE"/>
    <w:rsid w:val="003A14C4"/>
    <w:rsid w:val="003A1690"/>
    <w:rsid w:val="003A1BA8"/>
    <w:rsid w:val="003A2CC6"/>
    <w:rsid w:val="003A2F7F"/>
    <w:rsid w:val="003A3013"/>
    <w:rsid w:val="003A3949"/>
    <w:rsid w:val="003A44BA"/>
    <w:rsid w:val="003A4AAD"/>
    <w:rsid w:val="003A4E2D"/>
    <w:rsid w:val="003A5BAF"/>
    <w:rsid w:val="003B0147"/>
    <w:rsid w:val="003B0EB4"/>
    <w:rsid w:val="003B1643"/>
    <w:rsid w:val="003B2EE9"/>
    <w:rsid w:val="003B3938"/>
    <w:rsid w:val="003B3952"/>
    <w:rsid w:val="003B493A"/>
    <w:rsid w:val="003B601E"/>
    <w:rsid w:val="003B6F3D"/>
    <w:rsid w:val="003B7AF0"/>
    <w:rsid w:val="003C0C34"/>
    <w:rsid w:val="003C1EF2"/>
    <w:rsid w:val="003C28C0"/>
    <w:rsid w:val="003C2C58"/>
    <w:rsid w:val="003C414C"/>
    <w:rsid w:val="003C4B45"/>
    <w:rsid w:val="003C68E8"/>
    <w:rsid w:val="003C69A7"/>
    <w:rsid w:val="003C6A4F"/>
    <w:rsid w:val="003C7B2B"/>
    <w:rsid w:val="003D0161"/>
    <w:rsid w:val="003D0914"/>
    <w:rsid w:val="003D1449"/>
    <w:rsid w:val="003D1698"/>
    <w:rsid w:val="003D1F20"/>
    <w:rsid w:val="003D220D"/>
    <w:rsid w:val="003D28EC"/>
    <w:rsid w:val="003D4F30"/>
    <w:rsid w:val="003D4F85"/>
    <w:rsid w:val="003D569A"/>
    <w:rsid w:val="003D58E1"/>
    <w:rsid w:val="003D58E4"/>
    <w:rsid w:val="003D5A55"/>
    <w:rsid w:val="003D5BAB"/>
    <w:rsid w:val="003D602C"/>
    <w:rsid w:val="003D67A1"/>
    <w:rsid w:val="003E03C9"/>
    <w:rsid w:val="003E0592"/>
    <w:rsid w:val="003E203B"/>
    <w:rsid w:val="003E27FE"/>
    <w:rsid w:val="003E4452"/>
    <w:rsid w:val="003E44F0"/>
    <w:rsid w:val="003E4668"/>
    <w:rsid w:val="003E5067"/>
    <w:rsid w:val="003E5263"/>
    <w:rsid w:val="003E5728"/>
    <w:rsid w:val="003E5DAA"/>
    <w:rsid w:val="003E7C5B"/>
    <w:rsid w:val="003F039C"/>
    <w:rsid w:val="003F0DE6"/>
    <w:rsid w:val="003F1F30"/>
    <w:rsid w:val="003F2988"/>
    <w:rsid w:val="003F3179"/>
    <w:rsid w:val="003F3D63"/>
    <w:rsid w:val="003F46B9"/>
    <w:rsid w:val="003F483D"/>
    <w:rsid w:val="003F487C"/>
    <w:rsid w:val="003F5614"/>
    <w:rsid w:val="0040021D"/>
    <w:rsid w:val="004007BC"/>
    <w:rsid w:val="00400F75"/>
    <w:rsid w:val="0040208E"/>
    <w:rsid w:val="00404265"/>
    <w:rsid w:val="00404B64"/>
    <w:rsid w:val="00406E85"/>
    <w:rsid w:val="00407EB3"/>
    <w:rsid w:val="00407EDA"/>
    <w:rsid w:val="004106D8"/>
    <w:rsid w:val="00413771"/>
    <w:rsid w:val="00413D8C"/>
    <w:rsid w:val="00415C37"/>
    <w:rsid w:val="0041609D"/>
    <w:rsid w:val="004168EA"/>
    <w:rsid w:val="00416EE1"/>
    <w:rsid w:val="00417DA9"/>
    <w:rsid w:val="00420067"/>
    <w:rsid w:val="00420138"/>
    <w:rsid w:val="00420598"/>
    <w:rsid w:val="004209AA"/>
    <w:rsid w:val="0042105B"/>
    <w:rsid w:val="00421095"/>
    <w:rsid w:val="0042217F"/>
    <w:rsid w:val="004227F1"/>
    <w:rsid w:val="004246FA"/>
    <w:rsid w:val="00425898"/>
    <w:rsid w:val="0042625D"/>
    <w:rsid w:val="00426E61"/>
    <w:rsid w:val="0042771E"/>
    <w:rsid w:val="00427BA4"/>
    <w:rsid w:val="0043028B"/>
    <w:rsid w:val="00431B49"/>
    <w:rsid w:val="004321C1"/>
    <w:rsid w:val="00432342"/>
    <w:rsid w:val="004327A0"/>
    <w:rsid w:val="00433E43"/>
    <w:rsid w:val="0043413A"/>
    <w:rsid w:val="00434F32"/>
    <w:rsid w:val="00435EB1"/>
    <w:rsid w:val="00435FA9"/>
    <w:rsid w:val="004373B2"/>
    <w:rsid w:val="00440302"/>
    <w:rsid w:val="00440B1F"/>
    <w:rsid w:val="00440E7A"/>
    <w:rsid w:val="00441F81"/>
    <w:rsid w:val="004426BA"/>
    <w:rsid w:val="004436EF"/>
    <w:rsid w:val="004437B0"/>
    <w:rsid w:val="00444EAA"/>
    <w:rsid w:val="0044668E"/>
    <w:rsid w:val="00446711"/>
    <w:rsid w:val="00447AB8"/>
    <w:rsid w:val="00451783"/>
    <w:rsid w:val="0045243A"/>
    <w:rsid w:val="00452A61"/>
    <w:rsid w:val="00452CA8"/>
    <w:rsid w:val="00452DDF"/>
    <w:rsid w:val="00453045"/>
    <w:rsid w:val="00453783"/>
    <w:rsid w:val="00453BC7"/>
    <w:rsid w:val="004540FD"/>
    <w:rsid w:val="00454464"/>
    <w:rsid w:val="00456259"/>
    <w:rsid w:val="00457BFA"/>
    <w:rsid w:val="004603E9"/>
    <w:rsid w:val="004638BC"/>
    <w:rsid w:val="00463E52"/>
    <w:rsid w:val="0046477D"/>
    <w:rsid w:val="00467581"/>
    <w:rsid w:val="00467A33"/>
    <w:rsid w:val="004704A2"/>
    <w:rsid w:val="0047101A"/>
    <w:rsid w:val="004712B1"/>
    <w:rsid w:val="00471E56"/>
    <w:rsid w:val="004740E9"/>
    <w:rsid w:val="0047481E"/>
    <w:rsid w:val="00474E36"/>
    <w:rsid w:val="004759F4"/>
    <w:rsid w:val="00476271"/>
    <w:rsid w:val="00476850"/>
    <w:rsid w:val="00477C92"/>
    <w:rsid w:val="0048000F"/>
    <w:rsid w:val="00481818"/>
    <w:rsid w:val="004836E8"/>
    <w:rsid w:val="00486497"/>
    <w:rsid w:val="00487B61"/>
    <w:rsid w:val="0049054C"/>
    <w:rsid w:val="0049154F"/>
    <w:rsid w:val="00491997"/>
    <w:rsid w:val="00492243"/>
    <w:rsid w:val="00492658"/>
    <w:rsid w:val="00492A09"/>
    <w:rsid w:val="00492E56"/>
    <w:rsid w:val="00493205"/>
    <w:rsid w:val="0049335F"/>
    <w:rsid w:val="004945C5"/>
    <w:rsid w:val="0049649C"/>
    <w:rsid w:val="00496880"/>
    <w:rsid w:val="0049775D"/>
    <w:rsid w:val="00497B8B"/>
    <w:rsid w:val="004A1E3E"/>
    <w:rsid w:val="004A2417"/>
    <w:rsid w:val="004A260A"/>
    <w:rsid w:val="004A322B"/>
    <w:rsid w:val="004A338C"/>
    <w:rsid w:val="004A36B9"/>
    <w:rsid w:val="004A36FB"/>
    <w:rsid w:val="004A3E1A"/>
    <w:rsid w:val="004A4941"/>
    <w:rsid w:val="004A4D75"/>
    <w:rsid w:val="004B0C08"/>
    <w:rsid w:val="004B2415"/>
    <w:rsid w:val="004B24CC"/>
    <w:rsid w:val="004B2B6F"/>
    <w:rsid w:val="004B4F22"/>
    <w:rsid w:val="004B558F"/>
    <w:rsid w:val="004B64A2"/>
    <w:rsid w:val="004B6958"/>
    <w:rsid w:val="004B6E67"/>
    <w:rsid w:val="004B70FA"/>
    <w:rsid w:val="004B751D"/>
    <w:rsid w:val="004C066C"/>
    <w:rsid w:val="004C0DBD"/>
    <w:rsid w:val="004C14B9"/>
    <w:rsid w:val="004C1665"/>
    <w:rsid w:val="004C28CC"/>
    <w:rsid w:val="004C38C4"/>
    <w:rsid w:val="004C49BE"/>
    <w:rsid w:val="004C4AA5"/>
    <w:rsid w:val="004C58F1"/>
    <w:rsid w:val="004C6588"/>
    <w:rsid w:val="004C6A5D"/>
    <w:rsid w:val="004C7036"/>
    <w:rsid w:val="004C7EAD"/>
    <w:rsid w:val="004D06EC"/>
    <w:rsid w:val="004D1665"/>
    <w:rsid w:val="004D1E5A"/>
    <w:rsid w:val="004D207B"/>
    <w:rsid w:val="004D2351"/>
    <w:rsid w:val="004D31DB"/>
    <w:rsid w:val="004D3298"/>
    <w:rsid w:val="004D62B0"/>
    <w:rsid w:val="004D7648"/>
    <w:rsid w:val="004D7BBB"/>
    <w:rsid w:val="004E0192"/>
    <w:rsid w:val="004E0637"/>
    <w:rsid w:val="004E06D5"/>
    <w:rsid w:val="004E2A16"/>
    <w:rsid w:val="004E2D80"/>
    <w:rsid w:val="004E38FE"/>
    <w:rsid w:val="004E5C3F"/>
    <w:rsid w:val="004E6935"/>
    <w:rsid w:val="004E7EEE"/>
    <w:rsid w:val="004F0368"/>
    <w:rsid w:val="004F044B"/>
    <w:rsid w:val="004F0849"/>
    <w:rsid w:val="004F248E"/>
    <w:rsid w:val="004F45AE"/>
    <w:rsid w:val="004F5116"/>
    <w:rsid w:val="004F6ABE"/>
    <w:rsid w:val="004F6C57"/>
    <w:rsid w:val="004F6EBB"/>
    <w:rsid w:val="004F7B78"/>
    <w:rsid w:val="005002CF"/>
    <w:rsid w:val="005010FD"/>
    <w:rsid w:val="005015BA"/>
    <w:rsid w:val="00503448"/>
    <w:rsid w:val="00503F78"/>
    <w:rsid w:val="00504C77"/>
    <w:rsid w:val="00505627"/>
    <w:rsid w:val="00505D49"/>
    <w:rsid w:val="00506971"/>
    <w:rsid w:val="005070CB"/>
    <w:rsid w:val="00507CA9"/>
    <w:rsid w:val="0051115D"/>
    <w:rsid w:val="0051182D"/>
    <w:rsid w:val="00513142"/>
    <w:rsid w:val="00513C78"/>
    <w:rsid w:val="00513CE3"/>
    <w:rsid w:val="0051687F"/>
    <w:rsid w:val="0051791F"/>
    <w:rsid w:val="005179F3"/>
    <w:rsid w:val="00520209"/>
    <w:rsid w:val="0052319C"/>
    <w:rsid w:val="00524295"/>
    <w:rsid w:val="00524323"/>
    <w:rsid w:val="00525639"/>
    <w:rsid w:val="00525A96"/>
    <w:rsid w:val="005261E2"/>
    <w:rsid w:val="0052649A"/>
    <w:rsid w:val="005266C6"/>
    <w:rsid w:val="00526DC7"/>
    <w:rsid w:val="00531F84"/>
    <w:rsid w:val="00535643"/>
    <w:rsid w:val="0054144C"/>
    <w:rsid w:val="005418B7"/>
    <w:rsid w:val="0054342D"/>
    <w:rsid w:val="00544108"/>
    <w:rsid w:val="00544ADA"/>
    <w:rsid w:val="00544B3C"/>
    <w:rsid w:val="0054525A"/>
    <w:rsid w:val="0054536E"/>
    <w:rsid w:val="0054610A"/>
    <w:rsid w:val="005466B3"/>
    <w:rsid w:val="00547250"/>
    <w:rsid w:val="005473E3"/>
    <w:rsid w:val="00550813"/>
    <w:rsid w:val="005515B6"/>
    <w:rsid w:val="00553AAC"/>
    <w:rsid w:val="0055414E"/>
    <w:rsid w:val="00554488"/>
    <w:rsid w:val="00554A48"/>
    <w:rsid w:val="0055521A"/>
    <w:rsid w:val="00556C97"/>
    <w:rsid w:val="00557F33"/>
    <w:rsid w:val="00561739"/>
    <w:rsid w:val="005628C2"/>
    <w:rsid w:val="00562B4A"/>
    <w:rsid w:val="005633CA"/>
    <w:rsid w:val="005637F8"/>
    <w:rsid w:val="00563D83"/>
    <w:rsid w:val="005661AD"/>
    <w:rsid w:val="005662C8"/>
    <w:rsid w:val="00567203"/>
    <w:rsid w:val="00567FD0"/>
    <w:rsid w:val="00571FC3"/>
    <w:rsid w:val="00572111"/>
    <w:rsid w:val="0057381E"/>
    <w:rsid w:val="00573D22"/>
    <w:rsid w:val="00573F78"/>
    <w:rsid w:val="0057509C"/>
    <w:rsid w:val="00575DFA"/>
    <w:rsid w:val="005760CB"/>
    <w:rsid w:val="0057658B"/>
    <w:rsid w:val="00576B07"/>
    <w:rsid w:val="00580600"/>
    <w:rsid w:val="005816C8"/>
    <w:rsid w:val="00581E8E"/>
    <w:rsid w:val="005874B5"/>
    <w:rsid w:val="0059064F"/>
    <w:rsid w:val="0059260F"/>
    <w:rsid w:val="00592F34"/>
    <w:rsid w:val="005931FC"/>
    <w:rsid w:val="005935F6"/>
    <w:rsid w:val="00594978"/>
    <w:rsid w:val="0059514F"/>
    <w:rsid w:val="00595502"/>
    <w:rsid w:val="00595739"/>
    <w:rsid w:val="005961FA"/>
    <w:rsid w:val="0059643B"/>
    <w:rsid w:val="0059653A"/>
    <w:rsid w:val="005971B8"/>
    <w:rsid w:val="005A0364"/>
    <w:rsid w:val="005A1022"/>
    <w:rsid w:val="005A13A7"/>
    <w:rsid w:val="005A3114"/>
    <w:rsid w:val="005A35E9"/>
    <w:rsid w:val="005A5AB0"/>
    <w:rsid w:val="005A5D41"/>
    <w:rsid w:val="005A6586"/>
    <w:rsid w:val="005A6E94"/>
    <w:rsid w:val="005B056E"/>
    <w:rsid w:val="005B24D2"/>
    <w:rsid w:val="005B2C7A"/>
    <w:rsid w:val="005B300D"/>
    <w:rsid w:val="005B4C64"/>
    <w:rsid w:val="005B513E"/>
    <w:rsid w:val="005B5601"/>
    <w:rsid w:val="005B5FA0"/>
    <w:rsid w:val="005B6A8E"/>
    <w:rsid w:val="005B79AA"/>
    <w:rsid w:val="005C0747"/>
    <w:rsid w:val="005C0A4C"/>
    <w:rsid w:val="005C196E"/>
    <w:rsid w:val="005C2B86"/>
    <w:rsid w:val="005C31EB"/>
    <w:rsid w:val="005C3700"/>
    <w:rsid w:val="005C3B07"/>
    <w:rsid w:val="005C5E00"/>
    <w:rsid w:val="005C626F"/>
    <w:rsid w:val="005C66DF"/>
    <w:rsid w:val="005D12D7"/>
    <w:rsid w:val="005D178A"/>
    <w:rsid w:val="005D1933"/>
    <w:rsid w:val="005D2430"/>
    <w:rsid w:val="005D258C"/>
    <w:rsid w:val="005D34FD"/>
    <w:rsid w:val="005D4533"/>
    <w:rsid w:val="005D4F14"/>
    <w:rsid w:val="005D61AF"/>
    <w:rsid w:val="005D6539"/>
    <w:rsid w:val="005D67D7"/>
    <w:rsid w:val="005D6BD2"/>
    <w:rsid w:val="005D73A5"/>
    <w:rsid w:val="005E1003"/>
    <w:rsid w:val="005E124A"/>
    <w:rsid w:val="005E2111"/>
    <w:rsid w:val="005E243C"/>
    <w:rsid w:val="005E3B90"/>
    <w:rsid w:val="005E3DE9"/>
    <w:rsid w:val="005E3E2A"/>
    <w:rsid w:val="005E4B19"/>
    <w:rsid w:val="005E4C82"/>
    <w:rsid w:val="005E58CB"/>
    <w:rsid w:val="005E6CEA"/>
    <w:rsid w:val="005F1059"/>
    <w:rsid w:val="005F20C1"/>
    <w:rsid w:val="005F298A"/>
    <w:rsid w:val="005F2E77"/>
    <w:rsid w:val="005F3592"/>
    <w:rsid w:val="005F35AD"/>
    <w:rsid w:val="005F5124"/>
    <w:rsid w:val="005F52B6"/>
    <w:rsid w:val="005F557A"/>
    <w:rsid w:val="005F5882"/>
    <w:rsid w:val="005F5F06"/>
    <w:rsid w:val="005F5F32"/>
    <w:rsid w:val="005F6900"/>
    <w:rsid w:val="005F6C2A"/>
    <w:rsid w:val="005F71C4"/>
    <w:rsid w:val="005F7B87"/>
    <w:rsid w:val="00600235"/>
    <w:rsid w:val="00600832"/>
    <w:rsid w:val="00601492"/>
    <w:rsid w:val="00601631"/>
    <w:rsid w:val="00602AA3"/>
    <w:rsid w:val="00603B4B"/>
    <w:rsid w:val="00604E7A"/>
    <w:rsid w:val="00605991"/>
    <w:rsid w:val="006075ED"/>
    <w:rsid w:val="0061034D"/>
    <w:rsid w:val="00610699"/>
    <w:rsid w:val="00610939"/>
    <w:rsid w:val="00611275"/>
    <w:rsid w:val="006144DD"/>
    <w:rsid w:val="0061463A"/>
    <w:rsid w:val="006147E2"/>
    <w:rsid w:val="00615C5A"/>
    <w:rsid w:val="00616246"/>
    <w:rsid w:val="00616BD9"/>
    <w:rsid w:val="006176FC"/>
    <w:rsid w:val="00621833"/>
    <w:rsid w:val="00622D2A"/>
    <w:rsid w:val="00622E5F"/>
    <w:rsid w:val="0062300F"/>
    <w:rsid w:val="006239FB"/>
    <w:rsid w:val="0062548E"/>
    <w:rsid w:val="006259DB"/>
    <w:rsid w:val="00625E1F"/>
    <w:rsid w:val="00626610"/>
    <w:rsid w:val="00627B67"/>
    <w:rsid w:val="00627D6A"/>
    <w:rsid w:val="00631A08"/>
    <w:rsid w:val="00632121"/>
    <w:rsid w:val="006357ED"/>
    <w:rsid w:val="0063627E"/>
    <w:rsid w:val="00636C5B"/>
    <w:rsid w:val="0063793B"/>
    <w:rsid w:val="00637E00"/>
    <w:rsid w:val="00637E5A"/>
    <w:rsid w:val="00640037"/>
    <w:rsid w:val="00640403"/>
    <w:rsid w:val="006408E9"/>
    <w:rsid w:val="00641162"/>
    <w:rsid w:val="006411EE"/>
    <w:rsid w:val="00641C49"/>
    <w:rsid w:val="00644118"/>
    <w:rsid w:val="00644F6D"/>
    <w:rsid w:val="0064597E"/>
    <w:rsid w:val="00651176"/>
    <w:rsid w:val="00651BB7"/>
    <w:rsid w:val="00652729"/>
    <w:rsid w:val="006528AB"/>
    <w:rsid w:val="00652A67"/>
    <w:rsid w:val="006538C6"/>
    <w:rsid w:val="00653E36"/>
    <w:rsid w:val="0065485A"/>
    <w:rsid w:val="00654EFB"/>
    <w:rsid w:val="00656A79"/>
    <w:rsid w:val="006577AE"/>
    <w:rsid w:val="00657930"/>
    <w:rsid w:val="00660AEB"/>
    <w:rsid w:val="006618B6"/>
    <w:rsid w:val="00663128"/>
    <w:rsid w:val="006646C4"/>
    <w:rsid w:val="00664D24"/>
    <w:rsid w:val="006658DA"/>
    <w:rsid w:val="00665C95"/>
    <w:rsid w:val="006668EC"/>
    <w:rsid w:val="00666A5D"/>
    <w:rsid w:val="0066742F"/>
    <w:rsid w:val="006700AD"/>
    <w:rsid w:val="006720DD"/>
    <w:rsid w:val="00672FEF"/>
    <w:rsid w:val="0067340D"/>
    <w:rsid w:val="00674984"/>
    <w:rsid w:val="00677703"/>
    <w:rsid w:val="00677AC2"/>
    <w:rsid w:val="00677DB7"/>
    <w:rsid w:val="006800F5"/>
    <w:rsid w:val="0068042C"/>
    <w:rsid w:val="00681128"/>
    <w:rsid w:val="00682E40"/>
    <w:rsid w:val="00683E42"/>
    <w:rsid w:val="00685708"/>
    <w:rsid w:val="006862ED"/>
    <w:rsid w:val="00687BC8"/>
    <w:rsid w:val="00690E5B"/>
    <w:rsid w:val="00691445"/>
    <w:rsid w:val="006922DE"/>
    <w:rsid w:val="00692E6A"/>
    <w:rsid w:val="00693A57"/>
    <w:rsid w:val="00694470"/>
    <w:rsid w:val="00695B9D"/>
    <w:rsid w:val="00695E2D"/>
    <w:rsid w:val="00695E70"/>
    <w:rsid w:val="00697277"/>
    <w:rsid w:val="006A0B8F"/>
    <w:rsid w:val="006A25F5"/>
    <w:rsid w:val="006A3D40"/>
    <w:rsid w:val="006A4AEF"/>
    <w:rsid w:val="006A4D98"/>
    <w:rsid w:val="006A574F"/>
    <w:rsid w:val="006A683E"/>
    <w:rsid w:val="006A6FA6"/>
    <w:rsid w:val="006A703F"/>
    <w:rsid w:val="006B0210"/>
    <w:rsid w:val="006B04C2"/>
    <w:rsid w:val="006B0943"/>
    <w:rsid w:val="006B21D4"/>
    <w:rsid w:val="006B23D4"/>
    <w:rsid w:val="006B300F"/>
    <w:rsid w:val="006B37E6"/>
    <w:rsid w:val="006B46C2"/>
    <w:rsid w:val="006B4EDB"/>
    <w:rsid w:val="006B588B"/>
    <w:rsid w:val="006B5A80"/>
    <w:rsid w:val="006B5E43"/>
    <w:rsid w:val="006B7953"/>
    <w:rsid w:val="006C0D43"/>
    <w:rsid w:val="006C0FFA"/>
    <w:rsid w:val="006C112F"/>
    <w:rsid w:val="006C1249"/>
    <w:rsid w:val="006C3DAA"/>
    <w:rsid w:val="006C553C"/>
    <w:rsid w:val="006C63EF"/>
    <w:rsid w:val="006C66D7"/>
    <w:rsid w:val="006C6FC7"/>
    <w:rsid w:val="006D2DEB"/>
    <w:rsid w:val="006D38DC"/>
    <w:rsid w:val="006D45BB"/>
    <w:rsid w:val="006D4F7C"/>
    <w:rsid w:val="006D648B"/>
    <w:rsid w:val="006D6CFE"/>
    <w:rsid w:val="006D6D55"/>
    <w:rsid w:val="006D7A49"/>
    <w:rsid w:val="006E0284"/>
    <w:rsid w:val="006E09E3"/>
    <w:rsid w:val="006E1036"/>
    <w:rsid w:val="006E1107"/>
    <w:rsid w:val="006E1B9C"/>
    <w:rsid w:val="006E1BF1"/>
    <w:rsid w:val="006E3B45"/>
    <w:rsid w:val="006E40D2"/>
    <w:rsid w:val="006E53F2"/>
    <w:rsid w:val="006E5D24"/>
    <w:rsid w:val="006E68D8"/>
    <w:rsid w:val="006E78B9"/>
    <w:rsid w:val="006E7CFA"/>
    <w:rsid w:val="006F171A"/>
    <w:rsid w:val="006F183A"/>
    <w:rsid w:val="006F1CE6"/>
    <w:rsid w:val="006F24C4"/>
    <w:rsid w:val="006F42C1"/>
    <w:rsid w:val="006F49CD"/>
    <w:rsid w:val="006F7724"/>
    <w:rsid w:val="006F797C"/>
    <w:rsid w:val="0070015D"/>
    <w:rsid w:val="00700D3E"/>
    <w:rsid w:val="00700F2B"/>
    <w:rsid w:val="00701FB2"/>
    <w:rsid w:val="00702042"/>
    <w:rsid w:val="00702453"/>
    <w:rsid w:val="00702979"/>
    <w:rsid w:val="00704B90"/>
    <w:rsid w:val="007054B5"/>
    <w:rsid w:val="00706796"/>
    <w:rsid w:val="007071C9"/>
    <w:rsid w:val="00707717"/>
    <w:rsid w:val="007101E7"/>
    <w:rsid w:val="0071080C"/>
    <w:rsid w:val="00710946"/>
    <w:rsid w:val="00710F30"/>
    <w:rsid w:val="00711C9A"/>
    <w:rsid w:val="00711DFA"/>
    <w:rsid w:val="00712439"/>
    <w:rsid w:val="007139E4"/>
    <w:rsid w:val="00713DCA"/>
    <w:rsid w:val="00714A86"/>
    <w:rsid w:val="00714D23"/>
    <w:rsid w:val="0071665E"/>
    <w:rsid w:val="00722464"/>
    <w:rsid w:val="0072251C"/>
    <w:rsid w:val="00722AD4"/>
    <w:rsid w:val="00724270"/>
    <w:rsid w:val="00724735"/>
    <w:rsid w:val="007258D0"/>
    <w:rsid w:val="007275D8"/>
    <w:rsid w:val="0073108F"/>
    <w:rsid w:val="00731621"/>
    <w:rsid w:val="00731CAE"/>
    <w:rsid w:val="00732864"/>
    <w:rsid w:val="007332C3"/>
    <w:rsid w:val="00734064"/>
    <w:rsid w:val="00734B5E"/>
    <w:rsid w:val="007367CD"/>
    <w:rsid w:val="00736D98"/>
    <w:rsid w:val="00737606"/>
    <w:rsid w:val="00737C01"/>
    <w:rsid w:val="007407A8"/>
    <w:rsid w:val="00741001"/>
    <w:rsid w:val="00744033"/>
    <w:rsid w:val="007458AC"/>
    <w:rsid w:val="0074606F"/>
    <w:rsid w:val="00746326"/>
    <w:rsid w:val="00747FCE"/>
    <w:rsid w:val="0075278D"/>
    <w:rsid w:val="00752F35"/>
    <w:rsid w:val="0075310C"/>
    <w:rsid w:val="007546A9"/>
    <w:rsid w:val="0075499D"/>
    <w:rsid w:val="00754AFA"/>
    <w:rsid w:val="00756013"/>
    <w:rsid w:val="0075608C"/>
    <w:rsid w:val="00757087"/>
    <w:rsid w:val="0076016C"/>
    <w:rsid w:val="00760BC5"/>
    <w:rsid w:val="00762AA9"/>
    <w:rsid w:val="0076390E"/>
    <w:rsid w:val="00763F08"/>
    <w:rsid w:val="00765A29"/>
    <w:rsid w:val="007663E0"/>
    <w:rsid w:val="00767350"/>
    <w:rsid w:val="00770514"/>
    <w:rsid w:val="00771867"/>
    <w:rsid w:val="00772171"/>
    <w:rsid w:val="00772BEB"/>
    <w:rsid w:val="00773799"/>
    <w:rsid w:val="00774370"/>
    <w:rsid w:val="00774443"/>
    <w:rsid w:val="00774E4B"/>
    <w:rsid w:val="0077510D"/>
    <w:rsid w:val="007756C8"/>
    <w:rsid w:val="00776A63"/>
    <w:rsid w:val="00777FBC"/>
    <w:rsid w:val="00781307"/>
    <w:rsid w:val="00781954"/>
    <w:rsid w:val="00781A49"/>
    <w:rsid w:val="007829AA"/>
    <w:rsid w:val="007843F3"/>
    <w:rsid w:val="007868ED"/>
    <w:rsid w:val="00786C09"/>
    <w:rsid w:val="00786C46"/>
    <w:rsid w:val="0078732B"/>
    <w:rsid w:val="00791D14"/>
    <w:rsid w:val="00792232"/>
    <w:rsid w:val="007924FC"/>
    <w:rsid w:val="00792538"/>
    <w:rsid w:val="007945F4"/>
    <w:rsid w:val="00796614"/>
    <w:rsid w:val="00796EC5"/>
    <w:rsid w:val="00797E9A"/>
    <w:rsid w:val="007A116C"/>
    <w:rsid w:val="007A1FC3"/>
    <w:rsid w:val="007A20BF"/>
    <w:rsid w:val="007A4762"/>
    <w:rsid w:val="007A48DC"/>
    <w:rsid w:val="007A5625"/>
    <w:rsid w:val="007A641C"/>
    <w:rsid w:val="007A72A1"/>
    <w:rsid w:val="007A7300"/>
    <w:rsid w:val="007A730C"/>
    <w:rsid w:val="007A7667"/>
    <w:rsid w:val="007A7B48"/>
    <w:rsid w:val="007B1F92"/>
    <w:rsid w:val="007B33E1"/>
    <w:rsid w:val="007B3650"/>
    <w:rsid w:val="007B5D66"/>
    <w:rsid w:val="007C0218"/>
    <w:rsid w:val="007C05B0"/>
    <w:rsid w:val="007C1B44"/>
    <w:rsid w:val="007C255B"/>
    <w:rsid w:val="007C258E"/>
    <w:rsid w:val="007C2BAF"/>
    <w:rsid w:val="007C3F13"/>
    <w:rsid w:val="007C5B27"/>
    <w:rsid w:val="007C638A"/>
    <w:rsid w:val="007D330A"/>
    <w:rsid w:val="007D3557"/>
    <w:rsid w:val="007D3628"/>
    <w:rsid w:val="007D450E"/>
    <w:rsid w:val="007D54C0"/>
    <w:rsid w:val="007D5954"/>
    <w:rsid w:val="007D5ECD"/>
    <w:rsid w:val="007D5F5C"/>
    <w:rsid w:val="007D6C85"/>
    <w:rsid w:val="007D7132"/>
    <w:rsid w:val="007D7A44"/>
    <w:rsid w:val="007D7C59"/>
    <w:rsid w:val="007D7F3C"/>
    <w:rsid w:val="007E0750"/>
    <w:rsid w:val="007E27BA"/>
    <w:rsid w:val="007E4437"/>
    <w:rsid w:val="007E45C1"/>
    <w:rsid w:val="007E4622"/>
    <w:rsid w:val="007E4677"/>
    <w:rsid w:val="007E4AFD"/>
    <w:rsid w:val="007E5DD5"/>
    <w:rsid w:val="007E72B5"/>
    <w:rsid w:val="007E79F2"/>
    <w:rsid w:val="007F113F"/>
    <w:rsid w:val="007F134F"/>
    <w:rsid w:val="007F2B3F"/>
    <w:rsid w:val="007F3B9B"/>
    <w:rsid w:val="007F3C5C"/>
    <w:rsid w:val="007F514D"/>
    <w:rsid w:val="007F5F1D"/>
    <w:rsid w:val="007F6B26"/>
    <w:rsid w:val="007F7A26"/>
    <w:rsid w:val="007F7F88"/>
    <w:rsid w:val="00800C0A"/>
    <w:rsid w:val="0080194B"/>
    <w:rsid w:val="00801CED"/>
    <w:rsid w:val="008024E5"/>
    <w:rsid w:val="0080372A"/>
    <w:rsid w:val="00803E14"/>
    <w:rsid w:val="00804291"/>
    <w:rsid w:val="00805343"/>
    <w:rsid w:val="00805985"/>
    <w:rsid w:val="00805FE0"/>
    <w:rsid w:val="00806763"/>
    <w:rsid w:val="008077BE"/>
    <w:rsid w:val="008116B3"/>
    <w:rsid w:val="008128A0"/>
    <w:rsid w:val="00813388"/>
    <w:rsid w:val="00813B11"/>
    <w:rsid w:val="0081524B"/>
    <w:rsid w:val="00815476"/>
    <w:rsid w:val="00815BB8"/>
    <w:rsid w:val="00817D76"/>
    <w:rsid w:val="00820255"/>
    <w:rsid w:val="00820D14"/>
    <w:rsid w:val="00821382"/>
    <w:rsid w:val="0082273C"/>
    <w:rsid w:val="00822A61"/>
    <w:rsid w:val="0082439F"/>
    <w:rsid w:val="00825459"/>
    <w:rsid w:val="008258C1"/>
    <w:rsid w:val="00825A5F"/>
    <w:rsid w:val="008260D6"/>
    <w:rsid w:val="008265A4"/>
    <w:rsid w:val="0082697B"/>
    <w:rsid w:val="00826BCA"/>
    <w:rsid w:val="00830086"/>
    <w:rsid w:val="00830193"/>
    <w:rsid w:val="00830305"/>
    <w:rsid w:val="00830EDE"/>
    <w:rsid w:val="00831C1E"/>
    <w:rsid w:val="00832F02"/>
    <w:rsid w:val="008356C9"/>
    <w:rsid w:val="008357A4"/>
    <w:rsid w:val="0083633F"/>
    <w:rsid w:val="008371B1"/>
    <w:rsid w:val="00837883"/>
    <w:rsid w:val="008420D5"/>
    <w:rsid w:val="00842F91"/>
    <w:rsid w:val="00844312"/>
    <w:rsid w:val="0084534F"/>
    <w:rsid w:val="008466AA"/>
    <w:rsid w:val="00847B6C"/>
    <w:rsid w:val="00850EF8"/>
    <w:rsid w:val="008514CE"/>
    <w:rsid w:val="008516C7"/>
    <w:rsid w:val="008529AD"/>
    <w:rsid w:val="00853231"/>
    <w:rsid w:val="008540EC"/>
    <w:rsid w:val="00854AC9"/>
    <w:rsid w:val="00854B50"/>
    <w:rsid w:val="0085590D"/>
    <w:rsid w:val="008559B8"/>
    <w:rsid w:val="00856410"/>
    <w:rsid w:val="008564D4"/>
    <w:rsid w:val="008568C4"/>
    <w:rsid w:val="0085793F"/>
    <w:rsid w:val="00861651"/>
    <w:rsid w:val="00861834"/>
    <w:rsid w:val="00861DD5"/>
    <w:rsid w:val="0086278A"/>
    <w:rsid w:val="00863455"/>
    <w:rsid w:val="00865949"/>
    <w:rsid w:val="00865BE7"/>
    <w:rsid w:val="00867586"/>
    <w:rsid w:val="0087000E"/>
    <w:rsid w:val="00871387"/>
    <w:rsid w:val="008719CF"/>
    <w:rsid w:val="00871DBA"/>
    <w:rsid w:val="00871F1D"/>
    <w:rsid w:val="00872013"/>
    <w:rsid w:val="00872534"/>
    <w:rsid w:val="00873325"/>
    <w:rsid w:val="008740FC"/>
    <w:rsid w:val="00874393"/>
    <w:rsid w:val="00875A81"/>
    <w:rsid w:val="00875FDF"/>
    <w:rsid w:val="008779BC"/>
    <w:rsid w:val="00880761"/>
    <w:rsid w:val="008815B4"/>
    <w:rsid w:val="00881BB4"/>
    <w:rsid w:val="008825ED"/>
    <w:rsid w:val="00883027"/>
    <w:rsid w:val="00883E91"/>
    <w:rsid w:val="00885BB7"/>
    <w:rsid w:val="00886F69"/>
    <w:rsid w:val="00890064"/>
    <w:rsid w:val="00891D5F"/>
    <w:rsid w:val="00892FDE"/>
    <w:rsid w:val="00893711"/>
    <w:rsid w:val="00893E74"/>
    <w:rsid w:val="008956AF"/>
    <w:rsid w:val="008A075C"/>
    <w:rsid w:val="008A08A4"/>
    <w:rsid w:val="008A1190"/>
    <w:rsid w:val="008A23BB"/>
    <w:rsid w:val="008A2633"/>
    <w:rsid w:val="008A32ED"/>
    <w:rsid w:val="008A3591"/>
    <w:rsid w:val="008A3983"/>
    <w:rsid w:val="008A4FC2"/>
    <w:rsid w:val="008A5D5A"/>
    <w:rsid w:val="008A603E"/>
    <w:rsid w:val="008A787E"/>
    <w:rsid w:val="008B0AE7"/>
    <w:rsid w:val="008B2ADC"/>
    <w:rsid w:val="008B3042"/>
    <w:rsid w:val="008B3524"/>
    <w:rsid w:val="008B46C5"/>
    <w:rsid w:val="008B6146"/>
    <w:rsid w:val="008B6D7C"/>
    <w:rsid w:val="008B7306"/>
    <w:rsid w:val="008B7969"/>
    <w:rsid w:val="008C03DD"/>
    <w:rsid w:val="008C04C1"/>
    <w:rsid w:val="008C04DB"/>
    <w:rsid w:val="008C0893"/>
    <w:rsid w:val="008C0A86"/>
    <w:rsid w:val="008C0FD1"/>
    <w:rsid w:val="008C1D7E"/>
    <w:rsid w:val="008C22B9"/>
    <w:rsid w:val="008C3EC6"/>
    <w:rsid w:val="008C4F30"/>
    <w:rsid w:val="008C5887"/>
    <w:rsid w:val="008C6462"/>
    <w:rsid w:val="008C6FB6"/>
    <w:rsid w:val="008C753F"/>
    <w:rsid w:val="008C7A39"/>
    <w:rsid w:val="008C7B88"/>
    <w:rsid w:val="008D26C0"/>
    <w:rsid w:val="008D2FC1"/>
    <w:rsid w:val="008D31E7"/>
    <w:rsid w:val="008D351D"/>
    <w:rsid w:val="008D421D"/>
    <w:rsid w:val="008D4479"/>
    <w:rsid w:val="008D4AEB"/>
    <w:rsid w:val="008D4D26"/>
    <w:rsid w:val="008D6924"/>
    <w:rsid w:val="008D7CA3"/>
    <w:rsid w:val="008D7D3F"/>
    <w:rsid w:val="008E030D"/>
    <w:rsid w:val="008E1779"/>
    <w:rsid w:val="008E19E3"/>
    <w:rsid w:val="008E1CDC"/>
    <w:rsid w:val="008E2860"/>
    <w:rsid w:val="008E3CF9"/>
    <w:rsid w:val="008E5A72"/>
    <w:rsid w:val="008E5CC3"/>
    <w:rsid w:val="008E6252"/>
    <w:rsid w:val="008E6260"/>
    <w:rsid w:val="008E6412"/>
    <w:rsid w:val="008E668A"/>
    <w:rsid w:val="008E6E83"/>
    <w:rsid w:val="008E7152"/>
    <w:rsid w:val="008F08D7"/>
    <w:rsid w:val="008F0B8C"/>
    <w:rsid w:val="008F12D1"/>
    <w:rsid w:val="008F14EA"/>
    <w:rsid w:val="008F2725"/>
    <w:rsid w:val="008F2C82"/>
    <w:rsid w:val="008F3056"/>
    <w:rsid w:val="008F405D"/>
    <w:rsid w:val="008F4475"/>
    <w:rsid w:val="008F4B72"/>
    <w:rsid w:val="008F57D8"/>
    <w:rsid w:val="008F59CF"/>
    <w:rsid w:val="008F661B"/>
    <w:rsid w:val="008F66B6"/>
    <w:rsid w:val="008F7505"/>
    <w:rsid w:val="008F755A"/>
    <w:rsid w:val="008F78D5"/>
    <w:rsid w:val="00900C7E"/>
    <w:rsid w:val="0090493D"/>
    <w:rsid w:val="00906635"/>
    <w:rsid w:val="009066AE"/>
    <w:rsid w:val="00910581"/>
    <w:rsid w:val="00911093"/>
    <w:rsid w:val="009110C4"/>
    <w:rsid w:val="00911681"/>
    <w:rsid w:val="00911EF7"/>
    <w:rsid w:val="00912A0B"/>
    <w:rsid w:val="00912A96"/>
    <w:rsid w:val="00913D0F"/>
    <w:rsid w:val="00915222"/>
    <w:rsid w:val="009155FC"/>
    <w:rsid w:val="00915BFF"/>
    <w:rsid w:val="0091609F"/>
    <w:rsid w:val="00916841"/>
    <w:rsid w:val="00916F35"/>
    <w:rsid w:val="00917908"/>
    <w:rsid w:val="00920576"/>
    <w:rsid w:val="00921226"/>
    <w:rsid w:val="00921AA7"/>
    <w:rsid w:val="009225FB"/>
    <w:rsid w:val="00922D01"/>
    <w:rsid w:val="009234B6"/>
    <w:rsid w:val="0092365A"/>
    <w:rsid w:val="00923699"/>
    <w:rsid w:val="00924935"/>
    <w:rsid w:val="00924FD5"/>
    <w:rsid w:val="0092533D"/>
    <w:rsid w:val="009265A1"/>
    <w:rsid w:val="0092743D"/>
    <w:rsid w:val="009275CC"/>
    <w:rsid w:val="00930523"/>
    <w:rsid w:val="009308A5"/>
    <w:rsid w:val="0093095C"/>
    <w:rsid w:val="00930FAE"/>
    <w:rsid w:val="00931202"/>
    <w:rsid w:val="00931DDB"/>
    <w:rsid w:val="00931EDD"/>
    <w:rsid w:val="00932365"/>
    <w:rsid w:val="00932488"/>
    <w:rsid w:val="0093284D"/>
    <w:rsid w:val="0093289E"/>
    <w:rsid w:val="00932DE0"/>
    <w:rsid w:val="00933300"/>
    <w:rsid w:val="00933C6A"/>
    <w:rsid w:val="00935390"/>
    <w:rsid w:val="00935572"/>
    <w:rsid w:val="0093563C"/>
    <w:rsid w:val="009377B0"/>
    <w:rsid w:val="00937E7B"/>
    <w:rsid w:val="009400C9"/>
    <w:rsid w:val="009400CB"/>
    <w:rsid w:val="0094085F"/>
    <w:rsid w:val="0094265F"/>
    <w:rsid w:val="0094352E"/>
    <w:rsid w:val="00943C92"/>
    <w:rsid w:val="00944B14"/>
    <w:rsid w:val="00946E64"/>
    <w:rsid w:val="00947E10"/>
    <w:rsid w:val="00952997"/>
    <w:rsid w:val="009547DB"/>
    <w:rsid w:val="00956DEF"/>
    <w:rsid w:val="0095798F"/>
    <w:rsid w:val="00960F50"/>
    <w:rsid w:val="009610E5"/>
    <w:rsid w:val="00965FAB"/>
    <w:rsid w:val="009705FD"/>
    <w:rsid w:val="009721FD"/>
    <w:rsid w:val="00972A3D"/>
    <w:rsid w:val="00972B07"/>
    <w:rsid w:val="00973375"/>
    <w:rsid w:val="00973668"/>
    <w:rsid w:val="00973EA1"/>
    <w:rsid w:val="009742BB"/>
    <w:rsid w:val="00975E43"/>
    <w:rsid w:val="00976AAD"/>
    <w:rsid w:val="00977803"/>
    <w:rsid w:val="00981DBC"/>
    <w:rsid w:val="00982FA2"/>
    <w:rsid w:val="009839E3"/>
    <w:rsid w:val="009845C6"/>
    <w:rsid w:val="0098536F"/>
    <w:rsid w:val="00991256"/>
    <w:rsid w:val="009925A5"/>
    <w:rsid w:val="0099640B"/>
    <w:rsid w:val="00996854"/>
    <w:rsid w:val="00997938"/>
    <w:rsid w:val="009A07CB"/>
    <w:rsid w:val="009A130A"/>
    <w:rsid w:val="009A146B"/>
    <w:rsid w:val="009A30D4"/>
    <w:rsid w:val="009A32E9"/>
    <w:rsid w:val="009A35C5"/>
    <w:rsid w:val="009A4540"/>
    <w:rsid w:val="009A46CB"/>
    <w:rsid w:val="009A4B9C"/>
    <w:rsid w:val="009A5357"/>
    <w:rsid w:val="009A6D92"/>
    <w:rsid w:val="009A7571"/>
    <w:rsid w:val="009A758F"/>
    <w:rsid w:val="009B0661"/>
    <w:rsid w:val="009B25B2"/>
    <w:rsid w:val="009B56BB"/>
    <w:rsid w:val="009B67B9"/>
    <w:rsid w:val="009B6D6D"/>
    <w:rsid w:val="009C0217"/>
    <w:rsid w:val="009C0EBB"/>
    <w:rsid w:val="009C1FF3"/>
    <w:rsid w:val="009C28F0"/>
    <w:rsid w:val="009C2FFE"/>
    <w:rsid w:val="009C319A"/>
    <w:rsid w:val="009C367B"/>
    <w:rsid w:val="009C3E3C"/>
    <w:rsid w:val="009C40C2"/>
    <w:rsid w:val="009C581E"/>
    <w:rsid w:val="009C5C57"/>
    <w:rsid w:val="009D03D2"/>
    <w:rsid w:val="009D04A1"/>
    <w:rsid w:val="009D118F"/>
    <w:rsid w:val="009D4F11"/>
    <w:rsid w:val="009D5D51"/>
    <w:rsid w:val="009D5FC2"/>
    <w:rsid w:val="009D6072"/>
    <w:rsid w:val="009D62C8"/>
    <w:rsid w:val="009D6556"/>
    <w:rsid w:val="009D7857"/>
    <w:rsid w:val="009E49CF"/>
    <w:rsid w:val="009E53F4"/>
    <w:rsid w:val="009E5CF2"/>
    <w:rsid w:val="009E5E3D"/>
    <w:rsid w:val="009E7A53"/>
    <w:rsid w:val="009E7FA5"/>
    <w:rsid w:val="009F0494"/>
    <w:rsid w:val="009F1A2A"/>
    <w:rsid w:val="009F1FF1"/>
    <w:rsid w:val="009F26EF"/>
    <w:rsid w:val="009F272F"/>
    <w:rsid w:val="009F2DD9"/>
    <w:rsid w:val="009F2EAD"/>
    <w:rsid w:val="009F355F"/>
    <w:rsid w:val="009F412B"/>
    <w:rsid w:val="009F524B"/>
    <w:rsid w:val="009F7218"/>
    <w:rsid w:val="009F7E06"/>
    <w:rsid w:val="00A01D30"/>
    <w:rsid w:val="00A027D6"/>
    <w:rsid w:val="00A033EA"/>
    <w:rsid w:val="00A0428B"/>
    <w:rsid w:val="00A0610D"/>
    <w:rsid w:val="00A06299"/>
    <w:rsid w:val="00A0674A"/>
    <w:rsid w:val="00A073DC"/>
    <w:rsid w:val="00A107E3"/>
    <w:rsid w:val="00A11626"/>
    <w:rsid w:val="00A11A66"/>
    <w:rsid w:val="00A12561"/>
    <w:rsid w:val="00A12741"/>
    <w:rsid w:val="00A1371D"/>
    <w:rsid w:val="00A1395B"/>
    <w:rsid w:val="00A144C9"/>
    <w:rsid w:val="00A15731"/>
    <w:rsid w:val="00A15F75"/>
    <w:rsid w:val="00A1703E"/>
    <w:rsid w:val="00A170AB"/>
    <w:rsid w:val="00A179D1"/>
    <w:rsid w:val="00A17F3C"/>
    <w:rsid w:val="00A21863"/>
    <w:rsid w:val="00A21FCA"/>
    <w:rsid w:val="00A2213F"/>
    <w:rsid w:val="00A22571"/>
    <w:rsid w:val="00A22FA0"/>
    <w:rsid w:val="00A238B8"/>
    <w:rsid w:val="00A24616"/>
    <w:rsid w:val="00A2517F"/>
    <w:rsid w:val="00A254B9"/>
    <w:rsid w:val="00A26D29"/>
    <w:rsid w:val="00A30E40"/>
    <w:rsid w:val="00A31162"/>
    <w:rsid w:val="00A324FE"/>
    <w:rsid w:val="00A32E4C"/>
    <w:rsid w:val="00A33074"/>
    <w:rsid w:val="00A33197"/>
    <w:rsid w:val="00A33481"/>
    <w:rsid w:val="00A33629"/>
    <w:rsid w:val="00A3500A"/>
    <w:rsid w:val="00A35ECC"/>
    <w:rsid w:val="00A369A9"/>
    <w:rsid w:val="00A375D1"/>
    <w:rsid w:val="00A43093"/>
    <w:rsid w:val="00A430C6"/>
    <w:rsid w:val="00A442E0"/>
    <w:rsid w:val="00A44DA0"/>
    <w:rsid w:val="00A47455"/>
    <w:rsid w:val="00A5046F"/>
    <w:rsid w:val="00A504DA"/>
    <w:rsid w:val="00A508C8"/>
    <w:rsid w:val="00A5099F"/>
    <w:rsid w:val="00A50B20"/>
    <w:rsid w:val="00A50BDF"/>
    <w:rsid w:val="00A513B4"/>
    <w:rsid w:val="00A517DC"/>
    <w:rsid w:val="00A531D2"/>
    <w:rsid w:val="00A53BF4"/>
    <w:rsid w:val="00A5468D"/>
    <w:rsid w:val="00A55C01"/>
    <w:rsid w:val="00A55F1C"/>
    <w:rsid w:val="00A55FA0"/>
    <w:rsid w:val="00A57513"/>
    <w:rsid w:val="00A60740"/>
    <w:rsid w:val="00A60EB1"/>
    <w:rsid w:val="00A649E7"/>
    <w:rsid w:val="00A6502F"/>
    <w:rsid w:val="00A6719A"/>
    <w:rsid w:val="00A70C3E"/>
    <w:rsid w:val="00A71A52"/>
    <w:rsid w:val="00A7265B"/>
    <w:rsid w:val="00A72BCC"/>
    <w:rsid w:val="00A73C8F"/>
    <w:rsid w:val="00A74390"/>
    <w:rsid w:val="00A74823"/>
    <w:rsid w:val="00A74852"/>
    <w:rsid w:val="00A74AC6"/>
    <w:rsid w:val="00A75C76"/>
    <w:rsid w:val="00A76016"/>
    <w:rsid w:val="00A77558"/>
    <w:rsid w:val="00A7788B"/>
    <w:rsid w:val="00A81A01"/>
    <w:rsid w:val="00A822BE"/>
    <w:rsid w:val="00A827A9"/>
    <w:rsid w:val="00A83F71"/>
    <w:rsid w:val="00A84047"/>
    <w:rsid w:val="00A844B1"/>
    <w:rsid w:val="00A84523"/>
    <w:rsid w:val="00A845C0"/>
    <w:rsid w:val="00A854BD"/>
    <w:rsid w:val="00A8608D"/>
    <w:rsid w:val="00A86893"/>
    <w:rsid w:val="00A90E0E"/>
    <w:rsid w:val="00A91CBE"/>
    <w:rsid w:val="00A9242E"/>
    <w:rsid w:val="00A92B5D"/>
    <w:rsid w:val="00A93C35"/>
    <w:rsid w:val="00A94008"/>
    <w:rsid w:val="00A942A0"/>
    <w:rsid w:val="00A9663E"/>
    <w:rsid w:val="00A9665C"/>
    <w:rsid w:val="00A97FB8"/>
    <w:rsid w:val="00AA007C"/>
    <w:rsid w:val="00AA00A4"/>
    <w:rsid w:val="00AA1A64"/>
    <w:rsid w:val="00AA2516"/>
    <w:rsid w:val="00AA2F76"/>
    <w:rsid w:val="00AA3685"/>
    <w:rsid w:val="00AA485A"/>
    <w:rsid w:val="00AA48B2"/>
    <w:rsid w:val="00AA5233"/>
    <w:rsid w:val="00AA55DB"/>
    <w:rsid w:val="00AA5E00"/>
    <w:rsid w:val="00AA7580"/>
    <w:rsid w:val="00AB04F9"/>
    <w:rsid w:val="00AB0918"/>
    <w:rsid w:val="00AB0DA3"/>
    <w:rsid w:val="00AB1B65"/>
    <w:rsid w:val="00AB29F6"/>
    <w:rsid w:val="00AB382D"/>
    <w:rsid w:val="00AB6157"/>
    <w:rsid w:val="00AB6BFE"/>
    <w:rsid w:val="00AC0657"/>
    <w:rsid w:val="00AC280B"/>
    <w:rsid w:val="00AC317F"/>
    <w:rsid w:val="00AC31E5"/>
    <w:rsid w:val="00AC3550"/>
    <w:rsid w:val="00AC3899"/>
    <w:rsid w:val="00AC5494"/>
    <w:rsid w:val="00AC5B27"/>
    <w:rsid w:val="00AC613F"/>
    <w:rsid w:val="00AC6676"/>
    <w:rsid w:val="00AC72DB"/>
    <w:rsid w:val="00AD163D"/>
    <w:rsid w:val="00AD198F"/>
    <w:rsid w:val="00AD1B1F"/>
    <w:rsid w:val="00AD1DF5"/>
    <w:rsid w:val="00AD2347"/>
    <w:rsid w:val="00AD306B"/>
    <w:rsid w:val="00AD3173"/>
    <w:rsid w:val="00AD3E40"/>
    <w:rsid w:val="00AD4290"/>
    <w:rsid w:val="00AE006D"/>
    <w:rsid w:val="00AE01B9"/>
    <w:rsid w:val="00AE1178"/>
    <w:rsid w:val="00AE1468"/>
    <w:rsid w:val="00AE1E06"/>
    <w:rsid w:val="00AE22CD"/>
    <w:rsid w:val="00AE3506"/>
    <w:rsid w:val="00AE47A7"/>
    <w:rsid w:val="00AE4EE1"/>
    <w:rsid w:val="00AE521A"/>
    <w:rsid w:val="00AE619F"/>
    <w:rsid w:val="00AE70C4"/>
    <w:rsid w:val="00AF0639"/>
    <w:rsid w:val="00AF1469"/>
    <w:rsid w:val="00AF1C6F"/>
    <w:rsid w:val="00AF2857"/>
    <w:rsid w:val="00AF2A34"/>
    <w:rsid w:val="00AF340F"/>
    <w:rsid w:val="00AF4A7D"/>
    <w:rsid w:val="00AF5A27"/>
    <w:rsid w:val="00AF6D76"/>
    <w:rsid w:val="00AF7B32"/>
    <w:rsid w:val="00B01132"/>
    <w:rsid w:val="00B01194"/>
    <w:rsid w:val="00B01772"/>
    <w:rsid w:val="00B0293E"/>
    <w:rsid w:val="00B03D94"/>
    <w:rsid w:val="00B0416B"/>
    <w:rsid w:val="00B04180"/>
    <w:rsid w:val="00B04F43"/>
    <w:rsid w:val="00B0521F"/>
    <w:rsid w:val="00B05F01"/>
    <w:rsid w:val="00B063BE"/>
    <w:rsid w:val="00B07131"/>
    <w:rsid w:val="00B07BAD"/>
    <w:rsid w:val="00B10209"/>
    <w:rsid w:val="00B10AE8"/>
    <w:rsid w:val="00B110BB"/>
    <w:rsid w:val="00B12FA2"/>
    <w:rsid w:val="00B13E40"/>
    <w:rsid w:val="00B151C3"/>
    <w:rsid w:val="00B1592F"/>
    <w:rsid w:val="00B16044"/>
    <w:rsid w:val="00B16137"/>
    <w:rsid w:val="00B16249"/>
    <w:rsid w:val="00B1694E"/>
    <w:rsid w:val="00B170AB"/>
    <w:rsid w:val="00B17793"/>
    <w:rsid w:val="00B22F90"/>
    <w:rsid w:val="00B2337C"/>
    <w:rsid w:val="00B235F6"/>
    <w:rsid w:val="00B2401F"/>
    <w:rsid w:val="00B263EF"/>
    <w:rsid w:val="00B26E22"/>
    <w:rsid w:val="00B30FB0"/>
    <w:rsid w:val="00B31415"/>
    <w:rsid w:val="00B32849"/>
    <w:rsid w:val="00B338A3"/>
    <w:rsid w:val="00B33E74"/>
    <w:rsid w:val="00B34ACE"/>
    <w:rsid w:val="00B34EDF"/>
    <w:rsid w:val="00B37F94"/>
    <w:rsid w:val="00B40D12"/>
    <w:rsid w:val="00B433E5"/>
    <w:rsid w:val="00B43CD9"/>
    <w:rsid w:val="00B4406F"/>
    <w:rsid w:val="00B446F0"/>
    <w:rsid w:val="00B44BB8"/>
    <w:rsid w:val="00B46181"/>
    <w:rsid w:val="00B47DC0"/>
    <w:rsid w:val="00B504CA"/>
    <w:rsid w:val="00B50632"/>
    <w:rsid w:val="00B5108C"/>
    <w:rsid w:val="00B52DBA"/>
    <w:rsid w:val="00B53079"/>
    <w:rsid w:val="00B530D8"/>
    <w:rsid w:val="00B53CBC"/>
    <w:rsid w:val="00B55BAD"/>
    <w:rsid w:val="00B56E33"/>
    <w:rsid w:val="00B574E3"/>
    <w:rsid w:val="00B60903"/>
    <w:rsid w:val="00B613F8"/>
    <w:rsid w:val="00B619C3"/>
    <w:rsid w:val="00B61EA8"/>
    <w:rsid w:val="00B638B0"/>
    <w:rsid w:val="00B641F0"/>
    <w:rsid w:val="00B648BC"/>
    <w:rsid w:val="00B64C85"/>
    <w:rsid w:val="00B65C40"/>
    <w:rsid w:val="00B66A24"/>
    <w:rsid w:val="00B66B91"/>
    <w:rsid w:val="00B6702F"/>
    <w:rsid w:val="00B672C5"/>
    <w:rsid w:val="00B67635"/>
    <w:rsid w:val="00B71F34"/>
    <w:rsid w:val="00B7426C"/>
    <w:rsid w:val="00B76ADB"/>
    <w:rsid w:val="00B76BB0"/>
    <w:rsid w:val="00B80A94"/>
    <w:rsid w:val="00B80F27"/>
    <w:rsid w:val="00B813AC"/>
    <w:rsid w:val="00B81C17"/>
    <w:rsid w:val="00B83067"/>
    <w:rsid w:val="00B83B1D"/>
    <w:rsid w:val="00B85DF3"/>
    <w:rsid w:val="00B86BE2"/>
    <w:rsid w:val="00B902F1"/>
    <w:rsid w:val="00B90EC8"/>
    <w:rsid w:val="00B919D8"/>
    <w:rsid w:val="00B92ACF"/>
    <w:rsid w:val="00B945AB"/>
    <w:rsid w:val="00B96950"/>
    <w:rsid w:val="00B96D54"/>
    <w:rsid w:val="00BA088E"/>
    <w:rsid w:val="00BA08A2"/>
    <w:rsid w:val="00BA1ACA"/>
    <w:rsid w:val="00BA30D0"/>
    <w:rsid w:val="00BA4500"/>
    <w:rsid w:val="00BA544A"/>
    <w:rsid w:val="00BA5A00"/>
    <w:rsid w:val="00BA5BA5"/>
    <w:rsid w:val="00BA5D9E"/>
    <w:rsid w:val="00BB102D"/>
    <w:rsid w:val="00BB1932"/>
    <w:rsid w:val="00BB24BF"/>
    <w:rsid w:val="00BB3363"/>
    <w:rsid w:val="00BB39EC"/>
    <w:rsid w:val="00BB6862"/>
    <w:rsid w:val="00BB7F0E"/>
    <w:rsid w:val="00BC0A2D"/>
    <w:rsid w:val="00BC0ACD"/>
    <w:rsid w:val="00BC0B32"/>
    <w:rsid w:val="00BC1501"/>
    <w:rsid w:val="00BC1797"/>
    <w:rsid w:val="00BC29B6"/>
    <w:rsid w:val="00BC3404"/>
    <w:rsid w:val="00BC3C7A"/>
    <w:rsid w:val="00BC3F34"/>
    <w:rsid w:val="00BC44B9"/>
    <w:rsid w:val="00BC49D6"/>
    <w:rsid w:val="00BC4EA1"/>
    <w:rsid w:val="00BC6607"/>
    <w:rsid w:val="00BC78A8"/>
    <w:rsid w:val="00BD4CCF"/>
    <w:rsid w:val="00BD5377"/>
    <w:rsid w:val="00BD54D5"/>
    <w:rsid w:val="00BD694F"/>
    <w:rsid w:val="00BD6971"/>
    <w:rsid w:val="00BE0452"/>
    <w:rsid w:val="00BE07F2"/>
    <w:rsid w:val="00BE0ABC"/>
    <w:rsid w:val="00BE0F9C"/>
    <w:rsid w:val="00BE3027"/>
    <w:rsid w:val="00BE330F"/>
    <w:rsid w:val="00BE39D4"/>
    <w:rsid w:val="00BE3C38"/>
    <w:rsid w:val="00BE4C07"/>
    <w:rsid w:val="00BE5EBA"/>
    <w:rsid w:val="00BE6831"/>
    <w:rsid w:val="00BE7F7A"/>
    <w:rsid w:val="00BF1771"/>
    <w:rsid w:val="00BF2C9C"/>
    <w:rsid w:val="00BF5F6D"/>
    <w:rsid w:val="00BF706F"/>
    <w:rsid w:val="00BF794B"/>
    <w:rsid w:val="00C02BF2"/>
    <w:rsid w:val="00C036A2"/>
    <w:rsid w:val="00C03BDA"/>
    <w:rsid w:val="00C03CBC"/>
    <w:rsid w:val="00C04709"/>
    <w:rsid w:val="00C04C1B"/>
    <w:rsid w:val="00C05142"/>
    <w:rsid w:val="00C0533E"/>
    <w:rsid w:val="00C06CD4"/>
    <w:rsid w:val="00C06CF1"/>
    <w:rsid w:val="00C076D3"/>
    <w:rsid w:val="00C07E75"/>
    <w:rsid w:val="00C1069D"/>
    <w:rsid w:val="00C10890"/>
    <w:rsid w:val="00C1094F"/>
    <w:rsid w:val="00C11575"/>
    <w:rsid w:val="00C11F32"/>
    <w:rsid w:val="00C12B87"/>
    <w:rsid w:val="00C13AFA"/>
    <w:rsid w:val="00C143EE"/>
    <w:rsid w:val="00C15859"/>
    <w:rsid w:val="00C15F51"/>
    <w:rsid w:val="00C16442"/>
    <w:rsid w:val="00C20A4D"/>
    <w:rsid w:val="00C20AA5"/>
    <w:rsid w:val="00C2287D"/>
    <w:rsid w:val="00C23908"/>
    <w:rsid w:val="00C24FFE"/>
    <w:rsid w:val="00C25E07"/>
    <w:rsid w:val="00C266D5"/>
    <w:rsid w:val="00C27E1E"/>
    <w:rsid w:val="00C30101"/>
    <w:rsid w:val="00C313E1"/>
    <w:rsid w:val="00C317E2"/>
    <w:rsid w:val="00C32BFB"/>
    <w:rsid w:val="00C338E7"/>
    <w:rsid w:val="00C34508"/>
    <w:rsid w:val="00C35CD4"/>
    <w:rsid w:val="00C35CDF"/>
    <w:rsid w:val="00C36B8D"/>
    <w:rsid w:val="00C36BD3"/>
    <w:rsid w:val="00C36EA7"/>
    <w:rsid w:val="00C3733B"/>
    <w:rsid w:val="00C37CAA"/>
    <w:rsid w:val="00C4010E"/>
    <w:rsid w:val="00C404C2"/>
    <w:rsid w:val="00C40763"/>
    <w:rsid w:val="00C40DC4"/>
    <w:rsid w:val="00C40F38"/>
    <w:rsid w:val="00C41059"/>
    <w:rsid w:val="00C42EA9"/>
    <w:rsid w:val="00C42F63"/>
    <w:rsid w:val="00C458CE"/>
    <w:rsid w:val="00C476CF"/>
    <w:rsid w:val="00C5002D"/>
    <w:rsid w:val="00C501EE"/>
    <w:rsid w:val="00C523ED"/>
    <w:rsid w:val="00C5274B"/>
    <w:rsid w:val="00C52D88"/>
    <w:rsid w:val="00C55B66"/>
    <w:rsid w:val="00C56EFE"/>
    <w:rsid w:val="00C60A55"/>
    <w:rsid w:val="00C62193"/>
    <w:rsid w:val="00C62C1B"/>
    <w:rsid w:val="00C63605"/>
    <w:rsid w:val="00C63976"/>
    <w:rsid w:val="00C6426F"/>
    <w:rsid w:val="00C65583"/>
    <w:rsid w:val="00C67427"/>
    <w:rsid w:val="00C6767E"/>
    <w:rsid w:val="00C679F1"/>
    <w:rsid w:val="00C70958"/>
    <w:rsid w:val="00C73034"/>
    <w:rsid w:val="00C7451B"/>
    <w:rsid w:val="00C74940"/>
    <w:rsid w:val="00C80BB8"/>
    <w:rsid w:val="00C818E5"/>
    <w:rsid w:val="00C81E9F"/>
    <w:rsid w:val="00C81FE5"/>
    <w:rsid w:val="00C82419"/>
    <w:rsid w:val="00C82602"/>
    <w:rsid w:val="00C83F0E"/>
    <w:rsid w:val="00C84850"/>
    <w:rsid w:val="00C85142"/>
    <w:rsid w:val="00C855D3"/>
    <w:rsid w:val="00C86E50"/>
    <w:rsid w:val="00C90A2E"/>
    <w:rsid w:val="00C91448"/>
    <w:rsid w:val="00C916A9"/>
    <w:rsid w:val="00C917E4"/>
    <w:rsid w:val="00C9218C"/>
    <w:rsid w:val="00C92245"/>
    <w:rsid w:val="00C93096"/>
    <w:rsid w:val="00C93CC4"/>
    <w:rsid w:val="00C941C8"/>
    <w:rsid w:val="00C95227"/>
    <w:rsid w:val="00C95653"/>
    <w:rsid w:val="00C9662C"/>
    <w:rsid w:val="00C96770"/>
    <w:rsid w:val="00CA04E8"/>
    <w:rsid w:val="00CA0794"/>
    <w:rsid w:val="00CA1BFA"/>
    <w:rsid w:val="00CA26B9"/>
    <w:rsid w:val="00CA448D"/>
    <w:rsid w:val="00CA5052"/>
    <w:rsid w:val="00CA57B9"/>
    <w:rsid w:val="00CA6EB8"/>
    <w:rsid w:val="00CA72EE"/>
    <w:rsid w:val="00CA73DD"/>
    <w:rsid w:val="00CA7C0B"/>
    <w:rsid w:val="00CB1A08"/>
    <w:rsid w:val="00CB1BD6"/>
    <w:rsid w:val="00CB21DD"/>
    <w:rsid w:val="00CB2A18"/>
    <w:rsid w:val="00CB2BAD"/>
    <w:rsid w:val="00CB634A"/>
    <w:rsid w:val="00CC0BCD"/>
    <w:rsid w:val="00CC1CAC"/>
    <w:rsid w:val="00CC26F6"/>
    <w:rsid w:val="00CC2C46"/>
    <w:rsid w:val="00CC30C2"/>
    <w:rsid w:val="00CC4B80"/>
    <w:rsid w:val="00CC5776"/>
    <w:rsid w:val="00CC70D1"/>
    <w:rsid w:val="00CC7CD8"/>
    <w:rsid w:val="00CD1FA0"/>
    <w:rsid w:val="00CD388E"/>
    <w:rsid w:val="00CD4A78"/>
    <w:rsid w:val="00CD4C5D"/>
    <w:rsid w:val="00CD57C3"/>
    <w:rsid w:val="00CD5803"/>
    <w:rsid w:val="00CD581E"/>
    <w:rsid w:val="00CD71A6"/>
    <w:rsid w:val="00CE0674"/>
    <w:rsid w:val="00CE0D7F"/>
    <w:rsid w:val="00CE0DD6"/>
    <w:rsid w:val="00CE2203"/>
    <w:rsid w:val="00CE353A"/>
    <w:rsid w:val="00CE5060"/>
    <w:rsid w:val="00CE509A"/>
    <w:rsid w:val="00CE7050"/>
    <w:rsid w:val="00CE7EC8"/>
    <w:rsid w:val="00CF316A"/>
    <w:rsid w:val="00CF3780"/>
    <w:rsid w:val="00CF3D64"/>
    <w:rsid w:val="00CF3E64"/>
    <w:rsid w:val="00CF5214"/>
    <w:rsid w:val="00CF5D4D"/>
    <w:rsid w:val="00CF63CD"/>
    <w:rsid w:val="00CF6483"/>
    <w:rsid w:val="00CF65DD"/>
    <w:rsid w:val="00CF684F"/>
    <w:rsid w:val="00CF6A23"/>
    <w:rsid w:val="00CF72F3"/>
    <w:rsid w:val="00D00036"/>
    <w:rsid w:val="00D0056E"/>
    <w:rsid w:val="00D00C51"/>
    <w:rsid w:val="00D014F2"/>
    <w:rsid w:val="00D01F92"/>
    <w:rsid w:val="00D027B1"/>
    <w:rsid w:val="00D043E8"/>
    <w:rsid w:val="00D059FC"/>
    <w:rsid w:val="00D06C99"/>
    <w:rsid w:val="00D07830"/>
    <w:rsid w:val="00D07CE2"/>
    <w:rsid w:val="00D11ED1"/>
    <w:rsid w:val="00D13CE9"/>
    <w:rsid w:val="00D14533"/>
    <w:rsid w:val="00D148D5"/>
    <w:rsid w:val="00D157C8"/>
    <w:rsid w:val="00D168A6"/>
    <w:rsid w:val="00D17028"/>
    <w:rsid w:val="00D1740A"/>
    <w:rsid w:val="00D17726"/>
    <w:rsid w:val="00D22577"/>
    <w:rsid w:val="00D225C1"/>
    <w:rsid w:val="00D22AD6"/>
    <w:rsid w:val="00D232F5"/>
    <w:rsid w:val="00D2506C"/>
    <w:rsid w:val="00D255FA"/>
    <w:rsid w:val="00D26E8D"/>
    <w:rsid w:val="00D27EBA"/>
    <w:rsid w:val="00D313E8"/>
    <w:rsid w:val="00D315F3"/>
    <w:rsid w:val="00D32BF5"/>
    <w:rsid w:val="00D34063"/>
    <w:rsid w:val="00D345B4"/>
    <w:rsid w:val="00D36E65"/>
    <w:rsid w:val="00D372E6"/>
    <w:rsid w:val="00D40978"/>
    <w:rsid w:val="00D40D6A"/>
    <w:rsid w:val="00D41053"/>
    <w:rsid w:val="00D4155A"/>
    <w:rsid w:val="00D41909"/>
    <w:rsid w:val="00D4194B"/>
    <w:rsid w:val="00D426B3"/>
    <w:rsid w:val="00D443FB"/>
    <w:rsid w:val="00D4449A"/>
    <w:rsid w:val="00D44585"/>
    <w:rsid w:val="00D45122"/>
    <w:rsid w:val="00D471BF"/>
    <w:rsid w:val="00D50679"/>
    <w:rsid w:val="00D510C5"/>
    <w:rsid w:val="00D51319"/>
    <w:rsid w:val="00D519AE"/>
    <w:rsid w:val="00D51E09"/>
    <w:rsid w:val="00D51E59"/>
    <w:rsid w:val="00D51FD7"/>
    <w:rsid w:val="00D52DC9"/>
    <w:rsid w:val="00D538CC"/>
    <w:rsid w:val="00D53CB5"/>
    <w:rsid w:val="00D546A2"/>
    <w:rsid w:val="00D54963"/>
    <w:rsid w:val="00D54B6E"/>
    <w:rsid w:val="00D55CBB"/>
    <w:rsid w:val="00D563CC"/>
    <w:rsid w:val="00D570EF"/>
    <w:rsid w:val="00D5745F"/>
    <w:rsid w:val="00D60518"/>
    <w:rsid w:val="00D61D4E"/>
    <w:rsid w:val="00D62344"/>
    <w:rsid w:val="00D633E1"/>
    <w:rsid w:val="00D64A03"/>
    <w:rsid w:val="00D65ACC"/>
    <w:rsid w:val="00D65B53"/>
    <w:rsid w:val="00D65C9B"/>
    <w:rsid w:val="00D65F4B"/>
    <w:rsid w:val="00D6615F"/>
    <w:rsid w:val="00D67819"/>
    <w:rsid w:val="00D67F09"/>
    <w:rsid w:val="00D70DB6"/>
    <w:rsid w:val="00D71228"/>
    <w:rsid w:val="00D71965"/>
    <w:rsid w:val="00D7223C"/>
    <w:rsid w:val="00D732CA"/>
    <w:rsid w:val="00D745CC"/>
    <w:rsid w:val="00D75465"/>
    <w:rsid w:val="00D75608"/>
    <w:rsid w:val="00D7592D"/>
    <w:rsid w:val="00D76397"/>
    <w:rsid w:val="00D77914"/>
    <w:rsid w:val="00D8057E"/>
    <w:rsid w:val="00D805C4"/>
    <w:rsid w:val="00D8086D"/>
    <w:rsid w:val="00D82703"/>
    <w:rsid w:val="00D82900"/>
    <w:rsid w:val="00D83764"/>
    <w:rsid w:val="00D85820"/>
    <w:rsid w:val="00D85FCE"/>
    <w:rsid w:val="00D86351"/>
    <w:rsid w:val="00D863B6"/>
    <w:rsid w:val="00D86BFF"/>
    <w:rsid w:val="00D87E48"/>
    <w:rsid w:val="00D9037D"/>
    <w:rsid w:val="00D9054D"/>
    <w:rsid w:val="00D91411"/>
    <w:rsid w:val="00D9594C"/>
    <w:rsid w:val="00D95A60"/>
    <w:rsid w:val="00D96697"/>
    <w:rsid w:val="00D968BA"/>
    <w:rsid w:val="00D974E0"/>
    <w:rsid w:val="00DA0F41"/>
    <w:rsid w:val="00DA30EA"/>
    <w:rsid w:val="00DA390E"/>
    <w:rsid w:val="00DA3F13"/>
    <w:rsid w:val="00DA50A7"/>
    <w:rsid w:val="00DA58B8"/>
    <w:rsid w:val="00DA7C75"/>
    <w:rsid w:val="00DA7DA2"/>
    <w:rsid w:val="00DB3645"/>
    <w:rsid w:val="00DB699E"/>
    <w:rsid w:val="00DB6AAD"/>
    <w:rsid w:val="00DC0184"/>
    <w:rsid w:val="00DC03B2"/>
    <w:rsid w:val="00DC1903"/>
    <w:rsid w:val="00DC52EC"/>
    <w:rsid w:val="00DC5721"/>
    <w:rsid w:val="00DC6042"/>
    <w:rsid w:val="00DC7EF9"/>
    <w:rsid w:val="00DD0B94"/>
    <w:rsid w:val="00DD1BA9"/>
    <w:rsid w:val="00DD25EB"/>
    <w:rsid w:val="00DD2A14"/>
    <w:rsid w:val="00DD31DB"/>
    <w:rsid w:val="00DD47C5"/>
    <w:rsid w:val="00DD4BE9"/>
    <w:rsid w:val="00DD5D91"/>
    <w:rsid w:val="00DD6914"/>
    <w:rsid w:val="00DE0A32"/>
    <w:rsid w:val="00DE0F3F"/>
    <w:rsid w:val="00DE1292"/>
    <w:rsid w:val="00DE1627"/>
    <w:rsid w:val="00DE5669"/>
    <w:rsid w:val="00DE6EDE"/>
    <w:rsid w:val="00DF00A3"/>
    <w:rsid w:val="00DF015C"/>
    <w:rsid w:val="00DF0A9A"/>
    <w:rsid w:val="00DF2406"/>
    <w:rsid w:val="00DF2502"/>
    <w:rsid w:val="00DF37C6"/>
    <w:rsid w:val="00DF3981"/>
    <w:rsid w:val="00DF4A8A"/>
    <w:rsid w:val="00DF6685"/>
    <w:rsid w:val="00DF69EA"/>
    <w:rsid w:val="00DF7A16"/>
    <w:rsid w:val="00E00F2C"/>
    <w:rsid w:val="00E01C58"/>
    <w:rsid w:val="00E021EF"/>
    <w:rsid w:val="00E03BFC"/>
    <w:rsid w:val="00E03D5D"/>
    <w:rsid w:val="00E04569"/>
    <w:rsid w:val="00E04B1B"/>
    <w:rsid w:val="00E0615F"/>
    <w:rsid w:val="00E075BD"/>
    <w:rsid w:val="00E100C0"/>
    <w:rsid w:val="00E107DA"/>
    <w:rsid w:val="00E121D8"/>
    <w:rsid w:val="00E13246"/>
    <w:rsid w:val="00E13B7F"/>
    <w:rsid w:val="00E14783"/>
    <w:rsid w:val="00E156F9"/>
    <w:rsid w:val="00E158AD"/>
    <w:rsid w:val="00E166E7"/>
    <w:rsid w:val="00E228C4"/>
    <w:rsid w:val="00E2366B"/>
    <w:rsid w:val="00E25C02"/>
    <w:rsid w:val="00E269A8"/>
    <w:rsid w:val="00E2781F"/>
    <w:rsid w:val="00E27FBD"/>
    <w:rsid w:val="00E30160"/>
    <w:rsid w:val="00E315A0"/>
    <w:rsid w:val="00E319FD"/>
    <w:rsid w:val="00E31A6E"/>
    <w:rsid w:val="00E31E76"/>
    <w:rsid w:val="00E32639"/>
    <w:rsid w:val="00E346A7"/>
    <w:rsid w:val="00E3478D"/>
    <w:rsid w:val="00E348EB"/>
    <w:rsid w:val="00E3538E"/>
    <w:rsid w:val="00E35CA1"/>
    <w:rsid w:val="00E36700"/>
    <w:rsid w:val="00E36A89"/>
    <w:rsid w:val="00E404DA"/>
    <w:rsid w:val="00E40B22"/>
    <w:rsid w:val="00E41A2D"/>
    <w:rsid w:val="00E41B02"/>
    <w:rsid w:val="00E4222D"/>
    <w:rsid w:val="00E422A8"/>
    <w:rsid w:val="00E42B1B"/>
    <w:rsid w:val="00E430AD"/>
    <w:rsid w:val="00E430FE"/>
    <w:rsid w:val="00E43721"/>
    <w:rsid w:val="00E43931"/>
    <w:rsid w:val="00E4395F"/>
    <w:rsid w:val="00E44542"/>
    <w:rsid w:val="00E446FF"/>
    <w:rsid w:val="00E44F4F"/>
    <w:rsid w:val="00E45C2F"/>
    <w:rsid w:val="00E46AFA"/>
    <w:rsid w:val="00E46CA7"/>
    <w:rsid w:val="00E4716D"/>
    <w:rsid w:val="00E5072E"/>
    <w:rsid w:val="00E510D0"/>
    <w:rsid w:val="00E5221C"/>
    <w:rsid w:val="00E52C2D"/>
    <w:rsid w:val="00E52DED"/>
    <w:rsid w:val="00E53730"/>
    <w:rsid w:val="00E53747"/>
    <w:rsid w:val="00E55BC6"/>
    <w:rsid w:val="00E5642A"/>
    <w:rsid w:val="00E57ACD"/>
    <w:rsid w:val="00E57DF2"/>
    <w:rsid w:val="00E6034A"/>
    <w:rsid w:val="00E604DD"/>
    <w:rsid w:val="00E62012"/>
    <w:rsid w:val="00E62800"/>
    <w:rsid w:val="00E62EF1"/>
    <w:rsid w:val="00E635CE"/>
    <w:rsid w:val="00E63E88"/>
    <w:rsid w:val="00E6523B"/>
    <w:rsid w:val="00E6577B"/>
    <w:rsid w:val="00E675DB"/>
    <w:rsid w:val="00E70113"/>
    <w:rsid w:val="00E706FA"/>
    <w:rsid w:val="00E70E71"/>
    <w:rsid w:val="00E7126F"/>
    <w:rsid w:val="00E715B4"/>
    <w:rsid w:val="00E71827"/>
    <w:rsid w:val="00E72B06"/>
    <w:rsid w:val="00E7359D"/>
    <w:rsid w:val="00E750C1"/>
    <w:rsid w:val="00E763AB"/>
    <w:rsid w:val="00E76605"/>
    <w:rsid w:val="00E800FF"/>
    <w:rsid w:val="00E805B4"/>
    <w:rsid w:val="00E81635"/>
    <w:rsid w:val="00E8234C"/>
    <w:rsid w:val="00E82711"/>
    <w:rsid w:val="00E82ABA"/>
    <w:rsid w:val="00E8420E"/>
    <w:rsid w:val="00E8599A"/>
    <w:rsid w:val="00E85EFA"/>
    <w:rsid w:val="00E92674"/>
    <w:rsid w:val="00E92857"/>
    <w:rsid w:val="00E940BD"/>
    <w:rsid w:val="00E95280"/>
    <w:rsid w:val="00E956B0"/>
    <w:rsid w:val="00E95FDC"/>
    <w:rsid w:val="00E96857"/>
    <w:rsid w:val="00E96A5C"/>
    <w:rsid w:val="00E97346"/>
    <w:rsid w:val="00E973FC"/>
    <w:rsid w:val="00E97875"/>
    <w:rsid w:val="00E97F3C"/>
    <w:rsid w:val="00EA0079"/>
    <w:rsid w:val="00EA0892"/>
    <w:rsid w:val="00EA1134"/>
    <w:rsid w:val="00EA2770"/>
    <w:rsid w:val="00EA27B8"/>
    <w:rsid w:val="00EA36E0"/>
    <w:rsid w:val="00EA6D12"/>
    <w:rsid w:val="00EA7132"/>
    <w:rsid w:val="00EA72D4"/>
    <w:rsid w:val="00EB10F7"/>
    <w:rsid w:val="00EB2D48"/>
    <w:rsid w:val="00EB3079"/>
    <w:rsid w:val="00EB3A72"/>
    <w:rsid w:val="00EB48C7"/>
    <w:rsid w:val="00EB4DCB"/>
    <w:rsid w:val="00EB5BE0"/>
    <w:rsid w:val="00EB60B7"/>
    <w:rsid w:val="00EB6BF5"/>
    <w:rsid w:val="00EC0A35"/>
    <w:rsid w:val="00EC0A65"/>
    <w:rsid w:val="00EC1BB1"/>
    <w:rsid w:val="00EC31DA"/>
    <w:rsid w:val="00EC322F"/>
    <w:rsid w:val="00EC4703"/>
    <w:rsid w:val="00EC5766"/>
    <w:rsid w:val="00ED12D9"/>
    <w:rsid w:val="00ED1E5C"/>
    <w:rsid w:val="00ED2066"/>
    <w:rsid w:val="00ED4F92"/>
    <w:rsid w:val="00ED687A"/>
    <w:rsid w:val="00EE0159"/>
    <w:rsid w:val="00EE02BA"/>
    <w:rsid w:val="00EE0CD1"/>
    <w:rsid w:val="00EE1341"/>
    <w:rsid w:val="00EE1BA8"/>
    <w:rsid w:val="00EE291A"/>
    <w:rsid w:val="00EE3225"/>
    <w:rsid w:val="00EE6B36"/>
    <w:rsid w:val="00EE6C35"/>
    <w:rsid w:val="00EE72FA"/>
    <w:rsid w:val="00EE7607"/>
    <w:rsid w:val="00EF2E50"/>
    <w:rsid w:val="00EF35B3"/>
    <w:rsid w:val="00EF4590"/>
    <w:rsid w:val="00EF52C0"/>
    <w:rsid w:val="00EF594F"/>
    <w:rsid w:val="00EF5FB3"/>
    <w:rsid w:val="00EF682E"/>
    <w:rsid w:val="00EF6F8F"/>
    <w:rsid w:val="00EF720B"/>
    <w:rsid w:val="00F00525"/>
    <w:rsid w:val="00F0342C"/>
    <w:rsid w:val="00F03C10"/>
    <w:rsid w:val="00F040CC"/>
    <w:rsid w:val="00F04674"/>
    <w:rsid w:val="00F06B7D"/>
    <w:rsid w:val="00F07807"/>
    <w:rsid w:val="00F10083"/>
    <w:rsid w:val="00F104B2"/>
    <w:rsid w:val="00F105DF"/>
    <w:rsid w:val="00F116A3"/>
    <w:rsid w:val="00F12DD9"/>
    <w:rsid w:val="00F132E5"/>
    <w:rsid w:val="00F13F8F"/>
    <w:rsid w:val="00F146E2"/>
    <w:rsid w:val="00F157B4"/>
    <w:rsid w:val="00F15F09"/>
    <w:rsid w:val="00F16ECF"/>
    <w:rsid w:val="00F173CC"/>
    <w:rsid w:val="00F2060B"/>
    <w:rsid w:val="00F25818"/>
    <w:rsid w:val="00F2629F"/>
    <w:rsid w:val="00F2655C"/>
    <w:rsid w:val="00F26FB5"/>
    <w:rsid w:val="00F27418"/>
    <w:rsid w:val="00F27494"/>
    <w:rsid w:val="00F27EC0"/>
    <w:rsid w:val="00F307AC"/>
    <w:rsid w:val="00F31AEF"/>
    <w:rsid w:val="00F34212"/>
    <w:rsid w:val="00F346B9"/>
    <w:rsid w:val="00F34BF5"/>
    <w:rsid w:val="00F3598F"/>
    <w:rsid w:val="00F3641F"/>
    <w:rsid w:val="00F42379"/>
    <w:rsid w:val="00F42E35"/>
    <w:rsid w:val="00F433B0"/>
    <w:rsid w:val="00F44B1B"/>
    <w:rsid w:val="00F45873"/>
    <w:rsid w:val="00F47F96"/>
    <w:rsid w:val="00F50613"/>
    <w:rsid w:val="00F50928"/>
    <w:rsid w:val="00F51A38"/>
    <w:rsid w:val="00F52280"/>
    <w:rsid w:val="00F524F2"/>
    <w:rsid w:val="00F53B18"/>
    <w:rsid w:val="00F54508"/>
    <w:rsid w:val="00F55A87"/>
    <w:rsid w:val="00F561B0"/>
    <w:rsid w:val="00F564D0"/>
    <w:rsid w:val="00F56B6E"/>
    <w:rsid w:val="00F56CCB"/>
    <w:rsid w:val="00F6087E"/>
    <w:rsid w:val="00F6125D"/>
    <w:rsid w:val="00F61382"/>
    <w:rsid w:val="00F6188C"/>
    <w:rsid w:val="00F6219C"/>
    <w:rsid w:val="00F62BFD"/>
    <w:rsid w:val="00F63348"/>
    <w:rsid w:val="00F662BB"/>
    <w:rsid w:val="00F6789E"/>
    <w:rsid w:val="00F67A88"/>
    <w:rsid w:val="00F67BCA"/>
    <w:rsid w:val="00F67D2B"/>
    <w:rsid w:val="00F70D93"/>
    <w:rsid w:val="00F70FCB"/>
    <w:rsid w:val="00F7143F"/>
    <w:rsid w:val="00F72CF1"/>
    <w:rsid w:val="00F73965"/>
    <w:rsid w:val="00F73B80"/>
    <w:rsid w:val="00F73F2D"/>
    <w:rsid w:val="00F74D6D"/>
    <w:rsid w:val="00F75296"/>
    <w:rsid w:val="00F7716C"/>
    <w:rsid w:val="00F80E48"/>
    <w:rsid w:val="00F8308E"/>
    <w:rsid w:val="00F83190"/>
    <w:rsid w:val="00F83BA4"/>
    <w:rsid w:val="00F8446B"/>
    <w:rsid w:val="00F8461E"/>
    <w:rsid w:val="00F8519F"/>
    <w:rsid w:val="00F86875"/>
    <w:rsid w:val="00F86F1F"/>
    <w:rsid w:val="00F916BF"/>
    <w:rsid w:val="00F91C93"/>
    <w:rsid w:val="00F92020"/>
    <w:rsid w:val="00F936B4"/>
    <w:rsid w:val="00F93E91"/>
    <w:rsid w:val="00F94397"/>
    <w:rsid w:val="00F95BCA"/>
    <w:rsid w:val="00F95DA7"/>
    <w:rsid w:val="00FA1F2A"/>
    <w:rsid w:val="00FA288C"/>
    <w:rsid w:val="00FA32FE"/>
    <w:rsid w:val="00FA350E"/>
    <w:rsid w:val="00FA5043"/>
    <w:rsid w:val="00FA682E"/>
    <w:rsid w:val="00FA6C84"/>
    <w:rsid w:val="00FA6F15"/>
    <w:rsid w:val="00FA6F1B"/>
    <w:rsid w:val="00FA7198"/>
    <w:rsid w:val="00FB02CE"/>
    <w:rsid w:val="00FB1052"/>
    <w:rsid w:val="00FB19DA"/>
    <w:rsid w:val="00FB2E97"/>
    <w:rsid w:val="00FB4B0B"/>
    <w:rsid w:val="00FB5207"/>
    <w:rsid w:val="00FB7379"/>
    <w:rsid w:val="00FC099D"/>
    <w:rsid w:val="00FC1684"/>
    <w:rsid w:val="00FC1B5E"/>
    <w:rsid w:val="00FC2858"/>
    <w:rsid w:val="00FC2EC6"/>
    <w:rsid w:val="00FC3289"/>
    <w:rsid w:val="00FC5B67"/>
    <w:rsid w:val="00FC6ADA"/>
    <w:rsid w:val="00FC6D72"/>
    <w:rsid w:val="00FC6E8C"/>
    <w:rsid w:val="00FD08E1"/>
    <w:rsid w:val="00FD0C94"/>
    <w:rsid w:val="00FD0DED"/>
    <w:rsid w:val="00FD1131"/>
    <w:rsid w:val="00FD1692"/>
    <w:rsid w:val="00FD1C98"/>
    <w:rsid w:val="00FD2A1D"/>
    <w:rsid w:val="00FD2BF4"/>
    <w:rsid w:val="00FD2C32"/>
    <w:rsid w:val="00FD3414"/>
    <w:rsid w:val="00FD3C7A"/>
    <w:rsid w:val="00FD3CCF"/>
    <w:rsid w:val="00FD4CF8"/>
    <w:rsid w:val="00FD5A22"/>
    <w:rsid w:val="00FD5BB8"/>
    <w:rsid w:val="00FD5BD5"/>
    <w:rsid w:val="00FD61EE"/>
    <w:rsid w:val="00FE0015"/>
    <w:rsid w:val="00FE115E"/>
    <w:rsid w:val="00FE223E"/>
    <w:rsid w:val="00FE2B11"/>
    <w:rsid w:val="00FE3015"/>
    <w:rsid w:val="00FE3934"/>
    <w:rsid w:val="00FE3FA8"/>
    <w:rsid w:val="00FE5164"/>
    <w:rsid w:val="00FE64CB"/>
    <w:rsid w:val="00FE754C"/>
    <w:rsid w:val="00FE7647"/>
    <w:rsid w:val="00FE7D11"/>
    <w:rsid w:val="00FF029B"/>
    <w:rsid w:val="00FF1851"/>
    <w:rsid w:val="00FF1EEE"/>
    <w:rsid w:val="00FF245E"/>
    <w:rsid w:val="00FF36A6"/>
    <w:rsid w:val="00FF3BDB"/>
    <w:rsid w:val="00FF426E"/>
    <w:rsid w:val="00FF4F38"/>
    <w:rsid w:val="00FF5083"/>
    <w:rsid w:val="00FF50A2"/>
    <w:rsid w:val="00FF6059"/>
    <w:rsid w:val="00FF701F"/>
    <w:rsid w:val="00FF73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811703"/>
  <w15:docId w15:val="{E4C4DEB8-B071-40C8-B930-B80EC436D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5D258C"/>
  </w:style>
  <w:style w:type="paragraph" w:styleId="Cmsor1">
    <w:name w:val="heading 1"/>
    <w:basedOn w:val="Norml"/>
    <w:next w:val="Norml"/>
    <w:link w:val="Cmsor1Char"/>
    <w:qFormat/>
    <w:rsid w:val="00FD3414"/>
    <w:pPr>
      <w:keepNext/>
      <w:jc w:val="both"/>
      <w:outlineLvl w:val="0"/>
    </w:pPr>
    <w:rPr>
      <w:b/>
      <w:sz w:val="24"/>
    </w:rPr>
  </w:style>
  <w:style w:type="paragraph" w:styleId="Cmsor2">
    <w:name w:val="heading 2"/>
    <w:basedOn w:val="Norml"/>
    <w:next w:val="Norml"/>
    <w:link w:val="Cmsor2Char"/>
    <w:qFormat/>
    <w:rsid w:val="00FD3414"/>
    <w:pPr>
      <w:keepNext/>
      <w:ind w:firstLine="708"/>
      <w:outlineLvl w:val="1"/>
    </w:pPr>
    <w:rPr>
      <w:sz w:val="24"/>
    </w:rPr>
  </w:style>
  <w:style w:type="paragraph" w:styleId="Cmsor3">
    <w:name w:val="heading 3"/>
    <w:basedOn w:val="Norml"/>
    <w:next w:val="Norml"/>
    <w:link w:val="Cmsor3Char"/>
    <w:qFormat/>
    <w:rsid w:val="00FD3414"/>
    <w:pPr>
      <w:keepNext/>
      <w:jc w:val="both"/>
      <w:outlineLvl w:val="2"/>
    </w:pPr>
    <w:rPr>
      <w:sz w:val="24"/>
    </w:rPr>
  </w:style>
  <w:style w:type="paragraph" w:styleId="Cmsor4">
    <w:name w:val="heading 4"/>
    <w:basedOn w:val="Norml"/>
    <w:next w:val="Norml"/>
    <w:link w:val="Cmsor4Char"/>
    <w:qFormat/>
    <w:rsid w:val="00FD3414"/>
    <w:pPr>
      <w:keepNext/>
      <w:spacing w:before="60"/>
      <w:jc w:val="center"/>
      <w:outlineLvl w:val="3"/>
    </w:pPr>
    <w:rPr>
      <w:b/>
      <w:smallCaps/>
      <w:spacing w:val="34"/>
      <w:sz w:val="24"/>
    </w:rPr>
  </w:style>
  <w:style w:type="paragraph" w:styleId="Cmsor5">
    <w:name w:val="heading 5"/>
    <w:basedOn w:val="Norml"/>
    <w:next w:val="Norml"/>
    <w:link w:val="Cmsor5Char"/>
    <w:qFormat/>
    <w:rsid w:val="00FD3414"/>
    <w:pPr>
      <w:keepNext/>
      <w:ind w:left="426"/>
      <w:jc w:val="center"/>
      <w:outlineLvl w:val="4"/>
    </w:pPr>
    <w:rPr>
      <w:b/>
      <w:i/>
      <w:snapToGrid w:val="0"/>
      <w:color w:val="000000"/>
      <w:sz w:val="24"/>
    </w:rPr>
  </w:style>
  <w:style w:type="paragraph" w:styleId="Cmsor6">
    <w:name w:val="heading 6"/>
    <w:basedOn w:val="Norml"/>
    <w:next w:val="Norml"/>
    <w:link w:val="Cmsor6Char"/>
    <w:qFormat/>
    <w:rsid w:val="00FD3414"/>
    <w:pPr>
      <w:keepNext/>
      <w:spacing w:before="240" w:after="240"/>
      <w:jc w:val="center"/>
      <w:outlineLvl w:val="5"/>
    </w:pPr>
    <w:rPr>
      <w:b/>
      <w:sz w:val="24"/>
    </w:rPr>
  </w:style>
  <w:style w:type="paragraph" w:styleId="Cmsor7">
    <w:name w:val="heading 7"/>
    <w:basedOn w:val="Norml"/>
    <w:next w:val="Norml"/>
    <w:link w:val="Cmsor7Char"/>
    <w:qFormat/>
    <w:rsid w:val="00FD3414"/>
    <w:pPr>
      <w:keepNext/>
      <w:ind w:left="993" w:hanging="993"/>
      <w:jc w:val="both"/>
      <w:outlineLvl w:val="6"/>
    </w:pPr>
    <w:rPr>
      <w:b/>
      <w:sz w:val="24"/>
    </w:rPr>
  </w:style>
  <w:style w:type="paragraph" w:styleId="Cmsor8">
    <w:name w:val="heading 8"/>
    <w:basedOn w:val="Norml"/>
    <w:next w:val="Norml"/>
    <w:link w:val="Cmsor8Char"/>
    <w:qFormat/>
    <w:rsid w:val="00FD3414"/>
    <w:pPr>
      <w:keepNext/>
      <w:outlineLvl w:val="7"/>
    </w:pPr>
    <w:rPr>
      <w:sz w:val="24"/>
    </w:rPr>
  </w:style>
  <w:style w:type="paragraph" w:styleId="Cmsor9">
    <w:name w:val="heading 9"/>
    <w:basedOn w:val="Norml"/>
    <w:next w:val="Norml"/>
    <w:link w:val="Cmsor9Char"/>
    <w:qFormat/>
    <w:rsid w:val="00FD3414"/>
    <w:pPr>
      <w:keepNext/>
      <w:ind w:left="993" w:hanging="993"/>
      <w:jc w:val="both"/>
      <w:outlineLvl w:val="8"/>
    </w:pPr>
    <w:rPr>
      <w:b/>
      <w:sz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rsid w:val="00A21FCA"/>
    <w:rPr>
      <w:rFonts w:eastAsia="Times New Roman"/>
      <w:b/>
      <w:sz w:val="24"/>
    </w:rPr>
  </w:style>
  <w:style w:type="character" w:customStyle="1" w:styleId="Cmsor2Char">
    <w:name w:val="Címsor 2 Char"/>
    <w:link w:val="Cmsor2"/>
    <w:rsid w:val="00A21FCA"/>
    <w:rPr>
      <w:rFonts w:eastAsia="Times New Roman"/>
      <w:sz w:val="24"/>
    </w:rPr>
  </w:style>
  <w:style w:type="character" w:customStyle="1" w:styleId="Cmsor3Char">
    <w:name w:val="Címsor 3 Char"/>
    <w:link w:val="Cmsor3"/>
    <w:rsid w:val="00A21FCA"/>
    <w:rPr>
      <w:rFonts w:eastAsia="Times New Roman"/>
      <w:sz w:val="24"/>
    </w:rPr>
  </w:style>
  <w:style w:type="character" w:customStyle="1" w:styleId="Cmsor4Char">
    <w:name w:val="Címsor 4 Char"/>
    <w:link w:val="Cmsor4"/>
    <w:rsid w:val="00A21FCA"/>
    <w:rPr>
      <w:b/>
      <w:smallCaps/>
      <w:spacing w:val="34"/>
      <w:sz w:val="24"/>
    </w:rPr>
  </w:style>
  <w:style w:type="character" w:customStyle="1" w:styleId="Cmsor5Char">
    <w:name w:val="Címsor 5 Char"/>
    <w:link w:val="Cmsor5"/>
    <w:rsid w:val="00A21FCA"/>
    <w:rPr>
      <w:b/>
      <w:i/>
      <w:snapToGrid w:val="0"/>
      <w:color w:val="000000"/>
      <w:sz w:val="24"/>
    </w:rPr>
  </w:style>
  <w:style w:type="character" w:customStyle="1" w:styleId="Cmsor6Char">
    <w:name w:val="Címsor 6 Char"/>
    <w:link w:val="Cmsor6"/>
    <w:rsid w:val="00A21FCA"/>
    <w:rPr>
      <w:b/>
      <w:sz w:val="24"/>
    </w:rPr>
  </w:style>
  <w:style w:type="character" w:customStyle="1" w:styleId="Cmsor7Char">
    <w:name w:val="Címsor 7 Char"/>
    <w:link w:val="Cmsor7"/>
    <w:rsid w:val="00A21FCA"/>
    <w:rPr>
      <w:b/>
      <w:sz w:val="24"/>
    </w:rPr>
  </w:style>
  <w:style w:type="character" w:customStyle="1" w:styleId="Cmsor8Char">
    <w:name w:val="Címsor 8 Char"/>
    <w:link w:val="Cmsor8"/>
    <w:rsid w:val="00A21FCA"/>
    <w:rPr>
      <w:sz w:val="24"/>
    </w:rPr>
  </w:style>
  <w:style w:type="character" w:customStyle="1" w:styleId="Cmsor9Char">
    <w:name w:val="Címsor 9 Char"/>
    <w:link w:val="Cmsor9"/>
    <w:rsid w:val="00A21FCA"/>
    <w:rPr>
      <w:rFonts w:eastAsia="Times New Roman"/>
      <w:b/>
      <w:sz w:val="28"/>
    </w:rPr>
  </w:style>
  <w:style w:type="paragraph" w:styleId="Kpalrs">
    <w:name w:val="caption"/>
    <w:basedOn w:val="Norml"/>
    <w:next w:val="Norml"/>
    <w:semiHidden/>
    <w:unhideWhenUsed/>
    <w:qFormat/>
    <w:rsid w:val="000E1F48"/>
    <w:rPr>
      <w:b/>
      <w:bCs/>
    </w:rPr>
  </w:style>
  <w:style w:type="paragraph" w:styleId="Cm">
    <w:name w:val="Title"/>
    <w:basedOn w:val="Norml"/>
    <w:next w:val="Norml"/>
    <w:link w:val="CmChar"/>
    <w:uiPriority w:val="1"/>
    <w:qFormat/>
    <w:rsid w:val="00A21FCA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CmChar">
    <w:name w:val="Cím Char"/>
    <w:link w:val="Cm"/>
    <w:uiPriority w:val="1"/>
    <w:rsid w:val="00A21FCA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lcm">
    <w:name w:val="Subtitle"/>
    <w:basedOn w:val="Norml"/>
    <w:next w:val="Norml"/>
    <w:link w:val="AlcmChar"/>
    <w:qFormat/>
    <w:rsid w:val="00A21FCA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lcmChar">
    <w:name w:val="Alcím Char"/>
    <w:link w:val="Alcm"/>
    <w:rsid w:val="00A21FCA"/>
    <w:rPr>
      <w:rFonts w:ascii="Cambria" w:eastAsia="Times New Roman" w:hAnsi="Cambria" w:cs="Times New Roman"/>
      <w:sz w:val="24"/>
      <w:szCs w:val="24"/>
    </w:rPr>
  </w:style>
  <w:style w:type="character" w:styleId="Kiemels2">
    <w:name w:val="Strong"/>
    <w:uiPriority w:val="22"/>
    <w:qFormat/>
    <w:rsid w:val="00A21FCA"/>
    <w:rPr>
      <w:b/>
      <w:bCs/>
    </w:rPr>
  </w:style>
  <w:style w:type="character" w:styleId="Kiemels">
    <w:name w:val="Emphasis"/>
    <w:qFormat/>
    <w:rsid w:val="00A21FCA"/>
    <w:rPr>
      <w:i/>
      <w:iCs/>
    </w:rPr>
  </w:style>
  <w:style w:type="paragraph" w:styleId="Nincstrkz">
    <w:name w:val="No Spacing"/>
    <w:basedOn w:val="Norml"/>
    <w:link w:val="NincstrkzChar"/>
    <w:uiPriority w:val="1"/>
    <w:qFormat/>
    <w:rsid w:val="00A21FCA"/>
  </w:style>
  <w:style w:type="character" w:customStyle="1" w:styleId="NincstrkzChar">
    <w:name w:val="Nincs térköz Char"/>
    <w:basedOn w:val="Bekezdsalapbettpusa"/>
    <w:link w:val="Nincstrkz"/>
    <w:uiPriority w:val="1"/>
    <w:rsid w:val="00A21FCA"/>
  </w:style>
  <w:style w:type="paragraph" w:styleId="Listaszerbekezds">
    <w:name w:val="List Paragraph"/>
    <w:aliases w:val="List Paragraph à moi,lista_2,Számozott lista 1,Eszeri felsorolás,List Paragraph1,Welt L Char,Welt L,Bullet List,FooterText,numbered,Paragraphe de liste1,Bulletr List Paragraph,列出段落,列出段落1,Listeafsnit1,リスト段落1,List Paragraph,Lista (Tigr"/>
    <w:basedOn w:val="Norml"/>
    <w:link w:val="ListaszerbekezdsChar"/>
    <w:uiPriority w:val="34"/>
    <w:qFormat/>
    <w:rsid w:val="00A21FCA"/>
    <w:pPr>
      <w:ind w:left="708"/>
    </w:pPr>
  </w:style>
  <w:style w:type="paragraph" w:styleId="Idzet">
    <w:name w:val="Quote"/>
    <w:basedOn w:val="Norml"/>
    <w:next w:val="Norml"/>
    <w:link w:val="IdzetChar"/>
    <w:uiPriority w:val="29"/>
    <w:qFormat/>
    <w:rsid w:val="00A21FCA"/>
    <w:rPr>
      <w:i/>
      <w:iCs/>
      <w:color w:val="000000"/>
    </w:rPr>
  </w:style>
  <w:style w:type="character" w:customStyle="1" w:styleId="IdzetChar">
    <w:name w:val="Idézet Char"/>
    <w:link w:val="Idzet"/>
    <w:uiPriority w:val="29"/>
    <w:rsid w:val="00A21FCA"/>
    <w:rPr>
      <w:i/>
      <w:iCs/>
      <w:color w:val="000000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A21F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KiemeltidzetChar">
    <w:name w:val="Kiemelt idézet Char"/>
    <w:link w:val="Kiemeltidzet"/>
    <w:uiPriority w:val="30"/>
    <w:rsid w:val="00A21FCA"/>
    <w:rPr>
      <w:b/>
      <w:bCs/>
      <w:i/>
      <w:iCs/>
      <w:color w:val="4F81BD"/>
    </w:rPr>
  </w:style>
  <w:style w:type="character" w:styleId="Finomkiemels">
    <w:name w:val="Subtle Emphasis"/>
    <w:uiPriority w:val="19"/>
    <w:qFormat/>
    <w:rsid w:val="00A21FCA"/>
    <w:rPr>
      <w:i/>
      <w:iCs/>
      <w:color w:val="808080"/>
    </w:rPr>
  </w:style>
  <w:style w:type="character" w:styleId="Erskiemels">
    <w:name w:val="Intense Emphasis"/>
    <w:uiPriority w:val="21"/>
    <w:qFormat/>
    <w:rsid w:val="00A21FCA"/>
    <w:rPr>
      <w:b/>
      <w:bCs/>
      <w:i/>
      <w:iCs/>
      <w:color w:val="4F81BD"/>
    </w:rPr>
  </w:style>
  <w:style w:type="character" w:styleId="Finomhivatkozs">
    <w:name w:val="Subtle Reference"/>
    <w:uiPriority w:val="31"/>
    <w:qFormat/>
    <w:rsid w:val="00A21FCA"/>
    <w:rPr>
      <w:smallCaps/>
      <w:color w:val="C0504D"/>
      <w:u w:val="single"/>
    </w:rPr>
  </w:style>
  <w:style w:type="character" w:styleId="Ershivatkozs">
    <w:name w:val="Intense Reference"/>
    <w:uiPriority w:val="32"/>
    <w:qFormat/>
    <w:rsid w:val="00A21FCA"/>
    <w:rPr>
      <w:b/>
      <w:bCs/>
      <w:smallCaps/>
      <w:color w:val="C0504D"/>
      <w:spacing w:val="5"/>
      <w:u w:val="single"/>
    </w:rPr>
  </w:style>
  <w:style w:type="character" w:styleId="Knyvcme">
    <w:name w:val="Book Title"/>
    <w:uiPriority w:val="33"/>
    <w:qFormat/>
    <w:rsid w:val="00A21FCA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A21FCA"/>
    <w:pPr>
      <w:spacing w:before="240" w:after="60"/>
      <w:jc w:val="left"/>
      <w:outlineLvl w:val="9"/>
    </w:pPr>
    <w:rPr>
      <w:rFonts w:ascii="Cambria" w:hAnsi="Cambria"/>
      <w:bCs/>
      <w:kern w:val="32"/>
      <w:sz w:val="32"/>
      <w:szCs w:val="32"/>
    </w:rPr>
  </w:style>
  <w:style w:type="paragraph" w:styleId="lfej">
    <w:name w:val="header"/>
    <w:basedOn w:val="Norml"/>
    <w:link w:val="lfejChar"/>
    <w:uiPriority w:val="99"/>
    <w:unhideWhenUsed/>
    <w:rsid w:val="0032518A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32518A"/>
  </w:style>
  <w:style w:type="paragraph" w:styleId="llb">
    <w:name w:val="footer"/>
    <w:basedOn w:val="Norml"/>
    <w:link w:val="llbChar"/>
    <w:uiPriority w:val="99"/>
    <w:unhideWhenUsed/>
    <w:rsid w:val="0032518A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32518A"/>
  </w:style>
  <w:style w:type="paragraph" w:styleId="NormlWeb">
    <w:name w:val="Normal (Web)"/>
    <w:basedOn w:val="Norml"/>
    <w:uiPriority w:val="99"/>
    <w:unhideWhenUsed/>
    <w:rsid w:val="0004632E"/>
    <w:pPr>
      <w:spacing w:before="100" w:beforeAutospacing="1" w:after="100" w:afterAutospacing="1"/>
    </w:pPr>
    <w:rPr>
      <w:sz w:val="24"/>
      <w:szCs w:val="24"/>
    </w:rPr>
  </w:style>
  <w:style w:type="paragraph" w:styleId="Szvegtrzs">
    <w:name w:val="Body Text"/>
    <w:basedOn w:val="Norml"/>
    <w:link w:val="SzvegtrzsChar"/>
    <w:uiPriority w:val="99"/>
    <w:rsid w:val="00284CEE"/>
    <w:pPr>
      <w:jc w:val="both"/>
    </w:pPr>
    <w:rPr>
      <w:sz w:val="24"/>
    </w:rPr>
  </w:style>
  <w:style w:type="character" w:customStyle="1" w:styleId="SzvegtrzsChar">
    <w:name w:val="Szövegtörzs Char"/>
    <w:link w:val="Szvegtrzs"/>
    <w:uiPriority w:val="99"/>
    <w:rsid w:val="00284CEE"/>
    <w:rPr>
      <w:sz w:val="24"/>
    </w:rPr>
  </w:style>
  <w:style w:type="paragraph" w:styleId="Szvegtrzsbehzssal">
    <w:name w:val="Body Text Indent"/>
    <w:basedOn w:val="Norml"/>
    <w:link w:val="SzvegtrzsbehzssalChar"/>
    <w:rsid w:val="00284CEE"/>
    <w:pPr>
      <w:spacing w:after="120"/>
      <w:ind w:left="283"/>
    </w:pPr>
    <w:rPr>
      <w:sz w:val="24"/>
    </w:rPr>
  </w:style>
  <w:style w:type="character" w:customStyle="1" w:styleId="SzvegtrzsbehzssalChar">
    <w:name w:val="Szövegtörzs behúzással Char"/>
    <w:link w:val="Szvegtrzsbehzssal"/>
    <w:rsid w:val="00284CEE"/>
    <w:rPr>
      <w:sz w:val="24"/>
    </w:rPr>
  </w:style>
  <w:style w:type="paragraph" w:styleId="Szvegtrzsbehzssal3">
    <w:name w:val="Body Text Indent 3"/>
    <w:basedOn w:val="Norml"/>
    <w:link w:val="Szvegtrzsbehzssal3Char"/>
    <w:rsid w:val="00284CEE"/>
    <w:pPr>
      <w:spacing w:after="120"/>
      <w:ind w:left="283"/>
    </w:pPr>
    <w:rPr>
      <w:sz w:val="16"/>
      <w:szCs w:val="16"/>
    </w:rPr>
  </w:style>
  <w:style w:type="character" w:customStyle="1" w:styleId="Szvegtrzsbehzssal3Char">
    <w:name w:val="Szövegtörzs behúzással 3 Char"/>
    <w:link w:val="Szvegtrzsbehzssal3"/>
    <w:rsid w:val="00284CEE"/>
    <w:rPr>
      <w:sz w:val="16"/>
      <w:szCs w:val="16"/>
    </w:rPr>
  </w:style>
  <w:style w:type="table" w:styleId="Rcsostblzat">
    <w:name w:val="Table Grid"/>
    <w:basedOn w:val="Normltblzat"/>
    <w:rsid w:val="003938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C62C1B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rsid w:val="00C62C1B"/>
    <w:rPr>
      <w:rFonts w:ascii="Segoe UI" w:hAnsi="Segoe UI" w:cs="Segoe UI"/>
      <w:sz w:val="18"/>
      <w:szCs w:val="18"/>
    </w:rPr>
  </w:style>
  <w:style w:type="character" w:styleId="Jegyzethivatkozs">
    <w:name w:val="annotation reference"/>
    <w:uiPriority w:val="99"/>
    <w:semiHidden/>
    <w:unhideWhenUsed/>
    <w:rsid w:val="002319D7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2319D7"/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2319D7"/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2319D7"/>
    <w:rPr>
      <w:b/>
      <w:bCs/>
    </w:rPr>
  </w:style>
  <w:style w:type="character" w:customStyle="1" w:styleId="MegjegyzstrgyaChar">
    <w:name w:val="Megjegyzés tárgya Char"/>
    <w:link w:val="Megjegyzstrgya"/>
    <w:uiPriority w:val="99"/>
    <w:semiHidden/>
    <w:rsid w:val="002319D7"/>
    <w:rPr>
      <w:b/>
      <w:bCs/>
    </w:rPr>
  </w:style>
  <w:style w:type="paragraph" w:styleId="Szvegtrzs2">
    <w:name w:val="Body Text 2"/>
    <w:basedOn w:val="Norml"/>
    <w:link w:val="Szvegtrzs2Char"/>
    <w:uiPriority w:val="99"/>
    <w:semiHidden/>
    <w:unhideWhenUsed/>
    <w:rsid w:val="00AC280B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semiHidden/>
    <w:rsid w:val="00AC280B"/>
  </w:style>
  <w:style w:type="character" w:styleId="Hiperhivatkozs">
    <w:name w:val="Hyperlink"/>
    <w:uiPriority w:val="99"/>
    <w:rsid w:val="00886F69"/>
    <w:rPr>
      <w:color w:val="0000FF"/>
      <w:u w:val="single"/>
    </w:rPr>
  </w:style>
  <w:style w:type="paragraph" w:customStyle="1" w:styleId="Cmsor">
    <w:name w:val="Címsor"/>
    <w:basedOn w:val="Norml"/>
    <w:next w:val="Szvegtrzs"/>
    <w:rsid w:val="00886F69"/>
    <w:pPr>
      <w:suppressAutoHyphens/>
      <w:jc w:val="center"/>
    </w:pPr>
    <w:rPr>
      <w:b/>
      <w:bCs/>
      <w:sz w:val="24"/>
      <w:szCs w:val="24"/>
      <w:lang w:eastAsia="zh-CN"/>
    </w:rPr>
  </w:style>
  <w:style w:type="paragraph" w:customStyle="1" w:styleId="Szvegtrzs21">
    <w:name w:val="Szövegtörzs 21"/>
    <w:basedOn w:val="Norml"/>
    <w:rsid w:val="00886F69"/>
    <w:pPr>
      <w:suppressAutoHyphens/>
      <w:spacing w:after="120" w:line="480" w:lineRule="auto"/>
    </w:pPr>
    <w:rPr>
      <w:sz w:val="24"/>
      <w:szCs w:val="24"/>
      <w:lang w:eastAsia="zh-CN"/>
    </w:rPr>
  </w:style>
  <w:style w:type="character" w:customStyle="1" w:styleId="ListaszerbekezdsChar">
    <w:name w:val="Listaszerű bekezdés Char"/>
    <w:aliases w:val="List Paragraph à moi Char,lista_2 Char,Számozott lista 1 Char,Eszeri felsorolás Char,List Paragraph1 Char,Welt L Char Char,Welt L Char1,Bullet List Char,FooterText Char,numbered Char,Paragraphe de liste1 Char,列出段落 Char"/>
    <w:link w:val="Listaszerbekezds"/>
    <w:uiPriority w:val="34"/>
    <w:qFormat/>
    <w:locked/>
    <w:rsid w:val="000617CD"/>
  </w:style>
  <w:style w:type="character" w:customStyle="1" w:styleId="gd">
    <w:name w:val="gd"/>
    <w:basedOn w:val="Bekezdsalapbettpusa"/>
    <w:rsid w:val="000C6C71"/>
  </w:style>
  <w:style w:type="character" w:customStyle="1" w:styleId="g3">
    <w:name w:val="g3"/>
    <w:basedOn w:val="Bekezdsalapbettpusa"/>
    <w:rsid w:val="000C6C71"/>
  </w:style>
  <w:style w:type="character" w:customStyle="1" w:styleId="hb">
    <w:name w:val="hb"/>
    <w:basedOn w:val="Bekezdsalapbettpusa"/>
    <w:rsid w:val="000C6C71"/>
  </w:style>
  <w:style w:type="character" w:customStyle="1" w:styleId="g2">
    <w:name w:val="g2"/>
    <w:basedOn w:val="Bekezdsalapbettpusa"/>
    <w:rsid w:val="000C6C71"/>
  </w:style>
  <w:style w:type="character" w:styleId="Mrltotthiperhivatkozs">
    <w:name w:val="FollowedHyperlink"/>
    <w:basedOn w:val="Bekezdsalapbettpusa"/>
    <w:uiPriority w:val="99"/>
    <w:semiHidden/>
    <w:unhideWhenUsed/>
    <w:rsid w:val="00A43093"/>
    <w:rPr>
      <w:color w:val="800080"/>
      <w:u w:val="single"/>
    </w:rPr>
  </w:style>
  <w:style w:type="paragraph" w:customStyle="1" w:styleId="msonormal0">
    <w:name w:val="msonormal"/>
    <w:basedOn w:val="Norml"/>
    <w:rsid w:val="00A43093"/>
    <w:pPr>
      <w:spacing w:before="100" w:beforeAutospacing="1" w:after="100" w:afterAutospacing="1"/>
    </w:pPr>
    <w:rPr>
      <w:sz w:val="24"/>
      <w:szCs w:val="24"/>
    </w:rPr>
  </w:style>
  <w:style w:type="paragraph" w:customStyle="1" w:styleId="font1">
    <w:name w:val="font1"/>
    <w:basedOn w:val="Norml"/>
    <w:rsid w:val="00A43093"/>
    <w:pPr>
      <w:spacing w:before="100" w:beforeAutospacing="1" w:after="100" w:afterAutospacing="1"/>
    </w:pPr>
    <w:rPr>
      <w:rFonts w:ascii="Calibri" w:hAnsi="Calibri" w:cs="Calibri"/>
      <w:color w:val="000000"/>
      <w:sz w:val="22"/>
      <w:szCs w:val="22"/>
    </w:rPr>
  </w:style>
  <w:style w:type="paragraph" w:customStyle="1" w:styleId="font5">
    <w:name w:val="font5"/>
    <w:basedOn w:val="Norml"/>
    <w:rsid w:val="00A43093"/>
    <w:pPr>
      <w:spacing w:before="100" w:beforeAutospacing="1" w:after="100" w:afterAutospacing="1"/>
    </w:pPr>
    <w:rPr>
      <w:rFonts w:ascii="Calibri" w:hAnsi="Calibri" w:cs="Calibri"/>
      <w:i/>
      <w:iCs/>
      <w:color w:val="000000"/>
      <w:sz w:val="22"/>
      <w:szCs w:val="22"/>
    </w:rPr>
  </w:style>
  <w:style w:type="paragraph" w:customStyle="1" w:styleId="font6">
    <w:name w:val="font6"/>
    <w:basedOn w:val="Norml"/>
    <w:rsid w:val="00A43093"/>
    <w:pPr>
      <w:spacing w:before="100" w:beforeAutospacing="1" w:after="100" w:afterAutospacing="1"/>
    </w:pPr>
    <w:rPr>
      <w:rFonts w:ascii="Calibri" w:hAnsi="Calibri" w:cs="Calibri"/>
      <w:i/>
      <w:iCs/>
      <w:sz w:val="22"/>
      <w:szCs w:val="22"/>
    </w:rPr>
  </w:style>
  <w:style w:type="paragraph" w:customStyle="1" w:styleId="font7">
    <w:name w:val="font7"/>
    <w:basedOn w:val="Norml"/>
    <w:rsid w:val="00A43093"/>
    <w:pPr>
      <w:spacing w:before="100" w:beforeAutospacing="1" w:after="100" w:afterAutospacing="1"/>
    </w:pPr>
    <w:rPr>
      <w:rFonts w:ascii="Calibri" w:hAnsi="Calibri" w:cs="Calibri"/>
      <w:b/>
      <w:bCs/>
      <w:color w:val="000000"/>
      <w:sz w:val="22"/>
      <w:szCs w:val="22"/>
    </w:rPr>
  </w:style>
  <w:style w:type="paragraph" w:customStyle="1" w:styleId="font8">
    <w:name w:val="font8"/>
    <w:basedOn w:val="Norml"/>
    <w:rsid w:val="00A43093"/>
    <w:pPr>
      <w:spacing w:before="100" w:beforeAutospacing="1" w:after="100" w:afterAutospacing="1"/>
    </w:pPr>
    <w:rPr>
      <w:rFonts w:ascii="Calibri" w:hAnsi="Calibri" w:cs="Calibri"/>
      <w:color w:val="000000"/>
      <w:sz w:val="22"/>
      <w:szCs w:val="22"/>
      <w:u w:val="single"/>
    </w:rPr>
  </w:style>
  <w:style w:type="paragraph" w:customStyle="1" w:styleId="font9">
    <w:name w:val="font9"/>
    <w:basedOn w:val="Norml"/>
    <w:rsid w:val="00A43093"/>
    <w:pPr>
      <w:spacing w:before="100" w:beforeAutospacing="1" w:after="100" w:afterAutospacing="1"/>
    </w:pPr>
    <w:rPr>
      <w:rFonts w:ascii="Calibri" w:hAnsi="Calibri" w:cs="Calibri"/>
      <w:b/>
      <w:bCs/>
      <w:color w:val="000000"/>
    </w:rPr>
  </w:style>
  <w:style w:type="paragraph" w:customStyle="1" w:styleId="xl65">
    <w:name w:val="xl65"/>
    <w:basedOn w:val="Norml"/>
    <w:rsid w:val="00A43093"/>
    <w:pPr>
      <w:spacing w:before="100" w:beforeAutospacing="1" w:after="100" w:afterAutospacing="1"/>
    </w:pPr>
    <w:rPr>
      <w:rFonts w:ascii="Cambria" w:hAnsi="Cambria"/>
      <w:sz w:val="24"/>
      <w:szCs w:val="24"/>
    </w:rPr>
  </w:style>
  <w:style w:type="paragraph" w:customStyle="1" w:styleId="xl66">
    <w:name w:val="xl66"/>
    <w:basedOn w:val="Norml"/>
    <w:rsid w:val="00A43093"/>
    <w:pPr>
      <w:spacing w:before="100" w:beforeAutospacing="1" w:after="100" w:afterAutospacing="1"/>
    </w:pPr>
    <w:rPr>
      <w:rFonts w:ascii="Cambria" w:hAnsi="Cambria"/>
      <w:sz w:val="24"/>
      <w:szCs w:val="24"/>
    </w:rPr>
  </w:style>
  <w:style w:type="paragraph" w:customStyle="1" w:styleId="xl67">
    <w:name w:val="xl67"/>
    <w:basedOn w:val="Norml"/>
    <w:rsid w:val="00A43093"/>
    <w:pPr>
      <w:spacing w:before="100" w:beforeAutospacing="1" w:after="100" w:afterAutospacing="1"/>
    </w:pPr>
    <w:rPr>
      <w:sz w:val="24"/>
      <w:szCs w:val="24"/>
    </w:rPr>
  </w:style>
  <w:style w:type="paragraph" w:customStyle="1" w:styleId="xl68">
    <w:name w:val="xl68"/>
    <w:basedOn w:val="Norml"/>
    <w:rsid w:val="00A43093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69">
    <w:name w:val="xl69"/>
    <w:basedOn w:val="Norml"/>
    <w:rsid w:val="00A43093"/>
    <w:pP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70">
    <w:name w:val="xl70"/>
    <w:basedOn w:val="Norml"/>
    <w:rsid w:val="00A43093"/>
    <w:pP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71">
    <w:name w:val="xl71"/>
    <w:basedOn w:val="Norml"/>
    <w:rsid w:val="00A43093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72">
    <w:name w:val="xl72"/>
    <w:basedOn w:val="Norml"/>
    <w:rsid w:val="00A43093"/>
    <w:pPr>
      <w:spacing w:before="100" w:beforeAutospacing="1" w:after="100" w:afterAutospacing="1"/>
    </w:pPr>
    <w:rPr>
      <w:rFonts w:ascii="Calibri" w:hAnsi="Calibri" w:cs="Calibri"/>
      <w:color w:val="FFFFFF"/>
      <w:sz w:val="24"/>
      <w:szCs w:val="24"/>
    </w:rPr>
  </w:style>
  <w:style w:type="paragraph" w:customStyle="1" w:styleId="xl73">
    <w:name w:val="xl73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74">
    <w:name w:val="xl74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color w:val="000000"/>
      <w:sz w:val="24"/>
      <w:szCs w:val="24"/>
    </w:rPr>
  </w:style>
  <w:style w:type="paragraph" w:customStyle="1" w:styleId="xl75">
    <w:name w:val="xl75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76">
    <w:name w:val="xl76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77">
    <w:name w:val="xl77"/>
    <w:basedOn w:val="Norml"/>
    <w:rsid w:val="00A43093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 w:cs="Calibri"/>
      <w:b/>
      <w:bCs/>
      <w:sz w:val="24"/>
      <w:szCs w:val="24"/>
    </w:rPr>
  </w:style>
  <w:style w:type="paragraph" w:customStyle="1" w:styleId="xl78">
    <w:name w:val="xl78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 w:cs="Calibri"/>
      <w:b/>
      <w:bCs/>
      <w:sz w:val="24"/>
      <w:szCs w:val="24"/>
    </w:rPr>
  </w:style>
  <w:style w:type="paragraph" w:customStyle="1" w:styleId="xl79">
    <w:name w:val="xl79"/>
    <w:basedOn w:val="Norml"/>
    <w:rsid w:val="00A43093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80">
    <w:name w:val="xl80"/>
    <w:basedOn w:val="Norml"/>
    <w:rsid w:val="00A43093"/>
    <w:pPr>
      <w:spacing w:before="100" w:beforeAutospacing="1" w:after="100" w:afterAutospacing="1"/>
      <w:textAlignment w:val="top"/>
    </w:pPr>
    <w:rPr>
      <w:rFonts w:ascii="Calibri" w:hAnsi="Calibri" w:cs="Calibri"/>
      <w:sz w:val="24"/>
      <w:szCs w:val="24"/>
    </w:rPr>
  </w:style>
  <w:style w:type="paragraph" w:customStyle="1" w:styleId="xl81">
    <w:name w:val="xl81"/>
    <w:basedOn w:val="Norml"/>
    <w:rsid w:val="00A43093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82">
    <w:name w:val="xl82"/>
    <w:basedOn w:val="Norml"/>
    <w:rsid w:val="00A43093"/>
    <w:pPr>
      <w:spacing w:before="100" w:beforeAutospacing="1" w:after="100" w:afterAutospacing="1"/>
      <w:jc w:val="center"/>
    </w:pPr>
    <w:rPr>
      <w:rFonts w:ascii="Calibri" w:hAnsi="Calibri" w:cs="Calibri"/>
      <w:sz w:val="24"/>
      <w:szCs w:val="24"/>
    </w:rPr>
  </w:style>
  <w:style w:type="paragraph" w:customStyle="1" w:styleId="xl83">
    <w:name w:val="xl83"/>
    <w:basedOn w:val="Norml"/>
    <w:rsid w:val="00A43093"/>
    <w:pP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84">
    <w:name w:val="xl84"/>
    <w:basedOn w:val="Norml"/>
    <w:rsid w:val="00A43093"/>
    <w:pP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85">
    <w:name w:val="xl85"/>
    <w:basedOn w:val="Norml"/>
    <w:rsid w:val="00A43093"/>
    <w:pP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86">
    <w:name w:val="xl86"/>
    <w:basedOn w:val="Norml"/>
    <w:rsid w:val="00A43093"/>
    <w:pPr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87">
    <w:name w:val="xl87"/>
    <w:basedOn w:val="Norml"/>
    <w:rsid w:val="00A43093"/>
    <w:pPr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88">
    <w:name w:val="xl88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color w:val="000000"/>
      <w:sz w:val="24"/>
      <w:szCs w:val="24"/>
    </w:rPr>
  </w:style>
  <w:style w:type="paragraph" w:customStyle="1" w:styleId="xl89">
    <w:name w:val="xl89"/>
    <w:basedOn w:val="Norml"/>
    <w:rsid w:val="00A43093"/>
    <w:pPr>
      <w:spacing w:before="100" w:beforeAutospacing="1" w:after="100" w:afterAutospacing="1"/>
    </w:pPr>
    <w:rPr>
      <w:rFonts w:ascii="Calibri" w:hAnsi="Calibri" w:cs="Calibri"/>
      <w:b/>
      <w:bCs/>
      <w:sz w:val="24"/>
      <w:szCs w:val="24"/>
    </w:rPr>
  </w:style>
  <w:style w:type="paragraph" w:customStyle="1" w:styleId="xl90">
    <w:name w:val="xl90"/>
    <w:basedOn w:val="Norml"/>
    <w:rsid w:val="00A43093"/>
    <w:pPr>
      <w:spacing w:before="100" w:beforeAutospacing="1" w:after="100" w:afterAutospacing="1"/>
    </w:pPr>
    <w:rPr>
      <w:rFonts w:ascii="Calibri" w:hAnsi="Calibri" w:cs="Calibri"/>
      <w:b/>
      <w:bCs/>
      <w:sz w:val="24"/>
      <w:szCs w:val="24"/>
    </w:rPr>
  </w:style>
  <w:style w:type="paragraph" w:customStyle="1" w:styleId="xl91">
    <w:name w:val="xl91"/>
    <w:basedOn w:val="Norml"/>
    <w:rsid w:val="00A43093"/>
    <w:pPr>
      <w:spacing w:before="100" w:beforeAutospacing="1" w:after="100" w:afterAutospacing="1"/>
      <w:textAlignment w:val="top"/>
    </w:pPr>
    <w:rPr>
      <w:rFonts w:ascii="Calibri" w:hAnsi="Calibri" w:cs="Calibri"/>
      <w:sz w:val="22"/>
      <w:szCs w:val="22"/>
    </w:rPr>
  </w:style>
  <w:style w:type="paragraph" w:customStyle="1" w:styleId="xl92">
    <w:name w:val="xl92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93">
    <w:name w:val="xl93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94">
    <w:name w:val="xl94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95">
    <w:name w:val="xl95"/>
    <w:basedOn w:val="Norml"/>
    <w:rsid w:val="00A4309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96">
    <w:name w:val="xl96"/>
    <w:basedOn w:val="Norml"/>
    <w:rsid w:val="00A4309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97">
    <w:name w:val="xl97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/>
      <w:sz w:val="24"/>
      <w:szCs w:val="24"/>
    </w:rPr>
  </w:style>
  <w:style w:type="paragraph" w:customStyle="1" w:styleId="xl98">
    <w:name w:val="xl98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99">
    <w:name w:val="xl99"/>
    <w:basedOn w:val="Norml"/>
    <w:rsid w:val="00A4309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00">
    <w:name w:val="xl100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01">
    <w:name w:val="xl101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02">
    <w:name w:val="xl102"/>
    <w:basedOn w:val="Norml"/>
    <w:rsid w:val="00A4309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03">
    <w:name w:val="xl103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04">
    <w:name w:val="xl104"/>
    <w:basedOn w:val="Norml"/>
    <w:rsid w:val="00A4309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05">
    <w:name w:val="xl105"/>
    <w:basedOn w:val="Norml"/>
    <w:rsid w:val="00A4309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06">
    <w:name w:val="xl106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07">
    <w:name w:val="xl107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108">
    <w:name w:val="xl108"/>
    <w:basedOn w:val="Norml"/>
    <w:rsid w:val="00A43093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109">
    <w:name w:val="xl109"/>
    <w:basedOn w:val="Norml"/>
    <w:rsid w:val="00A43093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110">
    <w:name w:val="xl110"/>
    <w:basedOn w:val="Norml"/>
    <w:rsid w:val="00A43093"/>
    <w:pPr>
      <w:shd w:val="clear" w:color="000000" w:fill="FFFF00"/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111">
    <w:name w:val="xl111"/>
    <w:basedOn w:val="Norml"/>
    <w:rsid w:val="00A43093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112">
    <w:name w:val="xl112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113">
    <w:name w:val="xl113"/>
    <w:basedOn w:val="Norml"/>
    <w:rsid w:val="00A43093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14">
    <w:name w:val="xl114"/>
    <w:basedOn w:val="Norml"/>
    <w:rsid w:val="00A43093"/>
    <w:pPr>
      <w:spacing w:before="100" w:beforeAutospacing="1" w:after="100" w:afterAutospacing="1"/>
      <w:jc w:val="center"/>
    </w:pPr>
    <w:rPr>
      <w:rFonts w:ascii="Calibri" w:hAnsi="Calibri" w:cs="Calibri"/>
      <w:sz w:val="24"/>
      <w:szCs w:val="24"/>
    </w:rPr>
  </w:style>
  <w:style w:type="paragraph" w:customStyle="1" w:styleId="xl115">
    <w:name w:val="xl115"/>
    <w:basedOn w:val="Norml"/>
    <w:rsid w:val="00A43093"/>
    <w:pPr>
      <w:spacing w:before="100" w:beforeAutospacing="1" w:after="100" w:afterAutospacing="1"/>
      <w:jc w:val="center"/>
      <w:textAlignment w:val="top"/>
    </w:pPr>
    <w:rPr>
      <w:rFonts w:ascii="Calibri" w:hAnsi="Calibri" w:cs="Calibri"/>
      <w:sz w:val="22"/>
      <w:szCs w:val="22"/>
    </w:rPr>
  </w:style>
  <w:style w:type="paragraph" w:customStyle="1" w:styleId="xl116">
    <w:name w:val="xl116"/>
    <w:basedOn w:val="Norml"/>
    <w:rsid w:val="00A43093"/>
    <w:pPr>
      <w:spacing w:before="100" w:beforeAutospacing="1" w:after="100" w:afterAutospacing="1"/>
      <w:jc w:val="center"/>
    </w:pPr>
    <w:rPr>
      <w:rFonts w:ascii="Calibri" w:hAnsi="Calibri" w:cs="Calibri"/>
      <w:sz w:val="24"/>
      <w:szCs w:val="24"/>
    </w:rPr>
  </w:style>
  <w:style w:type="paragraph" w:customStyle="1" w:styleId="xl117">
    <w:name w:val="xl117"/>
    <w:basedOn w:val="Norml"/>
    <w:rsid w:val="00A43093"/>
    <w:pP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18">
    <w:name w:val="xl118"/>
    <w:basedOn w:val="Norml"/>
    <w:rsid w:val="00A43093"/>
    <w:pPr>
      <w:spacing w:before="100" w:beforeAutospacing="1" w:after="100" w:afterAutospacing="1"/>
      <w:jc w:val="center"/>
    </w:pPr>
    <w:rPr>
      <w:rFonts w:ascii="Cambria" w:hAnsi="Cambria"/>
      <w:sz w:val="24"/>
      <w:szCs w:val="24"/>
    </w:rPr>
  </w:style>
  <w:style w:type="paragraph" w:customStyle="1" w:styleId="xl119">
    <w:name w:val="xl119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20">
    <w:name w:val="xl120"/>
    <w:basedOn w:val="Norml"/>
    <w:rsid w:val="00A4309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21">
    <w:name w:val="xl121"/>
    <w:basedOn w:val="Norml"/>
    <w:rsid w:val="00A4309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22">
    <w:name w:val="xl122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23">
    <w:name w:val="xl123"/>
    <w:basedOn w:val="Norml"/>
    <w:rsid w:val="00A43093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24">
    <w:name w:val="xl124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25">
    <w:name w:val="xl125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26">
    <w:name w:val="xl126"/>
    <w:basedOn w:val="Norml"/>
    <w:rsid w:val="00A43093"/>
    <w:pPr>
      <w:pBdr>
        <w:bottom w:val="single" w:sz="8" w:space="0" w:color="auto"/>
      </w:pBd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127">
    <w:name w:val="xl127"/>
    <w:basedOn w:val="Norml"/>
    <w:rsid w:val="00A43093"/>
    <w:pPr>
      <w:pBdr>
        <w:bottom w:val="single" w:sz="8" w:space="0" w:color="auto"/>
      </w:pBdr>
      <w:spacing w:before="100" w:beforeAutospacing="1" w:after="100" w:afterAutospacing="1"/>
    </w:pPr>
    <w:rPr>
      <w:rFonts w:ascii="Calibri" w:hAnsi="Calibri" w:cs="Calibri"/>
      <w:color w:val="FFFFFF"/>
      <w:sz w:val="24"/>
      <w:szCs w:val="24"/>
    </w:rPr>
  </w:style>
  <w:style w:type="paragraph" w:customStyle="1" w:styleId="xl128">
    <w:name w:val="xl128"/>
    <w:basedOn w:val="Norml"/>
    <w:rsid w:val="00A43093"/>
    <w:pPr>
      <w:pBdr>
        <w:bottom w:val="single" w:sz="8" w:space="0" w:color="auto"/>
      </w:pBdr>
      <w:spacing w:before="100" w:beforeAutospacing="1" w:after="100" w:afterAutospacing="1"/>
    </w:pPr>
    <w:rPr>
      <w:rFonts w:ascii="Cambria" w:hAnsi="Cambria"/>
      <w:sz w:val="24"/>
      <w:szCs w:val="24"/>
    </w:rPr>
  </w:style>
  <w:style w:type="paragraph" w:customStyle="1" w:styleId="xl129">
    <w:name w:val="xl129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30">
    <w:name w:val="xl130"/>
    <w:basedOn w:val="Norml"/>
    <w:rsid w:val="00A43093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31">
    <w:name w:val="xl131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32">
    <w:name w:val="xl132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33">
    <w:name w:val="xl133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34">
    <w:name w:val="xl134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35">
    <w:name w:val="xl135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36">
    <w:name w:val="xl136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37">
    <w:name w:val="xl137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38">
    <w:name w:val="xl138"/>
    <w:basedOn w:val="Norml"/>
    <w:rsid w:val="00A43093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39">
    <w:name w:val="xl139"/>
    <w:basedOn w:val="Norml"/>
    <w:rsid w:val="00A4309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40">
    <w:name w:val="xl140"/>
    <w:basedOn w:val="Norml"/>
    <w:rsid w:val="00A4309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41">
    <w:name w:val="xl141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42">
    <w:name w:val="xl142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143">
    <w:name w:val="xl143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44">
    <w:name w:val="xl144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45">
    <w:name w:val="xl145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46">
    <w:name w:val="xl146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47">
    <w:name w:val="xl147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48">
    <w:name w:val="xl148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49">
    <w:name w:val="xl149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150">
    <w:name w:val="xl150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151">
    <w:name w:val="xl151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52">
    <w:name w:val="xl152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53">
    <w:name w:val="xl153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154">
    <w:name w:val="xl154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55">
    <w:name w:val="xl155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156">
    <w:name w:val="xl156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57">
    <w:name w:val="xl157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58">
    <w:name w:val="xl158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59">
    <w:name w:val="xl159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60">
    <w:name w:val="xl160"/>
    <w:basedOn w:val="Norml"/>
    <w:rsid w:val="00A4309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61">
    <w:name w:val="xl161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62">
    <w:name w:val="xl162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63">
    <w:name w:val="xl163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64">
    <w:name w:val="xl164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65">
    <w:name w:val="xl165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66">
    <w:name w:val="xl166"/>
    <w:basedOn w:val="Norml"/>
    <w:rsid w:val="00A4309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67">
    <w:name w:val="xl167"/>
    <w:basedOn w:val="Norml"/>
    <w:rsid w:val="00A4309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68">
    <w:name w:val="xl168"/>
    <w:basedOn w:val="Norml"/>
    <w:rsid w:val="00A4309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69">
    <w:name w:val="xl169"/>
    <w:basedOn w:val="Norml"/>
    <w:rsid w:val="00A4309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70">
    <w:name w:val="xl170"/>
    <w:basedOn w:val="Norml"/>
    <w:rsid w:val="00A4309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71">
    <w:name w:val="xl171"/>
    <w:basedOn w:val="Norml"/>
    <w:rsid w:val="00A4309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Calibri" w:hAnsi="Calibri" w:cs="Calibri"/>
      <w:b/>
      <w:bCs/>
      <w:sz w:val="24"/>
      <w:szCs w:val="24"/>
    </w:rPr>
  </w:style>
  <w:style w:type="paragraph" w:customStyle="1" w:styleId="xl172">
    <w:name w:val="xl172"/>
    <w:basedOn w:val="Norml"/>
    <w:rsid w:val="00A43093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73">
    <w:name w:val="xl173"/>
    <w:basedOn w:val="Norml"/>
    <w:rsid w:val="00A4309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74">
    <w:name w:val="xl174"/>
    <w:basedOn w:val="Norml"/>
    <w:rsid w:val="00A43093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75">
    <w:name w:val="xl175"/>
    <w:basedOn w:val="Norml"/>
    <w:rsid w:val="00A43093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76">
    <w:name w:val="xl176"/>
    <w:basedOn w:val="Norml"/>
    <w:rsid w:val="00A4309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77">
    <w:name w:val="xl177"/>
    <w:basedOn w:val="Norml"/>
    <w:rsid w:val="00A43093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78">
    <w:name w:val="xl178"/>
    <w:basedOn w:val="Norml"/>
    <w:rsid w:val="00A4309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79">
    <w:name w:val="xl179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80">
    <w:name w:val="xl180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81">
    <w:name w:val="xl181"/>
    <w:basedOn w:val="Norml"/>
    <w:rsid w:val="00A43093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82">
    <w:name w:val="xl182"/>
    <w:basedOn w:val="Norml"/>
    <w:rsid w:val="00A43093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83">
    <w:name w:val="xl183"/>
    <w:basedOn w:val="Norml"/>
    <w:rsid w:val="00A4309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84">
    <w:name w:val="xl184"/>
    <w:basedOn w:val="Norml"/>
    <w:rsid w:val="00A43093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85">
    <w:name w:val="xl185"/>
    <w:basedOn w:val="Norml"/>
    <w:rsid w:val="00A4309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86">
    <w:name w:val="xl186"/>
    <w:basedOn w:val="Norml"/>
    <w:rsid w:val="00A4309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87">
    <w:name w:val="xl187"/>
    <w:basedOn w:val="Norml"/>
    <w:rsid w:val="00A43093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88">
    <w:name w:val="xl188"/>
    <w:basedOn w:val="Norml"/>
    <w:rsid w:val="00A43093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89">
    <w:name w:val="xl189"/>
    <w:basedOn w:val="Norml"/>
    <w:rsid w:val="00A43093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90">
    <w:name w:val="xl190"/>
    <w:basedOn w:val="Norml"/>
    <w:rsid w:val="00A43093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91">
    <w:name w:val="xl191"/>
    <w:basedOn w:val="Norml"/>
    <w:rsid w:val="00A43093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92">
    <w:name w:val="xl192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193">
    <w:name w:val="xl193"/>
    <w:basedOn w:val="Norml"/>
    <w:rsid w:val="00A43093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194">
    <w:name w:val="xl194"/>
    <w:basedOn w:val="Norml"/>
    <w:rsid w:val="00A4309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195">
    <w:name w:val="xl195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Calibri" w:hAnsi="Calibri" w:cs="Calibri"/>
      <w:color w:val="000000"/>
      <w:sz w:val="24"/>
      <w:szCs w:val="24"/>
    </w:rPr>
  </w:style>
  <w:style w:type="paragraph" w:customStyle="1" w:styleId="xl196">
    <w:name w:val="xl196"/>
    <w:basedOn w:val="Norml"/>
    <w:rsid w:val="00A4309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Calibri" w:hAnsi="Calibri" w:cs="Calibri"/>
      <w:color w:val="000000"/>
      <w:sz w:val="24"/>
      <w:szCs w:val="24"/>
    </w:rPr>
  </w:style>
  <w:style w:type="paragraph" w:customStyle="1" w:styleId="xl197">
    <w:name w:val="xl197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198">
    <w:name w:val="xl198"/>
    <w:basedOn w:val="Norml"/>
    <w:rsid w:val="00A43093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199">
    <w:name w:val="xl199"/>
    <w:basedOn w:val="Norml"/>
    <w:rsid w:val="00A4309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200">
    <w:name w:val="xl200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201">
    <w:name w:val="xl201"/>
    <w:basedOn w:val="Norml"/>
    <w:rsid w:val="00A43093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202">
    <w:name w:val="xl202"/>
    <w:basedOn w:val="Norml"/>
    <w:rsid w:val="00A4309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203">
    <w:name w:val="xl203"/>
    <w:basedOn w:val="Norml"/>
    <w:rsid w:val="00A4309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204">
    <w:name w:val="xl204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205">
    <w:name w:val="xl205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206">
    <w:name w:val="xl206"/>
    <w:basedOn w:val="Norml"/>
    <w:rsid w:val="00A43093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color w:val="000000"/>
      <w:sz w:val="24"/>
      <w:szCs w:val="24"/>
    </w:rPr>
  </w:style>
  <w:style w:type="paragraph" w:customStyle="1" w:styleId="xl207">
    <w:name w:val="xl207"/>
    <w:basedOn w:val="Norml"/>
    <w:rsid w:val="00A43093"/>
    <w:pP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color w:val="000000"/>
      <w:sz w:val="24"/>
      <w:szCs w:val="24"/>
    </w:rPr>
  </w:style>
  <w:style w:type="paragraph" w:customStyle="1" w:styleId="xl208">
    <w:name w:val="xl208"/>
    <w:basedOn w:val="Norml"/>
    <w:rsid w:val="00A43093"/>
    <w:pPr>
      <w:pBdr>
        <w:top w:val="single" w:sz="4" w:space="0" w:color="auto"/>
        <w:lef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209">
    <w:name w:val="xl209"/>
    <w:basedOn w:val="Norml"/>
    <w:rsid w:val="00A43093"/>
    <w:pPr>
      <w:pBdr>
        <w:top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210">
    <w:name w:val="xl210"/>
    <w:basedOn w:val="Norml"/>
    <w:rsid w:val="00A43093"/>
    <w:pPr>
      <w:pBdr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211">
    <w:name w:val="xl211"/>
    <w:basedOn w:val="Norml"/>
    <w:rsid w:val="00A43093"/>
    <w:pPr>
      <w:pBdr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212">
    <w:name w:val="xl212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Calibri" w:hAnsi="Calibri" w:cs="Calibri"/>
      <w:b/>
      <w:bCs/>
      <w:color w:val="000000"/>
      <w:sz w:val="24"/>
      <w:szCs w:val="24"/>
    </w:rPr>
  </w:style>
  <w:style w:type="paragraph" w:customStyle="1" w:styleId="xl213">
    <w:name w:val="xl213"/>
    <w:basedOn w:val="Norml"/>
    <w:rsid w:val="00A4309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Calibri" w:hAnsi="Calibri" w:cs="Calibri"/>
      <w:b/>
      <w:bCs/>
      <w:color w:val="000000"/>
      <w:sz w:val="24"/>
      <w:szCs w:val="24"/>
    </w:rPr>
  </w:style>
  <w:style w:type="paragraph" w:customStyle="1" w:styleId="xl214">
    <w:name w:val="xl214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215">
    <w:name w:val="xl215"/>
    <w:basedOn w:val="Norml"/>
    <w:rsid w:val="00A43093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216">
    <w:name w:val="xl216"/>
    <w:basedOn w:val="Norml"/>
    <w:rsid w:val="00A4309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217">
    <w:name w:val="xl217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218">
    <w:name w:val="xl218"/>
    <w:basedOn w:val="Norml"/>
    <w:rsid w:val="00A43093"/>
    <w:pPr>
      <w:spacing w:before="100" w:beforeAutospacing="1" w:after="100" w:afterAutospacing="1"/>
      <w:textAlignment w:val="top"/>
    </w:pPr>
    <w:rPr>
      <w:rFonts w:ascii="Calibri" w:hAnsi="Calibri" w:cs="Calibri"/>
      <w:color w:val="000000"/>
      <w:sz w:val="22"/>
      <w:szCs w:val="22"/>
    </w:rPr>
  </w:style>
  <w:style w:type="paragraph" w:customStyle="1" w:styleId="xl219">
    <w:name w:val="xl219"/>
    <w:basedOn w:val="Norml"/>
    <w:rsid w:val="00A43093"/>
    <w:pPr>
      <w:spacing w:before="100" w:beforeAutospacing="1" w:after="100" w:afterAutospacing="1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220">
    <w:name w:val="xl220"/>
    <w:basedOn w:val="Norml"/>
    <w:rsid w:val="00A43093"/>
    <w:pPr>
      <w:pBdr>
        <w:top w:val="single" w:sz="4" w:space="0" w:color="auto"/>
      </w:pBdr>
      <w:spacing w:before="100" w:beforeAutospacing="1" w:after="100" w:afterAutospacing="1"/>
      <w:jc w:val="right"/>
    </w:pPr>
    <w:rPr>
      <w:rFonts w:ascii="Calibri" w:hAnsi="Calibri" w:cs="Calibri"/>
      <w:sz w:val="24"/>
      <w:szCs w:val="24"/>
    </w:rPr>
  </w:style>
  <w:style w:type="paragraph" w:customStyle="1" w:styleId="xl221">
    <w:name w:val="xl221"/>
    <w:basedOn w:val="Norml"/>
    <w:rsid w:val="00A43093"/>
    <w:pPr>
      <w:spacing w:before="100" w:beforeAutospacing="1" w:after="100" w:afterAutospacing="1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222">
    <w:name w:val="xl222"/>
    <w:basedOn w:val="Norml"/>
    <w:rsid w:val="00A43093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i/>
      <w:iCs/>
      <w:color w:val="000000"/>
      <w:sz w:val="22"/>
      <w:szCs w:val="22"/>
    </w:rPr>
  </w:style>
  <w:style w:type="character" w:customStyle="1" w:styleId="x193iq5w">
    <w:name w:val="x193iq5w"/>
    <w:basedOn w:val="Bekezdsalapbettpusa"/>
    <w:rsid w:val="00580600"/>
  </w:style>
  <w:style w:type="paragraph" w:customStyle="1" w:styleId="Norml0">
    <w:name w:val="Norml"/>
    <w:rsid w:val="00817D76"/>
    <w:pPr>
      <w:autoSpaceDE w:val="0"/>
      <w:autoSpaceDN w:val="0"/>
      <w:adjustRightInd w:val="0"/>
    </w:pPr>
    <w:rPr>
      <w:rFonts w:ascii="MS Sans Serif" w:hAnsi="MS Sans Serif"/>
      <w:sz w:val="24"/>
      <w:szCs w:val="24"/>
    </w:rPr>
  </w:style>
  <w:style w:type="character" w:styleId="Feloldatlanmegemlts">
    <w:name w:val="Unresolved Mention"/>
    <w:basedOn w:val="Bekezdsalapbettpusa"/>
    <w:uiPriority w:val="99"/>
    <w:semiHidden/>
    <w:unhideWhenUsed/>
    <w:rsid w:val="0036339A"/>
    <w:rPr>
      <w:color w:val="605E5C"/>
      <w:shd w:val="clear" w:color="auto" w:fill="E1DFDD"/>
    </w:rPr>
  </w:style>
  <w:style w:type="paragraph" w:styleId="Lbjegyzetszveg">
    <w:name w:val="footnote text"/>
    <w:basedOn w:val="Norml"/>
    <w:link w:val="LbjegyzetszvegChar"/>
    <w:uiPriority w:val="99"/>
    <w:unhideWhenUsed/>
    <w:rsid w:val="00F27494"/>
    <w:rPr>
      <w:rFonts w:asciiTheme="minorHAnsi" w:eastAsiaTheme="minorHAnsi" w:hAnsiTheme="minorHAnsi" w:cstheme="minorBidi"/>
      <w:lang w:eastAsia="en-US"/>
    </w:rPr>
  </w:style>
  <w:style w:type="character" w:customStyle="1" w:styleId="LbjegyzetszvegChar">
    <w:name w:val="Lábjegyzetszöveg Char"/>
    <w:basedOn w:val="Bekezdsalapbettpusa"/>
    <w:link w:val="Lbjegyzetszveg"/>
    <w:uiPriority w:val="99"/>
    <w:rsid w:val="00F27494"/>
    <w:rPr>
      <w:rFonts w:asciiTheme="minorHAnsi" w:eastAsiaTheme="minorHAnsi" w:hAnsiTheme="minorHAnsi" w:cstheme="minorBidi"/>
      <w:lang w:eastAsia="en-US"/>
    </w:rPr>
  </w:style>
  <w:style w:type="table" w:customStyle="1" w:styleId="Rcsostblzat1">
    <w:name w:val="Rácsos táblázat1"/>
    <w:basedOn w:val="Normltblzat"/>
    <w:next w:val="Rcsostblzat"/>
    <w:uiPriority w:val="59"/>
    <w:rsid w:val="00F27494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bjegyzet-hivatkozs">
    <w:name w:val="footnote reference"/>
    <w:basedOn w:val="Bekezdsalapbettpusa"/>
    <w:uiPriority w:val="99"/>
    <w:semiHidden/>
    <w:unhideWhenUsed/>
    <w:rsid w:val="00F27494"/>
    <w:rPr>
      <w:vertAlign w:val="superscript"/>
    </w:rPr>
  </w:style>
  <w:style w:type="character" w:customStyle="1" w:styleId="rynqvb">
    <w:name w:val="rynqvb"/>
    <w:basedOn w:val="Bekezdsalapbettpusa"/>
    <w:rsid w:val="00F27494"/>
  </w:style>
  <w:style w:type="paragraph" w:customStyle="1" w:styleId="szablyzatszveg">
    <w:name w:val="szabályzatszöveg"/>
    <w:basedOn w:val="Norml"/>
    <w:rsid w:val="003E44F0"/>
    <w:pPr>
      <w:jc w:val="both"/>
    </w:pPr>
    <w:rPr>
      <w:snapToGrid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5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396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444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124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434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122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8091423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4547834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1037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0527885">
                  <w:marLeft w:val="4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1346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395860">
                  <w:marLeft w:val="0"/>
                  <w:marRight w:val="0"/>
                  <w:marTop w:val="96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7485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3808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98744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52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9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52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2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74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23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0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7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2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1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6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7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6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4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0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7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9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3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9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6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1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2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8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1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4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5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0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2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8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0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4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4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36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6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9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5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0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3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9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3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8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13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2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7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4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7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0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6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2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0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9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9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4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0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4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2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3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9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96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95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958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626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17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6232783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4140441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7775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0895647">
                  <w:marLeft w:val="4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4683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0761053">
                  <w:marLeft w:val="0"/>
                  <w:marRight w:val="0"/>
                  <w:marTop w:val="96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834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1006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69494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625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9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7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9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F89BC2-4FC6-4D09-B310-2774D483FD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6</Pages>
  <Words>1096</Words>
  <Characters>7569</Characters>
  <Application>Microsoft Office Word</Application>
  <DocSecurity>0</DocSecurity>
  <Lines>63</Lines>
  <Paragraphs>17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PH Kiskőrös</Company>
  <LinksUpToDate>false</LinksUpToDate>
  <CharactersWithSpaces>8648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oroszizsuzsanna</dc:creator>
  <cp:lastModifiedBy>Chudi Barbara</cp:lastModifiedBy>
  <cp:revision>17</cp:revision>
  <cp:lastPrinted>2025-01-29T08:59:00Z</cp:lastPrinted>
  <dcterms:created xsi:type="dcterms:W3CDTF">2026-06-30T08:04:00Z</dcterms:created>
  <dcterms:modified xsi:type="dcterms:W3CDTF">2026-07-09T09:05:00Z</dcterms:modified>
</cp:coreProperties>
</file>