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1A0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41252DEE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4A5FC8B2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57A32835" w14:textId="086BFC36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D771F">
        <w:rPr>
          <w:b/>
          <w:sz w:val="22"/>
          <w:szCs w:val="22"/>
        </w:rPr>
        <w:t>-</w:t>
      </w:r>
      <w:r w:rsidR="00341DA9">
        <w:rPr>
          <w:b/>
          <w:sz w:val="22"/>
          <w:szCs w:val="22"/>
        </w:rPr>
        <w:t>6</w:t>
      </w:r>
      <w:r w:rsidR="00B01132" w:rsidRPr="00431B49">
        <w:rPr>
          <w:b/>
          <w:sz w:val="22"/>
          <w:szCs w:val="22"/>
        </w:rPr>
        <w:t>/202</w:t>
      </w:r>
      <w:r w:rsidR="000C6C71">
        <w:rPr>
          <w:b/>
          <w:sz w:val="22"/>
          <w:szCs w:val="22"/>
        </w:rPr>
        <w:t>3</w:t>
      </w:r>
      <w:r w:rsidRPr="00431B49">
        <w:rPr>
          <w:b/>
          <w:sz w:val="22"/>
          <w:szCs w:val="22"/>
        </w:rPr>
        <w:t>.</w:t>
      </w:r>
    </w:p>
    <w:p w14:paraId="294A6766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266D8E58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53FA9B1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501C8205" w14:textId="49C6EE33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6E68D8">
        <w:rPr>
          <w:sz w:val="22"/>
          <w:szCs w:val="22"/>
        </w:rPr>
        <w:t>3</w:t>
      </w:r>
      <w:r w:rsidRPr="00431B49">
        <w:rPr>
          <w:sz w:val="22"/>
          <w:szCs w:val="22"/>
        </w:rPr>
        <w:t xml:space="preserve">. </w:t>
      </w:r>
      <w:r w:rsidR="00341DA9">
        <w:rPr>
          <w:sz w:val="22"/>
          <w:szCs w:val="22"/>
        </w:rPr>
        <w:t>augusztus</w:t>
      </w:r>
      <w:r w:rsidR="005D771F">
        <w:rPr>
          <w:sz w:val="22"/>
          <w:szCs w:val="22"/>
        </w:rPr>
        <w:t xml:space="preserve"> </w:t>
      </w:r>
      <w:r w:rsidR="00341DA9">
        <w:rPr>
          <w:sz w:val="22"/>
          <w:szCs w:val="22"/>
        </w:rPr>
        <w:t>29</w:t>
      </w:r>
      <w:r w:rsidR="00941E94">
        <w:rPr>
          <w:sz w:val="22"/>
          <w:szCs w:val="22"/>
        </w:rPr>
        <w:t>-</w:t>
      </w:r>
      <w:r w:rsidR="00341DA9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341DA9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0E4BDF">
        <w:rPr>
          <w:sz w:val="22"/>
          <w:szCs w:val="22"/>
        </w:rPr>
        <w:t>3</w:t>
      </w:r>
      <w:r w:rsidR="008A3983" w:rsidRPr="00431B49">
        <w:rPr>
          <w:sz w:val="22"/>
          <w:szCs w:val="22"/>
        </w:rPr>
        <w:t>0</w:t>
      </w:r>
      <w:r w:rsidR="00165F5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165F59">
        <w:rPr>
          <w:sz w:val="22"/>
          <w:szCs w:val="22"/>
        </w:rPr>
        <w:t xml:space="preserve"> </w:t>
      </w:r>
      <w:r w:rsidR="00967A67">
        <w:rPr>
          <w:sz w:val="22"/>
          <w:szCs w:val="22"/>
        </w:rPr>
        <w:t xml:space="preserve">rendkívüli </w:t>
      </w:r>
      <w:r w:rsidRPr="00431B49">
        <w:rPr>
          <w:sz w:val="22"/>
          <w:szCs w:val="22"/>
        </w:rPr>
        <w:t>üléséről</w:t>
      </w:r>
    </w:p>
    <w:p w14:paraId="70B4CA49" w14:textId="77777777" w:rsidR="008371B1" w:rsidRPr="00431B49" w:rsidRDefault="008371B1" w:rsidP="003E4452">
      <w:pPr>
        <w:rPr>
          <w:sz w:val="22"/>
          <w:szCs w:val="22"/>
        </w:rPr>
      </w:pPr>
    </w:p>
    <w:p w14:paraId="62C155DE" w14:textId="77777777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  <w:t xml:space="preserve">Kiskőrösi Polgármesteri Hivatal </w:t>
      </w:r>
      <w:r w:rsidR="00A55C01">
        <w:rPr>
          <w:sz w:val="22"/>
          <w:szCs w:val="22"/>
        </w:rPr>
        <w:t xml:space="preserve">Díszterme </w:t>
      </w:r>
    </w:p>
    <w:p w14:paraId="2E080F86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6485469" w14:textId="77777777" w:rsidR="008371B1" w:rsidRPr="00431B49" w:rsidRDefault="008371B1" w:rsidP="0029464A">
      <w:pPr>
        <w:rPr>
          <w:sz w:val="22"/>
          <w:szCs w:val="22"/>
        </w:rPr>
      </w:pPr>
    </w:p>
    <w:p w14:paraId="1FDAF39F" w14:textId="77777777" w:rsidR="009C0EBB" w:rsidRPr="00431B49" w:rsidRDefault="00BB1932" w:rsidP="00B01132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>Györk Ernőné</w:t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</w:r>
      <w:r w:rsidR="009C0EBB" w:rsidRPr="00431B49">
        <w:rPr>
          <w:sz w:val="22"/>
          <w:szCs w:val="22"/>
        </w:rPr>
        <w:tab/>
        <w:t xml:space="preserve">a testület elnöke </w:t>
      </w:r>
    </w:p>
    <w:p w14:paraId="2DC0EC6F" w14:textId="4DB6683C" w:rsidR="00B01132" w:rsidRDefault="000E4BDF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Barkóczi Jánosné</w:t>
      </w:r>
      <w:r w:rsidR="00B01132" w:rsidRPr="00431B49">
        <w:rPr>
          <w:sz w:val="22"/>
          <w:szCs w:val="22"/>
        </w:rPr>
        <w:tab/>
      </w:r>
      <w:r w:rsidR="00B01132" w:rsidRPr="00431B49">
        <w:rPr>
          <w:sz w:val="22"/>
          <w:szCs w:val="22"/>
        </w:rPr>
        <w:tab/>
        <w:t>képviselő</w:t>
      </w:r>
    </w:p>
    <w:p w14:paraId="7816BF26" w14:textId="7182C35D" w:rsidR="00341DA9" w:rsidRPr="00341DA9" w:rsidRDefault="00341DA9" w:rsidP="009C0EBB">
      <w:pPr>
        <w:ind w:left="1416" w:firstLine="708"/>
        <w:rPr>
          <w:b/>
          <w:bCs/>
          <w:sz w:val="22"/>
          <w:szCs w:val="22"/>
        </w:rPr>
      </w:pPr>
      <w:r w:rsidRPr="00431B49">
        <w:rPr>
          <w:sz w:val="22"/>
          <w:szCs w:val="22"/>
        </w:rPr>
        <w:t>B</w:t>
      </w:r>
      <w:r>
        <w:rPr>
          <w:sz w:val="22"/>
          <w:szCs w:val="22"/>
        </w:rPr>
        <w:t>irkás Kálmánné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képviselő</w:t>
      </w:r>
    </w:p>
    <w:p w14:paraId="5D3B37B6" w14:textId="25ADF97E" w:rsidR="005D771F" w:rsidRDefault="003114CB" w:rsidP="009C0EBB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Csővári János</w:t>
      </w:r>
      <w:r>
        <w:rPr>
          <w:sz w:val="22"/>
          <w:szCs w:val="22"/>
        </w:rPr>
        <w:tab/>
      </w:r>
      <w:r w:rsidR="005D771F">
        <w:rPr>
          <w:sz w:val="22"/>
          <w:szCs w:val="22"/>
        </w:rPr>
        <w:tab/>
      </w:r>
      <w:r w:rsidR="005D771F">
        <w:rPr>
          <w:sz w:val="22"/>
          <w:szCs w:val="22"/>
        </w:rPr>
        <w:tab/>
        <w:t>képviselő</w:t>
      </w:r>
    </w:p>
    <w:p w14:paraId="43D535B5" w14:textId="77777777" w:rsidR="00B01132" w:rsidRPr="00431B49" w:rsidRDefault="00FA1F2A" w:rsidP="005D771F">
      <w:pPr>
        <w:ind w:left="1416" w:firstLine="708"/>
        <w:rPr>
          <w:sz w:val="22"/>
          <w:szCs w:val="22"/>
        </w:rPr>
      </w:pPr>
      <w:r w:rsidRPr="00431B49">
        <w:rPr>
          <w:sz w:val="22"/>
          <w:szCs w:val="22"/>
        </w:rPr>
        <w:t>Valach Sándorné</w:t>
      </w:r>
      <w:r w:rsidR="00B16249" w:rsidRPr="00431B49">
        <w:rPr>
          <w:sz w:val="22"/>
          <w:szCs w:val="22"/>
        </w:rPr>
        <w:tab/>
      </w:r>
      <w:r w:rsidR="00B16249" w:rsidRPr="00431B49">
        <w:rPr>
          <w:sz w:val="22"/>
          <w:szCs w:val="22"/>
        </w:rPr>
        <w:tab/>
        <w:t>képviselő</w:t>
      </w:r>
    </w:p>
    <w:p w14:paraId="657A2C81" w14:textId="77777777" w:rsidR="00BB1932" w:rsidRPr="00431B49" w:rsidRDefault="00BB1932" w:rsidP="00B01132">
      <w:pPr>
        <w:rPr>
          <w:sz w:val="22"/>
          <w:szCs w:val="22"/>
        </w:rPr>
      </w:pPr>
    </w:p>
    <w:p w14:paraId="1B0A4335" w14:textId="5A4122A5" w:rsidR="00BB1932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</w:t>
      </w:r>
      <w:r w:rsidR="00341DA9">
        <w:rPr>
          <w:sz w:val="22"/>
          <w:szCs w:val="22"/>
        </w:rPr>
        <w:t>Turán Csaba</w:t>
      </w:r>
      <w:r w:rsidR="00341DA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73C102C5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E943A73" w14:textId="77777777" w:rsidR="009C0EBB" w:rsidRPr="00431B49" w:rsidRDefault="008815B4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Chudi Barbara</w:t>
      </w:r>
      <w:r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1219240E" w14:textId="77777777" w:rsidR="009110C4" w:rsidRPr="00431B49" w:rsidRDefault="009110C4" w:rsidP="00BB1932">
      <w:pPr>
        <w:jc w:val="both"/>
        <w:rPr>
          <w:b/>
          <w:sz w:val="22"/>
          <w:szCs w:val="22"/>
        </w:rPr>
      </w:pPr>
    </w:p>
    <w:p w14:paraId="6988E654" w14:textId="32A6792F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3114CB">
        <w:rPr>
          <w:sz w:val="22"/>
          <w:szCs w:val="22"/>
        </w:rPr>
        <w:t>Csővári János</w:t>
      </w:r>
      <w:r w:rsidRPr="00431B49">
        <w:rPr>
          <w:sz w:val="22"/>
          <w:szCs w:val="22"/>
        </w:rPr>
        <w:t xml:space="preserve"> képviselő legyen.</w:t>
      </w:r>
    </w:p>
    <w:p w14:paraId="43F91C07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03A2B251" w14:textId="2BD971FE" w:rsidR="003114CB" w:rsidRDefault="003114CB" w:rsidP="003114C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>
        <w:rPr>
          <w:sz w:val="22"/>
          <w:szCs w:val="22"/>
        </w:rPr>
        <w:t xml:space="preserve"> </w:t>
      </w:r>
      <w:r>
        <w:rPr>
          <w:sz w:val="22"/>
        </w:rPr>
        <w:t>Csővári János</w:t>
      </w:r>
      <w:r w:rsidRPr="00DE5133">
        <w:rPr>
          <w:sz w:val="22"/>
          <w:szCs w:val="22"/>
        </w:rPr>
        <w:t xml:space="preserve"> képviselőt jelölte ki.</w:t>
      </w:r>
    </w:p>
    <w:p w14:paraId="139F7DC2" w14:textId="77777777" w:rsidR="003114CB" w:rsidRDefault="003114CB" w:rsidP="003114CB">
      <w:pPr>
        <w:jc w:val="both"/>
        <w:rPr>
          <w:sz w:val="22"/>
          <w:szCs w:val="22"/>
        </w:rPr>
      </w:pPr>
    </w:p>
    <w:p w14:paraId="68A83505" w14:textId="77777777" w:rsidR="003114CB" w:rsidRDefault="003114CB" w:rsidP="003114CB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806EDD7" w14:textId="77777777" w:rsidR="003114CB" w:rsidRPr="00431B49" w:rsidRDefault="003114CB" w:rsidP="003114CB">
      <w:pPr>
        <w:jc w:val="both"/>
        <w:rPr>
          <w:sz w:val="22"/>
          <w:szCs w:val="22"/>
        </w:rPr>
      </w:pPr>
    </w:p>
    <w:p w14:paraId="5CDF0F98" w14:textId="5E2B7474" w:rsidR="003114CB" w:rsidRPr="00431B49" w:rsidRDefault="003114CB" w:rsidP="003114C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341DA9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2B2E0C4D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209A9D6C" w14:textId="77777777" w:rsidR="003B601E" w:rsidRPr="00431B49" w:rsidRDefault="003B601E" w:rsidP="003B601E">
      <w:pPr>
        <w:rPr>
          <w:sz w:val="22"/>
          <w:szCs w:val="22"/>
        </w:rPr>
      </w:pPr>
    </w:p>
    <w:p w14:paraId="6695FB98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22E1DB60" w14:textId="77777777" w:rsidR="00A55C01" w:rsidRDefault="00A55C01" w:rsidP="00A55C01">
      <w:pPr>
        <w:rPr>
          <w:sz w:val="22"/>
          <w:szCs w:val="22"/>
        </w:rPr>
      </w:pPr>
    </w:p>
    <w:p w14:paraId="4DA9AD98" w14:textId="77777777" w:rsidR="00A55C01" w:rsidRDefault="00A55C01" w:rsidP="00A55C01">
      <w:pPr>
        <w:jc w:val="both"/>
        <w:rPr>
          <w:sz w:val="22"/>
          <w:szCs w:val="22"/>
        </w:rPr>
      </w:pPr>
    </w:p>
    <w:p w14:paraId="5C26AE6D" w14:textId="2999FB87" w:rsidR="009144E4" w:rsidRDefault="005D771F" w:rsidP="005D771F">
      <w:pPr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9144E4" w:rsidRPr="009144E4">
        <w:rPr>
          <w:sz w:val="22"/>
          <w:szCs w:val="22"/>
        </w:rPr>
        <w:t xml:space="preserve"> </w:t>
      </w:r>
      <w:r w:rsidR="009144E4">
        <w:rPr>
          <w:sz w:val="22"/>
          <w:szCs w:val="22"/>
        </w:rPr>
        <w:tab/>
        <w:t>AKTUÁLIS KÉRDÉSEK</w:t>
      </w:r>
    </w:p>
    <w:p w14:paraId="08016346" w14:textId="77777777" w:rsidR="009144E4" w:rsidRDefault="009144E4" w:rsidP="005D771F">
      <w:pPr>
        <w:jc w:val="both"/>
        <w:rPr>
          <w:sz w:val="22"/>
          <w:szCs w:val="22"/>
        </w:rPr>
      </w:pPr>
    </w:p>
    <w:p w14:paraId="5192E7BD" w14:textId="57DB9839" w:rsidR="003114CB" w:rsidRDefault="003114C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5224F5" w14:textId="77777777" w:rsidR="000617CD" w:rsidRDefault="004F45AE" w:rsidP="00453783">
      <w:pPr>
        <w:pStyle w:val="Listaszerbekezds"/>
        <w:numPr>
          <w:ilvl w:val="0"/>
          <w:numId w:val="1"/>
        </w:numPr>
        <w:ind w:left="426" w:hanging="426"/>
        <w:jc w:val="center"/>
        <w:rPr>
          <w:b/>
          <w:sz w:val="22"/>
          <w:szCs w:val="22"/>
        </w:rPr>
      </w:pPr>
      <w:r w:rsidRPr="00744033">
        <w:rPr>
          <w:b/>
          <w:sz w:val="22"/>
          <w:szCs w:val="22"/>
        </w:rPr>
        <w:lastRenderedPageBreak/>
        <w:t>napirend</w:t>
      </w:r>
    </w:p>
    <w:p w14:paraId="6B60BC5E" w14:textId="77777777" w:rsidR="000C6C71" w:rsidRDefault="000C6C71" w:rsidP="000C6C71">
      <w:pPr>
        <w:pStyle w:val="Listaszerbekezds"/>
        <w:ind w:left="426"/>
        <w:rPr>
          <w:b/>
          <w:sz w:val="22"/>
          <w:szCs w:val="22"/>
        </w:rPr>
      </w:pPr>
    </w:p>
    <w:p w14:paraId="79275B9B" w14:textId="00EA9159" w:rsidR="00F50928" w:rsidRDefault="009144E4" w:rsidP="00F509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AKTUÁLIS KÉRDÉSEK</w:t>
      </w:r>
    </w:p>
    <w:p w14:paraId="67C4DD52" w14:textId="77777777" w:rsidR="00E935FB" w:rsidRDefault="00E935FB" w:rsidP="00E935FB">
      <w:pPr>
        <w:jc w:val="center"/>
        <w:rPr>
          <w:i/>
          <w:sz w:val="22"/>
          <w:szCs w:val="22"/>
        </w:rPr>
      </w:pPr>
    </w:p>
    <w:p w14:paraId="2563846B" w14:textId="77777777" w:rsidR="004E6139" w:rsidRPr="00423D05" w:rsidRDefault="004E6139" w:rsidP="00E935FB">
      <w:pPr>
        <w:jc w:val="center"/>
        <w:rPr>
          <w:i/>
          <w:sz w:val="22"/>
          <w:szCs w:val="22"/>
        </w:rPr>
      </w:pPr>
    </w:p>
    <w:p w14:paraId="1DEBE772" w14:textId="23AE6D55" w:rsidR="00341DA9" w:rsidRDefault="008B3C02" w:rsidP="00341DA9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="009144E4" w:rsidRPr="0066586E">
        <w:rPr>
          <w:sz w:val="22"/>
        </w:rPr>
        <w:t xml:space="preserve">elmondta, hogy </w:t>
      </w:r>
      <w:r w:rsidR="003114CB">
        <w:rPr>
          <w:sz w:val="22"/>
        </w:rPr>
        <w:t xml:space="preserve">2023. </w:t>
      </w:r>
      <w:r w:rsidR="00341DA9">
        <w:rPr>
          <w:sz w:val="22"/>
        </w:rPr>
        <w:t xml:space="preserve">szeptember 1-2. között 29. alkalommal kerül megrendezésre a Kiskőrösi Szüret és Szlovák Nemzetiségi Napok rendezvény. A rendezvény keretein belül városunkba látogatnak különböző népdalkörök és Tótkomlósról is érkeznek. A Szlovák Nemzetiségi Napok keretében tradicionális szlovák ételek kerülnek elkészítésre. Az ide érkezők megvendégelésének, valamint az alapanyagok beszerzésének költségeire 300.000 </w:t>
      </w:r>
      <w:r w:rsidR="00341DA9" w:rsidRPr="00431B49">
        <w:rPr>
          <w:sz w:val="22"/>
          <w:szCs w:val="22"/>
        </w:rPr>
        <w:t xml:space="preserve">,- </w:t>
      </w:r>
      <w:r w:rsidR="00341DA9">
        <w:rPr>
          <w:sz w:val="22"/>
          <w:szCs w:val="22"/>
        </w:rPr>
        <w:t>Ft</w:t>
      </w:r>
      <w:r w:rsidR="00341DA9"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  <w:r w:rsidR="00341DA9">
        <w:rPr>
          <w:sz w:val="22"/>
          <w:szCs w:val="22"/>
        </w:rPr>
        <w:t xml:space="preserve"> A </w:t>
      </w:r>
      <w:r w:rsidR="00341DA9">
        <w:rPr>
          <w:sz w:val="22"/>
        </w:rPr>
        <w:t xml:space="preserve">300.000 </w:t>
      </w:r>
      <w:r w:rsidR="00341DA9" w:rsidRPr="00431B49">
        <w:rPr>
          <w:sz w:val="22"/>
          <w:szCs w:val="22"/>
        </w:rPr>
        <w:t xml:space="preserve">,- </w:t>
      </w:r>
      <w:r w:rsidR="00341DA9">
        <w:rPr>
          <w:sz w:val="22"/>
          <w:szCs w:val="22"/>
        </w:rPr>
        <w:t>Ft</w:t>
      </w:r>
      <w:r w:rsidR="00341DA9" w:rsidRPr="00431B49">
        <w:rPr>
          <w:sz w:val="22"/>
          <w:szCs w:val="22"/>
        </w:rPr>
        <w:t xml:space="preserve"> összeg</w:t>
      </w:r>
      <w:r w:rsidR="00341DA9">
        <w:rPr>
          <w:sz w:val="22"/>
          <w:szCs w:val="22"/>
        </w:rPr>
        <w:t xml:space="preserve"> része 80.000 Ft pályázati forrás. </w:t>
      </w:r>
    </w:p>
    <w:p w14:paraId="7E1ACF3C" w14:textId="77777777" w:rsidR="00341DA9" w:rsidRDefault="00341DA9" w:rsidP="00341DA9">
      <w:pPr>
        <w:jc w:val="both"/>
        <w:rPr>
          <w:sz w:val="22"/>
        </w:rPr>
      </w:pPr>
    </w:p>
    <w:p w14:paraId="2960ACE5" w14:textId="77777777" w:rsidR="009144E4" w:rsidRDefault="009144E4" w:rsidP="009144E4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CD58A1B" w14:textId="77777777" w:rsidR="009144E4" w:rsidRDefault="009144E4" w:rsidP="009144E4">
      <w:pPr>
        <w:jc w:val="both"/>
        <w:rPr>
          <w:sz w:val="22"/>
        </w:rPr>
      </w:pPr>
    </w:p>
    <w:p w14:paraId="356AF39A" w14:textId="77777777" w:rsidR="003114CB" w:rsidRDefault="003114CB" w:rsidP="003114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6310347C" w14:textId="1830FCF3" w:rsidR="003114CB" w:rsidRPr="00910737" w:rsidRDefault="00197D2C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300</w:t>
      </w:r>
      <w:r w:rsidR="003114CB" w:rsidRPr="003D2533">
        <w:rPr>
          <w:bCs/>
          <w:sz w:val="22"/>
          <w:szCs w:val="22"/>
        </w:rPr>
        <w:t>.000,- Ft összeget biztosít a 202</w:t>
      </w:r>
      <w:r w:rsidR="003114CB">
        <w:rPr>
          <w:bCs/>
          <w:sz w:val="22"/>
          <w:szCs w:val="22"/>
        </w:rPr>
        <w:t>3</w:t>
      </w:r>
      <w:r w:rsidR="003114CB"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szeptember</w:t>
      </w:r>
      <w:r w:rsidR="003A48FE">
        <w:rPr>
          <w:bCs/>
          <w:sz w:val="22"/>
          <w:szCs w:val="22"/>
        </w:rPr>
        <w:t xml:space="preserve"> 1</w:t>
      </w:r>
      <w:r>
        <w:rPr>
          <w:bCs/>
          <w:sz w:val="22"/>
          <w:szCs w:val="22"/>
        </w:rPr>
        <w:t>-2</w:t>
      </w:r>
      <w:r w:rsidR="003114CB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között </w:t>
      </w:r>
      <w:r w:rsidR="003114CB">
        <w:rPr>
          <w:bCs/>
          <w:sz w:val="22"/>
          <w:szCs w:val="22"/>
        </w:rPr>
        <w:t>megrendezésre kerülő</w:t>
      </w:r>
      <w:r w:rsidR="003A48F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Kiskőrösi Szüret és Szlovák Nemzetiségi Napok keretében történő alapanyag beszerzés és megvendégelés</w:t>
      </w:r>
      <w:r w:rsidR="00E56179">
        <w:rPr>
          <w:bCs/>
          <w:sz w:val="22"/>
          <w:szCs w:val="22"/>
        </w:rPr>
        <w:t xml:space="preserve"> költségeire. </w:t>
      </w:r>
    </w:p>
    <w:p w14:paraId="7FBA5535" w14:textId="100D4BFD" w:rsidR="003114CB" w:rsidRPr="00DB3418" w:rsidRDefault="003114CB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29A71C57" w14:textId="09EDAFF8" w:rsidR="00C24156" w:rsidRPr="00DB3418" w:rsidRDefault="00C24156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197D2C">
        <w:rPr>
          <w:sz w:val="22"/>
          <w:szCs w:val="22"/>
        </w:rPr>
        <w:t>30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F350ACA" w14:textId="77777777" w:rsidR="003114CB" w:rsidRPr="00352CD1" w:rsidRDefault="003114CB" w:rsidP="003114CB">
      <w:pPr>
        <w:jc w:val="both"/>
        <w:rPr>
          <w:rFonts w:eastAsia="Calibri"/>
          <w:sz w:val="22"/>
          <w:szCs w:val="22"/>
          <w:lang w:eastAsia="en-US"/>
        </w:rPr>
      </w:pPr>
    </w:p>
    <w:p w14:paraId="40EBC831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06BCD5A" w14:textId="77777777" w:rsidR="003114CB" w:rsidRPr="00352CD1" w:rsidRDefault="003114CB" w:rsidP="003114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B109586" w14:textId="77777777" w:rsidR="009144E4" w:rsidRPr="00F623CA" w:rsidRDefault="009144E4" w:rsidP="009144E4">
      <w:pPr>
        <w:jc w:val="both"/>
        <w:rPr>
          <w:bCs/>
          <w:sz w:val="22"/>
          <w:szCs w:val="22"/>
        </w:rPr>
      </w:pPr>
    </w:p>
    <w:p w14:paraId="06451C69" w14:textId="70A0EAFD" w:rsidR="009144E4" w:rsidRPr="00FD1131" w:rsidRDefault="009144E4" w:rsidP="009144E4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341DA9"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245F9CBF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030D127F" w14:textId="276A0C03" w:rsidR="009144E4" w:rsidRPr="00FD1131" w:rsidRDefault="00341DA9" w:rsidP="009144E4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32</w:t>
      </w:r>
      <w:r w:rsidR="009144E4" w:rsidRPr="00FD1131">
        <w:rPr>
          <w:b/>
          <w:sz w:val="22"/>
          <w:szCs w:val="22"/>
          <w:u w:val="single"/>
        </w:rPr>
        <w:t>/202</w:t>
      </w:r>
      <w:r w:rsidR="009144E4">
        <w:rPr>
          <w:b/>
          <w:sz w:val="22"/>
          <w:szCs w:val="22"/>
          <w:u w:val="single"/>
        </w:rPr>
        <w:t>3</w:t>
      </w:r>
      <w:r w:rsidR="009144E4" w:rsidRPr="00FD1131">
        <w:rPr>
          <w:b/>
          <w:sz w:val="22"/>
          <w:szCs w:val="22"/>
          <w:u w:val="single"/>
        </w:rPr>
        <w:t>. sz. Szlovák Nemzetiségi Önk. határozat</w:t>
      </w:r>
    </w:p>
    <w:p w14:paraId="278B5413" w14:textId="77777777" w:rsidR="009144E4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272530C0" w14:textId="77777777" w:rsidR="009144E4" w:rsidRPr="00FD1131" w:rsidRDefault="009144E4" w:rsidP="009144E4">
      <w:pPr>
        <w:ind w:right="150"/>
        <w:jc w:val="both"/>
        <w:rPr>
          <w:b/>
          <w:sz w:val="22"/>
          <w:szCs w:val="22"/>
          <w:u w:val="single"/>
        </w:rPr>
      </w:pPr>
    </w:p>
    <w:p w14:paraId="58CC0A0B" w14:textId="77777777" w:rsidR="009144E4" w:rsidRDefault="009144E4" w:rsidP="009144E4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6AA2F19" w14:textId="77777777" w:rsidR="009144E4" w:rsidRPr="00387FEC" w:rsidRDefault="009144E4" w:rsidP="009144E4">
      <w:pPr>
        <w:jc w:val="both"/>
        <w:rPr>
          <w:sz w:val="22"/>
        </w:rPr>
      </w:pPr>
    </w:p>
    <w:p w14:paraId="69DDA985" w14:textId="77777777" w:rsidR="009144E4" w:rsidRDefault="009144E4" w:rsidP="009144E4">
      <w:pPr>
        <w:jc w:val="center"/>
        <w:rPr>
          <w:sz w:val="22"/>
        </w:rPr>
      </w:pPr>
    </w:p>
    <w:p w14:paraId="6881A32C" w14:textId="77777777" w:rsidR="009E3072" w:rsidRDefault="009E3072" w:rsidP="009E307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352CD1">
        <w:rPr>
          <w:bCs/>
          <w:sz w:val="22"/>
          <w:szCs w:val="22"/>
        </w:rPr>
        <w:t>Kiskőrös Város Szlovák Nemzetiségi Önkormányzata</w:t>
      </w:r>
    </w:p>
    <w:p w14:paraId="42F1DA9C" w14:textId="048E7741" w:rsidR="009E3072" w:rsidRDefault="009E3072" w:rsidP="009E307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 </w:t>
      </w:r>
    </w:p>
    <w:p w14:paraId="535C79D9" w14:textId="77777777" w:rsidR="009E3072" w:rsidRDefault="009E3072" w:rsidP="009E3072">
      <w:pPr>
        <w:numPr>
          <w:ilvl w:val="0"/>
          <w:numId w:val="2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3</w:t>
      </w:r>
      <w:r w:rsidRPr="003D2533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szeptember 1-2. között megrendezésre kerülő Kiskőrösi Szüret és Szlovák Nemzetiségi Napok keretében történő alapanyag beszerzés és megvendégelés költségeire. </w:t>
      </w:r>
    </w:p>
    <w:p w14:paraId="351F6CF2" w14:textId="77777777" w:rsidR="009E3072" w:rsidRPr="00910737" w:rsidRDefault="009E3072" w:rsidP="009E3072">
      <w:pPr>
        <w:ind w:left="720"/>
        <w:jc w:val="both"/>
        <w:rPr>
          <w:bCs/>
          <w:sz w:val="22"/>
          <w:szCs w:val="22"/>
        </w:rPr>
      </w:pPr>
    </w:p>
    <w:p w14:paraId="1DBB583E" w14:textId="77777777" w:rsidR="009E3072" w:rsidRPr="009E3072" w:rsidRDefault="009E3072" w:rsidP="009E3072">
      <w:pPr>
        <w:numPr>
          <w:ilvl w:val="0"/>
          <w:numId w:val="24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5E5A3296" w14:textId="77777777" w:rsidR="009E3072" w:rsidRPr="00DB3418" w:rsidRDefault="009E3072" w:rsidP="009E3072">
      <w:pPr>
        <w:jc w:val="both"/>
        <w:rPr>
          <w:bCs/>
          <w:sz w:val="22"/>
          <w:szCs w:val="22"/>
        </w:rPr>
      </w:pPr>
    </w:p>
    <w:p w14:paraId="37351745" w14:textId="334424F6" w:rsidR="009E3072" w:rsidRPr="00DB3418" w:rsidRDefault="009E3072" w:rsidP="009E3072">
      <w:pPr>
        <w:numPr>
          <w:ilvl w:val="0"/>
          <w:numId w:val="24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300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</w:t>
      </w:r>
    </w:p>
    <w:p w14:paraId="62348344" w14:textId="77777777" w:rsidR="009E3072" w:rsidRPr="009E3072" w:rsidRDefault="009E3072" w:rsidP="009E3072">
      <w:pPr>
        <w:jc w:val="both"/>
        <w:rPr>
          <w:rFonts w:eastAsia="Calibri"/>
          <w:sz w:val="22"/>
          <w:szCs w:val="22"/>
          <w:lang w:eastAsia="en-US"/>
        </w:rPr>
      </w:pPr>
    </w:p>
    <w:p w14:paraId="139CA764" w14:textId="77777777" w:rsidR="009E3072" w:rsidRPr="009E3072" w:rsidRDefault="009E3072" w:rsidP="009E3072">
      <w:pPr>
        <w:jc w:val="both"/>
        <w:rPr>
          <w:sz w:val="22"/>
          <w:szCs w:val="22"/>
        </w:rPr>
      </w:pPr>
      <w:r w:rsidRPr="009E3072">
        <w:rPr>
          <w:b/>
          <w:sz w:val="22"/>
          <w:szCs w:val="22"/>
          <w:u w:val="single"/>
        </w:rPr>
        <w:t>Felelős:</w:t>
      </w:r>
      <w:r w:rsidRPr="009E3072">
        <w:rPr>
          <w:sz w:val="22"/>
          <w:szCs w:val="22"/>
        </w:rPr>
        <w:tab/>
        <w:t>a testület elnöke</w:t>
      </w:r>
    </w:p>
    <w:p w14:paraId="7BCE5914" w14:textId="77777777" w:rsidR="009E3072" w:rsidRPr="009E3072" w:rsidRDefault="009E3072" w:rsidP="009E3072">
      <w:pPr>
        <w:jc w:val="both"/>
        <w:rPr>
          <w:sz w:val="22"/>
          <w:szCs w:val="22"/>
        </w:rPr>
      </w:pPr>
      <w:r w:rsidRPr="009E3072">
        <w:rPr>
          <w:b/>
          <w:sz w:val="22"/>
          <w:szCs w:val="22"/>
          <w:u w:val="single"/>
        </w:rPr>
        <w:t>Határidő:</w:t>
      </w:r>
      <w:r w:rsidRPr="009E3072">
        <w:rPr>
          <w:sz w:val="22"/>
          <w:szCs w:val="22"/>
        </w:rPr>
        <w:tab/>
        <w:t xml:space="preserve">azonnal  </w:t>
      </w:r>
    </w:p>
    <w:p w14:paraId="6D596665" w14:textId="77777777" w:rsidR="001A63EC" w:rsidRDefault="001A63EC" w:rsidP="003114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7E06DC4" w14:textId="77777777" w:rsidR="001A63EC" w:rsidRPr="00423D05" w:rsidRDefault="001A63EC" w:rsidP="003114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CE42F86" w14:textId="77777777" w:rsidR="003114CB" w:rsidRPr="00423D05" w:rsidRDefault="003114CB" w:rsidP="003114CB">
      <w:pPr>
        <w:jc w:val="both"/>
        <w:rPr>
          <w:sz w:val="22"/>
          <w:szCs w:val="22"/>
        </w:rPr>
      </w:pPr>
    </w:p>
    <w:p w14:paraId="37377193" w14:textId="77777777" w:rsidR="003114CB" w:rsidRDefault="003114CB" w:rsidP="003114CB">
      <w:pPr>
        <w:jc w:val="both"/>
        <w:rPr>
          <w:sz w:val="22"/>
          <w:szCs w:val="22"/>
        </w:rPr>
      </w:pPr>
    </w:p>
    <w:p w14:paraId="3CDA49A9" w14:textId="75DBCCE4" w:rsidR="004E6139" w:rsidRDefault="004E6139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A5CCA74" w14:textId="3029064D" w:rsidR="003F4D77" w:rsidRPr="00B23493" w:rsidRDefault="003F4D77" w:rsidP="003F4D77">
      <w:pPr>
        <w:jc w:val="both"/>
        <w:rPr>
          <w:sz w:val="22"/>
          <w:szCs w:val="22"/>
        </w:rPr>
      </w:pPr>
      <w:r w:rsidRPr="00B23493">
        <w:rPr>
          <w:sz w:val="22"/>
        </w:rPr>
        <w:lastRenderedPageBreak/>
        <w:t xml:space="preserve">További kérdés, hozzászólás nem hangzott el, így Györk Ernőné elnök az ülést </w:t>
      </w:r>
      <w:r w:rsidR="003A48FE">
        <w:rPr>
          <w:sz w:val="22"/>
        </w:rPr>
        <w:t>9</w:t>
      </w:r>
      <w:r w:rsidRPr="00B23493">
        <w:rPr>
          <w:sz w:val="22"/>
        </w:rPr>
        <w:t>:</w:t>
      </w:r>
      <w:r w:rsidR="00341DA9">
        <w:rPr>
          <w:sz w:val="22"/>
        </w:rPr>
        <w:t>15</w:t>
      </w:r>
      <w:r w:rsidRPr="00B23493">
        <w:rPr>
          <w:sz w:val="22"/>
        </w:rPr>
        <w:t xml:space="preserve"> órakor bezárta.</w:t>
      </w:r>
    </w:p>
    <w:p w14:paraId="697492DC" w14:textId="62FC768C" w:rsidR="0066586E" w:rsidRDefault="0066586E" w:rsidP="003F4D77">
      <w:pPr>
        <w:rPr>
          <w:sz w:val="22"/>
        </w:rPr>
      </w:pPr>
    </w:p>
    <w:p w14:paraId="3832E4E7" w14:textId="77777777" w:rsidR="0066586E" w:rsidRDefault="0066586E" w:rsidP="00E82ABA">
      <w:pPr>
        <w:jc w:val="center"/>
        <w:rPr>
          <w:sz w:val="22"/>
        </w:rPr>
      </w:pPr>
    </w:p>
    <w:p w14:paraId="138449BD" w14:textId="77777777" w:rsidR="0066586E" w:rsidRDefault="0066586E" w:rsidP="00E82ABA">
      <w:pPr>
        <w:jc w:val="center"/>
        <w:rPr>
          <w:sz w:val="22"/>
        </w:rPr>
      </w:pPr>
    </w:p>
    <w:p w14:paraId="550D86A4" w14:textId="77777777" w:rsidR="00E82ABA" w:rsidRDefault="00E82ABA" w:rsidP="00E82ABA">
      <w:pPr>
        <w:jc w:val="center"/>
        <w:rPr>
          <w:sz w:val="22"/>
        </w:rPr>
      </w:pPr>
      <w:r>
        <w:rPr>
          <w:sz w:val="22"/>
        </w:rPr>
        <w:t>Kmf.</w:t>
      </w:r>
    </w:p>
    <w:p w14:paraId="02F31726" w14:textId="77777777" w:rsidR="00B76ADB" w:rsidRDefault="00B76ADB" w:rsidP="00E82ABA">
      <w:pPr>
        <w:jc w:val="center"/>
        <w:rPr>
          <w:sz w:val="22"/>
        </w:rPr>
      </w:pPr>
    </w:p>
    <w:p w14:paraId="42CBD0EA" w14:textId="5E856DE0" w:rsidR="00E82ABA" w:rsidRDefault="00E82ABA" w:rsidP="00E82ABA">
      <w:pPr>
        <w:jc w:val="center"/>
        <w:rPr>
          <w:sz w:val="22"/>
        </w:rPr>
      </w:pPr>
    </w:p>
    <w:p w14:paraId="3FD51AFE" w14:textId="6D795C56" w:rsidR="008701B5" w:rsidRDefault="008701B5" w:rsidP="00E82ABA">
      <w:pPr>
        <w:jc w:val="center"/>
        <w:rPr>
          <w:sz w:val="22"/>
        </w:rPr>
      </w:pPr>
    </w:p>
    <w:p w14:paraId="201A7F1F" w14:textId="77777777" w:rsidR="00E82ABA" w:rsidRDefault="00E82ABA" w:rsidP="00E82ABA">
      <w:pPr>
        <w:rPr>
          <w:sz w:val="22"/>
          <w:szCs w:val="22"/>
        </w:rPr>
      </w:pPr>
    </w:p>
    <w:p w14:paraId="338B9823" w14:textId="1DF5B383" w:rsidR="00E82ABA" w:rsidRDefault="00E82ABA" w:rsidP="008701B5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</w:r>
      <w:r w:rsidR="008701B5">
        <w:rPr>
          <w:sz w:val="22"/>
          <w:szCs w:val="22"/>
        </w:rPr>
        <w:tab/>
        <w:t xml:space="preserve">        </w:t>
      </w:r>
      <w:r w:rsidR="003114CB">
        <w:rPr>
          <w:sz w:val="22"/>
          <w:szCs w:val="22"/>
        </w:rPr>
        <w:t>Csővári János</w:t>
      </w:r>
    </w:p>
    <w:p w14:paraId="0D584252" w14:textId="77777777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>
        <w:rPr>
          <w:sz w:val="22"/>
          <w:szCs w:val="22"/>
        </w:rPr>
        <w:t xml:space="preserve">  jegyzőkönyv-hitelesítő</w:t>
      </w:r>
    </w:p>
    <w:p w14:paraId="0DF501D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540B2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23C37D9" w14:textId="77777777" w:rsidR="00E82ABA" w:rsidRDefault="00E46AF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4B375C85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25E5283E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8077BE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6D2BE" w14:textId="77777777" w:rsidR="00047BBB" w:rsidRDefault="00047BBB" w:rsidP="0032518A">
      <w:r>
        <w:separator/>
      </w:r>
    </w:p>
  </w:endnote>
  <w:endnote w:type="continuationSeparator" w:id="0">
    <w:p w14:paraId="77ABD7F6" w14:textId="77777777" w:rsidR="00047BBB" w:rsidRDefault="00047BBB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3DB7AA45" w14:textId="77777777" w:rsidR="00F60819" w:rsidRDefault="001A799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5F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0BDE86" w14:textId="77777777" w:rsidR="00F60819" w:rsidRDefault="00F6081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6725D" w14:textId="77777777" w:rsidR="00047BBB" w:rsidRDefault="00047BBB" w:rsidP="0032518A">
      <w:r>
        <w:separator/>
      </w:r>
    </w:p>
  </w:footnote>
  <w:footnote w:type="continuationSeparator" w:id="0">
    <w:p w14:paraId="3FADEE37" w14:textId="77777777" w:rsidR="00047BBB" w:rsidRDefault="00047BBB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283D84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B1339"/>
    <w:multiLevelType w:val="hybridMultilevel"/>
    <w:tmpl w:val="A4F28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867E2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1227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DE2BFC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B7827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33E9D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00C1D9B"/>
    <w:multiLevelType w:val="hybridMultilevel"/>
    <w:tmpl w:val="187809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D6688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B62F9"/>
    <w:multiLevelType w:val="hybridMultilevel"/>
    <w:tmpl w:val="8D72E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23690E"/>
    <w:multiLevelType w:val="hybridMultilevel"/>
    <w:tmpl w:val="187809F4"/>
    <w:lvl w:ilvl="0" w:tplc="664834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0020391"/>
    <w:multiLevelType w:val="hybridMultilevel"/>
    <w:tmpl w:val="99389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96211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11FEE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0B1D42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44644A"/>
    <w:multiLevelType w:val="hybridMultilevel"/>
    <w:tmpl w:val="8D72E9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56435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6512D6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603620">
    <w:abstractNumId w:val="20"/>
  </w:num>
  <w:num w:numId="2" w16cid:durableId="1505322352">
    <w:abstractNumId w:val="25"/>
  </w:num>
  <w:num w:numId="3" w16cid:durableId="295568463">
    <w:abstractNumId w:val="18"/>
  </w:num>
  <w:num w:numId="4" w16cid:durableId="941188518">
    <w:abstractNumId w:val="24"/>
  </w:num>
  <w:num w:numId="5" w16cid:durableId="1267076930">
    <w:abstractNumId w:val="21"/>
  </w:num>
  <w:num w:numId="6" w16cid:durableId="367413930">
    <w:abstractNumId w:val="7"/>
  </w:num>
  <w:num w:numId="7" w16cid:durableId="1320110921">
    <w:abstractNumId w:val="15"/>
  </w:num>
  <w:num w:numId="8" w16cid:durableId="1485315174">
    <w:abstractNumId w:val="10"/>
  </w:num>
  <w:num w:numId="9" w16cid:durableId="681854002">
    <w:abstractNumId w:val="26"/>
  </w:num>
  <w:num w:numId="10" w16cid:durableId="2025402789">
    <w:abstractNumId w:val="19"/>
  </w:num>
  <w:num w:numId="11" w16cid:durableId="900409152">
    <w:abstractNumId w:val="12"/>
  </w:num>
  <w:num w:numId="12" w16cid:durableId="1364358942">
    <w:abstractNumId w:val="11"/>
  </w:num>
  <w:num w:numId="13" w16cid:durableId="1472749843">
    <w:abstractNumId w:val="6"/>
  </w:num>
  <w:num w:numId="14" w16cid:durableId="1810441302">
    <w:abstractNumId w:val="16"/>
  </w:num>
  <w:num w:numId="15" w16cid:durableId="1018771417">
    <w:abstractNumId w:val="5"/>
  </w:num>
  <w:num w:numId="16" w16cid:durableId="482937085">
    <w:abstractNumId w:val="22"/>
  </w:num>
  <w:num w:numId="17" w16cid:durableId="1651252630">
    <w:abstractNumId w:val="28"/>
  </w:num>
  <w:num w:numId="18" w16cid:durableId="1684671162">
    <w:abstractNumId w:val="17"/>
  </w:num>
  <w:num w:numId="19" w16cid:durableId="405613954">
    <w:abstractNumId w:val="23"/>
  </w:num>
  <w:num w:numId="20" w16cid:durableId="1855533158">
    <w:abstractNumId w:val="8"/>
  </w:num>
  <w:num w:numId="21" w16cid:durableId="1799949846">
    <w:abstractNumId w:val="13"/>
  </w:num>
  <w:num w:numId="22" w16cid:durableId="116488087">
    <w:abstractNumId w:val="14"/>
  </w:num>
  <w:num w:numId="23" w16cid:durableId="773331967">
    <w:abstractNumId w:val="9"/>
  </w:num>
  <w:num w:numId="24" w16cid:durableId="392041805">
    <w:abstractNumId w:val="2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7936"/>
    <w:rsid w:val="00011B31"/>
    <w:rsid w:val="00012CE5"/>
    <w:rsid w:val="000163E0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CD"/>
    <w:rsid w:val="000327C9"/>
    <w:rsid w:val="00033A33"/>
    <w:rsid w:val="0003572F"/>
    <w:rsid w:val="0004012D"/>
    <w:rsid w:val="0004632E"/>
    <w:rsid w:val="00047BBB"/>
    <w:rsid w:val="00052FAD"/>
    <w:rsid w:val="000535BC"/>
    <w:rsid w:val="00054A99"/>
    <w:rsid w:val="00054EAA"/>
    <w:rsid w:val="00055882"/>
    <w:rsid w:val="00056FA8"/>
    <w:rsid w:val="0005737C"/>
    <w:rsid w:val="0005779E"/>
    <w:rsid w:val="0005784F"/>
    <w:rsid w:val="000617CD"/>
    <w:rsid w:val="000619FC"/>
    <w:rsid w:val="00061DBC"/>
    <w:rsid w:val="0006347D"/>
    <w:rsid w:val="00063865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90E69"/>
    <w:rsid w:val="00090F28"/>
    <w:rsid w:val="00091AA2"/>
    <w:rsid w:val="00092296"/>
    <w:rsid w:val="000938EB"/>
    <w:rsid w:val="00093E9D"/>
    <w:rsid w:val="0009766A"/>
    <w:rsid w:val="00097BA3"/>
    <w:rsid w:val="000A0681"/>
    <w:rsid w:val="000A120E"/>
    <w:rsid w:val="000A22BE"/>
    <w:rsid w:val="000A4735"/>
    <w:rsid w:val="000A5610"/>
    <w:rsid w:val="000A63EC"/>
    <w:rsid w:val="000A65C9"/>
    <w:rsid w:val="000B0A74"/>
    <w:rsid w:val="000B49EA"/>
    <w:rsid w:val="000B72E9"/>
    <w:rsid w:val="000C2A2A"/>
    <w:rsid w:val="000C318F"/>
    <w:rsid w:val="000C4360"/>
    <w:rsid w:val="000C5574"/>
    <w:rsid w:val="000C6C71"/>
    <w:rsid w:val="000C6EBA"/>
    <w:rsid w:val="000D2CD9"/>
    <w:rsid w:val="000D43E5"/>
    <w:rsid w:val="000D4D69"/>
    <w:rsid w:val="000D5D7E"/>
    <w:rsid w:val="000D6884"/>
    <w:rsid w:val="000D6C35"/>
    <w:rsid w:val="000D7C99"/>
    <w:rsid w:val="000E03CE"/>
    <w:rsid w:val="000E0875"/>
    <w:rsid w:val="000E1F48"/>
    <w:rsid w:val="000E264C"/>
    <w:rsid w:val="000E266B"/>
    <w:rsid w:val="000E3441"/>
    <w:rsid w:val="000E4459"/>
    <w:rsid w:val="000E483A"/>
    <w:rsid w:val="000E4BDF"/>
    <w:rsid w:val="000E687F"/>
    <w:rsid w:val="000E7CE0"/>
    <w:rsid w:val="000F016F"/>
    <w:rsid w:val="000F4F2D"/>
    <w:rsid w:val="000F6525"/>
    <w:rsid w:val="000F6E00"/>
    <w:rsid w:val="000F799E"/>
    <w:rsid w:val="0010007F"/>
    <w:rsid w:val="00101DAF"/>
    <w:rsid w:val="00103717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222B"/>
    <w:rsid w:val="00122341"/>
    <w:rsid w:val="00123C81"/>
    <w:rsid w:val="001240B5"/>
    <w:rsid w:val="0012426C"/>
    <w:rsid w:val="0012469C"/>
    <w:rsid w:val="00125DF2"/>
    <w:rsid w:val="00126D44"/>
    <w:rsid w:val="001277F8"/>
    <w:rsid w:val="00130391"/>
    <w:rsid w:val="00130F97"/>
    <w:rsid w:val="00134255"/>
    <w:rsid w:val="00134C50"/>
    <w:rsid w:val="0013577E"/>
    <w:rsid w:val="00136498"/>
    <w:rsid w:val="00143B4B"/>
    <w:rsid w:val="00143E12"/>
    <w:rsid w:val="00143F99"/>
    <w:rsid w:val="001453D2"/>
    <w:rsid w:val="0014670D"/>
    <w:rsid w:val="00150CF0"/>
    <w:rsid w:val="001527A4"/>
    <w:rsid w:val="0015352C"/>
    <w:rsid w:val="00154598"/>
    <w:rsid w:val="00156CEF"/>
    <w:rsid w:val="00157310"/>
    <w:rsid w:val="00160FE3"/>
    <w:rsid w:val="00162A54"/>
    <w:rsid w:val="00162C0A"/>
    <w:rsid w:val="0016326C"/>
    <w:rsid w:val="00163A3E"/>
    <w:rsid w:val="00163D61"/>
    <w:rsid w:val="00165547"/>
    <w:rsid w:val="00165F59"/>
    <w:rsid w:val="00166217"/>
    <w:rsid w:val="0016625F"/>
    <w:rsid w:val="001669C8"/>
    <w:rsid w:val="001677CC"/>
    <w:rsid w:val="001714EA"/>
    <w:rsid w:val="00171D26"/>
    <w:rsid w:val="0017239C"/>
    <w:rsid w:val="00172580"/>
    <w:rsid w:val="0017368F"/>
    <w:rsid w:val="00173A23"/>
    <w:rsid w:val="00173F21"/>
    <w:rsid w:val="0017433C"/>
    <w:rsid w:val="00177780"/>
    <w:rsid w:val="00177E0C"/>
    <w:rsid w:val="00180A70"/>
    <w:rsid w:val="0018298D"/>
    <w:rsid w:val="0018421B"/>
    <w:rsid w:val="0018582D"/>
    <w:rsid w:val="00185E87"/>
    <w:rsid w:val="00186664"/>
    <w:rsid w:val="0018724C"/>
    <w:rsid w:val="00187F75"/>
    <w:rsid w:val="0019122D"/>
    <w:rsid w:val="00192302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D2C"/>
    <w:rsid w:val="00197E57"/>
    <w:rsid w:val="001A0D5A"/>
    <w:rsid w:val="001A238D"/>
    <w:rsid w:val="001A63EC"/>
    <w:rsid w:val="001A7319"/>
    <w:rsid w:val="001A799B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C29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4E12"/>
    <w:rsid w:val="001F62F6"/>
    <w:rsid w:val="001F70AE"/>
    <w:rsid w:val="001F73EF"/>
    <w:rsid w:val="00200579"/>
    <w:rsid w:val="00200745"/>
    <w:rsid w:val="00200EF5"/>
    <w:rsid w:val="00210582"/>
    <w:rsid w:val="00210A2F"/>
    <w:rsid w:val="0021310F"/>
    <w:rsid w:val="00216F19"/>
    <w:rsid w:val="002171C7"/>
    <w:rsid w:val="002172AA"/>
    <w:rsid w:val="00217445"/>
    <w:rsid w:val="00220484"/>
    <w:rsid w:val="002216BB"/>
    <w:rsid w:val="00222CF4"/>
    <w:rsid w:val="002241C0"/>
    <w:rsid w:val="002252E0"/>
    <w:rsid w:val="00226426"/>
    <w:rsid w:val="00227527"/>
    <w:rsid w:val="0023083E"/>
    <w:rsid w:val="002319D7"/>
    <w:rsid w:val="00235F22"/>
    <w:rsid w:val="0023763F"/>
    <w:rsid w:val="00242B57"/>
    <w:rsid w:val="00243A62"/>
    <w:rsid w:val="00245BEA"/>
    <w:rsid w:val="00247E18"/>
    <w:rsid w:val="00247FAF"/>
    <w:rsid w:val="00250D6B"/>
    <w:rsid w:val="00251332"/>
    <w:rsid w:val="002517DE"/>
    <w:rsid w:val="002532EA"/>
    <w:rsid w:val="002533E0"/>
    <w:rsid w:val="002535AD"/>
    <w:rsid w:val="00253DDB"/>
    <w:rsid w:val="00256327"/>
    <w:rsid w:val="00261A91"/>
    <w:rsid w:val="00262AF7"/>
    <w:rsid w:val="002644D4"/>
    <w:rsid w:val="00264C93"/>
    <w:rsid w:val="00265EC3"/>
    <w:rsid w:val="00265EC9"/>
    <w:rsid w:val="002662EE"/>
    <w:rsid w:val="002676FD"/>
    <w:rsid w:val="0027072E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FB6"/>
    <w:rsid w:val="00284142"/>
    <w:rsid w:val="00284184"/>
    <w:rsid w:val="00284CEE"/>
    <w:rsid w:val="00284E65"/>
    <w:rsid w:val="00290461"/>
    <w:rsid w:val="0029080A"/>
    <w:rsid w:val="002910A5"/>
    <w:rsid w:val="0029258D"/>
    <w:rsid w:val="00292DAB"/>
    <w:rsid w:val="0029366E"/>
    <w:rsid w:val="0029464A"/>
    <w:rsid w:val="00294E03"/>
    <w:rsid w:val="00295A75"/>
    <w:rsid w:val="00295E0D"/>
    <w:rsid w:val="00297569"/>
    <w:rsid w:val="002A1C40"/>
    <w:rsid w:val="002A25E0"/>
    <w:rsid w:val="002A3D9C"/>
    <w:rsid w:val="002A44AF"/>
    <w:rsid w:val="002A49D4"/>
    <w:rsid w:val="002A516F"/>
    <w:rsid w:val="002A5684"/>
    <w:rsid w:val="002A5AB6"/>
    <w:rsid w:val="002A6CB9"/>
    <w:rsid w:val="002B04F9"/>
    <w:rsid w:val="002B09FA"/>
    <w:rsid w:val="002B1BCE"/>
    <w:rsid w:val="002B6C45"/>
    <w:rsid w:val="002B7497"/>
    <w:rsid w:val="002B76A2"/>
    <w:rsid w:val="002C25DA"/>
    <w:rsid w:val="002C5155"/>
    <w:rsid w:val="002C599A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3F58"/>
    <w:rsid w:val="002E4124"/>
    <w:rsid w:val="002E4A47"/>
    <w:rsid w:val="002E6E5D"/>
    <w:rsid w:val="002E7DD8"/>
    <w:rsid w:val="002F33AA"/>
    <w:rsid w:val="0030108C"/>
    <w:rsid w:val="00301F9A"/>
    <w:rsid w:val="00302776"/>
    <w:rsid w:val="00303FF1"/>
    <w:rsid w:val="00310A27"/>
    <w:rsid w:val="003114CB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5AEB"/>
    <w:rsid w:val="00326C64"/>
    <w:rsid w:val="0033024F"/>
    <w:rsid w:val="00332544"/>
    <w:rsid w:val="00332A39"/>
    <w:rsid w:val="00333868"/>
    <w:rsid w:val="003363BE"/>
    <w:rsid w:val="003366EF"/>
    <w:rsid w:val="0034170E"/>
    <w:rsid w:val="00341DA9"/>
    <w:rsid w:val="00342FBF"/>
    <w:rsid w:val="0034399D"/>
    <w:rsid w:val="00344916"/>
    <w:rsid w:val="00346C63"/>
    <w:rsid w:val="00347259"/>
    <w:rsid w:val="00351299"/>
    <w:rsid w:val="003527A2"/>
    <w:rsid w:val="0035328F"/>
    <w:rsid w:val="003537FB"/>
    <w:rsid w:val="00354F77"/>
    <w:rsid w:val="00356386"/>
    <w:rsid w:val="00360169"/>
    <w:rsid w:val="0036169D"/>
    <w:rsid w:val="00361DED"/>
    <w:rsid w:val="00363A52"/>
    <w:rsid w:val="003650F6"/>
    <w:rsid w:val="00365153"/>
    <w:rsid w:val="00366487"/>
    <w:rsid w:val="00366A7D"/>
    <w:rsid w:val="003717CF"/>
    <w:rsid w:val="0037235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C7E"/>
    <w:rsid w:val="00386B9E"/>
    <w:rsid w:val="00386BFA"/>
    <w:rsid w:val="00387FEC"/>
    <w:rsid w:val="003908D3"/>
    <w:rsid w:val="003921F0"/>
    <w:rsid w:val="003926BF"/>
    <w:rsid w:val="00392B26"/>
    <w:rsid w:val="0039316B"/>
    <w:rsid w:val="0039386D"/>
    <w:rsid w:val="00395885"/>
    <w:rsid w:val="00395FC5"/>
    <w:rsid w:val="0039602D"/>
    <w:rsid w:val="00396CF6"/>
    <w:rsid w:val="003974AB"/>
    <w:rsid w:val="003A14C4"/>
    <w:rsid w:val="003A1690"/>
    <w:rsid w:val="003A1BA8"/>
    <w:rsid w:val="003A2CC6"/>
    <w:rsid w:val="003A2F7F"/>
    <w:rsid w:val="003A3013"/>
    <w:rsid w:val="003A3949"/>
    <w:rsid w:val="003A44BA"/>
    <w:rsid w:val="003A48FE"/>
    <w:rsid w:val="003A4E2D"/>
    <w:rsid w:val="003B0147"/>
    <w:rsid w:val="003B0EB4"/>
    <w:rsid w:val="003B2EE9"/>
    <w:rsid w:val="003B3938"/>
    <w:rsid w:val="003B493A"/>
    <w:rsid w:val="003B50AE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B2B"/>
    <w:rsid w:val="003D0914"/>
    <w:rsid w:val="003D1449"/>
    <w:rsid w:val="003D1F20"/>
    <w:rsid w:val="003D220D"/>
    <w:rsid w:val="003D28EC"/>
    <w:rsid w:val="003D4276"/>
    <w:rsid w:val="003D4F85"/>
    <w:rsid w:val="003D569A"/>
    <w:rsid w:val="003D58E4"/>
    <w:rsid w:val="003D5A3F"/>
    <w:rsid w:val="003D640F"/>
    <w:rsid w:val="003D67A1"/>
    <w:rsid w:val="003E03C9"/>
    <w:rsid w:val="003E0592"/>
    <w:rsid w:val="003E27FE"/>
    <w:rsid w:val="003E4452"/>
    <w:rsid w:val="003E4668"/>
    <w:rsid w:val="003E5067"/>
    <w:rsid w:val="003E5728"/>
    <w:rsid w:val="003E5DAA"/>
    <w:rsid w:val="003E7C5B"/>
    <w:rsid w:val="003F039C"/>
    <w:rsid w:val="003F0DE6"/>
    <w:rsid w:val="003F3179"/>
    <w:rsid w:val="003F3D63"/>
    <w:rsid w:val="003F483D"/>
    <w:rsid w:val="003F487C"/>
    <w:rsid w:val="003F4D77"/>
    <w:rsid w:val="003F5614"/>
    <w:rsid w:val="003F7A26"/>
    <w:rsid w:val="0040021D"/>
    <w:rsid w:val="004007BC"/>
    <w:rsid w:val="00400F75"/>
    <w:rsid w:val="0040208E"/>
    <w:rsid w:val="00404560"/>
    <w:rsid w:val="00407EB3"/>
    <w:rsid w:val="00407EDA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1F80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603E9"/>
    <w:rsid w:val="004638BC"/>
    <w:rsid w:val="00463E52"/>
    <w:rsid w:val="0046477D"/>
    <w:rsid w:val="00467581"/>
    <w:rsid w:val="004704A2"/>
    <w:rsid w:val="0047101A"/>
    <w:rsid w:val="0047481E"/>
    <w:rsid w:val="00474E36"/>
    <w:rsid w:val="00474E71"/>
    <w:rsid w:val="004759F4"/>
    <w:rsid w:val="00476271"/>
    <w:rsid w:val="00476850"/>
    <w:rsid w:val="00477C92"/>
    <w:rsid w:val="0048000F"/>
    <w:rsid w:val="00484ED3"/>
    <w:rsid w:val="004874D7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B8B"/>
    <w:rsid w:val="004A1E3E"/>
    <w:rsid w:val="004A2417"/>
    <w:rsid w:val="004A338C"/>
    <w:rsid w:val="004A36FB"/>
    <w:rsid w:val="004A3E1A"/>
    <w:rsid w:val="004A4D75"/>
    <w:rsid w:val="004A6969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7BBB"/>
    <w:rsid w:val="004E0192"/>
    <w:rsid w:val="004E0637"/>
    <w:rsid w:val="004E06D5"/>
    <w:rsid w:val="004E2A16"/>
    <w:rsid w:val="004E2D80"/>
    <w:rsid w:val="004E38FE"/>
    <w:rsid w:val="004E6139"/>
    <w:rsid w:val="004E6935"/>
    <w:rsid w:val="004E7EEE"/>
    <w:rsid w:val="004F044B"/>
    <w:rsid w:val="004F0849"/>
    <w:rsid w:val="004F248E"/>
    <w:rsid w:val="004F45AE"/>
    <w:rsid w:val="004F5088"/>
    <w:rsid w:val="004F5116"/>
    <w:rsid w:val="004F6ABE"/>
    <w:rsid w:val="004F7B78"/>
    <w:rsid w:val="005002CF"/>
    <w:rsid w:val="005015BA"/>
    <w:rsid w:val="00503448"/>
    <w:rsid w:val="00503F78"/>
    <w:rsid w:val="00504C77"/>
    <w:rsid w:val="00505627"/>
    <w:rsid w:val="00506443"/>
    <w:rsid w:val="00506971"/>
    <w:rsid w:val="005070CB"/>
    <w:rsid w:val="00507CA9"/>
    <w:rsid w:val="0051115D"/>
    <w:rsid w:val="0051182D"/>
    <w:rsid w:val="00512E1F"/>
    <w:rsid w:val="00513C78"/>
    <w:rsid w:val="00513CE3"/>
    <w:rsid w:val="0051687F"/>
    <w:rsid w:val="0051791F"/>
    <w:rsid w:val="005179F3"/>
    <w:rsid w:val="00520209"/>
    <w:rsid w:val="00521624"/>
    <w:rsid w:val="0052319C"/>
    <w:rsid w:val="00524295"/>
    <w:rsid w:val="00524323"/>
    <w:rsid w:val="00524803"/>
    <w:rsid w:val="00525639"/>
    <w:rsid w:val="00525A96"/>
    <w:rsid w:val="005261E2"/>
    <w:rsid w:val="0052649A"/>
    <w:rsid w:val="005266C6"/>
    <w:rsid w:val="00531ABF"/>
    <w:rsid w:val="00535643"/>
    <w:rsid w:val="0054342D"/>
    <w:rsid w:val="00544108"/>
    <w:rsid w:val="00544ADA"/>
    <w:rsid w:val="0054525A"/>
    <w:rsid w:val="0054610A"/>
    <w:rsid w:val="005466B3"/>
    <w:rsid w:val="00547250"/>
    <w:rsid w:val="00550813"/>
    <w:rsid w:val="005515B6"/>
    <w:rsid w:val="00553AAC"/>
    <w:rsid w:val="00554A48"/>
    <w:rsid w:val="0055521A"/>
    <w:rsid w:val="00556C97"/>
    <w:rsid w:val="00561739"/>
    <w:rsid w:val="00562B4A"/>
    <w:rsid w:val="005633CA"/>
    <w:rsid w:val="00563D83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60CB"/>
    <w:rsid w:val="0057658B"/>
    <w:rsid w:val="00576B07"/>
    <w:rsid w:val="005822E2"/>
    <w:rsid w:val="00582993"/>
    <w:rsid w:val="005874B5"/>
    <w:rsid w:val="00587ACE"/>
    <w:rsid w:val="0059064F"/>
    <w:rsid w:val="0059260F"/>
    <w:rsid w:val="00592F34"/>
    <w:rsid w:val="005931FC"/>
    <w:rsid w:val="005935F6"/>
    <w:rsid w:val="0059514F"/>
    <w:rsid w:val="00595502"/>
    <w:rsid w:val="005961FA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700"/>
    <w:rsid w:val="005C3B07"/>
    <w:rsid w:val="005C605D"/>
    <w:rsid w:val="005C626F"/>
    <w:rsid w:val="005C66DF"/>
    <w:rsid w:val="005D12D7"/>
    <w:rsid w:val="005D178A"/>
    <w:rsid w:val="005D1933"/>
    <w:rsid w:val="005D2430"/>
    <w:rsid w:val="005D4533"/>
    <w:rsid w:val="005D4F14"/>
    <w:rsid w:val="005D5FD5"/>
    <w:rsid w:val="005D61AF"/>
    <w:rsid w:val="005D67D7"/>
    <w:rsid w:val="005D6BD2"/>
    <w:rsid w:val="005D771F"/>
    <w:rsid w:val="005E1003"/>
    <w:rsid w:val="005E124A"/>
    <w:rsid w:val="005E2111"/>
    <w:rsid w:val="005E3B90"/>
    <w:rsid w:val="005E3E2A"/>
    <w:rsid w:val="005E4C82"/>
    <w:rsid w:val="005E58CB"/>
    <w:rsid w:val="005E6CEA"/>
    <w:rsid w:val="005F1059"/>
    <w:rsid w:val="005F20C1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2AA3"/>
    <w:rsid w:val="00602FB7"/>
    <w:rsid w:val="00604E7A"/>
    <w:rsid w:val="00605991"/>
    <w:rsid w:val="006075ED"/>
    <w:rsid w:val="00610699"/>
    <w:rsid w:val="00611275"/>
    <w:rsid w:val="00613ADD"/>
    <w:rsid w:val="006144DD"/>
    <w:rsid w:val="0061463A"/>
    <w:rsid w:val="006147E2"/>
    <w:rsid w:val="00615C5A"/>
    <w:rsid w:val="00616246"/>
    <w:rsid w:val="00616BD9"/>
    <w:rsid w:val="006176FC"/>
    <w:rsid w:val="00621833"/>
    <w:rsid w:val="00622E5F"/>
    <w:rsid w:val="0062300F"/>
    <w:rsid w:val="006239FB"/>
    <w:rsid w:val="00625E1F"/>
    <w:rsid w:val="00626610"/>
    <w:rsid w:val="00627B67"/>
    <w:rsid w:val="00632121"/>
    <w:rsid w:val="006357ED"/>
    <w:rsid w:val="00637E00"/>
    <w:rsid w:val="00637E5A"/>
    <w:rsid w:val="00640037"/>
    <w:rsid w:val="006408E9"/>
    <w:rsid w:val="00641162"/>
    <w:rsid w:val="006411EE"/>
    <w:rsid w:val="00644D22"/>
    <w:rsid w:val="00651176"/>
    <w:rsid w:val="00651BB7"/>
    <w:rsid w:val="006528AB"/>
    <w:rsid w:val="006538C6"/>
    <w:rsid w:val="00654EFB"/>
    <w:rsid w:val="006577AE"/>
    <w:rsid w:val="00657930"/>
    <w:rsid w:val="006618B6"/>
    <w:rsid w:val="00664D24"/>
    <w:rsid w:val="0066586E"/>
    <w:rsid w:val="006658DA"/>
    <w:rsid w:val="00665C95"/>
    <w:rsid w:val="00666A5D"/>
    <w:rsid w:val="006700AD"/>
    <w:rsid w:val="006720DD"/>
    <w:rsid w:val="00672FEF"/>
    <w:rsid w:val="00674984"/>
    <w:rsid w:val="00677AC2"/>
    <w:rsid w:val="00677DB7"/>
    <w:rsid w:val="00681128"/>
    <w:rsid w:val="00682E40"/>
    <w:rsid w:val="00683E42"/>
    <w:rsid w:val="006862ED"/>
    <w:rsid w:val="00687BC8"/>
    <w:rsid w:val="00690E5B"/>
    <w:rsid w:val="00691445"/>
    <w:rsid w:val="006922DE"/>
    <w:rsid w:val="00692E6A"/>
    <w:rsid w:val="00694470"/>
    <w:rsid w:val="00695B9D"/>
    <w:rsid w:val="00695E70"/>
    <w:rsid w:val="00696F02"/>
    <w:rsid w:val="00697277"/>
    <w:rsid w:val="006A12BD"/>
    <w:rsid w:val="006A25F5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4EDB"/>
    <w:rsid w:val="006B588B"/>
    <w:rsid w:val="006B7953"/>
    <w:rsid w:val="006C0D43"/>
    <w:rsid w:val="006C0FFA"/>
    <w:rsid w:val="006C112F"/>
    <w:rsid w:val="006C1249"/>
    <w:rsid w:val="006C3DAA"/>
    <w:rsid w:val="006C63EF"/>
    <w:rsid w:val="006C66D7"/>
    <w:rsid w:val="006C6FC7"/>
    <w:rsid w:val="006D38DC"/>
    <w:rsid w:val="006D45BB"/>
    <w:rsid w:val="006D4F7C"/>
    <w:rsid w:val="006D6CFE"/>
    <w:rsid w:val="006D6D55"/>
    <w:rsid w:val="006D7A49"/>
    <w:rsid w:val="006E09E3"/>
    <w:rsid w:val="006E1BF1"/>
    <w:rsid w:val="006E3B45"/>
    <w:rsid w:val="006E40D2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1FB2"/>
    <w:rsid w:val="00702042"/>
    <w:rsid w:val="00704B90"/>
    <w:rsid w:val="007054B5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5297"/>
    <w:rsid w:val="0071665E"/>
    <w:rsid w:val="00722464"/>
    <w:rsid w:val="00724270"/>
    <w:rsid w:val="00724735"/>
    <w:rsid w:val="007258D0"/>
    <w:rsid w:val="0073108F"/>
    <w:rsid w:val="00731621"/>
    <w:rsid w:val="00731CAE"/>
    <w:rsid w:val="007367CD"/>
    <w:rsid w:val="00736D98"/>
    <w:rsid w:val="00737C01"/>
    <w:rsid w:val="007407A8"/>
    <w:rsid w:val="00744033"/>
    <w:rsid w:val="007458AC"/>
    <w:rsid w:val="0074606F"/>
    <w:rsid w:val="00747FCE"/>
    <w:rsid w:val="0075278D"/>
    <w:rsid w:val="0075310C"/>
    <w:rsid w:val="007546A9"/>
    <w:rsid w:val="0075499D"/>
    <w:rsid w:val="00754AFA"/>
    <w:rsid w:val="0075608C"/>
    <w:rsid w:val="0076016C"/>
    <w:rsid w:val="007607AA"/>
    <w:rsid w:val="00760BC5"/>
    <w:rsid w:val="00762AA9"/>
    <w:rsid w:val="00762BFA"/>
    <w:rsid w:val="00763F08"/>
    <w:rsid w:val="007663E0"/>
    <w:rsid w:val="00767350"/>
    <w:rsid w:val="00770514"/>
    <w:rsid w:val="00771867"/>
    <w:rsid w:val="0077241A"/>
    <w:rsid w:val="00773799"/>
    <w:rsid w:val="00774E4B"/>
    <w:rsid w:val="0077510D"/>
    <w:rsid w:val="007756C8"/>
    <w:rsid w:val="00777FBC"/>
    <w:rsid w:val="00781307"/>
    <w:rsid w:val="00781954"/>
    <w:rsid w:val="00781A49"/>
    <w:rsid w:val="007868ED"/>
    <w:rsid w:val="00786C09"/>
    <w:rsid w:val="00786C46"/>
    <w:rsid w:val="007945F4"/>
    <w:rsid w:val="00796614"/>
    <w:rsid w:val="00796EC5"/>
    <w:rsid w:val="007A183F"/>
    <w:rsid w:val="007A20BF"/>
    <w:rsid w:val="007A4762"/>
    <w:rsid w:val="007A48DC"/>
    <w:rsid w:val="007A7300"/>
    <w:rsid w:val="007A730C"/>
    <w:rsid w:val="007A7B48"/>
    <w:rsid w:val="007B1F92"/>
    <w:rsid w:val="007B33E1"/>
    <w:rsid w:val="007B5D66"/>
    <w:rsid w:val="007B7748"/>
    <w:rsid w:val="007C0218"/>
    <w:rsid w:val="007C05B0"/>
    <w:rsid w:val="007C1B44"/>
    <w:rsid w:val="007C1D17"/>
    <w:rsid w:val="007C255B"/>
    <w:rsid w:val="007C3F13"/>
    <w:rsid w:val="007C5B27"/>
    <w:rsid w:val="007C638A"/>
    <w:rsid w:val="007D28D7"/>
    <w:rsid w:val="007D2C88"/>
    <w:rsid w:val="007D330A"/>
    <w:rsid w:val="007D3557"/>
    <w:rsid w:val="007D3628"/>
    <w:rsid w:val="007D441F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F134F"/>
    <w:rsid w:val="007F3B9B"/>
    <w:rsid w:val="007F3C5C"/>
    <w:rsid w:val="007F514D"/>
    <w:rsid w:val="007F6B26"/>
    <w:rsid w:val="007F7A26"/>
    <w:rsid w:val="007F7F88"/>
    <w:rsid w:val="008024E5"/>
    <w:rsid w:val="00803E14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5459"/>
    <w:rsid w:val="008258C1"/>
    <w:rsid w:val="00825A5F"/>
    <w:rsid w:val="008260D6"/>
    <w:rsid w:val="0082697B"/>
    <w:rsid w:val="00826BCA"/>
    <w:rsid w:val="00830193"/>
    <w:rsid w:val="00830305"/>
    <w:rsid w:val="00830EDE"/>
    <w:rsid w:val="00831C1E"/>
    <w:rsid w:val="00832877"/>
    <w:rsid w:val="00832F02"/>
    <w:rsid w:val="008356C9"/>
    <w:rsid w:val="008357A4"/>
    <w:rsid w:val="0083633F"/>
    <w:rsid w:val="008371B1"/>
    <w:rsid w:val="008420D5"/>
    <w:rsid w:val="00842F91"/>
    <w:rsid w:val="00844887"/>
    <w:rsid w:val="008466AA"/>
    <w:rsid w:val="00847B6C"/>
    <w:rsid w:val="008509F4"/>
    <w:rsid w:val="00850EF8"/>
    <w:rsid w:val="008514CE"/>
    <w:rsid w:val="008516C7"/>
    <w:rsid w:val="008529AD"/>
    <w:rsid w:val="00853231"/>
    <w:rsid w:val="008540EC"/>
    <w:rsid w:val="00854B50"/>
    <w:rsid w:val="0085590D"/>
    <w:rsid w:val="00856410"/>
    <w:rsid w:val="008564D4"/>
    <w:rsid w:val="0085793F"/>
    <w:rsid w:val="0086045C"/>
    <w:rsid w:val="00861651"/>
    <w:rsid w:val="00861834"/>
    <w:rsid w:val="00861DD5"/>
    <w:rsid w:val="0086278A"/>
    <w:rsid w:val="00865949"/>
    <w:rsid w:val="00865BE7"/>
    <w:rsid w:val="00867586"/>
    <w:rsid w:val="0087000E"/>
    <w:rsid w:val="008701B5"/>
    <w:rsid w:val="00871387"/>
    <w:rsid w:val="008719CF"/>
    <w:rsid w:val="00871DBA"/>
    <w:rsid w:val="00873325"/>
    <w:rsid w:val="008740FC"/>
    <w:rsid w:val="00874393"/>
    <w:rsid w:val="00875A81"/>
    <w:rsid w:val="008779BC"/>
    <w:rsid w:val="0088126D"/>
    <w:rsid w:val="008815B4"/>
    <w:rsid w:val="00881BB4"/>
    <w:rsid w:val="008825ED"/>
    <w:rsid w:val="00883E91"/>
    <w:rsid w:val="00885BB7"/>
    <w:rsid w:val="00886F69"/>
    <w:rsid w:val="00890064"/>
    <w:rsid w:val="00891D5F"/>
    <w:rsid w:val="008956AF"/>
    <w:rsid w:val="008A08A4"/>
    <w:rsid w:val="008A2633"/>
    <w:rsid w:val="008A32ED"/>
    <w:rsid w:val="008A3591"/>
    <w:rsid w:val="008A3983"/>
    <w:rsid w:val="008A603E"/>
    <w:rsid w:val="008A787E"/>
    <w:rsid w:val="008B0AE7"/>
    <w:rsid w:val="008B2ADC"/>
    <w:rsid w:val="008B3042"/>
    <w:rsid w:val="008B3C02"/>
    <w:rsid w:val="008B6D08"/>
    <w:rsid w:val="008B6D7C"/>
    <w:rsid w:val="008B7969"/>
    <w:rsid w:val="008B7FB1"/>
    <w:rsid w:val="008C03DD"/>
    <w:rsid w:val="008C04C1"/>
    <w:rsid w:val="008C04DB"/>
    <w:rsid w:val="008C1D7E"/>
    <w:rsid w:val="008C4F30"/>
    <w:rsid w:val="008C5887"/>
    <w:rsid w:val="008C6462"/>
    <w:rsid w:val="008C6FB6"/>
    <w:rsid w:val="008C7A39"/>
    <w:rsid w:val="008C7B88"/>
    <w:rsid w:val="008D1456"/>
    <w:rsid w:val="008D1838"/>
    <w:rsid w:val="008D26C0"/>
    <w:rsid w:val="008D2FC1"/>
    <w:rsid w:val="008D31E7"/>
    <w:rsid w:val="008D351D"/>
    <w:rsid w:val="008D421D"/>
    <w:rsid w:val="008D4479"/>
    <w:rsid w:val="008D4D26"/>
    <w:rsid w:val="008D6924"/>
    <w:rsid w:val="008D7CA3"/>
    <w:rsid w:val="008E1779"/>
    <w:rsid w:val="008E19E3"/>
    <w:rsid w:val="008E1CDC"/>
    <w:rsid w:val="008E20DE"/>
    <w:rsid w:val="008E3CF9"/>
    <w:rsid w:val="008E5A72"/>
    <w:rsid w:val="008E6252"/>
    <w:rsid w:val="008E6260"/>
    <w:rsid w:val="008E668A"/>
    <w:rsid w:val="008E6E83"/>
    <w:rsid w:val="008E7152"/>
    <w:rsid w:val="008F0B8C"/>
    <w:rsid w:val="008F12D1"/>
    <w:rsid w:val="008F2725"/>
    <w:rsid w:val="008F2C82"/>
    <w:rsid w:val="008F3056"/>
    <w:rsid w:val="008F45E1"/>
    <w:rsid w:val="008F4B72"/>
    <w:rsid w:val="008F5017"/>
    <w:rsid w:val="008F57D8"/>
    <w:rsid w:val="008F59CF"/>
    <w:rsid w:val="008F661B"/>
    <w:rsid w:val="008F7505"/>
    <w:rsid w:val="008F755A"/>
    <w:rsid w:val="008F78D5"/>
    <w:rsid w:val="00903726"/>
    <w:rsid w:val="0090493D"/>
    <w:rsid w:val="00906635"/>
    <w:rsid w:val="009066AE"/>
    <w:rsid w:val="00910581"/>
    <w:rsid w:val="009110C4"/>
    <w:rsid w:val="00911681"/>
    <w:rsid w:val="00911EF7"/>
    <w:rsid w:val="00912A96"/>
    <w:rsid w:val="00913D0F"/>
    <w:rsid w:val="009144E4"/>
    <w:rsid w:val="00916841"/>
    <w:rsid w:val="00917908"/>
    <w:rsid w:val="00920576"/>
    <w:rsid w:val="009225FB"/>
    <w:rsid w:val="00922D01"/>
    <w:rsid w:val="009234B6"/>
    <w:rsid w:val="0092365A"/>
    <w:rsid w:val="00923699"/>
    <w:rsid w:val="00924FD5"/>
    <w:rsid w:val="009265A1"/>
    <w:rsid w:val="00926B0A"/>
    <w:rsid w:val="0092743D"/>
    <w:rsid w:val="009275CC"/>
    <w:rsid w:val="00927D07"/>
    <w:rsid w:val="009308A5"/>
    <w:rsid w:val="0093095C"/>
    <w:rsid w:val="00930FAE"/>
    <w:rsid w:val="00931202"/>
    <w:rsid w:val="00931DDB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85F"/>
    <w:rsid w:val="00941E94"/>
    <w:rsid w:val="0094265F"/>
    <w:rsid w:val="00943C92"/>
    <w:rsid w:val="00944B14"/>
    <w:rsid w:val="00947E10"/>
    <w:rsid w:val="00952997"/>
    <w:rsid w:val="009535EE"/>
    <w:rsid w:val="00956DEF"/>
    <w:rsid w:val="0095798F"/>
    <w:rsid w:val="00960F50"/>
    <w:rsid w:val="009610E5"/>
    <w:rsid w:val="00965FAB"/>
    <w:rsid w:val="00967A67"/>
    <w:rsid w:val="009705FD"/>
    <w:rsid w:val="009716BB"/>
    <w:rsid w:val="009721FD"/>
    <w:rsid w:val="00972B07"/>
    <w:rsid w:val="00973375"/>
    <w:rsid w:val="00973668"/>
    <w:rsid w:val="009742BB"/>
    <w:rsid w:val="00981DBC"/>
    <w:rsid w:val="00982FA2"/>
    <w:rsid w:val="009845C6"/>
    <w:rsid w:val="0099640B"/>
    <w:rsid w:val="00996854"/>
    <w:rsid w:val="009A130A"/>
    <w:rsid w:val="009A146B"/>
    <w:rsid w:val="009A30D4"/>
    <w:rsid w:val="009A4540"/>
    <w:rsid w:val="009A4B9C"/>
    <w:rsid w:val="009A5357"/>
    <w:rsid w:val="009A6D92"/>
    <w:rsid w:val="009A7571"/>
    <w:rsid w:val="009A758F"/>
    <w:rsid w:val="009A7AC7"/>
    <w:rsid w:val="009B0661"/>
    <w:rsid w:val="009B25B2"/>
    <w:rsid w:val="009B56BB"/>
    <w:rsid w:val="009B67B9"/>
    <w:rsid w:val="009B6D6D"/>
    <w:rsid w:val="009C0217"/>
    <w:rsid w:val="009C0EBB"/>
    <w:rsid w:val="009C1FF3"/>
    <w:rsid w:val="009C2FFE"/>
    <w:rsid w:val="009C319A"/>
    <w:rsid w:val="009C40C2"/>
    <w:rsid w:val="009C581E"/>
    <w:rsid w:val="009D00C3"/>
    <w:rsid w:val="009D04A1"/>
    <w:rsid w:val="009D118F"/>
    <w:rsid w:val="009D4351"/>
    <w:rsid w:val="009D4E02"/>
    <w:rsid w:val="009D593E"/>
    <w:rsid w:val="009D5FC2"/>
    <w:rsid w:val="009D6072"/>
    <w:rsid w:val="009D62C8"/>
    <w:rsid w:val="009D7857"/>
    <w:rsid w:val="009E3072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DD9"/>
    <w:rsid w:val="009F2EAD"/>
    <w:rsid w:val="009F7218"/>
    <w:rsid w:val="009F7E06"/>
    <w:rsid w:val="00A01D30"/>
    <w:rsid w:val="00A027D6"/>
    <w:rsid w:val="00A059B2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4B9"/>
    <w:rsid w:val="00A26D29"/>
    <w:rsid w:val="00A30E40"/>
    <w:rsid w:val="00A324FE"/>
    <w:rsid w:val="00A33629"/>
    <w:rsid w:val="00A35ECC"/>
    <w:rsid w:val="00A369A9"/>
    <w:rsid w:val="00A375D1"/>
    <w:rsid w:val="00A42360"/>
    <w:rsid w:val="00A430C6"/>
    <w:rsid w:val="00A442E0"/>
    <w:rsid w:val="00A47455"/>
    <w:rsid w:val="00A5046F"/>
    <w:rsid w:val="00A504DA"/>
    <w:rsid w:val="00A5099F"/>
    <w:rsid w:val="00A50BDF"/>
    <w:rsid w:val="00A517DC"/>
    <w:rsid w:val="00A531D2"/>
    <w:rsid w:val="00A5468D"/>
    <w:rsid w:val="00A55C01"/>
    <w:rsid w:val="00A55F1C"/>
    <w:rsid w:val="00A55FA0"/>
    <w:rsid w:val="00A57513"/>
    <w:rsid w:val="00A60740"/>
    <w:rsid w:val="00A649E7"/>
    <w:rsid w:val="00A6502F"/>
    <w:rsid w:val="00A6719A"/>
    <w:rsid w:val="00A70C3E"/>
    <w:rsid w:val="00A71A52"/>
    <w:rsid w:val="00A72BCC"/>
    <w:rsid w:val="00A73C8F"/>
    <w:rsid w:val="00A74390"/>
    <w:rsid w:val="00A74823"/>
    <w:rsid w:val="00A74AC6"/>
    <w:rsid w:val="00A75C76"/>
    <w:rsid w:val="00A76016"/>
    <w:rsid w:val="00A77558"/>
    <w:rsid w:val="00A7788B"/>
    <w:rsid w:val="00A81A01"/>
    <w:rsid w:val="00A822BE"/>
    <w:rsid w:val="00A83F71"/>
    <w:rsid w:val="00A84523"/>
    <w:rsid w:val="00A86893"/>
    <w:rsid w:val="00A90E0E"/>
    <w:rsid w:val="00A91CBE"/>
    <w:rsid w:val="00A9242E"/>
    <w:rsid w:val="00A92B5D"/>
    <w:rsid w:val="00A93E34"/>
    <w:rsid w:val="00A94008"/>
    <w:rsid w:val="00A9663E"/>
    <w:rsid w:val="00A9665C"/>
    <w:rsid w:val="00A97FB8"/>
    <w:rsid w:val="00AA007C"/>
    <w:rsid w:val="00AA00A4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899"/>
    <w:rsid w:val="00AC5B27"/>
    <w:rsid w:val="00AC613F"/>
    <w:rsid w:val="00AC6676"/>
    <w:rsid w:val="00AC72DB"/>
    <w:rsid w:val="00AD198F"/>
    <w:rsid w:val="00AD2347"/>
    <w:rsid w:val="00AD306B"/>
    <w:rsid w:val="00AD3E40"/>
    <w:rsid w:val="00AD4290"/>
    <w:rsid w:val="00AE01B9"/>
    <w:rsid w:val="00AE1178"/>
    <w:rsid w:val="00AE22CD"/>
    <w:rsid w:val="00AE4EE1"/>
    <w:rsid w:val="00AE619F"/>
    <w:rsid w:val="00AE70C4"/>
    <w:rsid w:val="00AF0639"/>
    <w:rsid w:val="00AF1469"/>
    <w:rsid w:val="00AF1C6F"/>
    <w:rsid w:val="00AF2857"/>
    <w:rsid w:val="00AF2A34"/>
    <w:rsid w:val="00AF40CE"/>
    <w:rsid w:val="00AF5A27"/>
    <w:rsid w:val="00AF6C14"/>
    <w:rsid w:val="00AF6D76"/>
    <w:rsid w:val="00B01132"/>
    <w:rsid w:val="00B0293E"/>
    <w:rsid w:val="00B03D94"/>
    <w:rsid w:val="00B05F01"/>
    <w:rsid w:val="00B063BE"/>
    <w:rsid w:val="00B07131"/>
    <w:rsid w:val="00B07BAD"/>
    <w:rsid w:val="00B10209"/>
    <w:rsid w:val="00B10AE8"/>
    <w:rsid w:val="00B12FA2"/>
    <w:rsid w:val="00B13E40"/>
    <w:rsid w:val="00B1592F"/>
    <w:rsid w:val="00B16044"/>
    <w:rsid w:val="00B16249"/>
    <w:rsid w:val="00B170AB"/>
    <w:rsid w:val="00B17793"/>
    <w:rsid w:val="00B17B8F"/>
    <w:rsid w:val="00B22F90"/>
    <w:rsid w:val="00B2337C"/>
    <w:rsid w:val="00B235F6"/>
    <w:rsid w:val="00B2401F"/>
    <w:rsid w:val="00B263EF"/>
    <w:rsid w:val="00B30FB0"/>
    <w:rsid w:val="00B31415"/>
    <w:rsid w:val="00B338A3"/>
    <w:rsid w:val="00B33CBB"/>
    <w:rsid w:val="00B33E74"/>
    <w:rsid w:val="00B34EDF"/>
    <w:rsid w:val="00B36C6A"/>
    <w:rsid w:val="00B3756E"/>
    <w:rsid w:val="00B37F94"/>
    <w:rsid w:val="00B433E5"/>
    <w:rsid w:val="00B43CD9"/>
    <w:rsid w:val="00B4406F"/>
    <w:rsid w:val="00B446F0"/>
    <w:rsid w:val="00B44BB8"/>
    <w:rsid w:val="00B46181"/>
    <w:rsid w:val="00B47050"/>
    <w:rsid w:val="00B47DC0"/>
    <w:rsid w:val="00B504CA"/>
    <w:rsid w:val="00B5108C"/>
    <w:rsid w:val="00B52DBA"/>
    <w:rsid w:val="00B53079"/>
    <w:rsid w:val="00B530D8"/>
    <w:rsid w:val="00B53CBC"/>
    <w:rsid w:val="00B55BAD"/>
    <w:rsid w:val="00B574E3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2ACF"/>
    <w:rsid w:val="00B96D54"/>
    <w:rsid w:val="00BA088E"/>
    <w:rsid w:val="00BA1ACA"/>
    <w:rsid w:val="00BA5A00"/>
    <w:rsid w:val="00BA5BA5"/>
    <w:rsid w:val="00BA5D9E"/>
    <w:rsid w:val="00BB05C1"/>
    <w:rsid w:val="00BB1932"/>
    <w:rsid w:val="00BB24BF"/>
    <w:rsid w:val="00BB3363"/>
    <w:rsid w:val="00BB39EC"/>
    <w:rsid w:val="00BB6862"/>
    <w:rsid w:val="00BB7F0E"/>
    <w:rsid w:val="00BC06F6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6971"/>
    <w:rsid w:val="00BE0452"/>
    <w:rsid w:val="00BE07F2"/>
    <w:rsid w:val="00BE0ABC"/>
    <w:rsid w:val="00BE3027"/>
    <w:rsid w:val="00BE330F"/>
    <w:rsid w:val="00BE39D4"/>
    <w:rsid w:val="00BE4C07"/>
    <w:rsid w:val="00BE5EBA"/>
    <w:rsid w:val="00BE7F7A"/>
    <w:rsid w:val="00BF1222"/>
    <w:rsid w:val="00BF1771"/>
    <w:rsid w:val="00BF2C9C"/>
    <w:rsid w:val="00BF706F"/>
    <w:rsid w:val="00BF794B"/>
    <w:rsid w:val="00C03CBC"/>
    <w:rsid w:val="00C04709"/>
    <w:rsid w:val="00C05142"/>
    <w:rsid w:val="00C0533E"/>
    <w:rsid w:val="00C06CD4"/>
    <w:rsid w:val="00C06CF1"/>
    <w:rsid w:val="00C076D3"/>
    <w:rsid w:val="00C07E75"/>
    <w:rsid w:val="00C11575"/>
    <w:rsid w:val="00C12B87"/>
    <w:rsid w:val="00C13AFA"/>
    <w:rsid w:val="00C15859"/>
    <w:rsid w:val="00C15F51"/>
    <w:rsid w:val="00C16755"/>
    <w:rsid w:val="00C20291"/>
    <w:rsid w:val="00C20A4D"/>
    <w:rsid w:val="00C20AA5"/>
    <w:rsid w:val="00C23908"/>
    <w:rsid w:val="00C24156"/>
    <w:rsid w:val="00C24FFE"/>
    <w:rsid w:val="00C27E1E"/>
    <w:rsid w:val="00C30101"/>
    <w:rsid w:val="00C338E7"/>
    <w:rsid w:val="00C35CD4"/>
    <w:rsid w:val="00C35CDF"/>
    <w:rsid w:val="00C36B8D"/>
    <w:rsid w:val="00C36BD3"/>
    <w:rsid w:val="00C36EA7"/>
    <w:rsid w:val="00C37CAA"/>
    <w:rsid w:val="00C40763"/>
    <w:rsid w:val="00C40DC4"/>
    <w:rsid w:val="00C40F38"/>
    <w:rsid w:val="00C41059"/>
    <w:rsid w:val="00C42F63"/>
    <w:rsid w:val="00C45841"/>
    <w:rsid w:val="00C5002D"/>
    <w:rsid w:val="00C501EE"/>
    <w:rsid w:val="00C520C0"/>
    <w:rsid w:val="00C5274B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2796"/>
    <w:rsid w:val="00C83F0E"/>
    <w:rsid w:val="00C84E73"/>
    <w:rsid w:val="00C85142"/>
    <w:rsid w:val="00C86E50"/>
    <w:rsid w:val="00C91448"/>
    <w:rsid w:val="00C916A9"/>
    <w:rsid w:val="00C9218C"/>
    <w:rsid w:val="00C93096"/>
    <w:rsid w:val="00C93CC4"/>
    <w:rsid w:val="00C941C8"/>
    <w:rsid w:val="00C95227"/>
    <w:rsid w:val="00C95653"/>
    <w:rsid w:val="00C95ABE"/>
    <w:rsid w:val="00C96770"/>
    <w:rsid w:val="00CA04E8"/>
    <w:rsid w:val="00CA1BFA"/>
    <w:rsid w:val="00CA26B9"/>
    <w:rsid w:val="00CA57B9"/>
    <w:rsid w:val="00CA6EB8"/>
    <w:rsid w:val="00CA73DD"/>
    <w:rsid w:val="00CA7C0B"/>
    <w:rsid w:val="00CB1A08"/>
    <w:rsid w:val="00CB1BD6"/>
    <w:rsid w:val="00CB2BAD"/>
    <w:rsid w:val="00CB2DE5"/>
    <w:rsid w:val="00CB634A"/>
    <w:rsid w:val="00CC0BCD"/>
    <w:rsid w:val="00CC1035"/>
    <w:rsid w:val="00CC16F4"/>
    <w:rsid w:val="00CC26F6"/>
    <w:rsid w:val="00CC5776"/>
    <w:rsid w:val="00CC70D1"/>
    <w:rsid w:val="00CC7CD8"/>
    <w:rsid w:val="00CD4C5D"/>
    <w:rsid w:val="00CD5803"/>
    <w:rsid w:val="00CD581E"/>
    <w:rsid w:val="00CD71A6"/>
    <w:rsid w:val="00CE0708"/>
    <w:rsid w:val="00CE0D7F"/>
    <w:rsid w:val="00CE0DD6"/>
    <w:rsid w:val="00CE2203"/>
    <w:rsid w:val="00CE353A"/>
    <w:rsid w:val="00CE5060"/>
    <w:rsid w:val="00CE509A"/>
    <w:rsid w:val="00CE7050"/>
    <w:rsid w:val="00CF316A"/>
    <w:rsid w:val="00CF3D64"/>
    <w:rsid w:val="00CF3E64"/>
    <w:rsid w:val="00CF518D"/>
    <w:rsid w:val="00CF5214"/>
    <w:rsid w:val="00CF63CD"/>
    <w:rsid w:val="00CF65DD"/>
    <w:rsid w:val="00CF72F3"/>
    <w:rsid w:val="00D00C51"/>
    <w:rsid w:val="00D014F2"/>
    <w:rsid w:val="00D027B1"/>
    <w:rsid w:val="00D043E8"/>
    <w:rsid w:val="00D06C99"/>
    <w:rsid w:val="00D07830"/>
    <w:rsid w:val="00D13CE9"/>
    <w:rsid w:val="00D14533"/>
    <w:rsid w:val="00D168A6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5F3"/>
    <w:rsid w:val="00D32BF5"/>
    <w:rsid w:val="00D34063"/>
    <w:rsid w:val="00D345B4"/>
    <w:rsid w:val="00D36E65"/>
    <w:rsid w:val="00D40978"/>
    <w:rsid w:val="00D40D6A"/>
    <w:rsid w:val="00D4155A"/>
    <w:rsid w:val="00D41909"/>
    <w:rsid w:val="00D426B3"/>
    <w:rsid w:val="00D443FB"/>
    <w:rsid w:val="00D4449A"/>
    <w:rsid w:val="00D44585"/>
    <w:rsid w:val="00D45122"/>
    <w:rsid w:val="00D471BF"/>
    <w:rsid w:val="00D50238"/>
    <w:rsid w:val="00D50679"/>
    <w:rsid w:val="00D51319"/>
    <w:rsid w:val="00D519AE"/>
    <w:rsid w:val="00D51E09"/>
    <w:rsid w:val="00D51E59"/>
    <w:rsid w:val="00D51FD7"/>
    <w:rsid w:val="00D53CB5"/>
    <w:rsid w:val="00D546A2"/>
    <w:rsid w:val="00D54B6E"/>
    <w:rsid w:val="00D55CBB"/>
    <w:rsid w:val="00D563CC"/>
    <w:rsid w:val="00D60518"/>
    <w:rsid w:val="00D611DE"/>
    <w:rsid w:val="00D61D4E"/>
    <w:rsid w:val="00D62344"/>
    <w:rsid w:val="00D633E1"/>
    <w:rsid w:val="00D64A03"/>
    <w:rsid w:val="00D65ACC"/>
    <w:rsid w:val="00D65B53"/>
    <w:rsid w:val="00D65C9B"/>
    <w:rsid w:val="00D6615F"/>
    <w:rsid w:val="00D67819"/>
    <w:rsid w:val="00D67F09"/>
    <w:rsid w:val="00D70DB6"/>
    <w:rsid w:val="00D71228"/>
    <w:rsid w:val="00D71965"/>
    <w:rsid w:val="00D745CC"/>
    <w:rsid w:val="00D75465"/>
    <w:rsid w:val="00D7592D"/>
    <w:rsid w:val="00D76D16"/>
    <w:rsid w:val="00D77914"/>
    <w:rsid w:val="00D805C4"/>
    <w:rsid w:val="00D8086D"/>
    <w:rsid w:val="00D82703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A0F41"/>
    <w:rsid w:val="00DA2BD4"/>
    <w:rsid w:val="00DA30EA"/>
    <w:rsid w:val="00DA390E"/>
    <w:rsid w:val="00DA3F13"/>
    <w:rsid w:val="00DA50A7"/>
    <w:rsid w:val="00DB3645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3BFC"/>
    <w:rsid w:val="00E03D5D"/>
    <w:rsid w:val="00E04B1B"/>
    <w:rsid w:val="00E0615F"/>
    <w:rsid w:val="00E100C0"/>
    <w:rsid w:val="00E107DA"/>
    <w:rsid w:val="00E13B7F"/>
    <w:rsid w:val="00E156F9"/>
    <w:rsid w:val="00E166E7"/>
    <w:rsid w:val="00E226EE"/>
    <w:rsid w:val="00E228C4"/>
    <w:rsid w:val="00E2366B"/>
    <w:rsid w:val="00E269A8"/>
    <w:rsid w:val="00E27FBD"/>
    <w:rsid w:val="00E31A6E"/>
    <w:rsid w:val="00E32639"/>
    <w:rsid w:val="00E346A7"/>
    <w:rsid w:val="00E3478D"/>
    <w:rsid w:val="00E348EB"/>
    <w:rsid w:val="00E3538E"/>
    <w:rsid w:val="00E35CA1"/>
    <w:rsid w:val="00E36700"/>
    <w:rsid w:val="00E36A89"/>
    <w:rsid w:val="00E37D3C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596A"/>
    <w:rsid w:val="00E45C2F"/>
    <w:rsid w:val="00E46AFA"/>
    <w:rsid w:val="00E46CA7"/>
    <w:rsid w:val="00E510D0"/>
    <w:rsid w:val="00E5221C"/>
    <w:rsid w:val="00E52C2D"/>
    <w:rsid w:val="00E53730"/>
    <w:rsid w:val="00E53747"/>
    <w:rsid w:val="00E55BC6"/>
    <w:rsid w:val="00E560A7"/>
    <w:rsid w:val="00E56179"/>
    <w:rsid w:val="00E5642A"/>
    <w:rsid w:val="00E57ACD"/>
    <w:rsid w:val="00E57DF2"/>
    <w:rsid w:val="00E602C1"/>
    <w:rsid w:val="00E6034A"/>
    <w:rsid w:val="00E62800"/>
    <w:rsid w:val="00E62EF1"/>
    <w:rsid w:val="00E635CE"/>
    <w:rsid w:val="00E63E88"/>
    <w:rsid w:val="00E64694"/>
    <w:rsid w:val="00E6523B"/>
    <w:rsid w:val="00E6577B"/>
    <w:rsid w:val="00E675DB"/>
    <w:rsid w:val="00E706FA"/>
    <w:rsid w:val="00E71827"/>
    <w:rsid w:val="00E763AB"/>
    <w:rsid w:val="00E800FF"/>
    <w:rsid w:val="00E805B4"/>
    <w:rsid w:val="00E81635"/>
    <w:rsid w:val="00E8234C"/>
    <w:rsid w:val="00E82ABA"/>
    <w:rsid w:val="00E85EFA"/>
    <w:rsid w:val="00E92674"/>
    <w:rsid w:val="00E92857"/>
    <w:rsid w:val="00E9322A"/>
    <w:rsid w:val="00E935FB"/>
    <w:rsid w:val="00E940BD"/>
    <w:rsid w:val="00E95280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6D12"/>
    <w:rsid w:val="00EA72D4"/>
    <w:rsid w:val="00EB10F7"/>
    <w:rsid w:val="00EB2D48"/>
    <w:rsid w:val="00EB3079"/>
    <w:rsid w:val="00EB4DCB"/>
    <w:rsid w:val="00EB5BE0"/>
    <w:rsid w:val="00EB60B7"/>
    <w:rsid w:val="00EB6BF5"/>
    <w:rsid w:val="00EC0A35"/>
    <w:rsid w:val="00EC0A65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41B6"/>
    <w:rsid w:val="00EE6B36"/>
    <w:rsid w:val="00EE6C35"/>
    <w:rsid w:val="00EE72FA"/>
    <w:rsid w:val="00EE7607"/>
    <w:rsid w:val="00EF1BDA"/>
    <w:rsid w:val="00EF594F"/>
    <w:rsid w:val="00EF5FB3"/>
    <w:rsid w:val="00EF682E"/>
    <w:rsid w:val="00EF6F8F"/>
    <w:rsid w:val="00EF720B"/>
    <w:rsid w:val="00F0342C"/>
    <w:rsid w:val="00F040CC"/>
    <w:rsid w:val="00F04674"/>
    <w:rsid w:val="00F07807"/>
    <w:rsid w:val="00F10083"/>
    <w:rsid w:val="00F104B2"/>
    <w:rsid w:val="00F105DF"/>
    <w:rsid w:val="00F116A3"/>
    <w:rsid w:val="00F12DD9"/>
    <w:rsid w:val="00F13F8F"/>
    <w:rsid w:val="00F146E2"/>
    <w:rsid w:val="00F157B4"/>
    <w:rsid w:val="00F16ECF"/>
    <w:rsid w:val="00F173CC"/>
    <w:rsid w:val="00F2060B"/>
    <w:rsid w:val="00F25818"/>
    <w:rsid w:val="00F2655C"/>
    <w:rsid w:val="00F27418"/>
    <w:rsid w:val="00F27EC0"/>
    <w:rsid w:val="00F31AEF"/>
    <w:rsid w:val="00F34212"/>
    <w:rsid w:val="00F346B9"/>
    <w:rsid w:val="00F3598F"/>
    <w:rsid w:val="00F42E35"/>
    <w:rsid w:val="00F433B0"/>
    <w:rsid w:val="00F434FE"/>
    <w:rsid w:val="00F448AC"/>
    <w:rsid w:val="00F44B1B"/>
    <w:rsid w:val="00F45873"/>
    <w:rsid w:val="00F50613"/>
    <w:rsid w:val="00F50928"/>
    <w:rsid w:val="00F51A38"/>
    <w:rsid w:val="00F52280"/>
    <w:rsid w:val="00F524F2"/>
    <w:rsid w:val="00F53B18"/>
    <w:rsid w:val="00F54508"/>
    <w:rsid w:val="00F561B0"/>
    <w:rsid w:val="00F56B6E"/>
    <w:rsid w:val="00F56CCB"/>
    <w:rsid w:val="00F60819"/>
    <w:rsid w:val="00F6087E"/>
    <w:rsid w:val="00F6125D"/>
    <w:rsid w:val="00F61382"/>
    <w:rsid w:val="00F6188C"/>
    <w:rsid w:val="00F6219C"/>
    <w:rsid w:val="00F63348"/>
    <w:rsid w:val="00F662BB"/>
    <w:rsid w:val="00F66A59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308E"/>
    <w:rsid w:val="00F8446B"/>
    <w:rsid w:val="00F8461E"/>
    <w:rsid w:val="00F8519F"/>
    <w:rsid w:val="00F86875"/>
    <w:rsid w:val="00F86F1F"/>
    <w:rsid w:val="00F87581"/>
    <w:rsid w:val="00F916BF"/>
    <w:rsid w:val="00F91C93"/>
    <w:rsid w:val="00F92020"/>
    <w:rsid w:val="00F936B4"/>
    <w:rsid w:val="00F93E91"/>
    <w:rsid w:val="00F94397"/>
    <w:rsid w:val="00F95BCA"/>
    <w:rsid w:val="00FA03A2"/>
    <w:rsid w:val="00FA1F2A"/>
    <w:rsid w:val="00FA32FE"/>
    <w:rsid w:val="00FA350E"/>
    <w:rsid w:val="00FA5043"/>
    <w:rsid w:val="00FA682E"/>
    <w:rsid w:val="00FA6C84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02F"/>
    <w:rsid w:val="00FC6ADA"/>
    <w:rsid w:val="00FC6D0A"/>
    <w:rsid w:val="00FD08E1"/>
    <w:rsid w:val="00FD1131"/>
    <w:rsid w:val="00FD1692"/>
    <w:rsid w:val="00FD1C98"/>
    <w:rsid w:val="00FD2A1D"/>
    <w:rsid w:val="00FD2BF4"/>
    <w:rsid w:val="00FD2C32"/>
    <w:rsid w:val="00FD3414"/>
    <w:rsid w:val="00FD3CCF"/>
    <w:rsid w:val="00FD3EF4"/>
    <w:rsid w:val="00FD4CF8"/>
    <w:rsid w:val="00FD5BB8"/>
    <w:rsid w:val="00FD5BD5"/>
    <w:rsid w:val="00FD68BB"/>
    <w:rsid w:val="00FE0015"/>
    <w:rsid w:val="00FE115E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1EEE"/>
    <w:rsid w:val="00FF36A6"/>
    <w:rsid w:val="00FF3BDB"/>
    <w:rsid w:val="00FF4F38"/>
    <w:rsid w:val="00FF5083"/>
    <w:rsid w:val="00FF50A2"/>
    <w:rsid w:val="00FF562F"/>
    <w:rsid w:val="00FF6059"/>
    <w:rsid w:val="00FF738B"/>
    <w:rsid w:val="00FF7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21BC"/>
  <w15:docId w15:val="{07D3ABA9-91B3-43B0-A69C-402DE710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table" w:customStyle="1" w:styleId="Tblzatrcsos1vilgos1jellszn1">
    <w:name w:val="Táblázat (rácsos) 1 – világos – 1. jelölőszín1"/>
    <w:basedOn w:val="Normltblzat"/>
    <w:uiPriority w:val="46"/>
    <w:rsid w:val="0066586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l0">
    <w:name w:val="Norml"/>
    <w:uiPriority w:val="99"/>
    <w:rsid w:val="00404560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431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7</cp:revision>
  <cp:lastPrinted>2021-12-22T12:50:00Z</cp:lastPrinted>
  <dcterms:created xsi:type="dcterms:W3CDTF">2023-09-11T07:31:00Z</dcterms:created>
  <dcterms:modified xsi:type="dcterms:W3CDTF">2023-09-13T12:09:00Z</dcterms:modified>
</cp:coreProperties>
</file>