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0841" w14:textId="2D4CBB63" w:rsidR="00946E64" w:rsidRDefault="00C34508" w:rsidP="00BB1932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61101B9D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18BB96F5" w:rsidR="008371B1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8C3EC6">
        <w:rPr>
          <w:b/>
          <w:sz w:val="22"/>
          <w:szCs w:val="22"/>
        </w:rPr>
        <w:t>6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034ACB18" w14:textId="77777777" w:rsidR="00180972" w:rsidRPr="00431B49" w:rsidRDefault="00180972" w:rsidP="00830193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Default="003D569A" w:rsidP="00C818E5">
      <w:pPr>
        <w:rPr>
          <w:b/>
          <w:sz w:val="22"/>
          <w:szCs w:val="22"/>
        </w:rPr>
      </w:pP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01BB4A9A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8C3EC6">
        <w:rPr>
          <w:sz w:val="22"/>
          <w:szCs w:val="22"/>
        </w:rPr>
        <w:t>augusztus 27</w:t>
      </w:r>
      <w:r w:rsidR="00A55C01">
        <w:rPr>
          <w:sz w:val="22"/>
          <w:szCs w:val="22"/>
        </w:rPr>
        <w:t>-</w:t>
      </w:r>
      <w:r w:rsidR="00BD5377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8C3EC6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7E4AF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7E4AFD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D46F645" w14:textId="77777777" w:rsidR="009C0EBB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0CC14C0C" w14:textId="0ABEFF0D" w:rsidR="00B01132" w:rsidRPr="00431B49" w:rsidRDefault="00FA1F2A" w:rsidP="00772171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9D0B280" w14:textId="213796FB" w:rsidR="008C3EC6" w:rsidRDefault="008C3EC6" w:rsidP="008C3EC6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Default="003D1698" w:rsidP="00BB1932">
      <w:pPr>
        <w:jc w:val="both"/>
        <w:rPr>
          <w:b/>
          <w:sz w:val="22"/>
          <w:szCs w:val="22"/>
        </w:rPr>
      </w:pPr>
    </w:p>
    <w:p w14:paraId="44C7D278" w14:textId="77777777" w:rsidR="00180972" w:rsidRPr="00431B49" w:rsidRDefault="00180972" w:rsidP="00BB1932">
      <w:pPr>
        <w:jc w:val="both"/>
        <w:rPr>
          <w:b/>
          <w:sz w:val="22"/>
          <w:szCs w:val="22"/>
        </w:rPr>
      </w:pPr>
    </w:p>
    <w:p w14:paraId="077F6C7E" w14:textId="58CFC2B5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8C3EC6">
        <w:rPr>
          <w:sz w:val="22"/>
          <w:szCs w:val="22"/>
        </w:rPr>
        <w:t>Barkóczi Jánosné</w:t>
      </w:r>
      <w:r w:rsidR="00FA288C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60E51DA2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8C3EC6">
        <w:rPr>
          <w:sz w:val="22"/>
          <w:szCs w:val="22"/>
        </w:rPr>
        <w:t>Barkóczi János</w:t>
      </w:r>
      <w:r w:rsidR="00FA288C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476D8C4E" w14:textId="77777777" w:rsidR="002200A5" w:rsidRDefault="002200A5" w:rsidP="002200A5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23780674" w14:textId="77777777" w:rsidR="00183713" w:rsidRDefault="00183713" w:rsidP="003B601E">
      <w:pPr>
        <w:jc w:val="both"/>
        <w:rPr>
          <w:sz w:val="22"/>
          <w:szCs w:val="22"/>
        </w:rPr>
      </w:pPr>
    </w:p>
    <w:p w14:paraId="14AB2842" w14:textId="77777777" w:rsidR="003B601E" w:rsidRDefault="003B601E" w:rsidP="003B601E">
      <w:pPr>
        <w:jc w:val="both"/>
        <w:rPr>
          <w:sz w:val="22"/>
          <w:szCs w:val="22"/>
        </w:rPr>
      </w:pP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053430B1" w14:textId="5B821100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8C3EC6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7BF08780" w14:textId="77777777" w:rsidR="003B601E" w:rsidRDefault="003B601E" w:rsidP="003B601E">
      <w:pPr>
        <w:rPr>
          <w:sz w:val="22"/>
          <w:szCs w:val="22"/>
        </w:rPr>
      </w:pPr>
    </w:p>
    <w:p w14:paraId="5823F3DC" w14:textId="77777777" w:rsidR="00180972" w:rsidRDefault="00180972" w:rsidP="003B601E">
      <w:pPr>
        <w:rPr>
          <w:sz w:val="22"/>
          <w:szCs w:val="22"/>
        </w:rPr>
      </w:pPr>
    </w:p>
    <w:p w14:paraId="57301793" w14:textId="77777777" w:rsidR="00180972" w:rsidRPr="00431B49" w:rsidRDefault="00180972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672E5402" w14:textId="77777777" w:rsidR="00EB48C7" w:rsidRDefault="00EB48C7" w:rsidP="00EB48C7">
      <w:pPr>
        <w:ind w:left="705" w:hanging="705"/>
        <w:jc w:val="both"/>
        <w:rPr>
          <w:caps/>
          <w:sz w:val="22"/>
          <w:szCs w:val="22"/>
        </w:rPr>
      </w:pPr>
      <w:bookmarkStart w:id="0" w:name="_Hlk174527959"/>
      <w:bookmarkStart w:id="1" w:name="_Hlk175651827"/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45D5E">
        <w:rPr>
          <w:caps/>
          <w:sz w:val="22"/>
          <w:szCs w:val="22"/>
        </w:rPr>
        <w:t>Kiskőrösi Szüret és Szlovák Nemzetiségi Napok rendezvénysorozat</w:t>
      </w:r>
      <w:r>
        <w:rPr>
          <w:caps/>
          <w:sz w:val="22"/>
          <w:szCs w:val="22"/>
        </w:rPr>
        <w:t>on való részvétel</w:t>
      </w:r>
      <w:bookmarkEnd w:id="0"/>
    </w:p>
    <w:bookmarkEnd w:id="1"/>
    <w:p w14:paraId="7759AD7C" w14:textId="77777777" w:rsidR="00EB48C7" w:rsidRPr="00345D5E" w:rsidRDefault="00EB48C7" w:rsidP="00EB48C7">
      <w:pPr>
        <w:ind w:left="705" w:hanging="705"/>
        <w:jc w:val="both"/>
        <w:rPr>
          <w:caps/>
          <w:sz w:val="22"/>
          <w:szCs w:val="22"/>
        </w:rPr>
      </w:pPr>
    </w:p>
    <w:p w14:paraId="4661694E" w14:textId="77777777" w:rsidR="00EB48C7" w:rsidRDefault="00EB48C7" w:rsidP="00EB48C7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2211A789" w14:textId="77777777" w:rsidR="00EB48C7" w:rsidRDefault="00EB48C7" w:rsidP="00EB48C7">
      <w:pPr>
        <w:jc w:val="both"/>
        <w:rPr>
          <w:sz w:val="22"/>
          <w:szCs w:val="22"/>
        </w:rPr>
      </w:pPr>
    </w:p>
    <w:p w14:paraId="1A54F037" w14:textId="77777777" w:rsidR="00EB48C7" w:rsidRPr="00C255E3" w:rsidRDefault="00EB48C7" w:rsidP="00EB48C7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Pr="007B7C5D">
        <w:t xml:space="preserve"> </w:t>
      </w:r>
      <w:r>
        <w:tab/>
      </w:r>
      <w:r w:rsidRPr="005533E0">
        <w:rPr>
          <w:sz w:val="22"/>
          <w:szCs w:val="22"/>
        </w:rPr>
        <w:t xml:space="preserve"> </w:t>
      </w:r>
      <w:r w:rsidRPr="00C255E3">
        <w:rPr>
          <w:sz w:val="22"/>
          <w:szCs w:val="22"/>
        </w:rPr>
        <w:t xml:space="preserve">A NEMZETISÉGI ÖNKORMÁNYZAT 2024. ÉVI </w:t>
      </w:r>
      <w:r w:rsidRPr="00E33353">
        <w:rPr>
          <w:caps/>
          <w:sz w:val="22"/>
          <w:szCs w:val="22"/>
        </w:rPr>
        <w:t>költségvetésének módosítása</w:t>
      </w:r>
      <w:r w:rsidRPr="00C255E3">
        <w:rPr>
          <w:sz w:val="22"/>
          <w:szCs w:val="22"/>
        </w:rPr>
        <w:t xml:space="preserve">  </w:t>
      </w:r>
    </w:p>
    <w:p w14:paraId="47901F5C" w14:textId="77777777" w:rsidR="00EB48C7" w:rsidRPr="005533E0" w:rsidRDefault="00EB48C7" w:rsidP="00EB48C7">
      <w:pPr>
        <w:jc w:val="both"/>
        <w:rPr>
          <w:sz w:val="22"/>
          <w:szCs w:val="22"/>
        </w:rPr>
      </w:pPr>
    </w:p>
    <w:p w14:paraId="7F0FDACB" w14:textId="77777777" w:rsidR="00EB48C7" w:rsidRDefault="00EB48C7" w:rsidP="00EB48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73FF1AEF" w14:textId="77777777" w:rsidR="00BD5377" w:rsidRDefault="00BD5377" w:rsidP="007C638A">
      <w:pPr>
        <w:jc w:val="both"/>
        <w:rPr>
          <w:sz w:val="22"/>
          <w:szCs w:val="22"/>
        </w:rPr>
      </w:pPr>
    </w:p>
    <w:p w14:paraId="0819CEA4" w14:textId="77777777" w:rsidR="00BD5377" w:rsidRDefault="00BD5377" w:rsidP="007C638A">
      <w:pPr>
        <w:jc w:val="both"/>
        <w:rPr>
          <w:sz w:val="22"/>
          <w:szCs w:val="22"/>
        </w:rPr>
      </w:pPr>
    </w:p>
    <w:p w14:paraId="64EFCF43" w14:textId="77777777" w:rsidR="002200A5" w:rsidRDefault="002200A5" w:rsidP="007C638A">
      <w:pPr>
        <w:jc w:val="both"/>
        <w:rPr>
          <w:sz w:val="22"/>
          <w:szCs w:val="22"/>
        </w:rPr>
      </w:pPr>
    </w:p>
    <w:p w14:paraId="2479252A" w14:textId="77777777" w:rsidR="005F298A" w:rsidRDefault="005F298A" w:rsidP="00180972">
      <w:pPr>
        <w:rPr>
          <w:b/>
          <w:bCs/>
          <w:sz w:val="22"/>
          <w:szCs w:val="22"/>
        </w:rPr>
      </w:pPr>
    </w:p>
    <w:p w14:paraId="734EB8A7" w14:textId="26DAE2A4" w:rsidR="005F298A" w:rsidRPr="00BD5377" w:rsidRDefault="005F298A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6BC77B87" w14:textId="2019C2E8" w:rsidR="00EB48C7" w:rsidRDefault="00EB48C7" w:rsidP="009A32E9">
      <w:pPr>
        <w:jc w:val="center"/>
        <w:rPr>
          <w:b/>
          <w:bCs/>
          <w:sz w:val="22"/>
          <w:szCs w:val="22"/>
        </w:rPr>
      </w:pPr>
      <w:r w:rsidRPr="00EB48C7">
        <w:rPr>
          <w:b/>
          <w:bCs/>
          <w:sz w:val="22"/>
          <w:szCs w:val="22"/>
        </w:rPr>
        <w:t>KISKŐRÖSI SZÜRET ÉS SZLOVÁK NEMZETISÉGI NAPOK RENDEZVÉNYSOROZATON VALÓ RÉSZVÉTEL</w:t>
      </w:r>
    </w:p>
    <w:p w14:paraId="0A995B44" w14:textId="77777777" w:rsidR="00EB48C7" w:rsidRDefault="00EB48C7" w:rsidP="005F298A">
      <w:pPr>
        <w:jc w:val="center"/>
        <w:rPr>
          <w:b/>
          <w:bCs/>
          <w:sz w:val="22"/>
          <w:szCs w:val="22"/>
        </w:rPr>
      </w:pPr>
    </w:p>
    <w:p w14:paraId="57EF3304" w14:textId="0E939DA8" w:rsidR="006E53F2" w:rsidRDefault="006E53F2" w:rsidP="006E53F2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>2024. augusztus 30. és szeptember 1. között 30. alkalommal kerül megrendezésre a Kiskőrösi Szüret és Szlovák Nemzetiségi Napok rendezvénysorozat. A rendezvény keretein belül városunkba látogatnak különböző népdalkörök, testvérvárosok delegációi</w:t>
      </w:r>
      <w:r w:rsidR="007E0750">
        <w:rPr>
          <w:sz w:val="22"/>
        </w:rPr>
        <w:t xml:space="preserve"> (Má</w:t>
      </w:r>
      <w:r w:rsidR="006668EC">
        <w:rPr>
          <w:sz w:val="22"/>
        </w:rPr>
        <w:t>tr</w:t>
      </w:r>
      <w:r w:rsidR="007E0750">
        <w:rPr>
          <w:sz w:val="22"/>
        </w:rPr>
        <w:t>aszentimre, Tótkomlós, Miske, Kisapostag, Akasztó, Kecel, Kistarcsa).</w:t>
      </w:r>
      <w:r>
        <w:rPr>
          <w:sz w:val="22"/>
        </w:rPr>
        <w:t xml:space="preserve"> A Szlovák Nemzetiségi Napok keretében tradicionális szlovák ételek kerülnek elkészítésre, az ide érkezők megvendégelésének, valamint az alapanyagok beszerzésének költségeire </w:t>
      </w:r>
      <w:r w:rsidR="008E030D">
        <w:rPr>
          <w:sz w:val="22"/>
        </w:rPr>
        <w:t>40</w:t>
      </w:r>
      <w:r>
        <w:rPr>
          <w:sz w:val="22"/>
        </w:rPr>
        <w:t xml:space="preserve">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A </w:t>
      </w:r>
      <w:r w:rsidR="008C753F">
        <w:rPr>
          <w:sz w:val="22"/>
          <w:szCs w:val="22"/>
        </w:rPr>
        <w:t>4</w:t>
      </w:r>
      <w:r>
        <w:rPr>
          <w:sz w:val="22"/>
        </w:rPr>
        <w:t xml:space="preserve">00.000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</w:t>
      </w:r>
      <w:r>
        <w:rPr>
          <w:sz w:val="22"/>
          <w:szCs w:val="22"/>
        </w:rPr>
        <w:t xml:space="preserve"> része </w:t>
      </w:r>
      <w:r w:rsidR="008E030D">
        <w:rPr>
          <w:sz w:val="22"/>
          <w:szCs w:val="22"/>
        </w:rPr>
        <w:t>8</w:t>
      </w:r>
      <w:r>
        <w:rPr>
          <w:sz w:val="22"/>
          <w:szCs w:val="22"/>
        </w:rPr>
        <w:t xml:space="preserve">0.000 Ft pályázati forrás. </w:t>
      </w:r>
    </w:p>
    <w:p w14:paraId="0E84FF8A" w14:textId="77777777" w:rsidR="006E53F2" w:rsidRDefault="006E53F2" w:rsidP="006E53F2">
      <w:pPr>
        <w:jc w:val="both"/>
        <w:rPr>
          <w:sz w:val="22"/>
        </w:rPr>
      </w:pPr>
    </w:p>
    <w:p w14:paraId="1F4C17DE" w14:textId="77777777" w:rsidR="006E53F2" w:rsidRDefault="006E53F2" w:rsidP="006E53F2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453C651B" w14:textId="77777777" w:rsidR="006E53F2" w:rsidRDefault="006E53F2" w:rsidP="006E53F2">
      <w:pPr>
        <w:jc w:val="both"/>
        <w:rPr>
          <w:sz w:val="22"/>
        </w:rPr>
      </w:pPr>
    </w:p>
    <w:p w14:paraId="38FFA542" w14:textId="77777777" w:rsidR="006E53F2" w:rsidRDefault="006E53F2" w:rsidP="006E53F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273B6C2" w14:textId="10F2EB4D" w:rsidR="006E53F2" w:rsidRPr="00910737" w:rsidRDefault="007E0750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6E53F2">
        <w:rPr>
          <w:bCs/>
          <w:sz w:val="22"/>
          <w:szCs w:val="22"/>
        </w:rPr>
        <w:t>00</w:t>
      </w:r>
      <w:r w:rsidR="006E53F2" w:rsidRPr="003D2533">
        <w:rPr>
          <w:bCs/>
          <w:sz w:val="22"/>
          <w:szCs w:val="22"/>
        </w:rPr>
        <w:t>.000,- Ft összeget biztosít a 202</w:t>
      </w:r>
      <w:r w:rsidR="00456259">
        <w:rPr>
          <w:bCs/>
          <w:sz w:val="22"/>
          <w:szCs w:val="22"/>
        </w:rPr>
        <w:t>4</w:t>
      </w:r>
      <w:r w:rsidR="006E53F2" w:rsidRPr="003D2533">
        <w:rPr>
          <w:bCs/>
          <w:sz w:val="22"/>
          <w:szCs w:val="22"/>
        </w:rPr>
        <w:t>.</w:t>
      </w:r>
      <w:r w:rsidR="00456259">
        <w:rPr>
          <w:bCs/>
          <w:sz w:val="22"/>
          <w:szCs w:val="22"/>
        </w:rPr>
        <w:t xml:space="preserve"> augusztus 30.</w:t>
      </w:r>
      <w:r w:rsidR="00141C47">
        <w:rPr>
          <w:bCs/>
          <w:sz w:val="22"/>
          <w:szCs w:val="22"/>
        </w:rPr>
        <w:t xml:space="preserve"> és</w:t>
      </w:r>
      <w:r w:rsidR="006E53F2" w:rsidRPr="003D2533">
        <w:rPr>
          <w:bCs/>
          <w:sz w:val="22"/>
          <w:szCs w:val="22"/>
        </w:rPr>
        <w:t xml:space="preserve"> </w:t>
      </w:r>
      <w:r w:rsidR="006E53F2">
        <w:rPr>
          <w:bCs/>
          <w:sz w:val="22"/>
          <w:szCs w:val="22"/>
        </w:rPr>
        <w:t xml:space="preserve">szeptember 1. között megrendezésre kerülő Kiskőrösi Szüret és Szlovák Nemzetiségi Napok </w:t>
      </w:r>
      <w:r w:rsidR="00404B64">
        <w:rPr>
          <w:bCs/>
          <w:sz w:val="22"/>
          <w:szCs w:val="22"/>
        </w:rPr>
        <w:t>rendezvénysorozat</w:t>
      </w:r>
      <w:r w:rsidR="00141C47">
        <w:rPr>
          <w:bCs/>
          <w:sz w:val="22"/>
          <w:szCs w:val="22"/>
        </w:rPr>
        <w:t xml:space="preserve">ra </w:t>
      </w:r>
      <w:r w:rsidR="00404B64">
        <w:rPr>
          <w:bCs/>
          <w:sz w:val="22"/>
          <w:szCs w:val="22"/>
        </w:rPr>
        <w:t>érkező delegációk és népdalkörök</w:t>
      </w:r>
      <w:r w:rsidR="006E53F2">
        <w:rPr>
          <w:bCs/>
          <w:sz w:val="22"/>
          <w:szCs w:val="22"/>
        </w:rPr>
        <w:t xml:space="preserve"> megvendégelés</w:t>
      </w:r>
      <w:r w:rsidR="00404B64">
        <w:rPr>
          <w:bCs/>
          <w:sz w:val="22"/>
          <w:szCs w:val="22"/>
        </w:rPr>
        <w:t>éhez szükséges alapanyagok beszerzésének</w:t>
      </w:r>
      <w:r w:rsidR="006E53F2">
        <w:rPr>
          <w:bCs/>
          <w:sz w:val="22"/>
          <w:szCs w:val="22"/>
        </w:rPr>
        <w:t xml:space="preserve"> költségeire. </w:t>
      </w:r>
    </w:p>
    <w:p w14:paraId="6C370BE3" w14:textId="4BCE9B82" w:rsidR="006E53F2" w:rsidRPr="00DB3418" w:rsidRDefault="006E53F2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404B64"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16CFF462" w14:textId="78770ACA" w:rsidR="006E53F2" w:rsidRPr="00DB3418" w:rsidRDefault="006E53F2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404B64">
        <w:rPr>
          <w:sz w:val="22"/>
          <w:szCs w:val="22"/>
        </w:rPr>
        <w:t>4</w:t>
      </w:r>
      <w:r>
        <w:rPr>
          <w:sz w:val="22"/>
          <w:szCs w:val="22"/>
        </w:rPr>
        <w:t>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2DF2340" w14:textId="77777777" w:rsidR="006E53F2" w:rsidRPr="00352CD1" w:rsidRDefault="006E53F2" w:rsidP="006E53F2">
      <w:pPr>
        <w:jc w:val="both"/>
        <w:rPr>
          <w:rFonts w:eastAsia="Calibri"/>
          <w:sz w:val="22"/>
          <w:szCs w:val="22"/>
          <w:lang w:eastAsia="en-US"/>
        </w:rPr>
      </w:pPr>
    </w:p>
    <w:p w14:paraId="05582B51" w14:textId="77777777" w:rsidR="006E53F2" w:rsidRPr="00352CD1" w:rsidRDefault="006E53F2" w:rsidP="006E53F2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2826678" w14:textId="77777777" w:rsidR="006E53F2" w:rsidRPr="00352CD1" w:rsidRDefault="006E53F2" w:rsidP="006E53F2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B98C5FF" w14:textId="77777777" w:rsidR="00CC4B80" w:rsidRPr="00CC4B80" w:rsidRDefault="00CC4B80" w:rsidP="00CC4B80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0EF0BF9A" w14:textId="722C1519" w:rsidR="00CC4B80" w:rsidRPr="00CC4B80" w:rsidRDefault="00CC4B80" w:rsidP="00CC4B80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8A075C">
        <w:rPr>
          <w:sz w:val="22"/>
        </w:rPr>
        <w:t>3</w:t>
      </w:r>
      <w:r w:rsidRPr="00CC4B80">
        <w:rPr>
          <w:sz w:val="22"/>
        </w:rPr>
        <w:t xml:space="preserve"> „igen” szavazattal az alábbi határozatot hozta:</w:t>
      </w:r>
    </w:p>
    <w:p w14:paraId="44F32301" w14:textId="77777777" w:rsidR="00CC4B80" w:rsidRPr="00CC4B80" w:rsidRDefault="00CC4B80" w:rsidP="00CC4B80">
      <w:pPr>
        <w:jc w:val="both"/>
        <w:rPr>
          <w:sz w:val="22"/>
        </w:rPr>
      </w:pPr>
    </w:p>
    <w:p w14:paraId="3E92AFB6" w14:textId="5C842EE1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8A075C">
        <w:rPr>
          <w:b/>
          <w:sz w:val="22"/>
          <w:szCs w:val="22"/>
          <w:u w:val="single"/>
        </w:rPr>
        <w:t>2</w:t>
      </w:r>
      <w:r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CC4B80">
        <w:rPr>
          <w:b/>
          <w:sz w:val="22"/>
          <w:szCs w:val="22"/>
          <w:u w:val="single"/>
        </w:rPr>
        <w:t>. sz. Szlovák Nemzetiségi Önk. határozat</w:t>
      </w:r>
    </w:p>
    <w:p w14:paraId="68926BA2" w14:textId="77777777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</w:p>
    <w:p w14:paraId="54381B57" w14:textId="77777777" w:rsidR="00CC4B80" w:rsidRPr="00CC4B80" w:rsidRDefault="00CC4B80" w:rsidP="00CC4B80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077DAB41" w14:textId="77777777" w:rsidR="00CC4B80" w:rsidRPr="00CC4B80" w:rsidRDefault="00CC4B80" w:rsidP="00CC4B80">
      <w:pPr>
        <w:jc w:val="both"/>
        <w:rPr>
          <w:sz w:val="22"/>
          <w:szCs w:val="22"/>
        </w:rPr>
      </w:pPr>
    </w:p>
    <w:p w14:paraId="16158EB7" w14:textId="77777777" w:rsidR="005E243C" w:rsidRDefault="005E243C" w:rsidP="005E243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5410C3D1" w14:textId="77777777" w:rsidR="005E243C" w:rsidRPr="00910737" w:rsidRDefault="005E243C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augusztus 30. és</w:t>
      </w:r>
      <w:r w:rsidRPr="003D253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szeptember 1. között megrendezésre kerülő Kiskőrösi Szüret és Szlovák Nemzetiségi Napok rendezvénysorozatra érkező delegációk és népdalkörök megvendégeléséhez szükséges alapanyagok beszerzésének költségeire. </w:t>
      </w:r>
    </w:p>
    <w:p w14:paraId="223511C1" w14:textId="77777777" w:rsidR="005E243C" w:rsidRPr="00DB3418" w:rsidRDefault="005E243C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8F6D102" w14:textId="77777777" w:rsidR="005E243C" w:rsidRPr="00DB3418" w:rsidRDefault="005E243C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400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5BD5A8D8" w14:textId="77777777" w:rsidR="00D313E8" w:rsidRPr="00CC4B80" w:rsidRDefault="00D313E8" w:rsidP="00D313E8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2EBB4614" w14:textId="77777777" w:rsidR="00D313E8" w:rsidRPr="00CC4B80" w:rsidRDefault="00D313E8" w:rsidP="00D313E8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5593AB5E" w14:textId="77777777" w:rsidR="00CC4B80" w:rsidRPr="00CC4B80" w:rsidRDefault="00CC4B80" w:rsidP="00CC4B80">
      <w:pPr>
        <w:jc w:val="both"/>
        <w:rPr>
          <w:sz w:val="22"/>
          <w:szCs w:val="22"/>
          <w:highlight w:val="yellow"/>
        </w:rPr>
      </w:pPr>
    </w:p>
    <w:p w14:paraId="1D222B50" w14:textId="77777777" w:rsidR="00CC4B80" w:rsidRPr="00CC4B80" w:rsidRDefault="00CC4B80" w:rsidP="00CC4B8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193A8C9" w14:textId="77777777" w:rsidR="009A07CB" w:rsidRDefault="009A07CB" w:rsidP="0076390E">
      <w:pPr>
        <w:rPr>
          <w:sz w:val="22"/>
        </w:rPr>
      </w:pPr>
    </w:p>
    <w:p w14:paraId="55372B12" w14:textId="77777777" w:rsidR="009A07CB" w:rsidRPr="009A07CB" w:rsidRDefault="009A07CB" w:rsidP="0076390E">
      <w:pPr>
        <w:rPr>
          <w:sz w:val="22"/>
        </w:rPr>
      </w:pPr>
    </w:p>
    <w:p w14:paraId="1412E0EC" w14:textId="77777777" w:rsidR="000617CD" w:rsidRDefault="004F45AE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6AA3ED2" w14:textId="77777777" w:rsidR="00817D76" w:rsidRPr="00327524" w:rsidRDefault="00817D76" w:rsidP="009A32E9">
      <w:pPr>
        <w:jc w:val="both"/>
        <w:rPr>
          <w:b/>
          <w:sz w:val="22"/>
          <w:szCs w:val="22"/>
        </w:rPr>
      </w:pPr>
    </w:p>
    <w:p w14:paraId="55658E4C" w14:textId="44AF9CA8" w:rsidR="00BE6831" w:rsidRPr="009A32E9" w:rsidRDefault="00185EFC" w:rsidP="009A32E9">
      <w:pPr>
        <w:jc w:val="both"/>
        <w:rPr>
          <w:sz w:val="22"/>
          <w:szCs w:val="22"/>
        </w:rPr>
      </w:pPr>
      <w:r w:rsidRPr="009A32E9">
        <w:rPr>
          <w:b/>
          <w:sz w:val="22"/>
          <w:szCs w:val="22"/>
        </w:rPr>
        <w:t>Kőhegyiné Seres Anita költségvetési referens</w:t>
      </w:r>
      <w:r w:rsidR="009A32E9" w:rsidRPr="009A32E9">
        <w:rPr>
          <w:b/>
          <w:sz w:val="22"/>
          <w:szCs w:val="22"/>
        </w:rPr>
        <w:tab/>
      </w:r>
      <w:r w:rsidR="009A32E9" w:rsidRPr="009A32E9">
        <w:rPr>
          <w:sz w:val="22"/>
          <w:szCs w:val="22"/>
        </w:rPr>
        <w:t>elmondta,</w:t>
      </w:r>
      <w:r w:rsidR="009A32E9">
        <w:rPr>
          <w:sz w:val="22"/>
          <w:szCs w:val="22"/>
        </w:rPr>
        <w:t xml:space="preserve"> </w:t>
      </w:r>
      <w:r w:rsidR="009A32E9" w:rsidRPr="009A32E9">
        <w:rPr>
          <w:sz w:val="22"/>
          <w:szCs w:val="22"/>
        </w:rPr>
        <w:t>hogy Kiskőrös Város Szlovák Nemzetiségi Önkormányzata 2024. évi költségvetéséről szóló határozatát 2024. év kezdetéig nem hozta meg a képviselő-testület és az átmeneti gazdálkodásról sem hozott határozatot, de az Elnök jogosult volt a nemzetiségi önkormányzatot megillető bevételek beszedésére és az előző évi kiadási előirányzatokon belül a kiadások arányos teljesítésére. Az így folytatott gazdálkodás esetére is igaz, hogy a költségvetési bevételek a költségvetési bevételi előirányzatokon felül is teljesíthetők. A kiadások időarányos (2024. január-február hónap) teljesítésének felülvizsgálata megtörtént (82-45/2024. ikt.szám) a 2023. évi eredeti és utolsó módosítás előirányzataihoz viszonyítottan, amelyet az Elnökkel együtt a testületnek megmutatott.</w:t>
      </w:r>
    </w:p>
    <w:p w14:paraId="2A9570B9" w14:textId="77777777" w:rsidR="00342714" w:rsidRPr="00423D05" w:rsidRDefault="00342714" w:rsidP="00817D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3495B69" w14:textId="77777777" w:rsidR="003C68E8" w:rsidRDefault="003C68E8" w:rsidP="00EF35B3">
      <w:pPr>
        <w:rPr>
          <w:sz w:val="22"/>
        </w:rPr>
      </w:pPr>
    </w:p>
    <w:p w14:paraId="43087CDE" w14:textId="77777777" w:rsidR="00AA48B2" w:rsidRDefault="00AA48B2" w:rsidP="00EF35B3">
      <w:pPr>
        <w:rPr>
          <w:sz w:val="22"/>
        </w:rPr>
      </w:pPr>
    </w:p>
    <w:p w14:paraId="6F110497" w14:textId="77777777" w:rsidR="0081524B" w:rsidRPr="005C5E00" w:rsidRDefault="0081524B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AE9F8A8" w14:textId="77777777" w:rsidR="0081524B" w:rsidRPr="005C5E00" w:rsidRDefault="0081524B" w:rsidP="0081524B">
      <w:pPr>
        <w:ind w:left="360"/>
        <w:rPr>
          <w:b/>
          <w:bCs/>
          <w:sz w:val="22"/>
          <w:szCs w:val="22"/>
        </w:rPr>
      </w:pPr>
    </w:p>
    <w:p w14:paraId="7CF54322" w14:textId="77777777" w:rsidR="0081524B" w:rsidRDefault="0081524B" w:rsidP="0081524B">
      <w:p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A NEMZETISÉGI ÖNKORMÁNYZAT 2024. ÉVI KÖLTSÉGVETÉSÉNEK MÓDOSÍTÁSA </w:t>
      </w:r>
    </w:p>
    <w:p w14:paraId="681D642A" w14:textId="77777777" w:rsidR="0081524B" w:rsidRPr="005C5E00" w:rsidRDefault="0081524B" w:rsidP="0081524B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4A987FFD" w14:textId="77777777" w:rsidR="0081524B" w:rsidRPr="005C5E00" w:rsidRDefault="0081524B" w:rsidP="0081524B">
      <w:pPr>
        <w:jc w:val="center"/>
        <w:rPr>
          <w:b/>
          <w:bCs/>
          <w:sz w:val="22"/>
          <w:szCs w:val="22"/>
        </w:rPr>
      </w:pPr>
    </w:p>
    <w:p w14:paraId="5772F9DB" w14:textId="77777777" w:rsidR="0081524B" w:rsidRPr="005C5E00" w:rsidRDefault="0081524B" w:rsidP="0081524B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70E82471" w14:textId="77777777" w:rsidR="0081524B" w:rsidRPr="005C5E00" w:rsidRDefault="0081524B" w:rsidP="0081524B">
      <w:pPr>
        <w:rPr>
          <w:sz w:val="22"/>
          <w:szCs w:val="22"/>
        </w:rPr>
      </w:pPr>
    </w:p>
    <w:p w14:paraId="0F154541" w14:textId="62CAD881" w:rsidR="00FC2858" w:rsidRDefault="0081524B" w:rsidP="00FC2858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</w:t>
      </w:r>
      <w:r w:rsidRPr="003D2533">
        <w:rPr>
          <w:sz w:val="22"/>
          <w:szCs w:val="22"/>
        </w:rPr>
        <w:t>az írásos előterjesztés szóbeli ismertetésekor elmondta</w:t>
      </w:r>
      <w:r w:rsidRPr="005C5E00">
        <w:rPr>
          <w:sz w:val="22"/>
          <w:szCs w:val="22"/>
        </w:rPr>
        <w:t>, hogy</w:t>
      </w:r>
      <w:r w:rsidRPr="00197A8B">
        <w:rPr>
          <w:sz w:val="22"/>
          <w:szCs w:val="22"/>
        </w:rPr>
        <w:t xml:space="preserve">  Kiskőrös Város Szlovák Nemzetiségi </w:t>
      </w:r>
      <w:r>
        <w:rPr>
          <w:sz w:val="22"/>
          <w:szCs w:val="22"/>
        </w:rPr>
        <w:t>Önkormányzatának elnöke a 82-41/2024 sz. elnöki határozat</w:t>
      </w:r>
      <w:r w:rsidR="00332168">
        <w:rPr>
          <w:sz w:val="22"/>
          <w:szCs w:val="22"/>
        </w:rPr>
        <w:t>a</w:t>
      </w:r>
      <w:r>
        <w:rPr>
          <w:sz w:val="22"/>
          <w:szCs w:val="22"/>
        </w:rPr>
        <w:t xml:space="preserve"> alapján kiemelt előirányzatok között előirányzat módosítást hajtott végre</w:t>
      </w:r>
      <w:r w:rsidR="00332168">
        <w:rPr>
          <w:sz w:val="22"/>
          <w:szCs w:val="22"/>
        </w:rPr>
        <w:t xml:space="preserve">. A </w:t>
      </w:r>
      <w:r w:rsidRPr="0081524B">
        <w:rPr>
          <w:sz w:val="22"/>
          <w:szCs w:val="22"/>
        </w:rPr>
        <w:t>személyi jut</w:t>
      </w:r>
      <w:r w:rsidR="00332168">
        <w:rPr>
          <w:sz w:val="22"/>
          <w:szCs w:val="22"/>
        </w:rPr>
        <w:t>t</w:t>
      </w:r>
      <w:r w:rsidRPr="0081524B">
        <w:rPr>
          <w:sz w:val="22"/>
          <w:szCs w:val="22"/>
        </w:rPr>
        <w:t>atások kiemelt előirányzat megemelésre került 6.566 Ft-tal, a dologi kiadások pedig csökkenté</w:t>
      </w:r>
      <w:r w:rsidR="00332168">
        <w:rPr>
          <w:sz w:val="22"/>
          <w:szCs w:val="22"/>
        </w:rPr>
        <w:t>s</w:t>
      </w:r>
      <w:r w:rsidRPr="0081524B">
        <w:rPr>
          <w:sz w:val="22"/>
          <w:szCs w:val="22"/>
        </w:rPr>
        <w:t>re került 6.566 Ft-tal. Az előirányzat módosítás hatására a bevételek, és kiadások összege 3.458.504 Ft-ra módosul.</w:t>
      </w:r>
    </w:p>
    <w:p w14:paraId="18951C2D" w14:textId="2C4043CD" w:rsidR="00FC2858" w:rsidRPr="00197A8B" w:rsidRDefault="00FC2858" w:rsidP="00FC2858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Szlovák Nemzetiségi Önkormányzata pályázati összegeket nyert el az Országos Szlovák Önkormányzattól</w:t>
      </w:r>
      <w:r w:rsidR="00C02BF2">
        <w:rPr>
          <w:sz w:val="22"/>
          <w:szCs w:val="22"/>
        </w:rPr>
        <w:t xml:space="preserve">, melyeknek </w:t>
      </w:r>
      <w:r>
        <w:rPr>
          <w:sz w:val="22"/>
          <w:szCs w:val="22"/>
        </w:rPr>
        <w:t xml:space="preserve">megfelelően előirányzat módosítás </w:t>
      </w:r>
      <w:r w:rsidR="00332168">
        <w:rPr>
          <w:sz w:val="22"/>
          <w:szCs w:val="22"/>
        </w:rPr>
        <w:t>vált indokolttá</w:t>
      </w:r>
      <w:r w:rsidR="00C02BF2">
        <w:rPr>
          <w:sz w:val="22"/>
          <w:szCs w:val="22"/>
        </w:rPr>
        <w:t>.</w:t>
      </w:r>
      <w:r w:rsidR="004A36B9">
        <w:rPr>
          <w:sz w:val="22"/>
          <w:szCs w:val="22"/>
        </w:rPr>
        <w:t xml:space="preserve"> </w:t>
      </w:r>
      <w:r>
        <w:rPr>
          <w:sz w:val="22"/>
          <w:szCs w:val="22"/>
        </w:rPr>
        <w:t>Az egyéb működési célú támogatások bevételei államháztatáson belülről</w:t>
      </w:r>
      <w:r w:rsidR="004A36B9">
        <w:rPr>
          <w:sz w:val="22"/>
          <w:szCs w:val="22"/>
        </w:rPr>
        <w:t xml:space="preserve"> </w:t>
      </w:r>
      <w:r>
        <w:rPr>
          <w:sz w:val="22"/>
          <w:szCs w:val="22"/>
        </w:rPr>
        <w:t>előirányzat 170.000 Ft-tal, az egyéb felhalmozási célú támogatások bevételei államháztartáson belülr</w:t>
      </w:r>
      <w:r w:rsidR="00EF4590">
        <w:rPr>
          <w:sz w:val="22"/>
          <w:szCs w:val="22"/>
        </w:rPr>
        <w:t>ő</w:t>
      </w:r>
      <w:r>
        <w:rPr>
          <w:sz w:val="22"/>
          <w:szCs w:val="22"/>
        </w:rPr>
        <w:t>l előirányzat 90.000 Ft-ta</w:t>
      </w:r>
      <w:r w:rsidR="004A36B9">
        <w:rPr>
          <w:sz w:val="22"/>
          <w:szCs w:val="22"/>
        </w:rPr>
        <w:t>l, a</w:t>
      </w:r>
      <w:r>
        <w:rPr>
          <w:sz w:val="22"/>
          <w:szCs w:val="22"/>
        </w:rPr>
        <w:t xml:space="preserve"> dologi kiadások kiemelt előirányzat 170.000 Ft-tal</w:t>
      </w:r>
      <w:r w:rsidR="004A36B9">
        <w:rPr>
          <w:sz w:val="22"/>
          <w:szCs w:val="22"/>
        </w:rPr>
        <w:t>, valamint</w:t>
      </w:r>
      <w:r>
        <w:rPr>
          <w:sz w:val="22"/>
          <w:szCs w:val="22"/>
        </w:rPr>
        <w:t xml:space="preserve"> a beruházások kiemelt előirányzat 90.000 Ft-tal kerül megemelésre.</w:t>
      </w:r>
    </w:p>
    <w:p w14:paraId="2B669A87" w14:textId="2345264C" w:rsidR="00FC2858" w:rsidRPr="004A36B9" w:rsidRDefault="00FC2858" w:rsidP="00FC2858">
      <w:pPr>
        <w:jc w:val="both"/>
        <w:rPr>
          <w:bCs/>
          <w:iCs/>
          <w:sz w:val="22"/>
          <w:szCs w:val="22"/>
        </w:rPr>
      </w:pPr>
      <w:r w:rsidRPr="004A36B9">
        <w:rPr>
          <w:bCs/>
          <w:iCs/>
          <w:sz w:val="22"/>
          <w:szCs w:val="22"/>
        </w:rPr>
        <w:t>Az előirányzat módosítás hatására a bevételek, és kiadások összege 3.718.504 Ft-ra módosul.</w:t>
      </w:r>
    </w:p>
    <w:p w14:paraId="688D39E5" w14:textId="77777777" w:rsidR="0081524B" w:rsidRPr="005C5E00" w:rsidRDefault="0081524B" w:rsidP="0081524B">
      <w:pPr>
        <w:jc w:val="both"/>
        <w:rPr>
          <w:sz w:val="22"/>
          <w:szCs w:val="22"/>
        </w:rPr>
      </w:pPr>
    </w:p>
    <w:p w14:paraId="0CF2F863" w14:textId="77777777" w:rsidR="0081524B" w:rsidRPr="005C5E00" w:rsidRDefault="0081524B" w:rsidP="0081524B">
      <w:pPr>
        <w:jc w:val="both"/>
        <w:rPr>
          <w:sz w:val="22"/>
          <w:szCs w:val="22"/>
        </w:rPr>
      </w:pPr>
      <w:r w:rsidRPr="005C5E00">
        <w:rPr>
          <w:sz w:val="22"/>
          <w:szCs w:val="22"/>
        </w:rPr>
        <w:t>A testület elnöke határozati javaslatként az alábbiakat fogalmazta meg:</w:t>
      </w:r>
    </w:p>
    <w:p w14:paraId="602F9A8C" w14:textId="77777777" w:rsidR="0081524B" w:rsidRPr="00792538" w:rsidRDefault="0081524B" w:rsidP="0081524B">
      <w:pPr>
        <w:rPr>
          <w:b/>
          <w:bCs/>
          <w:sz w:val="22"/>
          <w:szCs w:val="22"/>
        </w:rPr>
      </w:pPr>
    </w:p>
    <w:p w14:paraId="102442B5" w14:textId="77777777" w:rsidR="00FC2858" w:rsidRDefault="00FC2858" w:rsidP="00FC2858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5A1FC6B6" w14:textId="77777777" w:rsidR="00FC2858" w:rsidRPr="008071A1" w:rsidRDefault="00FC2858" w:rsidP="00FC2858">
      <w:pPr>
        <w:pStyle w:val="Listaszerbekezds"/>
        <w:ind w:left="709" w:hanging="425"/>
        <w:jc w:val="both"/>
        <w:rPr>
          <w:sz w:val="22"/>
          <w:szCs w:val="22"/>
        </w:rPr>
      </w:pPr>
    </w:p>
    <w:p w14:paraId="10170D5C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3.477.720</w:t>
      </w:r>
      <w:r w:rsidRPr="008071A1">
        <w:rPr>
          <w:sz w:val="22"/>
          <w:szCs w:val="22"/>
        </w:rPr>
        <w:t>,- forintban</w:t>
      </w:r>
    </w:p>
    <w:p w14:paraId="5F6842B5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>240.784</w:t>
      </w:r>
      <w:r w:rsidRPr="008071A1">
        <w:rPr>
          <w:sz w:val="22"/>
          <w:szCs w:val="22"/>
        </w:rPr>
        <w:t>,- forintban</w:t>
      </w:r>
    </w:p>
    <w:p w14:paraId="3DD4141D" w14:textId="77777777" w:rsidR="00FC2858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3.718.504</w:t>
      </w:r>
      <w:r w:rsidRPr="008071A1">
        <w:rPr>
          <w:sz w:val="22"/>
          <w:szCs w:val="22"/>
        </w:rPr>
        <w:t>,- forintban</w:t>
      </w:r>
    </w:p>
    <w:p w14:paraId="0C1467C4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</w:p>
    <w:p w14:paraId="05DD8BC5" w14:textId="77777777" w:rsidR="00FC2858" w:rsidRDefault="00FC2858" w:rsidP="00FC2858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F47B592" w14:textId="77777777" w:rsidR="00FC2858" w:rsidRDefault="00FC2858" w:rsidP="00FC2858">
      <w:pPr>
        <w:ind w:left="708"/>
        <w:jc w:val="both"/>
        <w:rPr>
          <w:sz w:val="22"/>
          <w:szCs w:val="22"/>
        </w:rPr>
      </w:pPr>
    </w:p>
    <w:p w14:paraId="1D0D73F0" w14:textId="77777777" w:rsidR="00FC2858" w:rsidRPr="008071A1" w:rsidRDefault="00FC2858" w:rsidP="00FC2858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825861F" w14:textId="77777777" w:rsidR="00FC2858" w:rsidRPr="008071A1" w:rsidRDefault="00FC2858" w:rsidP="00FC2858">
      <w:pPr>
        <w:jc w:val="both"/>
        <w:rPr>
          <w:sz w:val="22"/>
          <w:szCs w:val="22"/>
        </w:rPr>
      </w:pPr>
    </w:p>
    <w:p w14:paraId="42971520" w14:textId="77777777" w:rsidR="00FC2858" w:rsidRPr="008071A1" w:rsidRDefault="00FC2858" w:rsidP="00FC2858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>.) sz. Szlovák Nemzetiségi Önkormányzati határozat 1., 2., 3., mellékletei e határozat 1., 2., 3. mellékleteire módosulnak.”</w:t>
      </w:r>
    </w:p>
    <w:p w14:paraId="39123981" w14:textId="77777777" w:rsidR="00FC2858" w:rsidRDefault="00FC2858" w:rsidP="00FC2858">
      <w:pPr>
        <w:jc w:val="both"/>
        <w:rPr>
          <w:b/>
          <w:sz w:val="22"/>
          <w:szCs w:val="22"/>
          <w:u w:val="single"/>
        </w:rPr>
      </w:pPr>
    </w:p>
    <w:p w14:paraId="0B34CB47" w14:textId="77777777" w:rsidR="00FC2858" w:rsidRPr="00E42021" w:rsidRDefault="00FC2858" w:rsidP="00FC2858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3672C3A" w14:textId="77777777" w:rsidR="00FC2858" w:rsidRDefault="00FC2858" w:rsidP="00FC2858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2FD4FD05" w14:textId="77777777" w:rsidR="0081524B" w:rsidRPr="00792538" w:rsidRDefault="0081524B" w:rsidP="0081524B">
      <w:pPr>
        <w:jc w:val="both"/>
        <w:rPr>
          <w:b/>
          <w:bCs/>
          <w:sz w:val="22"/>
          <w:szCs w:val="22"/>
        </w:rPr>
      </w:pPr>
    </w:p>
    <w:p w14:paraId="18FB753F" w14:textId="77777777" w:rsidR="0081524B" w:rsidRPr="00792538" w:rsidRDefault="0081524B" w:rsidP="0081524B">
      <w:pPr>
        <w:jc w:val="both"/>
        <w:rPr>
          <w:bCs/>
          <w:sz w:val="22"/>
          <w:szCs w:val="22"/>
        </w:rPr>
      </w:pPr>
    </w:p>
    <w:p w14:paraId="01CDAFDB" w14:textId="3455ABAA" w:rsidR="0081524B" w:rsidRPr="00792538" w:rsidRDefault="0081524B" w:rsidP="0081524B">
      <w:pPr>
        <w:jc w:val="both"/>
        <w:rPr>
          <w:sz w:val="22"/>
          <w:szCs w:val="22"/>
        </w:rPr>
      </w:pPr>
      <w:r w:rsidRPr="00792538">
        <w:rPr>
          <w:sz w:val="22"/>
          <w:szCs w:val="22"/>
        </w:rPr>
        <w:t xml:space="preserve">A testület megtárgyalta Györk Ernőné elnök által megfogalmazottakat és </w:t>
      </w:r>
      <w:r w:rsidR="00432342">
        <w:rPr>
          <w:sz w:val="22"/>
          <w:szCs w:val="22"/>
        </w:rPr>
        <w:t>3</w:t>
      </w:r>
      <w:r w:rsidRPr="00792538">
        <w:rPr>
          <w:sz w:val="22"/>
          <w:szCs w:val="22"/>
        </w:rPr>
        <w:t xml:space="preserve"> „igen” szavazattal az alábbi határozatot hozta:</w:t>
      </w:r>
    </w:p>
    <w:p w14:paraId="3877C1F1" w14:textId="77777777" w:rsidR="0081524B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65581C55" w14:textId="77777777" w:rsidR="0081524B" w:rsidRPr="00792538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0043C44C" w14:textId="1FD2D80F" w:rsidR="0081524B" w:rsidRPr="00792538" w:rsidRDefault="005010FD" w:rsidP="0081524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33</w:t>
      </w:r>
      <w:r w:rsidR="0081524B" w:rsidRPr="00792538">
        <w:rPr>
          <w:b/>
          <w:sz w:val="22"/>
          <w:szCs w:val="22"/>
          <w:u w:val="single"/>
        </w:rPr>
        <w:t>/2024. sz. Szlovák Nemzetiségi Önk. határozat</w:t>
      </w:r>
    </w:p>
    <w:p w14:paraId="42CE3BCD" w14:textId="77777777" w:rsidR="0081524B" w:rsidRPr="00792538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7CD8F70B" w14:textId="77777777" w:rsidR="0081524B" w:rsidRDefault="0081524B" w:rsidP="0081524B">
      <w:pPr>
        <w:ind w:right="150"/>
        <w:jc w:val="center"/>
        <w:rPr>
          <w:b/>
          <w:sz w:val="22"/>
          <w:szCs w:val="22"/>
        </w:rPr>
      </w:pPr>
      <w:r w:rsidRPr="00792538">
        <w:rPr>
          <w:b/>
          <w:sz w:val="22"/>
          <w:szCs w:val="22"/>
        </w:rPr>
        <w:t>H A T Á R O Z A T</w:t>
      </w:r>
    </w:p>
    <w:p w14:paraId="236004C0" w14:textId="77777777" w:rsidR="00FC2858" w:rsidRPr="00792538" w:rsidRDefault="00FC2858" w:rsidP="0081524B">
      <w:pPr>
        <w:ind w:right="150"/>
        <w:jc w:val="center"/>
        <w:rPr>
          <w:b/>
          <w:sz w:val="22"/>
          <w:szCs w:val="22"/>
        </w:rPr>
      </w:pPr>
    </w:p>
    <w:p w14:paraId="0FCAE7CC" w14:textId="77777777" w:rsidR="00FC2858" w:rsidRDefault="00FC2858" w:rsidP="00FC2858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762B35FA" w14:textId="77777777" w:rsidR="00FC2858" w:rsidRPr="008071A1" w:rsidRDefault="00FC2858" w:rsidP="00FC2858">
      <w:pPr>
        <w:pStyle w:val="Listaszerbekezds"/>
        <w:ind w:left="709" w:hanging="425"/>
        <w:jc w:val="both"/>
        <w:rPr>
          <w:sz w:val="22"/>
          <w:szCs w:val="22"/>
        </w:rPr>
      </w:pPr>
    </w:p>
    <w:p w14:paraId="72C2B2DA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3.477.720</w:t>
      </w:r>
      <w:r w:rsidRPr="008071A1">
        <w:rPr>
          <w:sz w:val="22"/>
          <w:szCs w:val="22"/>
        </w:rPr>
        <w:t>,- forintban</w:t>
      </w:r>
    </w:p>
    <w:p w14:paraId="325438ED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>240.784</w:t>
      </w:r>
      <w:r w:rsidRPr="008071A1">
        <w:rPr>
          <w:sz w:val="22"/>
          <w:szCs w:val="22"/>
        </w:rPr>
        <w:t>,- forintban</w:t>
      </w:r>
    </w:p>
    <w:p w14:paraId="6418ACF2" w14:textId="77777777" w:rsidR="00FC2858" w:rsidRDefault="00FC2858" w:rsidP="00FC2858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3.718.504</w:t>
      </w:r>
      <w:r w:rsidRPr="008071A1">
        <w:rPr>
          <w:sz w:val="22"/>
          <w:szCs w:val="22"/>
        </w:rPr>
        <w:t>,- forintban</w:t>
      </w:r>
    </w:p>
    <w:p w14:paraId="21AF9961" w14:textId="77777777" w:rsidR="00FC2858" w:rsidRPr="008071A1" w:rsidRDefault="00FC2858" w:rsidP="00FC2858">
      <w:pPr>
        <w:ind w:left="1428" w:firstLine="696"/>
        <w:jc w:val="both"/>
        <w:rPr>
          <w:sz w:val="22"/>
          <w:szCs w:val="22"/>
        </w:rPr>
      </w:pPr>
    </w:p>
    <w:p w14:paraId="689BF36E" w14:textId="77777777" w:rsidR="00FC2858" w:rsidRDefault="00FC2858" w:rsidP="00FC2858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1D6B0F5" w14:textId="77777777" w:rsidR="00FC2858" w:rsidRDefault="00FC2858" w:rsidP="00FC2858">
      <w:pPr>
        <w:ind w:left="708"/>
        <w:jc w:val="both"/>
        <w:rPr>
          <w:sz w:val="22"/>
          <w:szCs w:val="22"/>
        </w:rPr>
      </w:pPr>
    </w:p>
    <w:p w14:paraId="644F735B" w14:textId="77777777" w:rsidR="00FC2858" w:rsidRPr="008071A1" w:rsidRDefault="00FC2858" w:rsidP="00FC2858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709476B" w14:textId="77777777" w:rsidR="00FC2858" w:rsidRPr="008071A1" w:rsidRDefault="00FC2858" w:rsidP="00FC2858">
      <w:pPr>
        <w:jc w:val="both"/>
        <w:rPr>
          <w:sz w:val="22"/>
          <w:szCs w:val="22"/>
        </w:rPr>
      </w:pPr>
    </w:p>
    <w:p w14:paraId="1A05BA27" w14:textId="77777777" w:rsidR="00FC2858" w:rsidRPr="008071A1" w:rsidRDefault="00FC2858" w:rsidP="00FC2858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>.) sz. Szlovák Nemzetiségi Önkormányzati határozat 1., 2., 3., mellékletei e határozat 1., 2., 3. mellékleteire módosulnak.”</w:t>
      </w:r>
    </w:p>
    <w:p w14:paraId="68C31B52" w14:textId="77777777" w:rsidR="00FC2858" w:rsidRDefault="00FC2858" w:rsidP="00FC2858">
      <w:pPr>
        <w:jc w:val="both"/>
        <w:rPr>
          <w:b/>
          <w:sz w:val="22"/>
          <w:szCs w:val="22"/>
          <w:u w:val="single"/>
        </w:rPr>
      </w:pPr>
    </w:p>
    <w:p w14:paraId="1FFBF8A0" w14:textId="77777777" w:rsidR="00FC2858" w:rsidRPr="00E42021" w:rsidRDefault="00FC2858" w:rsidP="00FC2858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207DD1D1" w14:textId="77777777" w:rsidR="00FC2858" w:rsidRDefault="00FC2858" w:rsidP="00FC2858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73ABC76" w14:textId="77777777" w:rsidR="000424D0" w:rsidRDefault="000424D0" w:rsidP="00EF35B3">
      <w:pPr>
        <w:rPr>
          <w:sz w:val="22"/>
        </w:rPr>
      </w:pPr>
    </w:p>
    <w:p w14:paraId="5853B837" w14:textId="77777777" w:rsidR="000424D0" w:rsidRDefault="000424D0" w:rsidP="00EF35B3">
      <w:pPr>
        <w:rPr>
          <w:sz w:val="22"/>
        </w:rPr>
      </w:pPr>
    </w:p>
    <w:p w14:paraId="03298498" w14:textId="6DAAFB94" w:rsidR="000424D0" w:rsidRDefault="000424D0" w:rsidP="00EF35B3">
      <w:pPr>
        <w:rPr>
          <w:sz w:val="22"/>
        </w:rPr>
      </w:pPr>
    </w:p>
    <w:p w14:paraId="5C7858FD" w14:textId="3493C7F1" w:rsidR="000424D0" w:rsidRDefault="00FC2858" w:rsidP="00EF35B3">
      <w:pPr>
        <w:rPr>
          <w:sz w:val="22"/>
        </w:rPr>
      </w:pPr>
      <w:r w:rsidRPr="00FC2858">
        <w:drawing>
          <wp:inline distT="0" distB="0" distL="0" distR="0" wp14:anchorId="434FCEF7" wp14:editId="56EF9AFC">
            <wp:extent cx="6120130" cy="5844540"/>
            <wp:effectExtent l="0" t="0" r="0" b="3810"/>
            <wp:docPr id="102546201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6E2AA" w14:textId="77777777" w:rsidR="000424D0" w:rsidRDefault="000424D0" w:rsidP="00EF35B3">
      <w:pPr>
        <w:rPr>
          <w:sz w:val="22"/>
        </w:rPr>
      </w:pPr>
    </w:p>
    <w:p w14:paraId="6117DEEC" w14:textId="77777777" w:rsidR="000424D0" w:rsidRDefault="000424D0" w:rsidP="00EF35B3">
      <w:pPr>
        <w:rPr>
          <w:sz w:val="22"/>
        </w:rPr>
      </w:pPr>
    </w:p>
    <w:p w14:paraId="21123AF7" w14:textId="77777777" w:rsidR="000424D0" w:rsidRDefault="000424D0" w:rsidP="00EF35B3">
      <w:pPr>
        <w:rPr>
          <w:sz w:val="22"/>
        </w:rPr>
      </w:pPr>
    </w:p>
    <w:p w14:paraId="0FE8827F" w14:textId="77777777" w:rsidR="000424D0" w:rsidRDefault="000424D0" w:rsidP="00EF35B3">
      <w:pPr>
        <w:rPr>
          <w:sz w:val="22"/>
        </w:rPr>
      </w:pPr>
    </w:p>
    <w:p w14:paraId="51B2BA27" w14:textId="07D0BB38" w:rsidR="000424D0" w:rsidRDefault="000424D0" w:rsidP="00EF35B3">
      <w:pPr>
        <w:rPr>
          <w:sz w:val="22"/>
        </w:rPr>
      </w:pPr>
    </w:p>
    <w:p w14:paraId="5B137EBD" w14:textId="77777777" w:rsidR="000424D0" w:rsidRDefault="000424D0" w:rsidP="00EF35B3">
      <w:pPr>
        <w:rPr>
          <w:sz w:val="22"/>
        </w:rPr>
      </w:pPr>
    </w:p>
    <w:p w14:paraId="23C2660C" w14:textId="21D13CE7" w:rsidR="00AE006D" w:rsidRDefault="00FC2858" w:rsidP="00EF35B3">
      <w:pPr>
        <w:rPr>
          <w:sz w:val="22"/>
        </w:rPr>
      </w:pPr>
      <w:r w:rsidRPr="00FC2858">
        <w:lastRenderedPageBreak/>
        <w:drawing>
          <wp:inline distT="0" distB="0" distL="0" distR="0" wp14:anchorId="30A19617" wp14:editId="4E7F7CC4">
            <wp:extent cx="6120130" cy="7353300"/>
            <wp:effectExtent l="0" t="0" r="0" b="0"/>
            <wp:docPr id="141165538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04E46" w14:textId="77777777" w:rsidR="00AE006D" w:rsidRDefault="00AE006D" w:rsidP="00EF35B3">
      <w:pPr>
        <w:rPr>
          <w:sz w:val="22"/>
        </w:rPr>
      </w:pPr>
    </w:p>
    <w:p w14:paraId="30370A04" w14:textId="77777777" w:rsidR="00AE006D" w:rsidRDefault="00AE006D" w:rsidP="00EF35B3">
      <w:pPr>
        <w:rPr>
          <w:sz w:val="22"/>
        </w:rPr>
      </w:pPr>
    </w:p>
    <w:p w14:paraId="60E238B6" w14:textId="77777777" w:rsidR="00AE006D" w:rsidRDefault="00AE006D" w:rsidP="00EF35B3">
      <w:pPr>
        <w:rPr>
          <w:sz w:val="22"/>
        </w:rPr>
      </w:pPr>
    </w:p>
    <w:p w14:paraId="040F16B2" w14:textId="77777777" w:rsidR="00FC2858" w:rsidRDefault="00FC2858" w:rsidP="00EF35B3">
      <w:pPr>
        <w:rPr>
          <w:sz w:val="22"/>
        </w:rPr>
      </w:pPr>
    </w:p>
    <w:p w14:paraId="24000BCB" w14:textId="77777777" w:rsidR="00FC2858" w:rsidRDefault="00FC2858" w:rsidP="00EF35B3">
      <w:pPr>
        <w:rPr>
          <w:sz w:val="22"/>
        </w:rPr>
      </w:pPr>
    </w:p>
    <w:p w14:paraId="61DD3E3D" w14:textId="77777777" w:rsidR="00FC2858" w:rsidRDefault="00FC2858" w:rsidP="00EF35B3">
      <w:pPr>
        <w:rPr>
          <w:sz w:val="22"/>
        </w:rPr>
      </w:pPr>
    </w:p>
    <w:p w14:paraId="1BAF43FF" w14:textId="77777777" w:rsidR="00FC2858" w:rsidRDefault="00FC2858" w:rsidP="00EF35B3">
      <w:pPr>
        <w:rPr>
          <w:sz w:val="22"/>
        </w:rPr>
      </w:pPr>
    </w:p>
    <w:p w14:paraId="2CFF3D70" w14:textId="77777777" w:rsidR="00FC2858" w:rsidRDefault="00FC2858" w:rsidP="00EF35B3">
      <w:pPr>
        <w:rPr>
          <w:sz w:val="22"/>
        </w:rPr>
      </w:pPr>
    </w:p>
    <w:p w14:paraId="1E4D5AAA" w14:textId="77777777" w:rsidR="00FC2858" w:rsidRDefault="00FC2858" w:rsidP="00EF35B3">
      <w:pPr>
        <w:rPr>
          <w:sz w:val="22"/>
        </w:rPr>
      </w:pPr>
    </w:p>
    <w:p w14:paraId="2EB5F3A2" w14:textId="77777777" w:rsidR="00FC2858" w:rsidRDefault="00FC2858" w:rsidP="00EF35B3">
      <w:pPr>
        <w:rPr>
          <w:sz w:val="22"/>
        </w:rPr>
      </w:pPr>
    </w:p>
    <w:p w14:paraId="4864A5F2" w14:textId="77777777" w:rsidR="00FC2858" w:rsidRDefault="00FC2858" w:rsidP="00EF35B3">
      <w:pPr>
        <w:rPr>
          <w:sz w:val="22"/>
        </w:rPr>
      </w:pPr>
    </w:p>
    <w:p w14:paraId="08C95566" w14:textId="77777777" w:rsidR="00FC2858" w:rsidRDefault="00FC2858" w:rsidP="00EF35B3">
      <w:pPr>
        <w:rPr>
          <w:sz w:val="22"/>
        </w:rPr>
      </w:pPr>
    </w:p>
    <w:p w14:paraId="0F0FED06" w14:textId="77777777" w:rsidR="00FC2858" w:rsidRDefault="00FC2858" w:rsidP="00EF35B3">
      <w:pPr>
        <w:rPr>
          <w:sz w:val="22"/>
        </w:rPr>
      </w:pPr>
    </w:p>
    <w:p w14:paraId="5C9FC4B1" w14:textId="77777777" w:rsidR="00FC2858" w:rsidRDefault="00FC2858" w:rsidP="00EF35B3">
      <w:pPr>
        <w:rPr>
          <w:sz w:val="22"/>
        </w:rPr>
      </w:pPr>
    </w:p>
    <w:p w14:paraId="3D908F0A" w14:textId="31767724" w:rsidR="00FC2858" w:rsidRDefault="00FC2858" w:rsidP="00EF35B3">
      <w:pPr>
        <w:rPr>
          <w:sz w:val="22"/>
        </w:rPr>
      </w:pPr>
      <w:r w:rsidRPr="00FC2858">
        <w:drawing>
          <wp:inline distT="0" distB="0" distL="0" distR="0" wp14:anchorId="4EF8ABB5" wp14:editId="1C4CF8AF">
            <wp:extent cx="6120130" cy="3456305"/>
            <wp:effectExtent l="0" t="0" r="0" b="0"/>
            <wp:docPr id="630350041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724D6" w14:textId="77777777" w:rsidR="00FC2858" w:rsidRDefault="00FC2858" w:rsidP="00EF35B3">
      <w:pPr>
        <w:rPr>
          <w:sz w:val="22"/>
        </w:rPr>
      </w:pPr>
    </w:p>
    <w:p w14:paraId="2DC6A074" w14:textId="77777777" w:rsidR="00FC2858" w:rsidRDefault="00FC2858" w:rsidP="00EF35B3">
      <w:pPr>
        <w:rPr>
          <w:sz w:val="22"/>
        </w:rPr>
      </w:pPr>
    </w:p>
    <w:p w14:paraId="2C40E89D" w14:textId="77777777" w:rsidR="00FC2858" w:rsidRPr="00CC4B80" w:rsidRDefault="00FC2858" w:rsidP="00FC285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128A307" w14:textId="77777777" w:rsidR="00FC2858" w:rsidRDefault="00FC2858" w:rsidP="00FC2858">
      <w:pPr>
        <w:rPr>
          <w:sz w:val="22"/>
        </w:rPr>
      </w:pPr>
    </w:p>
    <w:p w14:paraId="63FB60C6" w14:textId="77777777" w:rsidR="00FC2858" w:rsidRDefault="00FC2858" w:rsidP="00EF35B3">
      <w:pPr>
        <w:rPr>
          <w:sz w:val="22"/>
        </w:rPr>
      </w:pPr>
    </w:p>
    <w:p w14:paraId="591A4147" w14:textId="77777777" w:rsidR="00FC2858" w:rsidRDefault="00FC2858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4E25A8D6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158AD">
        <w:rPr>
          <w:sz w:val="22"/>
        </w:rPr>
        <w:t>9</w:t>
      </w:r>
      <w:r w:rsidR="00E805B4" w:rsidRPr="007C0218">
        <w:rPr>
          <w:sz w:val="22"/>
        </w:rPr>
        <w:t>:</w:t>
      </w:r>
      <w:r w:rsidR="00E158AD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67366833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A075C">
        <w:rPr>
          <w:sz w:val="22"/>
          <w:szCs w:val="22"/>
        </w:rPr>
        <w:t>Barkóczi Jánosné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3DECA" w14:textId="77777777" w:rsidR="00710946" w:rsidRDefault="00710946" w:rsidP="0032518A">
      <w:r>
        <w:separator/>
      </w:r>
    </w:p>
  </w:endnote>
  <w:endnote w:type="continuationSeparator" w:id="0">
    <w:p w14:paraId="69B73E13" w14:textId="77777777" w:rsidR="00710946" w:rsidRDefault="00710946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38AD1" w14:textId="77777777" w:rsidR="00710946" w:rsidRDefault="00710946" w:rsidP="0032518A">
      <w:r>
        <w:separator/>
      </w:r>
    </w:p>
  </w:footnote>
  <w:footnote w:type="continuationSeparator" w:id="0">
    <w:p w14:paraId="2EB345FD" w14:textId="77777777" w:rsidR="00710946" w:rsidRDefault="00710946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7"/>
  </w:num>
  <w:num w:numId="2" w16cid:durableId="1929263585">
    <w:abstractNumId w:val="5"/>
  </w:num>
  <w:num w:numId="3" w16cid:durableId="24707950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421"/>
    <w:rsid w:val="000E687F"/>
    <w:rsid w:val="000E7CE0"/>
    <w:rsid w:val="000F016F"/>
    <w:rsid w:val="000F2316"/>
    <w:rsid w:val="000F3E82"/>
    <w:rsid w:val="000F4F2D"/>
    <w:rsid w:val="000F6525"/>
    <w:rsid w:val="000F6E00"/>
    <w:rsid w:val="000F799E"/>
    <w:rsid w:val="0010007F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70D"/>
    <w:rsid w:val="00147E56"/>
    <w:rsid w:val="00150CF0"/>
    <w:rsid w:val="001527A4"/>
    <w:rsid w:val="0015352C"/>
    <w:rsid w:val="00153B90"/>
    <w:rsid w:val="00154598"/>
    <w:rsid w:val="001564B4"/>
    <w:rsid w:val="00156CEF"/>
    <w:rsid w:val="00157C9C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582D"/>
    <w:rsid w:val="00185E87"/>
    <w:rsid w:val="00185EFC"/>
    <w:rsid w:val="00186664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6C45"/>
    <w:rsid w:val="002B7497"/>
    <w:rsid w:val="002B76A2"/>
    <w:rsid w:val="002C25DA"/>
    <w:rsid w:val="002C5155"/>
    <w:rsid w:val="002C5426"/>
    <w:rsid w:val="002C7C52"/>
    <w:rsid w:val="002C7CD3"/>
    <w:rsid w:val="002D1D17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2776"/>
    <w:rsid w:val="00303FF1"/>
    <w:rsid w:val="00304DFA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14F6"/>
    <w:rsid w:val="0034170E"/>
    <w:rsid w:val="00342714"/>
    <w:rsid w:val="00342FBF"/>
    <w:rsid w:val="0034399D"/>
    <w:rsid w:val="00344916"/>
    <w:rsid w:val="00351299"/>
    <w:rsid w:val="0035225B"/>
    <w:rsid w:val="003527A2"/>
    <w:rsid w:val="0035328F"/>
    <w:rsid w:val="003537FB"/>
    <w:rsid w:val="00354F77"/>
    <w:rsid w:val="00356386"/>
    <w:rsid w:val="00356472"/>
    <w:rsid w:val="00360169"/>
    <w:rsid w:val="0036169D"/>
    <w:rsid w:val="00361DED"/>
    <w:rsid w:val="0036339A"/>
    <w:rsid w:val="00363A52"/>
    <w:rsid w:val="003650F6"/>
    <w:rsid w:val="00366487"/>
    <w:rsid w:val="00366A7D"/>
    <w:rsid w:val="003706D8"/>
    <w:rsid w:val="00371630"/>
    <w:rsid w:val="003717CF"/>
    <w:rsid w:val="00372472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654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A5BAF"/>
    <w:rsid w:val="003B0147"/>
    <w:rsid w:val="003B0EB4"/>
    <w:rsid w:val="003B2EE9"/>
    <w:rsid w:val="003B3938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A4F"/>
    <w:rsid w:val="003C7B2B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4B64"/>
    <w:rsid w:val="00407EB3"/>
    <w:rsid w:val="00407EDA"/>
    <w:rsid w:val="00413D8C"/>
    <w:rsid w:val="00415C37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342"/>
    <w:rsid w:val="004327A0"/>
    <w:rsid w:val="00433E43"/>
    <w:rsid w:val="0043413A"/>
    <w:rsid w:val="00434F32"/>
    <w:rsid w:val="00435EB1"/>
    <w:rsid w:val="00435FA9"/>
    <w:rsid w:val="00440302"/>
    <w:rsid w:val="00440E7A"/>
    <w:rsid w:val="00441F81"/>
    <w:rsid w:val="004426BA"/>
    <w:rsid w:val="004436EF"/>
    <w:rsid w:val="004437B0"/>
    <w:rsid w:val="00444EAA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0FD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9DB"/>
    <w:rsid w:val="00625E1F"/>
    <w:rsid w:val="00626610"/>
    <w:rsid w:val="00627B67"/>
    <w:rsid w:val="00632121"/>
    <w:rsid w:val="006357ED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51176"/>
    <w:rsid w:val="00651BB7"/>
    <w:rsid w:val="00652729"/>
    <w:rsid w:val="006528AB"/>
    <w:rsid w:val="006538C6"/>
    <w:rsid w:val="00653E36"/>
    <w:rsid w:val="00654EFB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275D8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443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1D14"/>
    <w:rsid w:val="00792232"/>
    <w:rsid w:val="00792538"/>
    <w:rsid w:val="007945F4"/>
    <w:rsid w:val="00796614"/>
    <w:rsid w:val="00796EC5"/>
    <w:rsid w:val="007A116C"/>
    <w:rsid w:val="007A20BF"/>
    <w:rsid w:val="007A4762"/>
    <w:rsid w:val="007A48DC"/>
    <w:rsid w:val="007A641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2013"/>
    <w:rsid w:val="00872534"/>
    <w:rsid w:val="00873325"/>
    <w:rsid w:val="008740FC"/>
    <w:rsid w:val="00874393"/>
    <w:rsid w:val="00875A81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3711"/>
    <w:rsid w:val="008956AF"/>
    <w:rsid w:val="008A075C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6841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E3C"/>
    <w:rsid w:val="009C40C2"/>
    <w:rsid w:val="009C581E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355F"/>
    <w:rsid w:val="009F7218"/>
    <w:rsid w:val="009F7E06"/>
    <w:rsid w:val="00A01D30"/>
    <w:rsid w:val="00A027D6"/>
    <w:rsid w:val="00A033EA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17F"/>
    <w:rsid w:val="00A254B9"/>
    <w:rsid w:val="00A26D29"/>
    <w:rsid w:val="00A30E40"/>
    <w:rsid w:val="00A324FE"/>
    <w:rsid w:val="00A32E4C"/>
    <w:rsid w:val="00A33074"/>
    <w:rsid w:val="00A33481"/>
    <w:rsid w:val="00A33629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5C0"/>
    <w:rsid w:val="00A8608D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B27"/>
    <w:rsid w:val="00AC613F"/>
    <w:rsid w:val="00AC6676"/>
    <w:rsid w:val="00AC72DB"/>
    <w:rsid w:val="00AD163D"/>
    <w:rsid w:val="00AD198F"/>
    <w:rsid w:val="00AD1B1F"/>
    <w:rsid w:val="00AD2347"/>
    <w:rsid w:val="00AD306B"/>
    <w:rsid w:val="00AD3173"/>
    <w:rsid w:val="00AD3E40"/>
    <w:rsid w:val="00AD4290"/>
    <w:rsid w:val="00AE006D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4180"/>
    <w:rsid w:val="00B04F43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950"/>
    <w:rsid w:val="00B96D54"/>
    <w:rsid w:val="00BA088E"/>
    <w:rsid w:val="00BA1ACA"/>
    <w:rsid w:val="00BA4500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2B87"/>
    <w:rsid w:val="00C13AFA"/>
    <w:rsid w:val="00C143EE"/>
    <w:rsid w:val="00C15859"/>
    <w:rsid w:val="00C15F51"/>
    <w:rsid w:val="00C16442"/>
    <w:rsid w:val="00C20A4D"/>
    <w:rsid w:val="00C20AA5"/>
    <w:rsid w:val="00C23908"/>
    <w:rsid w:val="00C24FFE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B1A08"/>
    <w:rsid w:val="00CB1BD6"/>
    <w:rsid w:val="00CB2A18"/>
    <w:rsid w:val="00CB2BAD"/>
    <w:rsid w:val="00CB634A"/>
    <w:rsid w:val="00CC0BCD"/>
    <w:rsid w:val="00CC26F6"/>
    <w:rsid w:val="00CC30C2"/>
    <w:rsid w:val="00CC4B80"/>
    <w:rsid w:val="00CC5776"/>
    <w:rsid w:val="00CC70D1"/>
    <w:rsid w:val="00CC7CD8"/>
    <w:rsid w:val="00CD4C5D"/>
    <w:rsid w:val="00CD57C3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72F3"/>
    <w:rsid w:val="00D00C51"/>
    <w:rsid w:val="00D014F2"/>
    <w:rsid w:val="00D01F92"/>
    <w:rsid w:val="00D027B1"/>
    <w:rsid w:val="00D043E8"/>
    <w:rsid w:val="00D06C99"/>
    <w:rsid w:val="00D07830"/>
    <w:rsid w:val="00D13CE9"/>
    <w:rsid w:val="00D14533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45CC"/>
    <w:rsid w:val="00D75465"/>
    <w:rsid w:val="00D75608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7C75"/>
    <w:rsid w:val="00DA7DA2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721"/>
    <w:rsid w:val="00E43931"/>
    <w:rsid w:val="00E4395F"/>
    <w:rsid w:val="00E44542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827"/>
    <w:rsid w:val="00E7359D"/>
    <w:rsid w:val="00E763AB"/>
    <w:rsid w:val="00E800FF"/>
    <w:rsid w:val="00E805B4"/>
    <w:rsid w:val="00E81635"/>
    <w:rsid w:val="00E8234C"/>
    <w:rsid w:val="00E82711"/>
    <w:rsid w:val="00E82ABA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858"/>
    <w:rsid w:val="00FC2EC6"/>
    <w:rsid w:val="00FC3289"/>
    <w:rsid w:val="00FC5B67"/>
    <w:rsid w:val="00FC6ADA"/>
    <w:rsid w:val="00FC6D72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3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1037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42</cp:revision>
  <cp:lastPrinted>2024-05-06T11:33:00Z</cp:lastPrinted>
  <dcterms:created xsi:type="dcterms:W3CDTF">2024-08-27T09:48:00Z</dcterms:created>
  <dcterms:modified xsi:type="dcterms:W3CDTF">2024-08-29T07:46:00Z</dcterms:modified>
</cp:coreProperties>
</file>