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9BA72" w14:textId="77777777" w:rsidR="00BB1932" w:rsidRPr="00431B49" w:rsidRDefault="00BB1932" w:rsidP="00BB1932">
      <w:pPr>
        <w:ind w:left="360" w:right="4252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KISKŐRÖS VÁROS SZLOVÁK NEMZETISÉGI</w:t>
      </w:r>
    </w:p>
    <w:p w14:paraId="5052695A" w14:textId="77777777" w:rsidR="00BB1932" w:rsidRPr="00431B49" w:rsidRDefault="00BB1932" w:rsidP="00BB1932">
      <w:pPr>
        <w:ind w:left="360" w:right="4252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ÖNKORMÁNYZATA</w:t>
      </w:r>
    </w:p>
    <w:p w14:paraId="04A0758B" w14:textId="77777777" w:rsidR="00BB1932" w:rsidRPr="00431B49" w:rsidRDefault="00BB1932" w:rsidP="00BB1932">
      <w:pPr>
        <w:ind w:left="360" w:hanging="360"/>
        <w:rPr>
          <w:b/>
          <w:i/>
          <w:sz w:val="22"/>
          <w:szCs w:val="22"/>
          <w:u w:val="single"/>
        </w:rPr>
      </w:pPr>
      <w:proofErr w:type="spellStart"/>
      <w:r w:rsidRPr="00431B49">
        <w:rPr>
          <w:b/>
          <w:i/>
          <w:sz w:val="22"/>
          <w:szCs w:val="22"/>
          <w:u w:val="single"/>
        </w:rPr>
        <w:t>Slovenská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národnostná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samospráva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mesta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Malý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Kereš</w:t>
      </w:r>
      <w:proofErr w:type="spellEnd"/>
    </w:p>
    <w:p w14:paraId="1ACA12CA" w14:textId="59ABBBFB" w:rsidR="008371B1" w:rsidRPr="00431B49" w:rsidRDefault="0029464A" w:rsidP="00830193">
      <w:pPr>
        <w:ind w:left="360" w:hanging="360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 xml:space="preserve">Szám: </w:t>
      </w:r>
      <w:r w:rsidR="00BB1932" w:rsidRPr="00431B49">
        <w:rPr>
          <w:b/>
          <w:sz w:val="22"/>
          <w:szCs w:val="22"/>
        </w:rPr>
        <w:t>14</w:t>
      </w:r>
      <w:r w:rsidR="005F2E77">
        <w:rPr>
          <w:b/>
          <w:sz w:val="22"/>
          <w:szCs w:val="22"/>
        </w:rPr>
        <w:t>-</w:t>
      </w:r>
      <w:r w:rsidR="005229C5">
        <w:rPr>
          <w:b/>
          <w:sz w:val="22"/>
          <w:szCs w:val="22"/>
        </w:rPr>
        <w:t>6</w:t>
      </w:r>
      <w:r w:rsidR="00B01132" w:rsidRPr="00431B49">
        <w:rPr>
          <w:b/>
          <w:sz w:val="22"/>
          <w:szCs w:val="22"/>
        </w:rPr>
        <w:t>/202</w:t>
      </w:r>
      <w:r w:rsidR="00B313FB">
        <w:rPr>
          <w:b/>
          <w:sz w:val="22"/>
          <w:szCs w:val="22"/>
        </w:rPr>
        <w:t>5</w:t>
      </w:r>
      <w:r w:rsidRPr="00431B49">
        <w:rPr>
          <w:b/>
          <w:sz w:val="22"/>
          <w:szCs w:val="22"/>
        </w:rPr>
        <w:t>.</w:t>
      </w:r>
    </w:p>
    <w:p w14:paraId="553F9930" w14:textId="77777777" w:rsidR="006D4F7C" w:rsidRDefault="006D4F7C" w:rsidP="00830193">
      <w:pPr>
        <w:ind w:left="360" w:hanging="360"/>
        <w:rPr>
          <w:b/>
          <w:sz w:val="22"/>
          <w:szCs w:val="22"/>
        </w:rPr>
      </w:pPr>
    </w:p>
    <w:p w14:paraId="15DEC0E8" w14:textId="77777777" w:rsidR="005536E1" w:rsidRPr="00431B49" w:rsidRDefault="005536E1" w:rsidP="00830193">
      <w:pPr>
        <w:ind w:left="360" w:hanging="360"/>
        <w:rPr>
          <w:b/>
          <w:sz w:val="22"/>
          <w:szCs w:val="22"/>
        </w:rPr>
      </w:pPr>
    </w:p>
    <w:p w14:paraId="03E49D0F" w14:textId="77777777" w:rsidR="0029464A" w:rsidRPr="00431B49" w:rsidRDefault="0029464A" w:rsidP="0029464A">
      <w:pPr>
        <w:ind w:left="360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JEGYZŐKÖNYV</w:t>
      </w:r>
    </w:p>
    <w:p w14:paraId="7469FB06" w14:textId="77777777" w:rsidR="003D569A" w:rsidRPr="00431B49" w:rsidRDefault="003D569A" w:rsidP="00C818E5">
      <w:pPr>
        <w:rPr>
          <w:b/>
          <w:sz w:val="22"/>
          <w:szCs w:val="22"/>
        </w:rPr>
      </w:pPr>
    </w:p>
    <w:p w14:paraId="20D00653" w14:textId="3D966B85" w:rsidR="0029464A" w:rsidRPr="00431B49" w:rsidRDefault="0029464A" w:rsidP="00B01132">
      <w:pPr>
        <w:ind w:left="1418" w:hanging="1418"/>
        <w:jc w:val="both"/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Készült:</w:t>
      </w:r>
      <w:r w:rsidRPr="00431B49">
        <w:rPr>
          <w:sz w:val="22"/>
          <w:szCs w:val="22"/>
        </w:rPr>
        <w:tab/>
        <w:t xml:space="preserve">Kiskőrös Város </w:t>
      </w:r>
      <w:r w:rsidR="002C7C52" w:rsidRPr="00431B49">
        <w:rPr>
          <w:sz w:val="22"/>
          <w:szCs w:val="22"/>
        </w:rPr>
        <w:t>Szlovák</w:t>
      </w:r>
      <w:r w:rsidR="00B01132" w:rsidRPr="00431B49">
        <w:rPr>
          <w:sz w:val="22"/>
          <w:szCs w:val="22"/>
        </w:rPr>
        <w:t xml:space="preserve"> Nemzetiségi Önkormányzata 202</w:t>
      </w:r>
      <w:r w:rsidR="00B313FB">
        <w:rPr>
          <w:sz w:val="22"/>
          <w:szCs w:val="22"/>
        </w:rPr>
        <w:t>5</w:t>
      </w:r>
      <w:r w:rsidRPr="00431B49">
        <w:rPr>
          <w:sz w:val="22"/>
          <w:szCs w:val="22"/>
        </w:rPr>
        <w:t xml:space="preserve">. </w:t>
      </w:r>
      <w:r w:rsidR="00C905BC">
        <w:rPr>
          <w:sz w:val="22"/>
          <w:szCs w:val="22"/>
        </w:rPr>
        <w:t>jú</w:t>
      </w:r>
      <w:r w:rsidR="005229C5">
        <w:rPr>
          <w:sz w:val="22"/>
          <w:szCs w:val="22"/>
        </w:rPr>
        <w:t>l</w:t>
      </w:r>
      <w:r w:rsidR="00C905BC">
        <w:rPr>
          <w:sz w:val="22"/>
          <w:szCs w:val="22"/>
        </w:rPr>
        <w:t>ius 1</w:t>
      </w:r>
      <w:r w:rsidR="005229C5">
        <w:rPr>
          <w:sz w:val="22"/>
          <w:szCs w:val="22"/>
        </w:rPr>
        <w:t>5</w:t>
      </w:r>
      <w:r w:rsidR="00A55C01">
        <w:rPr>
          <w:sz w:val="22"/>
          <w:szCs w:val="22"/>
        </w:rPr>
        <w:t>-</w:t>
      </w:r>
      <w:r w:rsidR="005229C5">
        <w:rPr>
          <w:sz w:val="22"/>
          <w:szCs w:val="22"/>
        </w:rPr>
        <w:t>é</w:t>
      </w:r>
      <w:r w:rsidR="000F016F" w:rsidRPr="00431B49">
        <w:rPr>
          <w:sz w:val="22"/>
          <w:szCs w:val="22"/>
        </w:rPr>
        <w:t xml:space="preserve">n </w:t>
      </w:r>
      <w:r w:rsidR="00284E65" w:rsidRPr="00431B49">
        <w:rPr>
          <w:sz w:val="22"/>
          <w:szCs w:val="22"/>
        </w:rPr>
        <w:t>(</w:t>
      </w:r>
      <w:r w:rsidR="005229C5">
        <w:rPr>
          <w:sz w:val="22"/>
          <w:szCs w:val="22"/>
        </w:rPr>
        <w:t>kedd</w:t>
      </w:r>
      <w:r w:rsidR="002D72E9" w:rsidRPr="00431B49">
        <w:rPr>
          <w:sz w:val="22"/>
          <w:szCs w:val="22"/>
        </w:rPr>
        <w:t xml:space="preserve">) </w:t>
      </w:r>
      <w:r w:rsidR="008A3983" w:rsidRPr="00431B49">
        <w:rPr>
          <w:sz w:val="22"/>
          <w:szCs w:val="22"/>
        </w:rPr>
        <w:t>8:</w:t>
      </w:r>
      <w:r w:rsidR="00E3357A">
        <w:rPr>
          <w:sz w:val="22"/>
          <w:szCs w:val="22"/>
        </w:rPr>
        <w:t>45</w:t>
      </w:r>
      <w:r w:rsidR="00E46AFA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órai kezdettel megtartott</w:t>
      </w:r>
      <w:r w:rsidR="00C5274B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üléséről</w:t>
      </w:r>
    </w:p>
    <w:p w14:paraId="678F5C6A" w14:textId="77777777" w:rsidR="008371B1" w:rsidRPr="00431B49" w:rsidRDefault="008371B1" w:rsidP="003E4452">
      <w:pPr>
        <w:rPr>
          <w:sz w:val="22"/>
          <w:szCs w:val="22"/>
        </w:rPr>
      </w:pPr>
    </w:p>
    <w:p w14:paraId="01D94C8B" w14:textId="13FE6503" w:rsidR="007945F4" w:rsidRPr="00431B49" w:rsidRDefault="0029464A" w:rsidP="007945F4">
      <w:pPr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Az ülés helye:</w:t>
      </w:r>
      <w:r w:rsidRPr="00431B49">
        <w:rPr>
          <w:sz w:val="22"/>
          <w:szCs w:val="22"/>
        </w:rPr>
        <w:tab/>
      </w:r>
      <w:r w:rsidR="007945F4" w:rsidRPr="00431B49">
        <w:rPr>
          <w:sz w:val="22"/>
          <w:szCs w:val="22"/>
        </w:rPr>
        <w:tab/>
      </w:r>
      <w:r w:rsidR="0080372A" w:rsidRPr="00423D05">
        <w:rPr>
          <w:sz w:val="22"/>
          <w:szCs w:val="22"/>
        </w:rPr>
        <w:t>Kiskőrösi Polgármesteri Hivatal Jegyzői irodája</w:t>
      </w:r>
    </w:p>
    <w:p w14:paraId="085A118B" w14:textId="77777777" w:rsidR="007945F4" w:rsidRPr="00431B49" w:rsidRDefault="007945F4" w:rsidP="007945F4">
      <w:pPr>
        <w:rPr>
          <w:sz w:val="22"/>
          <w:szCs w:val="22"/>
        </w:rPr>
      </w:pP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(6200 Kiskőrös, Petőfi Sándor tér 1.)</w:t>
      </w:r>
    </w:p>
    <w:p w14:paraId="025FB8F3" w14:textId="77777777" w:rsidR="008371B1" w:rsidRPr="00431B49" w:rsidRDefault="008371B1" w:rsidP="0029464A">
      <w:pPr>
        <w:rPr>
          <w:sz w:val="22"/>
          <w:szCs w:val="22"/>
        </w:rPr>
      </w:pPr>
    </w:p>
    <w:p w14:paraId="2B5F1CA2" w14:textId="4DAAF5CB" w:rsidR="00E3357A" w:rsidRDefault="00BB1932" w:rsidP="005229C5">
      <w:pPr>
        <w:jc w:val="both"/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Jelen vannak: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="00E3357A">
        <w:rPr>
          <w:sz w:val="22"/>
          <w:szCs w:val="22"/>
        </w:rPr>
        <w:t>Dulai Györgyné</w:t>
      </w:r>
      <w:r w:rsidR="00E3357A">
        <w:rPr>
          <w:sz w:val="22"/>
          <w:szCs w:val="22"/>
        </w:rPr>
        <w:tab/>
      </w:r>
      <w:r w:rsidR="00E3357A">
        <w:rPr>
          <w:sz w:val="22"/>
          <w:szCs w:val="22"/>
        </w:rPr>
        <w:tab/>
        <w:t>képviselő</w:t>
      </w:r>
    </w:p>
    <w:p w14:paraId="2E87716A" w14:textId="77777777" w:rsidR="00B313FB" w:rsidRDefault="00B313FB" w:rsidP="00B313FB">
      <w:pPr>
        <w:ind w:left="2127" w:hanging="3"/>
        <w:rPr>
          <w:sz w:val="22"/>
          <w:szCs w:val="22"/>
        </w:rPr>
      </w:pPr>
      <w:r w:rsidRPr="00C7789B">
        <w:rPr>
          <w:sz w:val="22"/>
          <w:szCs w:val="22"/>
        </w:rPr>
        <w:t>Györk Ernőné</w:t>
      </w:r>
      <w:r w:rsidRPr="00C7789B">
        <w:rPr>
          <w:sz w:val="22"/>
          <w:szCs w:val="22"/>
        </w:rPr>
        <w:tab/>
      </w:r>
      <w:r w:rsidRPr="00C7789B">
        <w:rPr>
          <w:sz w:val="22"/>
          <w:szCs w:val="22"/>
        </w:rPr>
        <w:tab/>
      </w:r>
      <w:r w:rsidRPr="00C7789B">
        <w:rPr>
          <w:sz w:val="22"/>
          <w:szCs w:val="22"/>
        </w:rPr>
        <w:tab/>
        <w:t>képviselő</w:t>
      </w:r>
    </w:p>
    <w:p w14:paraId="0D00BAF9" w14:textId="77777777" w:rsidR="00B313FB" w:rsidRPr="00C7789B" w:rsidRDefault="00B313FB" w:rsidP="00B313FB">
      <w:pPr>
        <w:ind w:left="2127" w:hanging="3"/>
        <w:rPr>
          <w:sz w:val="22"/>
          <w:szCs w:val="22"/>
        </w:rPr>
      </w:pPr>
      <w:proofErr w:type="spellStart"/>
      <w:r w:rsidRPr="00C7789B">
        <w:rPr>
          <w:sz w:val="22"/>
          <w:szCs w:val="22"/>
        </w:rPr>
        <w:t>Valach</w:t>
      </w:r>
      <w:proofErr w:type="spellEnd"/>
      <w:r w:rsidRPr="00C7789B">
        <w:rPr>
          <w:sz w:val="22"/>
          <w:szCs w:val="22"/>
        </w:rPr>
        <w:t xml:space="preserve"> Sándorné</w:t>
      </w:r>
      <w:r w:rsidRPr="00C7789B">
        <w:rPr>
          <w:sz w:val="22"/>
          <w:szCs w:val="22"/>
        </w:rPr>
        <w:tab/>
      </w:r>
      <w:r w:rsidRPr="00C7789B">
        <w:rPr>
          <w:sz w:val="22"/>
          <w:szCs w:val="22"/>
        </w:rPr>
        <w:tab/>
        <w:t>képviselő</w:t>
      </w:r>
    </w:p>
    <w:p w14:paraId="6E8F2A98" w14:textId="77777777" w:rsidR="00BB1932" w:rsidRPr="00431B49" w:rsidRDefault="00BB1932" w:rsidP="00B01132">
      <w:pPr>
        <w:rPr>
          <w:sz w:val="22"/>
          <w:szCs w:val="22"/>
        </w:rPr>
      </w:pPr>
    </w:p>
    <w:p w14:paraId="0561F8F1" w14:textId="77777777" w:rsidR="00BB1932" w:rsidRPr="00431B49" w:rsidRDefault="00BB1932" w:rsidP="00BB1932">
      <w:pPr>
        <w:ind w:left="2127" w:hanging="3"/>
        <w:rPr>
          <w:sz w:val="22"/>
          <w:szCs w:val="22"/>
        </w:rPr>
      </w:pPr>
      <w:r w:rsidRPr="00431B49">
        <w:rPr>
          <w:sz w:val="22"/>
          <w:szCs w:val="22"/>
        </w:rPr>
        <w:t xml:space="preserve">dr. Turán Csaba 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jegyző</w:t>
      </w:r>
    </w:p>
    <w:p w14:paraId="1A97E26F" w14:textId="77777777" w:rsidR="00BB1932" w:rsidRPr="00431B49" w:rsidRDefault="000C6C71" w:rsidP="00BB1932">
      <w:pPr>
        <w:ind w:left="2127" w:hanging="3"/>
        <w:rPr>
          <w:sz w:val="22"/>
          <w:szCs w:val="22"/>
        </w:rPr>
      </w:pPr>
      <w:r>
        <w:rPr>
          <w:sz w:val="22"/>
          <w:szCs w:val="22"/>
        </w:rPr>
        <w:t>Kőhegyiné Seres Anita</w:t>
      </w:r>
      <w:r w:rsidR="00BB1932" w:rsidRPr="00431B49">
        <w:rPr>
          <w:sz w:val="22"/>
          <w:szCs w:val="22"/>
        </w:rPr>
        <w:t xml:space="preserve"> </w:t>
      </w:r>
      <w:r w:rsidR="00BB1932" w:rsidRPr="00431B49"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ab/>
        <w:t>költségvetési referens</w:t>
      </w:r>
    </w:p>
    <w:p w14:paraId="4FD68E98" w14:textId="27DC9EA5" w:rsidR="009C0EBB" w:rsidRPr="00431B49" w:rsidRDefault="00FD0DED" w:rsidP="00F3598F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Lucza Alexandra</w:t>
      </w:r>
      <w:r w:rsidR="008815B4"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ab/>
        <w:t>jegyzőkönyvvezető</w:t>
      </w:r>
    </w:p>
    <w:p w14:paraId="752947FD" w14:textId="77777777" w:rsidR="00BB1932" w:rsidRPr="00431B49" w:rsidRDefault="00BB1932" w:rsidP="00BB1932">
      <w:pPr>
        <w:jc w:val="both"/>
        <w:rPr>
          <w:b/>
          <w:sz w:val="22"/>
          <w:szCs w:val="22"/>
        </w:rPr>
      </w:pPr>
    </w:p>
    <w:p w14:paraId="6656B615" w14:textId="77E3011B" w:rsidR="005229C5" w:rsidRDefault="00733A25" w:rsidP="00C905BC">
      <w:pPr>
        <w:jc w:val="both"/>
        <w:rPr>
          <w:b/>
          <w:sz w:val="22"/>
          <w:szCs w:val="22"/>
        </w:rPr>
      </w:pPr>
      <w:r w:rsidRPr="005B27FB">
        <w:rPr>
          <w:b/>
          <w:sz w:val="22"/>
          <w:szCs w:val="22"/>
          <w:u w:val="single"/>
        </w:rPr>
        <w:t>Távol maradt:</w:t>
      </w:r>
      <w:r w:rsidR="005229C5">
        <w:rPr>
          <w:b/>
          <w:sz w:val="22"/>
          <w:szCs w:val="22"/>
          <w:u w:val="single"/>
        </w:rPr>
        <w:tab/>
      </w:r>
      <w:r w:rsidR="005229C5" w:rsidRPr="005229C5">
        <w:rPr>
          <w:b/>
          <w:sz w:val="22"/>
          <w:szCs w:val="22"/>
        </w:rPr>
        <w:tab/>
      </w:r>
      <w:r w:rsidR="005229C5" w:rsidRPr="00C7789B">
        <w:rPr>
          <w:sz w:val="22"/>
          <w:szCs w:val="22"/>
        </w:rPr>
        <w:t>Csővári János</w:t>
      </w:r>
      <w:r w:rsidR="005229C5" w:rsidRPr="00C7789B">
        <w:rPr>
          <w:sz w:val="22"/>
          <w:szCs w:val="22"/>
        </w:rPr>
        <w:tab/>
      </w:r>
      <w:r w:rsidR="005229C5" w:rsidRPr="00C7789B">
        <w:rPr>
          <w:sz w:val="22"/>
          <w:szCs w:val="22"/>
        </w:rPr>
        <w:tab/>
      </w:r>
      <w:r w:rsidR="005229C5" w:rsidRPr="00C7789B">
        <w:rPr>
          <w:sz w:val="22"/>
          <w:szCs w:val="22"/>
        </w:rPr>
        <w:tab/>
        <w:t>képviselő</w:t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ab/>
      </w:r>
    </w:p>
    <w:p w14:paraId="4E675717" w14:textId="32A45B7E" w:rsidR="00E3357A" w:rsidRPr="00C7789B" w:rsidRDefault="00E3357A" w:rsidP="005229C5">
      <w:pPr>
        <w:ind w:left="1416" w:firstLine="708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Pazdernyik</w:t>
      </w:r>
      <w:proofErr w:type="spellEnd"/>
      <w:r>
        <w:rPr>
          <w:sz w:val="22"/>
          <w:szCs w:val="22"/>
        </w:rPr>
        <w:t xml:space="preserve"> Sándorné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képviselő</w:t>
      </w:r>
    </w:p>
    <w:p w14:paraId="60D1E305" w14:textId="3472727A" w:rsidR="00733A25" w:rsidRPr="00C7789B" w:rsidRDefault="00733A25" w:rsidP="00733A25">
      <w:pPr>
        <w:rPr>
          <w:sz w:val="22"/>
          <w:szCs w:val="22"/>
        </w:rPr>
      </w:pPr>
    </w:p>
    <w:p w14:paraId="51BAD4B8" w14:textId="6EFF1BD1" w:rsidR="009110C4" w:rsidRDefault="009110C4" w:rsidP="00BB1932">
      <w:pPr>
        <w:jc w:val="both"/>
        <w:rPr>
          <w:b/>
          <w:sz w:val="22"/>
          <w:szCs w:val="22"/>
        </w:rPr>
      </w:pPr>
    </w:p>
    <w:p w14:paraId="0746E024" w14:textId="77777777" w:rsidR="003D1698" w:rsidRPr="00431B49" w:rsidRDefault="003D1698" w:rsidP="00BB1932">
      <w:pPr>
        <w:jc w:val="both"/>
        <w:rPr>
          <w:b/>
          <w:sz w:val="22"/>
          <w:szCs w:val="22"/>
        </w:rPr>
      </w:pPr>
    </w:p>
    <w:p w14:paraId="077F6C7E" w14:textId="173F54BD" w:rsidR="00FA1F2A" w:rsidRDefault="00FA1F2A" w:rsidP="00FA1F2A">
      <w:pPr>
        <w:jc w:val="both"/>
        <w:rPr>
          <w:sz w:val="22"/>
          <w:szCs w:val="22"/>
        </w:rPr>
      </w:pPr>
      <w:r w:rsidRPr="00431B49">
        <w:rPr>
          <w:b/>
          <w:sz w:val="22"/>
          <w:szCs w:val="22"/>
        </w:rPr>
        <w:t>Györk Ernőné</w:t>
      </w:r>
      <w:r w:rsidRPr="00431B49">
        <w:rPr>
          <w:sz w:val="22"/>
          <w:szCs w:val="22"/>
        </w:rPr>
        <w:t xml:space="preserve"> a testület elnöke köszöntötte az ülésen megjelenteket, megállapította a határozat-képességet és megnyitotta az ülést. Javasolta, hogy a jegyzőkönyv-hitelesítő </w:t>
      </w:r>
      <w:proofErr w:type="spellStart"/>
      <w:r w:rsidR="00016506" w:rsidRPr="00C7789B">
        <w:rPr>
          <w:sz w:val="22"/>
          <w:szCs w:val="22"/>
        </w:rPr>
        <w:t>Valach</w:t>
      </w:r>
      <w:proofErr w:type="spellEnd"/>
      <w:r w:rsidR="00016506" w:rsidRPr="00C7789B">
        <w:rPr>
          <w:sz w:val="22"/>
          <w:szCs w:val="22"/>
        </w:rPr>
        <w:t xml:space="preserve"> Sándorné</w:t>
      </w:r>
      <w:r w:rsidR="00016506" w:rsidRPr="00431B49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képviselő legyen.</w:t>
      </w:r>
    </w:p>
    <w:p w14:paraId="3E71C27D" w14:textId="77777777" w:rsidR="00FA1F2A" w:rsidRPr="00431B49" w:rsidRDefault="00FA1F2A" w:rsidP="00FA1F2A">
      <w:pPr>
        <w:jc w:val="both"/>
        <w:rPr>
          <w:sz w:val="22"/>
          <w:szCs w:val="22"/>
        </w:rPr>
      </w:pPr>
    </w:p>
    <w:p w14:paraId="2D3F0F67" w14:textId="0EA69853" w:rsidR="003B601E" w:rsidRDefault="003B601E" w:rsidP="003B601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testület </w:t>
      </w:r>
      <w:r w:rsidRPr="00DE5133">
        <w:rPr>
          <w:sz w:val="22"/>
          <w:szCs w:val="22"/>
        </w:rPr>
        <w:t xml:space="preserve">a jegyzőkönyv hitelesítőjének </w:t>
      </w:r>
      <w:r w:rsidRPr="00530197">
        <w:rPr>
          <w:sz w:val="22"/>
          <w:szCs w:val="22"/>
        </w:rPr>
        <w:t>egyhangú szavazással</w:t>
      </w:r>
      <w:r w:rsidR="00315D53">
        <w:rPr>
          <w:sz w:val="22"/>
          <w:szCs w:val="22"/>
        </w:rPr>
        <w:t xml:space="preserve"> </w:t>
      </w:r>
      <w:proofErr w:type="spellStart"/>
      <w:r w:rsidR="00016506" w:rsidRPr="00C7789B">
        <w:rPr>
          <w:sz w:val="22"/>
          <w:szCs w:val="22"/>
        </w:rPr>
        <w:t>Valach</w:t>
      </w:r>
      <w:proofErr w:type="spellEnd"/>
      <w:r w:rsidR="00016506" w:rsidRPr="00C7789B">
        <w:rPr>
          <w:sz w:val="22"/>
          <w:szCs w:val="22"/>
        </w:rPr>
        <w:t xml:space="preserve"> Sándorné</w:t>
      </w:r>
      <w:r w:rsidR="00016506" w:rsidRPr="00DE5133">
        <w:rPr>
          <w:sz w:val="22"/>
          <w:szCs w:val="22"/>
        </w:rPr>
        <w:t xml:space="preserve"> </w:t>
      </w:r>
      <w:r w:rsidRPr="00DE5133">
        <w:rPr>
          <w:sz w:val="22"/>
          <w:szCs w:val="22"/>
        </w:rPr>
        <w:t>képviselőt jelölte ki.</w:t>
      </w:r>
    </w:p>
    <w:p w14:paraId="673E9BA9" w14:textId="77777777" w:rsidR="003B601E" w:rsidRDefault="003B601E" w:rsidP="003B601E">
      <w:pPr>
        <w:jc w:val="both"/>
        <w:rPr>
          <w:sz w:val="22"/>
          <w:szCs w:val="22"/>
        </w:rPr>
      </w:pPr>
    </w:p>
    <w:p w14:paraId="17A369E6" w14:textId="0212E5A8" w:rsidR="000E0BB2" w:rsidRPr="000E0BB2" w:rsidRDefault="00765711" w:rsidP="000E0BB2">
      <w:pPr>
        <w:jc w:val="both"/>
        <w:rPr>
          <w:sz w:val="22"/>
          <w:szCs w:val="22"/>
        </w:rPr>
      </w:pPr>
      <w:r w:rsidRPr="000E0BB2">
        <w:rPr>
          <w:sz w:val="22"/>
          <w:szCs w:val="22"/>
        </w:rPr>
        <w:t xml:space="preserve">Ezt követően az elnök ismertette a napirendi javaslatot, melynek keretében kezdeményezte, hogy sürgősséggel </w:t>
      </w:r>
      <w:r w:rsidR="004A612F">
        <w:rPr>
          <w:sz w:val="22"/>
          <w:szCs w:val="22"/>
        </w:rPr>
        <w:t>4</w:t>
      </w:r>
      <w:r w:rsidRPr="000E0BB2">
        <w:rPr>
          <w:sz w:val="22"/>
          <w:szCs w:val="22"/>
        </w:rPr>
        <w:t>. napirendi pontként kerüljön felvételre</w:t>
      </w:r>
      <w:r w:rsidR="000E0BB2" w:rsidRPr="000E0BB2">
        <w:rPr>
          <w:bCs/>
          <w:sz w:val="22"/>
          <w:szCs w:val="22"/>
        </w:rPr>
        <w:t xml:space="preserve"> „</w:t>
      </w:r>
      <w:r w:rsidR="000E0BB2" w:rsidRPr="000E0BB2">
        <w:rPr>
          <w:sz w:val="22"/>
          <w:szCs w:val="22"/>
        </w:rPr>
        <w:t xml:space="preserve">A NEMZETISÉGI ÖNKORMÁNYZAT 2025. ÉVI </w:t>
      </w:r>
      <w:r w:rsidR="000E0BB2" w:rsidRPr="000E0BB2">
        <w:rPr>
          <w:caps/>
          <w:sz w:val="22"/>
          <w:szCs w:val="22"/>
        </w:rPr>
        <w:t>költségvetésének módosítása</w:t>
      </w:r>
      <w:r w:rsidR="000E0BB2" w:rsidRPr="000E0BB2">
        <w:rPr>
          <w:sz w:val="22"/>
          <w:szCs w:val="22"/>
        </w:rPr>
        <w:t>” tárgyú előterjesztés.</w:t>
      </w:r>
    </w:p>
    <w:p w14:paraId="14AB2842" w14:textId="77777777" w:rsidR="003B601E" w:rsidRPr="00431B49" w:rsidRDefault="003B601E" w:rsidP="003B601E">
      <w:pPr>
        <w:jc w:val="both"/>
        <w:rPr>
          <w:sz w:val="22"/>
          <w:szCs w:val="22"/>
        </w:rPr>
      </w:pPr>
    </w:p>
    <w:p w14:paraId="053430B1" w14:textId="0F22BB26" w:rsidR="003B601E" w:rsidRPr="00431B49" w:rsidRDefault="003B601E" w:rsidP="003B601E">
      <w:pPr>
        <w:jc w:val="both"/>
        <w:rPr>
          <w:sz w:val="22"/>
          <w:szCs w:val="22"/>
        </w:rPr>
      </w:pPr>
      <w:r w:rsidRPr="00431B49">
        <w:rPr>
          <w:sz w:val="22"/>
          <w:szCs w:val="22"/>
        </w:rPr>
        <w:t xml:space="preserve">A testület a napirendet </w:t>
      </w:r>
      <w:r w:rsidR="000E0BB2">
        <w:rPr>
          <w:sz w:val="22"/>
          <w:szCs w:val="22"/>
        </w:rPr>
        <w:t xml:space="preserve">3 </w:t>
      </w:r>
      <w:r w:rsidRPr="00431B49">
        <w:rPr>
          <w:sz w:val="22"/>
          <w:szCs w:val="22"/>
        </w:rPr>
        <w:t>„igen” szavazattal az alábbiak szerint fogadta el:</w:t>
      </w:r>
    </w:p>
    <w:p w14:paraId="35C905CE" w14:textId="77777777" w:rsidR="003B601E" w:rsidRPr="00431B49" w:rsidRDefault="003B601E" w:rsidP="003B601E">
      <w:pPr>
        <w:jc w:val="both"/>
        <w:rPr>
          <w:sz w:val="22"/>
          <w:szCs w:val="22"/>
        </w:rPr>
      </w:pPr>
    </w:p>
    <w:p w14:paraId="7BF08780" w14:textId="77777777" w:rsidR="003B601E" w:rsidRPr="00431B49" w:rsidRDefault="003B601E" w:rsidP="003B601E">
      <w:pPr>
        <w:rPr>
          <w:sz w:val="22"/>
          <w:szCs w:val="22"/>
        </w:rPr>
      </w:pPr>
    </w:p>
    <w:p w14:paraId="558B2745" w14:textId="77777777" w:rsidR="00A55C01" w:rsidRDefault="003B601E" w:rsidP="00A55C01">
      <w:pPr>
        <w:ind w:left="360" w:hanging="360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N A P I R E N D:</w:t>
      </w:r>
    </w:p>
    <w:p w14:paraId="566E5FF3" w14:textId="77777777" w:rsidR="00A55C01" w:rsidRDefault="00A55C01" w:rsidP="00A55C01">
      <w:pPr>
        <w:rPr>
          <w:sz w:val="22"/>
          <w:szCs w:val="22"/>
        </w:rPr>
      </w:pPr>
    </w:p>
    <w:p w14:paraId="60AF6229" w14:textId="77777777" w:rsidR="00914A6B" w:rsidRPr="00641A70" w:rsidRDefault="00914A6B" w:rsidP="00914A6B">
      <w:pPr>
        <w:rPr>
          <w:sz w:val="22"/>
          <w:szCs w:val="22"/>
        </w:rPr>
      </w:pPr>
      <w:bookmarkStart w:id="0" w:name="_Hlk201138511"/>
    </w:p>
    <w:p w14:paraId="39C3BC82" w14:textId="77777777" w:rsidR="00015BFF" w:rsidRDefault="00015BFF" w:rsidP="00015BFF">
      <w:pPr>
        <w:numPr>
          <w:ilvl w:val="0"/>
          <w:numId w:val="66"/>
        </w:numPr>
        <w:ind w:left="0" w:firstLine="284"/>
        <w:rPr>
          <w:caps/>
          <w:sz w:val="22"/>
          <w:szCs w:val="22"/>
        </w:rPr>
      </w:pPr>
      <w:bookmarkStart w:id="1" w:name="_Hlk203469756"/>
      <w:bookmarkEnd w:id="0"/>
      <w:r>
        <w:rPr>
          <w:caps/>
          <w:sz w:val="22"/>
          <w:szCs w:val="22"/>
        </w:rPr>
        <w:t>szlovák tábor megvalósítása</w:t>
      </w:r>
      <w:bookmarkEnd w:id="1"/>
    </w:p>
    <w:p w14:paraId="25239F92" w14:textId="77777777" w:rsidR="00015BFF" w:rsidRDefault="00015BFF" w:rsidP="00015BFF">
      <w:pPr>
        <w:ind w:left="284"/>
        <w:rPr>
          <w:caps/>
          <w:sz w:val="22"/>
          <w:szCs w:val="22"/>
        </w:rPr>
      </w:pPr>
    </w:p>
    <w:p w14:paraId="62AD5D6F" w14:textId="77777777" w:rsidR="00015BFF" w:rsidRPr="00FD0905" w:rsidRDefault="00015BFF" w:rsidP="00015BFF">
      <w:pPr>
        <w:numPr>
          <w:ilvl w:val="0"/>
          <w:numId w:val="66"/>
        </w:numPr>
        <w:ind w:left="0" w:firstLine="284"/>
        <w:rPr>
          <w:caps/>
          <w:sz w:val="22"/>
          <w:szCs w:val="22"/>
        </w:rPr>
      </w:pPr>
      <w:r>
        <w:rPr>
          <w:caps/>
          <w:sz w:val="22"/>
          <w:szCs w:val="22"/>
        </w:rPr>
        <w:t>augusztus 20-i ünnepség megvalósítása</w:t>
      </w:r>
    </w:p>
    <w:p w14:paraId="2FE64A69" w14:textId="77777777" w:rsidR="00015BFF" w:rsidRPr="00FD0905" w:rsidRDefault="00015BFF" w:rsidP="00015BFF">
      <w:pPr>
        <w:rPr>
          <w:sz w:val="22"/>
          <w:szCs w:val="22"/>
        </w:rPr>
      </w:pPr>
    </w:p>
    <w:p w14:paraId="30C164E1" w14:textId="77777777" w:rsidR="00015BFF" w:rsidRDefault="00015BFF" w:rsidP="00015BFF">
      <w:pPr>
        <w:numPr>
          <w:ilvl w:val="0"/>
          <w:numId w:val="66"/>
        </w:numPr>
        <w:ind w:hanging="436"/>
        <w:rPr>
          <w:sz w:val="22"/>
          <w:szCs w:val="22"/>
        </w:rPr>
      </w:pPr>
      <w:r w:rsidRPr="00641A70">
        <w:rPr>
          <w:sz w:val="22"/>
          <w:szCs w:val="22"/>
        </w:rPr>
        <w:t>AKTUÁLIS KÉRDÉSEK</w:t>
      </w:r>
    </w:p>
    <w:p w14:paraId="42613FD7" w14:textId="77777777" w:rsidR="004A612F" w:rsidRDefault="004A612F" w:rsidP="004A612F">
      <w:pPr>
        <w:pStyle w:val="Listaszerbekezds"/>
        <w:rPr>
          <w:sz w:val="22"/>
          <w:szCs w:val="22"/>
        </w:rPr>
      </w:pPr>
    </w:p>
    <w:p w14:paraId="17736E75" w14:textId="78F65B96" w:rsidR="004A612F" w:rsidRPr="00641A70" w:rsidRDefault="004A612F" w:rsidP="00015BFF">
      <w:pPr>
        <w:numPr>
          <w:ilvl w:val="0"/>
          <w:numId w:val="66"/>
        </w:numPr>
        <w:ind w:hanging="436"/>
        <w:rPr>
          <w:sz w:val="22"/>
          <w:szCs w:val="22"/>
        </w:rPr>
      </w:pPr>
      <w:r w:rsidRPr="000E0BB2">
        <w:rPr>
          <w:sz w:val="22"/>
          <w:szCs w:val="22"/>
        </w:rPr>
        <w:t xml:space="preserve">A NEMZETISÉGI ÖNKORMÁNYZAT 2025. ÉVI </w:t>
      </w:r>
      <w:r w:rsidRPr="000E0BB2">
        <w:rPr>
          <w:caps/>
          <w:sz w:val="22"/>
          <w:szCs w:val="22"/>
        </w:rPr>
        <w:t>költségvetésének módosítása</w:t>
      </w:r>
    </w:p>
    <w:p w14:paraId="7356F0E2" w14:textId="77777777" w:rsidR="005617DE" w:rsidRPr="005617DE" w:rsidRDefault="005617DE" w:rsidP="005617DE">
      <w:pPr>
        <w:pStyle w:val="Listaszerbekezds"/>
        <w:ind w:left="720"/>
        <w:rPr>
          <w:sz w:val="22"/>
          <w:szCs w:val="22"/>
        </w:rPr>
      </w:pPr>
    </w:p>
    <w:p w14:paraId="32D280F5" w14:textId="77777777" w:rsidR="00163F58" w:rsidRPr="00395606" w:rsidRDefault="00163F58" w:rsidP="00163F58">
      <w:pPr>
        <w:pStyle w:val="Listaszerbekezds"/>
        <w:ind w:left="720"/>
        <w:jc w:val="both"/>
        <w:rPr>
          <w:sz w:val="22"/>
          <w:szCs w:val="22"/>
        </w:rPr>
      </w:pPr>
      <w:r w:rsidRPr="00395606">
        <w:rPr>
          <w:sz w:val="22"/>
          <w:szCs w:val="22"/>
          <w:u w:val="single"/>
        </w:rPr>
        <w:t>Előterjesztő:</w:t>
      </w:r>
      <w:r w:rsidRPr="00395606">
        <w:rPr>
          <w:sz w:val="22"/>
          <w:szCs w:val="22"/>
        </w:rPr>
        <w:t xml:space="preserve"> a nemzetiségi önkormányzat elnöke</w:t>
      </w:r>
    </w:p>
    <w:p w14:paraId="66A0B178" w14:textId="77777777" w:rsidR="00395606" w:rsidRPr="00395606" w:rsidRDefault="00395606" w:rsidP="00395606">
      <w:pPr>
        <w:jc w:val="both"/>
        <w:rPr>
          <w:sz w:val="22"/>
          <w:szCs w:val="22"/>
        </w:rPr>
      </w:pPr>
    </w:p>
    <w:p w14:paraId="79784B55" w14:textId="77777777" w:rsidR="00914A6B" w:rsidRDefault="00914A6B" w:rsidP="00914A6B">
      <w:pPr>
        <w:jc w:val="both"/>
        <w:rPr>
          <w:sz w:val="22"/>
          <w:szCs w:val="22"/>
        </w:rPr>
      </w:pPr>
    </w:p>
    <w:p w14:paraId="2BCDC5B4" w14:textId="77777777" w:rsidR="00C905BC" w:rsidRDefault="00C905BC" w:rsidP="00914A6B">
      <w:pPr>
        <w:jc w:val="both"/>
        <w:rPr>
          <w:sz w:val="22"/>
          <w:szCs w:val="22"/>
        </w:rPr>
      </w:pPr>
    </w:p>
    <w:p w14:paraId="24F112FC" w14:textId="77777777" w:rsidR="00C905BC" w:rsidRDefault="00C905BC" w:rsidP="00914A6B">
      <w:pPr>
        <w:jc w:val="both"/>
        <w:rPr>
          <w:sz w:val="22"/>
          <w:szCs w:val="22"/>
        </w:rPr>
      </w:pPr>
    </w:p>
    <w:p w14:paraId="68527EA9" w14:textId="77777777" w:rsidR="00C905BC" w:rsidRDefault="00C905BC" w:rsidP="00914A6B">
      <w:pPr>
        <w:jc w:val="both"/>
        <w:rPr>
          <w:sz w:val="22"/>
          <w:szCs w:val="22"/>
        </w:rPr>
      </w:pPr>
    </w:p>
    <w:p w14:paraId="7A0D35AC" w14:textId="77777777" w:rsidR="00C905BC" w:rsidRDefault="00C905BC" w:rsidP="00914A6B">
      <w:pPr>
        <w:jc w:val="both"/>
        <w:rPr>
          <w:sz w:val="22"/>
          <w:szCs w:val="22"/>
        </w:rPr>
      </w:pPr>
    </w:p>
    <w:p w14:paraId="5A1AD182" w14:textId="77777777" w:rsidR="00C905BC" w:rsidRPr="00641A70" w:rsidRDefault="00C905BC" w:rsidP="00914A6B">
      <w:pPr>
        <w:jc w:val="both"/>
        <w:rPr>
          <w:sz w:val="22"/>
          <w:szCs w:val="22"/>
        </w:rPr>
      </w:pPr>
    </w:p>
    <w:p w14:paraId="16EEEB3A" w14:textId="77777777" w:rsidR="00914A6B" w:rsidRDefault="00914A6B" w:rsidP="00914A6B">
      <w:pPr>
        <w:jc w:val="both"/>
        <w:rPr>
          <w:sz w:val="22"/>
          <w:szCs w:val="22"/>
        </w:rPr>
      </w:pPr>
    </w:p>
    <w:p w14:paraId="5620DA5C" w14:textId="77777777" w:rsidR="00A72CCD" w:rsidRDefault="00A72CCD" w:rsidP="007C638A">
      <w:pPr>
        <w:jc w:val="both"/>
        <w:rPr>
          <w:sz w:val="22"/>
          <w:szCs w:val="22"/>
        </w:rPr>
      </w:pPr>
    </w:p>
    <w:p w14:paraId="188B83BD" w14:textId="69A16DAC" w:rsidR="00A72CCD" w:rsidRPr="00982B12" w:rsidRDefault="00A72CCD" w:rsidP="00982B12">
      <w:pPr>
        <w:pStyle w:val="Listaszerbekezds"/>
        <w:numPr>
          <w:ilvl w:val="0"/>
          <w:numId w:val="1"/>
        </w:numPr>
        <w:jc w:val="center"/>
        <w:rPr>
          <w:b/>
          <w:bCs/>
          <w:sz w:val="22"/>
        </w:rPr>
      </w:pPr>
      <w:r w:rsidRPr="005D5FD5">
        <w:rPr>
          <w:b/>
          <w:bCs/>
          <w:sz w:val="22"/>
        </w:rPr>
        <w:t>napirend</w:t>
      </w:r>
    </w:p>
    <w:p w14:paraId="0DFEEEC7" w14:textId="0475B8C8" w:rsidR="0076390E" w:rsidRDefault="00630400" w:rsidP="00630400">
      <w:pPr>
        <w:jc w:val="center"/>
        <w:rPr>
          <w:sz w:val="22"/>
        </w:rPr>
      </w:pPr>
      <w:r w:rsidRPr="00630400">
        <w:rPr>
          <w:b/>
          <w:sz w:val="22"/>
          <w:szCs w:val="22"/>
        </w:rPr>
        <w:t>SZLOVÁK TÁBOR MEGVALÓSÍTÁSA</w:t>
      </w:r>
    </w:p>
    <w:p w14:paraId="0C6F310D" w14:textId="77777777" w:rsidR="000F3A7B" w:rsidRDefault="000F3A7B" w:rsidP="00646D36">
      <w:pPr>
        <w:jc w:val="both"/>
        <w:rPr>
          <w:b/>
          <w:bCs/>
          <w:sz w:val="22"/>
          <w:szCs w:val="22"/>
        </w:rPr>
      </w:pPr>
      <w:bookmarkStart w:id="2" w:name="_Hlk135917581"/>
    </w:p>
    <w:p w14:paraId="39FD212A" w14:textId="55956287" w:rsidR="00630400" w:rsidRPr="003414F6" w:rsidRDefault="00630400" w:rsidP="00630400">
      <w:pPr>
        <w:jc w:val="both"/>
        <w:rPr>
          <w:sz w:val="22"/>
          <w:szCs w:val="22"/>
        </w:rPr>
      </w:pPr>
      <w:bookmarkStart w:id="3" w:name="_Hlk135914060"/>
      <w:bookmarkEnd w:id="2"/>
      <w:r w:rsidRPr="003414F6">
        <w:rPr>
          <w:b/>
          <w:bCs/>
          <w:sz w:val="22"/>
          <w:szCs w:val="22"/>
        </w:rPr>
        <w:t>Györk Ernőné a testület elnöke</w:t>
      </w:r>
      <w:r w:rsidRPr="003414F6">
        <w:rPr>
          <w:sz w:val="22"/>
          <w:szCs w:val="22"/>
        </w:rPr>
        <w:t xml:space="preserve"> elmondta, hogy Kiskőrös Város Szlovák Nemzeti</w:t>
      </w:r>
      <w:r>
        <w:rPr>
          <w:sz w:val="22"/>
          <w:szCs w:val="22"/>
        </w:rPr>
        <w:t>ség</w:t>
      </w:r>
      <w:r w:rsidRPr="003414F6">
        <w:rPr>
          <w:sz w:val="22"/>
          <w:szCs w:val="22"/>
        </w:rPr>
        <w:t>i Önkormányzata pályázatot nyújtott be a Bethlen Gábor Alapkezelő Zrt által kiírt nemzetiségi táborok 202</w:t>
      </w:r>
      <w:r w:rsidR="00B653B4">
        <w:rPr>
          <w:sz w:val="22"/>
          <w:szCs w:val="22"/>
        </w:rPr>
        <w:t>5</w:t>
      </w:r>
      <w:r w:rsidRPr="003414F6">
        <w:rPr>
          <w:sz w:val="22"/>
          <w:szCs w:val="22"/>
        </w:rPr>
        <w:t>. évi költségvetési támogatására. A pályázat pozitív elbírálásban részesült, melynek eredményeként az NTAB-</w:t>
      </w:r>
      <w:r w:rsidR="00786C6D" w:rsidRPr="00786C6D">
        <w:rPr>
          <w:sz w:val="22"/>
          <w:szCs w:val="22"/>
        </w:rPr>
        <w:t xml:space="preserve"> </w:t>
      </w:r>
      <w:r w:rsidR="00786C6D" w:rsidRPr="006377E0">
        <w:rPr>
          <w:sz w:val="22"/>
          <w:szCs w:val="22"/>
        </w:rPr>
        <w:t>KP-1-2025/1-000352.</w:t>
      </w:r>
      <w:r w:rsidRPr="003414F6">
        <w:rPr>
          <w:sz w:val="22"/>
          <w:szCs w:val="22"/>
        </w:rPr>
        <w:t xml:space="preserve"> azonosító számú projekt keretében bruttó </w:t>
      </w:r>
      <w:r w:rsidR="00786C6D">
        <w:rPr>
          <w:sz w:val="22"/>
          <w:szCs w:val="22"/>
        </w:rPr>
        <w:t>5</w:t>
      </w:r>
      <w:r w:rsidRPr="003414F6">
        <w:rPr>
          <w:sz w:val="22"/>
          <w:szCs w:val="22"/>
        </w:rPr>
        <w:t>00.000,-</w:t>
      </w:r>
      <w:r>
        <w:rPr>
          <w:sz w:val="22"/>
          <w:szCs w:val="22"/>
        </w:rPr>
        <w:t xml:space="preserve"> </w:t>
      </w:r>
      <w:r w:rsidRPr="003414F6">
        <w:rPr>
          <w:sz w:val="22"/>
          <w:szCs w:val="22"/>
        </w:rPr>
        <w:t xml:space="preserve">Ft támogatást nyert el </w:t>
      </w:r>
      <w:r w:rsidR="00B653B4" w:rsidRPr="00B653B4">
        <w:rPr>
          <w:sz w:val="22"/>
          <w:szCs w:val="22"/>
        </w:rPr>
        <w:t>a nemzetiségek kulturális hagyományainak, tárgyi és szellemi kulturális kincsei megőrzésének, valamint a közművelődési feltételeinek javítása érdekében a nemzetiségi közösség egészét, vagy jelentős részét érintő, a nyelvi és kulturális identitás szempontjából meghatározó, kulturális és tudományos kezdeményezések támogatása céljából</w:t>
      </w:r>
      <w:r w:rsidR="00B653B4">
        <w:rPr>
          <w:sz w:val="22"/>
          <w:szCs w:val="22"/>
        </w:rPr>
        <w:t xml:space="preserve">. </w:t>
      </w:r>
      <w:r w:rsidRPr="003414F6">
        <w:rPr>
          <w:sz w:val="22"/>
          <w:szCs w:val="22"/>
        </w:rPr>
        <w:t xml:space="preserve">A projekt keretében </w:t>
      </w:r>
      <w:r w:rsidR="00B653B4">
        <w:rPr>
          <w:sz w:val="22"/>
          <w:szCs w:val="22"/>
        </w:rPr>
        <w:t xml:space="preserve">egy </w:t>
      </w:r>
      <w:r w:rsidRPr="003414F6">
        <w:rPr>
          <w:sz w:val="22"/>
          <w:szCs w:val="22"/>
        </w:rPr>
        <w:t>5 napos nyári tábort valósít meg a Szlovák Nemzetiségi Önkormányzat</w:t>
      </w:r>
      <w:r>
        <w:rPr>
          <w:sz w:val="22"/>
          <w:szCs w:val="22"/>
        </w:rPr>
        <w:t>, melynek</w:t>
      </w:r>
      <w:r w:rsidRPr="003414F6">
        <w:rPr>
          <w:sz w:val="22"/>
          <w:szCs w:val="22"/>
        </w:rPr>
        <w:t xml:space="preserve"> költsége</w:t>
      </w:r>
      <w:r>
        <w:rPr>
          <w:sz w:val="22"/>
          <w:szCs w:val="22"/>
        </w:rPr>
        <w:t>it</w:t>
      </w:r>
      <w:r w:rsidRPr="003414F6">
        <w:rPr>
          <w:sz w:val="22"/>
          <w:szCs w:val="22"/>
        </w:rPr>
        <w:t xml:space="preserve"> felülvizsgálta és megállapította, hogy a tábor megfelelő színvonalon történő megvalósításához az elnyert </w:t>
      </w:r>
      <w:r w:rsidR="00B653B4">
        <w:rPr>
          <w:sz w:val="22"/>
          <w:szCs w:val="22"/>
        </w:rPr>
        <w:t>5</w:t>
      </w:r>
      <w:r w:rsidRPr="003414F6">
        <w:rPr>
          <w:sz w:val="22"/>
          <w:szCs w:val="22"/>
        </w:rPr>
        <w:t>00.000</w:t>
      </w:r>
      <w:r>
        <w:rPr>
          <w:sz w:val="22"/>
          <w:szCs w:val="22"/>
        </w:rPr>
        <w:t xml:space="preserve">,- </w:t>
      </w:r>
      <w:r w:rsidRPr="003414F6">
        <w:rPr>
          <w:sz w:val="22"/>
          <w:szCs w:val="22"/>
        </w:rPr>
        <w:t xml:space="preserve">Ft vissza nem térítendő támogatáshoz további </w:t>
      </w:r>
      <w:r w:rsidR="00B653B4">
        <w:rPr>
          <w:sz w:val="22"/>
          <w:szCs w:val="22"/>
        </w:rPr>
        <w:t>61</w:t>
      </w:r>
      <w:r w:rsidRPr="003414F6">
        <w:rPr>
          <w:sz w:val="22"/>
          <w:szCs w:val="22"/>
        </w:rPr>
        <w:t xml:space="preserve">0.000,- Ft összegű önerőt szükséges biztosítania. </w:t>
      </w:r>
    </w:p>
    <w:p w14:paraId="3EEE0EEA" w14:textId="5D1DAEE5" w:rsidR="00630400" w:rsidRDefault="00630400" w:rsidP="00630400">
      <w:pPr>
        <w:jc w:val="both"/>
        <w:rPr>
          <w:sz w:val="22"/>
          <w:szCs w:val="22"/>
        </w:rPr>
      </w:pPr>
      <w:r w:rsidRPr="00CC4B80">
        <w:rPr>
          <w:sz w:val="22"/>
          <w:szCs w:val="22"/>
        </w:rPr>
        <w:t xml:space="preserve">A fentiek alapján a testületnek javasolja, hogy a tábor megvalósításához maximum </w:t>
      </w:r>
      <w:r w:rsidR="00B653B4">
        <w:rPr>
          <w:sz w:val="22"/>
          <w:szCs w:val="22"/>
        </w:rPr>
        <w:t>61</w:t>
      </w:r>
      <w:r w:rsidRPr="00CC4B80">
        <w:rPr>
          <w:sz w:val="22"/>
          <w:szCs w:val="22"/>
        </w:rPr>
        <w:t>0.000, - Ft önerőt biztosítson.</w:t>
      </w:r>
    </w:p>
    <w:p w14:paraId="4DBF0BDC" w14:textId="77777777" w:rsidR="00630400" w:rsidRPr="00CC4B80" w:rsidRDefault="00630400" w:rsidP="00630400">
      <w:pPr>
        <w:ind w:right="150"/>
        <w:jc w:val="both"/>
        <w:rPr>
          <w:bCs/>
          <w:sz w:val="22"/>
          <w:szCs w:val="22"/>
          <w:highlight w:val="yellow"/>
        </w:rPr>
      </w:pPr>
    </w:p>
    <w:bookmarkEnd w:id="3"/>
    <w:p w14:paraId="3536E37E" w14:textId="77777777" w:rsidR="00630400" w:rsidRPr="00CC4B80" w:rsidRDefault="00630400" w:rsidP="00630400">
      <w:pPr>
        <w:ind w:right="150"/>
        <w:jc w:val="both"/>
        <w:rPr>
          <w:bCs/>
          <w:sz w:val="22"/>
          <w:szCs w:val="22"/>
        </w:rPr>
      </w:pPr>
      <w:r w:rsidRPr="00CC4B80">
        <w:rPr>
          <w:bCs/>
          <w:sz w:val="22"/>
          <w:szCs w:val="22"/>
        </w:rPr>
        <w:t>A testület elnöke határozati javaslatként az alábbiakat fogalmazta meg:</w:t>
      </w:r>
    </w:p>
    <w:p w14:paraId="15C23A2F" w14:textId="77777777" w:rsidR="00630400" w:rsidRPr="00CC4B80" w:rsidRDefault="00630400" w:rsidP="00630400">
      <w:pPr>
        <w:jc w:val="both"/>
        <w:rPr>
          <w:bCs/>
          <w:sz w:val="22"/>
          <w:szCs w:val="22"/>
        </w:rPr>
      </w:pPr>
    </w:p>
    <w:p w14:paraId="573ED5A5" w14:textId="77777777" w:rsidR="00630400" w:rsidRPr="00CC4B80" w:rsidRDefault="00630400" w:rsidP="00630400">
      <w:pPr>
        <w:jc w:val="both"/>
        <w:rPr>
          <w:bCs/>
          <w:sz w:val="22"/>
          <w:szCs w:val="22"/>
        </w:rPr>
      </w:pPr>
      <w:r w:rsidRPr="00CC4B80">
        <w:rPr>
          <w:bCs/>
          <w:sz w:val="22"/>
          <w:szCs w:val="22"/>
        </w:rPr>
        <w:t xml:space="preserve">„Kiskőrös Város Szlovák Nemzetiségi Önkormányzata </w:t>
      </w:r>
    </w:p>
    <w:p w14:paraId="2096FA1A" w14:textId="666949B4" w:rsidR="00630400" w:rsidRPr="00CC4B80" w:rsidRDefault="00630400" w:rsidP="00630400">
      <w:pPr>
        <w:numPr>
          <w:ilvl w:val="0"/>
          <w:numId w:val="22"/>
        </w:numPr>
        <w:jc w:val="both"/>
        <w:rPr>
          <w:sz w:val="22"/>
          <w:szCs w:val="22"/>
        </w:rPr>
      </w:pPr>
      <w:r w:rsidRPr="00CC4B80">
        <w:rPr>
          <w:bCs/>
          <w:sz w:val="22"/>
          <w:szCs w:val="22"/>
        </w:rPr>
        <w:t xml:space="preserve">egyetért azzal, hogy a Nemzetiségi Önkormányzat az </w:t>
      </w:r>
      <w:r w:rsidR="00B653B4" w:rsidRPr="003414F6">
        <w:rPr>
          <w:sz w:val="22"/>
          <w:szCs w:val="22"/>
        </w:rPr>
        <w:t>NTAB-</w:t>
      </w:r>
      <w:r w:rsidR="00B653B4" w:rsidRPr="00786C6D">
        <w:rPr>
          <w:sz w:val="22"/>
          <w:szCs w:val="22"/>
        </w:rPr>
        <w:t xml:space="preserve"> </w:t>
      </w:r>
      <w:r w:rsidR="00B653B4" w:rsidRPr="006377E0">
        <w:rPr>
          <w:sz w:val="22"/>
          <w:szCs w:val="22"/>
        </w:rPr>
        <w:t>KP-1-2025/1-000352.</w:t>
      </w:r>
      <w:r w:rsidR="00B653B4">
        <w:rPr>
          <w:sz w:val="22"/>
          <w:szCs w:val="22"/>
        </w:rPr>
        <w:t xml:space="preserve"> </w:t>
      </w:r>
      <w:r w:rsidRPr="00CC4B80">
        <w:rPr>
          <w:sz w:val="22"/>
          <w:szCs w:val="22"/>
        </w:rPr>
        <w:t>azonosítószám</w:t>
      </w:r>
      <w:r w:rsidR="00B653B4">
        <w:rPr>
          <w:sz w:val="22"/>
          <w:szCs w:val="22"/>
        </w:rPr>
        <w:t>ú</w:t>
      </w:r>
      <w:r w:rsidRPr="00CC4B80">
        <w:rPr>
          <w:sz w:val="22"/>
          <w:szCs w:val="22"/>
        </w:rPr>
        <w:t xml:space="preserve"> pályázat megvalósításához</w:t>
      </w:r>
      <w:r>
        <w:rPr>
          <w:sz w:val="22"/>
          <w:szCs w:val="22"/>
        </w:rPr>
        <w:t xml:space="preserve"> az elnyert </w:t>
      </w:r>
      <w:r w:rsidR="00B653B4">
        <w:rPr>
          <w:sz w:val="22"/>
          <w:szCs w:val="22"/>
        </w:rPr>
        <w:t>5</w:t>
      </w:r>
      <w:r>
        <w:rPr>
          <w:sz w:val="22"/>
          <w:szCs w:val="22"/>
        </w:rPr>
        <w:t>00.000,- forint összegű támogatás mellett</w:t>
      </w:r>
      <w:r w:rsidRPr="00CC4B80">
        <w:rPr>
          <w:sz w:val="22"/>
          <w:szCs w:val="22"/>
        </w:rPr>
        <w:t xml:space="preserve"> </w:t>
      </w:r>
      <w:r w:rsidR="00B653B4">
        <w:rPr>
          <w:sz w:val="22"/>
          <w:szCs w:val="22"/>
        </w:rPr>
        <w:t>61</w:t>
      </w:r>
      <w:r w:rsidRPr="00CC4B80">
        <w:rPr>
          <w:sz w:val="22"/>
          <w:szCs w:val="22"/>
        </w:rPr>
        <w:t>0.000,- forint önerőt biztosítson.</w:t>
      </w:r>
    </w:p>
    <w:p w14:paraId="5B058525" w14:textId="01D822C6" w:rsidR="00630400" w:rsidRPr="00CC4B80" w:rsidRDefault="00630400" w:rsidP="00630400">
      <w:pPr>
        <w:numPr>
          <w:ilvl w:val="0"/>
          <w:numId w:val="24"/>
        </w:numPr>
        <w:ind w:right="150"/>
        <w:jc w:val="both"/>
        <w:rPr>
          <w:bCs/>
          <w:sz w:val="22"/>
          <w:szCs w:val="22"/>
        </w:rPr>
      </w:pPr>
      <w:r w:rsidRPr="00CC4B80">
        <w:rPr>
          <w:bCs/>
          <w:sz w:val="22"/>
          <w:szCs w:val="22"/>
        </w:rPr>
        <w:t>az 1. pontban meghatározott összeget a 202</w:t>
      </w:r>
      <w:r w:rsidR="00B653B4">
        <w:rPr>
          <w:bCs/>
          <w:sz w:val="22"/>
          <w:szCs w:val="22"/>
        </w:rPr>
        <w:t>5</w:t>
      </w:r>
      <w:r w:rsidRPr="00CC4B80">
        <w:rPr>
          <w:bCs/>
          <w:sz w:val="22"/>
          <w:szCs w:val="22"/>
        </w:rPr>
        <w:t>. évi költségvetésének</w:t>
      </w:r>
      <w:r w:rsidRPr="00CC4B80">
        <w:rPr>
          <w:sz w:val="22"/>
          <w:szCs w:val="24"/>
        </w:rPr>
        <w:t xml:space="preserve"> terhére biztosítja.”</w:t>
      </w:r>
    </w:p>
    <w:p w14:paraId="7DD1C424" w14:textId="1A0868D4" w:rsidR="00630400" w:rsidRPr="00F75646" w:rsidRDefault="00630400" w:rsidP="00630400">
      <w:pPr>
        <w:numPr>
          <w:ilvl w:val="0"/>
          <w:numId w:val="24"/>
        </w:numPr>
        <w:ind w:right="150"/>
        <w:jc w:val="both"/>
        <w:rPr>
          <w:bCs/>
          <w:sz w:val="22"/>
          <w:szCs w:val="22"/>
        </w:rPr>
      </w:pPr>
      <w:bookmarkStart w:id="4" w:name="_Hlk172546940"/>
      <w:r w:rsidRPr="00F75646">
        <w:rPr>
          <w:sz w:val="22"/>
          <w:szCs w:val="22"/>
        </w:rPr>
        <w:t xml:space="preserve">felkéri a Polgármesteri Hivatal Pénzügyi Osztályát, hogy </w:t>
      </w:r>
      <w:r>
        <w:rPr>
          <w:sz w:val="22"/>
          <w:szCs w:val="22"/>
        </w:rPr>
        <w:t>maximum 1.</w:t>
      </w:r>
      <w:r w:rsidR="00B653B4">
        <w:rPr>
          <w:sz w:val="22"/>
          <w:szCs w:val="22"/>
        </w:rPr>
        <w:t>11</w:t>
      </w:r>
      <w:r>
        <w:rPr>
          <w:sz w:val="22"/>
          <w:szCs w:val="22"/>
        </w:rPr>
        <w:t>0</w:t>
      </w:r>
      <w:r w:rsidRPr="00F75646">
        <w:rPr>
          <w:sz w:val="22"/>
          <w:szCs w:val="22"/>
        </w:rPr>
        <w:t>.000,- forint előleg készpénzben történő felvételét biztosítsa.</w:t>
      </w:r>
      <w:r>
        <w:rPr>
          <w:sz w:val="22"/>
          <w:szCs w:val="22"/>
        </w:rPr>
        <w:t>”</w:t>
      </w:r>
    </w:p>
    <w:bookmarkEnd w:id="4"/>
    <w:p w14:paraId="735E81E6" w14:textId="77777777" w:rsidR="00630400" w:rsidRPr="00CC4B80" w:rsidRDefault="00630400" w:rsidP="00630400">
      <w:pPr>
        <w:ind w:left="720"/>
        <w:contextualSpacing/>
        <w:jc w:val="both"/>
        <w:rPr>
          <w:sz w:val="22"/>
          <w:szCs w:val="22"/>
          <w:highlight w:val="yellow"/>
        </w:rPr>
      </w:pPr>
    </w:p>
    <w:p w14:paraId="0BAA5942" w14:textId="77777777" w:rsidR="00630400" w:rsidRPr="00CC4B80" w:rsidRDefault="00630400" w:rsidP="00630400">
      <w:pPr>
        <w:jc w:val="both"/>
        <w:rPr>
          <w:sz w:val="22"/>
          <w:szCs w:val="22"/>
        </w:rPr>
      </w:pPr>
      <w:r w:rsidRPr="00CC4B80">
        <w:rPr>
          <w:b/>
          <w:sz w:val="22"/>
          <w:szCs w:val="22"/>
          <w:u w:val="single"/>
        </w:rPr>
        <w:t>Felelős:</w:t>
      </w:r>
      <w:r w:rsidRPr="00CC4B80">
        <w:rPr>
          <w:sz w:val="22"/>
          <w:szCs w:val="22"/>
        </w:rPr>
        <w:tab/>
        <w:t>a testület elnöke</w:t>
      </w:r>
    </w:p>
    <w:p w14:paraId="212EE077" w14:textId="77777777" w:rsidR="00630400" w:rsidRPr="00CC4B80" w:rsidRDefault="00630400" w:rsidP="00630400">
      <w:pPr>
        <w:jc w:val="both"/>
        <w:rPr>
          <w:sz w:val="22"/>
          <w:szCs w:val="22"/>
        </w:rPr>
      </w:pPr>
      <w:r w:rsidRPr="00CC4B80">
        <w:rPr>
          <w:b/>
          <w:sz w:val="22"/>
          <w:szCs w:val="22"/>
          <w:u w:val="single"/>
        </w:rPr>
        <w:t>Határidő:</w:t>
      </w:r>
      <w:r w:rsidRPr="00CC4B80">
        <w:rPr>
          <w:sz w:val="22"/>
          <w:szCs w:val="22"/>
        </w:rPr>
        <w:tab/>
        <w:t>azonnal</w:t>
      </w:r>
    </w:p>
    <w:p w14:paraId="1E660482" w14:textId="77777777" w:rsidR="00630400" w:rsidRPr="00CC4B80" w:rsidRDefault="00630400" w:rsidP="00630400">
      <w:pPr>
        <w:keepNext/>
        <w:tabs>
          <w:tab w:val="left" w:pos="2191"/>
        </w:tabs>
        <w:ind w:firstLine="708"/>
        <w:jc w:val="both"/>
        <w:outlineLvl w:val="1"/>
        <w:rPr>
          <w:b/>
          <w:sz w:val="22"/>
          <w:szCs w:val="22"/>
        </w:rPr>
      </w:pPr>
      <w:r w:rsidRPr="00CC4B80">
        <w:rPr>
          <w:b/>
          <w:sz w:val="22"/>
          <w:szCs w:val="22"/>
        </w:rPr>
        <w:tab/>
      </w:r>
    </w:p>
    <w:p w14:paraId="4AC7A972" w14:textId="1B99AA7F" w:rsidR="00630400" w:rsidRPr="00CC4B80" w:rsidRDefault="00630400" w:rsidP="00630400">
      <w:pPr>
        <w:jc w:val="both"/>
        <w:rPr>
          <w:sz w:val="22"/>
        </w:rPr>
      </w:pPr>
      <w:r w:rsidRPr="00CC4B80">
        <w:rPr>
          <w:sz w:val="22"/>
        </w:rPr>
        <w:t xml:space="preserve">A testület megtárgyalta Györk Ernőné elnök által megfogalmazottakat és </w:t>
      </w:r>
      <w:r>
        <w:rPr>
          <w:sz w:val="22"/>
        </w:rPr>
        <w:t>3</w:t>
      </w:r>
      <w:r w:rsidRPr="00CC4B80">
        <w:rPr>
          <w:sz w:val="22"/>
        </w:rPr>
        <w:t xml:space="preserve"> „igen” szavazattal az alábbi határozatot hozta:</w:t>
      </w:r>
    </w:p>
    <w:p w14:paraId="68BC596C" w14:textId="77777777" w:rsidR="00630400" w:rsidRPr="00CC4B80" w:rsidRDefault="00630400" w:rsidP="00630400">
      <w:pPr>
        <w:jc w:val="both"/>
        <w:rPr>
          <w:sz w:val="22"/>
        </w:rPr>
      </w:pPr>
    </w:p>
    <w:p w14:paraId="1CBF6A5D" w14:textId="3775FD7F" w:rsidR="00630400" w:rsidRPr="00CC4B80" w:rsidRDefault="00630400" w:rsidP="00630400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35</w:t>
      </w:r>
      <w:r w:rsidRPr="00CC4B80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5</w:t>
      </w:r>
      <w:r w:rsidRPr="00CC4B80">
        <w:rPr>
          <w:b/>
          <w:sz w:val="22"/>
          <w:szCs w:val="22"/>
          <w:u w:val="single"/>
        </w:rPr>
        <w:t>. sz. Szlovák Nemzetiségi Önk. határozat</w:t>
      </w:r>
    </w:p>
    <w:p w14:paraId="76603B5D" w14:textId="77777777" w:rsidR="00630400" w:rsidRPr="00CC4B80" w:rsidRDefault="00630400" w:rsidP="00630400">
      <w:pPr>
        <w:ind w:right="150"/>
        <w:jc w:val="both"/>
        <w:rPr>
          <w:b/>
          <w:sz w:val="22"/>
          <w:szCs w:val="22"/>
          <w:u w:val="single"/>
        </w:rPr>
      </w:pPr>
    </w:p>
    <w:p w14:paraId="64D246DC" w14:textId="77777777" w:rsidR="00630400" w:rsidRPr="00CC4B80" w:rsidRDefault="00630400" w:rsidP="00630400">
      <w:pPr>
        <w:ind w:right="150"/>
        <w:jc w:val="center"/>
        <w:rPr>
          <w:b/>
          <w:sz w:val="22"/>
          <w:szCs w:val="22"/>
        </w:rPr>
      </w:pPr>
      <w:r w:rsidRPr="00CC4B80">
        <w:rPr>
          <w:b/>
          <w:sz w:val="22"/>
          <w:szCs w:val="22"/>
        </w:rPr>
        <w:t>H A T Á R O Z A T</w:t>
      </w:r>
    </w:p>
    <w:p w14:paraId="71F54B4C" w14:textId="77777777" w:rsidR="00630400" w:rsidRPr="00CC4B80" w:rsidRDefault="00630400" w:rsidP="00630400">
      <w:pPr>
        <w:jc w:val="both"/>
        <w:rPr>
          <w:sz w:val="22"/>
          <w:szCs w:val="22"/>
        </w:rPr>
      </w:pPr>
    </w:p>
    <w:p w14:paraId="72DC5A87" w14:textId="77777777" w:rsidR="00B653B4" w:rsidRPr="00CC4B80" w:rsidRDefault="00B653B4" w:rsidP="00B653B4">
      <w:pPr>
        <w:jc w:val="both"/>
        <w:rPr>
          <w:bCs/>
          <w:sz w:val="22"/>
          <w:szCs w:val="22"/>
        </w:rPr>
      </w:pPr>
      <w:r w:rsidRPr="00CC4B80">
        <w:rPr>
          <w:bCs/>
          <w:sz w:val="22"/>
          <w:szCs w:val="22"/>
        </w:rPr>
        <w:t xml:space="preserve">„Kiskőrös Város Szlovák Nemzetiségi Önkormányzata </w:t>
      </w:r>
    </w:p>
    <w:p w14:paraId="0A89DDAA" w14:textId="77777777" w:rsidR="00B653B4" w:rsidRPr="00CC4B80" w:rsidRDefault="00B653B4" w:rsidP="00B653B4">
      <w:pPr>
        <w:numPr>
          <w:ilvl w:val="0"/>
          <w:numId w:val="131"/>
        </w:numPr>
        <w:jc w:val="both"/>
        <w:rPr>
          <w:sz w:val="22"/>
          <w:szCs w:val="22"/>
        </w:rPr>
      </w:pPr>
      <w:r w:rsidRPr="00CC4B80">
        <w:rPr>
          <w:bCs/>
          <w:sz w:val="22"/>
          <w:szCs w:val="22"/>
        </w:rPr>
        <w:t xml:space="preserve">egyetért azzal, hogy a Nemzetiségi Önkormányzat az </w:t>
      </w:r>
      <w:r w:rsidRPr="003414F6">
        <w:rPr>
          <w:sz w:val="22"/>
          <w:szCs w:val="22"/>
        </w:rPr>
        <w:t>NTAB-</w:t>
      </w:r>
      <w:r w:rsidRPr="00786C6D">
        <w:rPr>
          <w:sz w:val="22"/>
          <w:szCs w:val="22"/>
        </w:rPr>
        <w:t xml:space="preserve"> </w:t>
      </w:r>
      <w:r w:rsidRPr="006377E0">
        <w:rPr>
          <w:sz w:val="22"/>
          <w:szCs w:val="22"/>
        </w:rPr>
        <w:t>KP-1-2025/1-000352.</w:t>
      </w:r>
      <w:r>
        <w:rPr>
          <w:sz w:val="22"/>
          <w:szCs w:val="22"/>
        </w:rPr>
        <w:t xml:space="preserve"> </w:t>
      </w:r>
      <w:r w:rsidRPr="00CC4B80">
        <w:rPr>
          <w:sz w:val="22"/>
          <w:szCs w:val="22"/>
        </w:rPr>
        <w:t>azonosítószám</w:t>
      </w:r>
      <w:r>
        <w:rPr>
          <w:sz w:val="22"/>
          <w:szCs w:val="22"/>
        </w:rPr>
        <w:t>ú</w:t>
      </w:r>
      <w:r w:rsidRPr="00CC4B80">
        <w:rPr>
          <w:sz w:val="22"/>
          <w:szCs w:val="22"/>
        </w:rPr>
        <w:t xml:space="preserve"> pályázat megvalósításához</w:t>
      </w:r>
      <w:r>
        <w:rPr>
          <w:sz w:val="22"/>
          <w:szCs w:val="22"/>
        </w:rPr>
        <w:t xml:space="preserve"> az elnyert 500.000,- forint összegű támogatás mellett</w:t>
      </w:r>
      <w:r w:rsidRPr="00CC4B80">
        <w:rPr>
          <w:sz w:val="22"/>
          <w:szCs w:val="22"/>
        </w:rPr>
        <w:t xml:space="preserve"> </w:t>
      </w:r>
      <w:r>
        <w:rPr>
          <w:sz w:val="22"/>
          <w:szCs w:val="22"/>
        </w:rPr>
        <w:t>61</w:t>
      </w:r>
      <w:r w:rsidRPr="00CC4B80">
        <w:rPr>
          <w:sz w:val="22"/>
          <w:szCs w:val="22"/>
        </w:rPr>
        <w:t>0.000,- forint önerőt biztosítson.</w:t>
      </w:r>
    </w:p>
    <w:p w14:paraId="66097688" w14:textId="77777777" w:rsidR="00B653B4" w:rsidRPr="00CC4B80" w:rsidRDefault="00B653B4" w:rsidP="00B653B4">
      <w:pPr>
        <w:numPr>
          <w:ilvl w:val="0"/>
          <w:numId w:val="132"/>
        </w:numPr>
        <w:ind w:right="150"/>
        <w:jc w:val="both"/>
        <w:rPr>
          <w:bCs/>
          <w:sz w:val="22"/>
          <w:szCs w:val="22"/>
        </w:rPr>
      </w:pPr>
      <w:r w:rsidRPr="00CC4B80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5</w:t>
      </w:r>
      <w:r w:rsidRPr="00CC4B80">
        <w:rPr>
          <w:bCs/>
          <w:sz w:val="22"/>
          <w:szCs w:val="22"/>
        </w:rPr>
        <w:t>. évi költségvetésének</w:t>
      </w:r>
      <w:r w:rsidRPr="00CC4B80">
        <w:rPr>
          <w:sz w:val="22"/>
          <w:szCs w:val="24"/>
        </w:rPr>
        <w:t xml:space="preserve"> terhére biztosítja.”</w:t>
      </w:r>
    </w:p>
    <w:p w14:paraId="14152CF4" w14:textId="77777777" w:rsidR="00B653B4" w:rsidRPr="00F75646" w:rsidRDefault="00B653B4" w:rsidP="00B653B4">
      <w:pPr>
        <w:numPr>
          <w:ilvl w:val="0"/>
          <w:numId w:val="132"/>
        </w:numPr>
        <w:ind w:right="150"/>
        <w:jc w:val="both"/>
        <w:rPr>
          <w:bCs/>
          <w:sz w:val="22"/>
          <w:szCs w:val="22"/>
        </w:rPr>
      </w:pPr>
      <w:r w:rsidRPr="00F75646">
        <w:rPr>
          <w:sz w:val="22"/>
          <w:szCs w:val="22"/>
        </w:rPr>
        <w:t xml:space="preserve">felkéri a Polgármesteri Hivatal Pénzügyi Osztályát, hogy </w:t>
      </w:r>
      <w:r>
        <w:rPr>
          <w:sz w:val="22"/>
          <w:szCs w:val="22"/>
        </w:rPr>
        <w:t>maximum 1.110</w:t>
      </w:r>
      <w:r w:rsidRPr="00F75646">
        <w:rPr>
          <w:sz w:val="22"/>
          <w:szCs w:val="22"/>
        </w:rPr>
        <w:t>.000,- forint előleg készpénzben történő felvételét biztosítsa.</w:t>
      </w:r>
      <w:r>
        <w:rPr>
          <w:sz w:val="22"/>
          <w:szCs w:val="22"/>
        </w:rPr>
        <w:t>”</w:t>
      </w:r>
    </w:p>
    <w:p w14:paraId="0B6A558D" w14:textId="77777777" w:rsidR="00B653B4" w:rsidRPr="00CC4B80" w:rsidRDefault="00B653B4" w:rsidP="00B653B4">
      <w:pPr>
        <w:ind w:left="720"/>
        <w:contextualSpacing/>
        <w:jc w:val="both"/>
        <w:rPr>
          <w:sz w:val="22"/>
          <w:szCs w:val="22"/>
          <w:highlight w:val="yellow"/>
        </w:rPr>
      </w:pPr>
    </w:p>
    <w:p w14:paraId="0960AB96" w14:textId="77777777" w:rsidR="00B653B4" w:rsidRPr="00CC4B80" w:rsidRDefault="00B653B4" w:rsidP="00B653B4">
      <w:pPr>
        <w:jc w:val="both"/>
        <w:rPr>
          <w:sz w:val="22"/>
          <w:szCs w:val="22"/>
        </w:rPr>
      </w:pPr>
      <w:r w:rsidRPr="00CC4B80">
        <w:rPr>
          <w:b/>
          <w:sz w:val="22"/>
          <w:szCs w:val="22"/>
          <w:u w:val="single"/>
        </w:rPr>
        <w:t>Felelős:</w:t>
      </w:r>
      <w:r w:rsidRPr="00CC4B80">
        <w:rPr>
          <w:sz w:val="22"/>
          <w:szCs w:val="22"/>
        </w:rPr>
        <w:tab/>
        <w:t>a testület elnöke</w:t>
      </w:r>
    </w:p>
    <w:p w14:paraId="5CA35728" w14:textId="77777777" w:rsidR="00B653B4" w:rsidRPr="00CC4B80" w:rsidRDefault="00B653B4" w:rsidP="00B653B4">
      <w:pPr>
        <w:jc w:val="both"/>
        <w:rPr>
          <w:sz w:val="22"/>
          <w:szCs w:val="22"/>
        </w:rPr>
      </w:pPr>
      <w:r w:rsidRPr="00CC4B80">
        <w:rPr>
          <w:b/>
          <w:sz w:val="22"/>
          <w:szCs w:val="22"/>
          <w:u w:val="single"/>
        </w:rPr>
        <w:t>Határidő:</w:t>
      </w:r>
      <w:r w:rsidRPr="00CC4B80">
        <w:rPr>
          <w:sz w:val="22"/>
          <w:szCs w:val="22"/>
        </w:rPr>
        <w:tab/>
        <w:t>azonnal</w:t>
      </w:r>
    </w:p>
    <w:p w14:paraId="25A99B90" w14:textId="6DDDD90B" w:rsidR="00630400" w:rsidRPr="00CC4B80" w:rsidRDefault="00630400" w:rsidP="00630400">
      <w:pPr>
        <w:jc w:val="both"/>
        <w:rPr>
          <w:sz w:val="22"/>
          <w:szCs w:val="22"/>
        </w:rPr>
      </w:pPr>
    </w:p>
    <w:p w14:paraId="7D94401A" w14:textId="77777777" w:rsidR="00630400" w:rsidRPr="00CC4B80" w:rsidRDefault="00630400" w:rsidP="00630400">
      <w:pPr>
        <w:jc w:val="both"/>
        <w:rPr>
          <w:sz w:val="22"/>
          <w:szCs w:val="22"/>
          <w:highlight w:val="yellow"/>
        </w:rPr>
      </w:pPr>
    </w:p>
    <w:p w14:paraId="3B6C15C3" w14:textId="77777777" w:rsidR="00630400" w:rsidRPr="00CC4B80" w:rsidRDefault="00630400" w:rsidP="00630400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3C8BBE78" w14:textId="77777777" w:rsidR="00630400" w:rsidRPr="00CC4B80" w:rsidRDefault="00630400" w:rsidP="00630400">
      <w:pPr>
        <w:rPr>
          <w:sz w:val="22"/>
        </w:rPr>
      </w:pPr>
    </w:p>
    <w:p w14:paraId="5816D942" w14:textId="77777777" w:rsidR="00630400" w:rsidRPr="00CC4B80" w:rsidRDefault="00630400" w:rsidP="00630400">
      <w:pPr>
        <w:jc w:val="both"/>
        <w:rPr>
          <w:sz w:val="22"/>
        </w:rPr>
      </w:pPr>
    </w:p>
    <w:p w14:paraId="7F99A6BE" w14:textId="77777777" w:rsidR="00630400" w:rsidRDefault="00630400" w:rsidP="00630400">
      <w:pPr>
        <w:rPr>
          <w:sz w:val="22"/>
        </w:rPr>
      </w:pPr>
    </w:p>
    <w:p w14:paraId="4624525B" w14:textId="77777777" w:rsidR="001E65E3" w:rsidRDefault="001E65E3" w:rsidP="00630400">
      <w:pPr>
        <w:rPr>
          <w:sz w:val="22"/>
        </w:rPr>
      </w:pPr>
    </w:p>
    <w:p w14:paraId="449ECB32" w14:textId="77777777" w:rsidR="00630400" w:rsidRDefault="00630400" w:rsidP="00630400">
      <w:pPr>
        <w:rPr>
          <w:sz w:val="22"/>
        </w:rPr>
      </w:pPr>
    </w:p>
    <w:p w14:paraId="2C76DBFB" w14:textId="77777777" w:rsidR="008F5996" w:rsidRDefault="008F5996" w:rsidP="0076390E">
      <w:pPr>
        <w:rPr>
          <w:sz w:val="22"/>
          <w:szCs w:val="22"/>
        </w:rPr>
      </w:pPr>
    </w:p>
    <w:p w14:paraId="28570534" w14:textId="77777777" w:rsidR="008F5996" w:rsidRDefault="008F5996" w:rsidP="0076390E">
      <w:pPr>
        <w:rPr>
          <w:sz w:val="22"/>
          <w:szCs w:val="22"/>
        </w:rPr>
      </w:pPr>
    </w:p>
    <w:p w14:paraId="2E1C1CB6" w14:textId="77777777" w:rsidR="00460535" w:rsidRDefault="00460535" w:rsidP="0076390E">
      <w:pPr>
        <w:rPr>
          <w:sz w:val="22"/>
          <w:szCs w:val="22"/>
        </w:rPr>
      </w:pPr>
    </w:p>
    <w:p w14:paraId="29FC9F5F" w14:textId="77777777" w:rsidR="008F5996" w:rsidRPr="000727A7" w:rsidRDefault="008F5996" w:rsidP="008F5996">
      <w:pPr>
        <w:pStyle w:val="Listaszerbekezds"/>
        <w:numPr>
          <w:ilvl w:val="0"/>
          <w:numId w:val="115"/>
        </w:numPr>
        <w:jc w:val="center"/>
        <w:rPr>
          <w:b/>
          <w:bCs/>
          <w:sz w:val="22"/>
        </w:rPr>
      </w:pPr>
      <w:r w:rsidRPr="005D5FD5">
        <w:rPr>
          <w:b/>
          <w:bCs/>
          <w:sz w:val="22"/>
        </w:rPr>
        <w:lastRenderedPageBreak/>
        <w:t>napirend</w:t>
      </w:r>
    </w:p>
    <w:p w14:paraId="69696896" w14:textId="05430137" w:rsidR="00283822" w:rsidRDefault="001D1F91" w:rsidP="008F5996">
      <w:pPr>
        <w:ind w:left="720"/>
        <w:jc w:val="center"/>
        <w:rPr>
          <w:b/>
          <w:bCs/>
          <w:sz w:val="22"/>
          <w:szCs w:val="22"/>
        </w:rPr>
      </w:pPr>
      <w:r w:rsidRPr="001D1F91">
        <w:rPr>
          <w:b/>
          <w:bCs/>
          <w:sz w:val="22"/>
          <w:szCs w:val="22"/>
        </w:rPr>
        <w:t>AUGUSZTUS 20-I ÜNNEPSÉG MEGVALÓSÍTÁSA</w:t>
      </w:r>
    </w:p>
    <w:p w14:paraId="6509B97C" w14:textId="77777777" w:rsidR="001D1F91" w:rsidRPr="008F5996" w:rsidRDefault="001D1F91" w:rsidP="008F5996">
      <w:pPr>
        <w:ind w:left="720"/>
        <w:jc w:val="center"/>
        <w:rPr>
          <w:b/>
          <w:bCs/>
          <w:sz w:val="22"/>
          <w:szCs w:val="22"/>
        </w:rPr>
      </w:pPr>
    </w:p>
    <w:p w14:paraId="23F09B19" w14:textId="485081AC" w:rsidR="001D1F91" w:rsidRDefault="001D1F91" w:rsidP="001D1F91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  <w:r w:rsidRPr="00431B49">
        <w:rPr>
          <w:b/>
          <w:bCs/>
          <w:sz w:val="22"/>
          <w:szCs w:val="22"/>
        </w:rPr>
        <w:t>Györk Ernőné a testület elnöke</w:t>
      </w:r>
      <w:r w:rsidRPr="00431B49">
        <w:rPr>
          <w:sz w:val="22"/>
          <w:szCs w:val="22"/>
        </w:rPr>
        <w:t xml:space="preserve"> elmondta, hogy 202</w:t>
      </w:r>
      <w:r w:rsidR="00060AF0">
        <w:rPr>
          <w:sz w:val="22"/>
          <w:szCs w:val="22"/>
        </w:rPr>
        <w:t>5</w:t>
      </w:r>
      <w:r w:rsidRPr="00431B49">
        <w:rPr>
          <w:sz w:val="22"/>
          <w:szCs w:val="22"/>
        </w:rPr>
        <w:t xml:space="preserve">. augusztus 20. napján az államalapítás évfordulójának tiszteletére rendezett ünnepi megemlékezésen </w:t>
      </w:r>
      <w:r w:rsidR="007F71C5">
        <w:rPr>
          <w:sz w:val="22"/>
          <w:szCs w:val="22"/>
        </w:rPr>
        <w:t>részt kívánnak venni</w:t>
      </w:r>
      <w:r w:rsidR="00087DB0">
        <w:rPr>
          <w:sz w:val="22"/>
          <w:szCs w:val="22"/>
        </w:rPr>
        <w:t xml:space="preserve"> a testülettel</w:t>
      </w:r>
      <w:r w:rsidR="00D62BA5">
        <w:rPr>
          <w:sz w:val="22"/>
          <w:szCs w:val="22"/>
        </w:rPr>
        <w:t>, kifejezve ezzel az új kenyér ünnepének fontosságát.</w:t>
      </w:r>
    </w:p>
    <w:p w14:paraId="607AD57D" w14:textId="77777777" w:rsidR="001D1F91" w:rsidRDefault="001D1F91" w:rsidP="001D1F91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</w:p>
    <w:p w14:paraId="635CFA38" w14:textId="77777777" w:rsidR="001D1F91" w:rsidRPr="00696F02" w:rsidRDefault="001D1F91" w:rsidP="001D1F91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696F02">
        <w:rPr>
          <w:bCs/>
          <w:sz w:val="22"/>
          <w:szCs w:val="22"/>
        </w:rPr>
        <w:t>A testület elnöke határozati javaslatként az alábbiakat fogalmazta meg:</w:t>
      </w:r>
    </w:p>
    <w:p w14:paraId="00F82012" w14:textId="77777777" w:rsidR="001D1F91" w:rsidRPr="00143F99" w:rsidRDefault="001D1F91" w:rsidP="001D1F91">
      <w:pPr>
        <w:pStyle w:val="Norml0"/>
        <w:jc w:val="both"/>
        <w:rPr>
          <w:b/>
          <w:sz w:val="22"/>
          <w:szCs w:val="22"/>
        </w:rPr>
      </w:pPr>
    </w:p>
    <w:p w14:paraId="3A9C25F4" w14:textId="27BB9E59" w:rsidR="001D1F91" w:rsidRPr="00AB7F32" w:rsidRDefault="001D1F91" w:rsidP="00AB7F32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  <w:r w:rsidRPr="00431B49">
        <w:rPr>
          <w:bCs/>
          <w:sz w:val="22"/>
          <w:szCs w:val="22"/>
        </w:rPr>
        <w:t xml:space="preserve">„Kiskőrös Város Szlovák Nemzetiségi Önkormányzata </w:t>
      </w:r>
      <w:r w:rsidRPr="00AB7F32">
        <w:rPr>
          <w:sz w:val="22"/>
          <w:szCs w:val="22"/>
        </w:rPr>
        <w:t>egyetért azzal, hogy 202</w:t>
      </w:r>
      <w:r w:rsidR="00D62BA5" w:rsidRPr="00AB7F32">
        <w:rPr>
          <w:sz w:val="22"/>
          <w:szCs w:val="22"/>
        </w:rPr>
        <w:t>5</w:t>
      </w:r>
      <w:r w:rsidRPr="00AB7F32">
        <w:rPr>
          <w:sz w:val="22"/>
          <w:szCs w:val="22"/>
        </w:rPr>
        <w:t xml:space="preserve">. augusztus 20. napján az államalapítás évfordulójának tiszteletére rendezett ünnepi megemlékezésen </w:t>
      </w:r>
      <w:r w:rsidR="00F917C9" w:rsidRPr="00AB7F32">
        <w:rPr>
          <w:sz w:val="22"/>
          <w:szCs w:val="22"/>
        </w:rPr>
        <w:t>részt vegyenek</w:t>
      </w:r>
      <w:r w:rsidR="00AB7F32">
        <w:rPr>
          <w:sz w:val="22"/>
          <w:szCs w:val="22"/>
        </w:rPr>
        <w:t>, kifejezve ezzel az új kenyér ünnepének fontosságát.”</w:t>
      </w:r>
    </w:p>
    <w:p w14:paraId="18D7B3FF" w14:textId="77777777" w:rsidR="00F917C9" w:rsidRPr="00431B49" w:rsidRDefault="00F917C9" w:rsidP="00F917C9">
      <w:pPr>
        <w:pStyle w:val="Listaszerbekezds"/>
        <w:ind w:left="720" w:right="150"/>
        <w:jc w:val="both"/>
        <w:rPr>
          <w:rFonts w:eastAsia="Calibri"/>
          <w:sz w:val="22"/>
          <w:szCs w:val="22"/>
          <w:lang w:eastAsia="en-US"/>
        </w:rPr>
      </w:pPr>
    </w:p>
    <w:p w14:paraId="1368DC9B" w14:textId="77777777" w:rsidR="001D1F91" w:rsidRPr="00431B49" w:rsidRDefault="001D1F91" w:rsidP="001D1F91">
      <w:pPr>
        <w:jc w:val="both"/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Felelős:</w:t>
      </w:r>
      <w:r w:rsidRPr="00431B49">
        <w:rPr>
          <w:sz w:val="22"/>
          <w:szCs w:val="22"/>
        </w:rPr>
        <w:tab/>
        <w:t>a testület elnöke</w:t>
      </w:r>
    </w:p>
    <w:p w14:paraId="38E3ED6B" w14:textId="77777777" w:rsidR="001D1F91" w:rsidRPr="00431B49" w:rsidRDefault="001D1F91" w:rsidP="001D1F91">
      <w:pPr>
        <w:jc w:val="both"/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Határidő:</w:t>
      </w:r>
      <w:r w:rsidRPr="00431B49">
        <w:rPr>
          <w:sz w:val="22"/>
          <w:szCs w:val="22"/>
        </w:rPr>
        <w:tab/>
        <w:t xml:space="preserve">értelemszerűen </w:t>
      </w:r>
    </w:p>
    <w:p w14:paraId="1B17E3D0" w14:textId="77777777" w:rsidR="001D1F91" w:rsidRPr="00143F99" w:rsidRDefault="001D1F91" w:rsidP="001D1F91">
      <w:pPr>
        <w:jc w:val="both"/>
        <w:rPr>
          <w:b/>
          <w:sz w:val="22"/>
          <w:szCs w:val="22"/>
        </w:rPr>
      </w:pPr>
    </w:p>
    <w:p w14:paraId="7E8B500A" w14:textId="32BDBF7A" w:rsidR="001D1F91" w:rsidRPr="00143F99" w:rsidRDefault="001D1F91" w:rsidP="001D1F91">
      <w:pPr>
        <w:jc w:val="both"/>
        <w:rPr>
          <w:sz w:val="22"/>
          <w:szCs w:val="22"/>
        </w:rPr>
      </w:pPr>
      <w:r w:rsidRPr="00143F99">
        <w:rPr>
          <w:sz w:val="22"/>
          <w:szCs w:val="22"/>
        </w:rPr>
        <w:t xml:space="preserve">A testület megtárgyalta Györk Ernőné elnök által megfogalmazottakat és </w:t>
      </w:r>
      <w:r w:rsidR="00AB7F32">
        <w:rPr>
          <w:sz w:val="22"/>
          <w:szCs w:val="22"/>
        </w:rPr>
        <w:t>3</w:t>
      </w:r>
      <w:r w:rsidRPr="00143F99">
        <w:rPr>
          <w:sz w:val="22"/>
          <w:szCs w:val="22"/>
        </w:rPr>
        <w:t xml:space="preserve"> „igen” szavazattal az alábbi határozatokat hozta:</w:t>
      </w:r>
    </w:p>
    <w:p w14:paraId="418A99A7" w14:textId="77777777" w:rsidR="001D1F91" w:rsidRPr="00143F99" w:rsidRDefault="001D1F91" w:rsidP="001D1F91">
      <w:pPr>
        <w:jc w:val="both"/>
        <w:rPr>
          <w:sz w:val="22"/>
          <w:szCs w:val="22"/>
        </w:rPr>
      </w:pPr>
    </w:p>
    <w:p w14:paraId="7D35659E" w14:textId="3ED13488" w:rsidR="001D1F91" w:rsidRPr="00143F99" w:rsidRDefault="001D1F91" w:rsidP="001D1F91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36</w:t>
      </w:r>
      <w:r w:rsidRPr="00143F99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4</w:t>
      </w:r>
      <w:r w:rsidRPr="00143F99">
        <w:rPr>
          <w:b/>
          <w:sz w:val="22"/>
          <w:szCs w:val="22"/>
          <w:u w:val="single"/>
        </w:rPr>
        <w:t>. sz. Szlovák Nemzetiségi Önk. határozat</w:t>
      </w:r>
    </w:p>
    <w:p w14:paraId="003D1947" w14:textId="77777777" w:rsidR="001D1F91" w:rsidRPr="00143F99" w:rsidRDefault="001D1F91" w:rsidP="001D1F91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42FF6BE5" w14:textId="77777777" w:rsidR="001D1F91" w:rsidRPr="00143F99" w:rsidRDefault="001D1F91" w:rsidP="001D1F91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143F99">
        <w:rPr>
          <w:b/>
          <w:sz w:val="22"/>
          <w:szCs w:val="22"/>
        </w:rPr>
        <w:t>H A T Á R O Z A T</w:t>
      </w:r>
    </w:p>
    <w:p w14:paraId="7C6A7CFB" w14:textId="77777777" w:rsidR="001D1F91" w:rsidRPr="00143F99" w:rsidRDefault="001D1F91" w:rsidP="00AB7F32">
      <w:pPr>
        <w:pStyle w:val="NormlWeb"/>
        <w:spacing w:before="0" w:beforeAutospacing="0" w:after="0" w:afterAutospacing="0"/>
        <w:ind w:right="150"/>
        <w:rPr>
          <w:b/>
          <w:sz w:val="22"/>
          <w:szCs w:val="22"/>
        </w:rPr>
      </w:pPr>
    </w:p>
    <w:p w14:paraId="6ABEB08B" w14:textId="77777777" w:rsidR="00AB7F32" w:rsidRPr="00AB7F32" w:rsidRDefault="00AB7F32" w:rsidP="00AB7F32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  <w:r w:rsidRPr="00431B49">
        <w:rPr>
          <w:bCs/>
          <w:sz w:val="22"/>
          <w:szCs w:val="22"/>
        </w:rPr>
        <w:t xml:space="preserve">„Kiskőrös Város Szlovák Nemzetiségi Önkormányzata </w:t>
      </w:r>
      <w:r w:rsidRPr="00AB7F32">
        <w:rPr>
          <w:sz w:val="22"/>
          <w:szCs w:val="22"/>
        </w:rPr>
        <w:t>egyetért azzal, hogy 2025. augusztus 20. napján az államalapítás évfordulójának tiszteletére rendezett ünnepi megemlékezésen részt vegyenek</w:t>
      </w:r>
      <w:r>
        <w:rPr>
          <w:sz w:val="22"/>
          <w:szCs w:val="22"/>
        </w:rPr>
        <w:t>, kifejezve ezzel az új kenyér ünnepének fontosságát.”</w:t>
      </w:r>
    </w:p>
    <w:p w14:paraId="3087A3BB" w14:textId="77777777" w:rsidR="00AB7F32" w:rsidRPr="00431B49" w:rsidRDefault="00AB7F32" w:rsidP="00AB7F32">
      <w:pPr>
        <w:pStyle w:val="Listaszerbekezds"/>
        <w:ind w:left="720" w:right="150"/>
        <w:jc w:val="both"/>
        <w:rPr>
          <w:rFonts w:eastAsia="Calibri"/>
          <w:sz w:val="22"/>
          <w:szCs w:val="22"/>
          <w:lang w:eastAsia="en-US"/>
        </w:rPr>
      </w:pPr>
    </w:p>
    <w:p w14:paraId="5EA1119A" w14:textId="77777777" w:rsidR="00AB7F32" w:rsidRPr="00431B49" w:rsidRDefault="00AB7F32" w:rsidP="00AB7F32">
      <w:pPr>
        <w:jc w:val="both"/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Felelős:</w:t>
      </w:r>
      <w:r w:rsidRPr="00431B49">
        <w:rPr>
          <w:sz w:val="22"/>
          <w:szCs w:val="22"/>
        </w:rPr>
        <w:tab/>
        <w:t>a testület elnöke</w:t>
      </w:r>
    </w:p>
    <w:p w14:paraId="642D2486" w14:textId="77777777" w:rsidR="00AB7F32" w:rsidRPr="00431B49" w:rsidRDefault="00AB7F32" w:rsidP="00AB7F32">
      <w:pPr>
        <w:jc w:val="both"/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Határidő:</w:t>
      </w:r>
      <w:r w:rsidRPr="00431B49">
        <w:rPr>
          <w:sz w:val="22"/>
          <w:szCs w:val="22"/>
        </w:rPr>
        <w:tab/>
        <w:t xml:space="preserve">értelemszerűen </w:t>
      </w:r>
    </w:p>
    <w:p w14:paraId="672D2F7D" w14:textId="77777777" w:rsidR="007C7FBE" w:rsidRPr="00D80B80" w:rsidRDefault="007C7FBE" w:rsidP="00283822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5FA40966" w14:textId="77777777" w:rsidR="007C7FBE" w:rsidRPr="00CA6EE8" w:rsidRDefault="007C7FBE" w:rsidP="00CA6EE8">
      <w:pPr>
        <w:rPr>
          <w:b/>
          <w:bCs/>
          <w:sz w:val="22"/>
        </w:rPr>
      </w:pPr>
    </w:p>
    <w:p w14:paraId="246FBE87" w14:textId="4450DC5E" w:rsidR="007C7FBE" w:rsidRPr="000727A7" w:rsidRDefault="00460535" w:rsidP="007C7FBE">
      <w:pPr>
        <w:pStyle w:val="Listaszerbekezds"/>
        <w:numPr>
          <w:ilvl w:val="0"/>
          <w:numId w:val="136"/>
        </w:numPr>
        <w:jc w:val="center"/>
        <w:rPr>
          <w:b/>
          <w:bCs/>
          <w:sz w:val="22"/>
        </w:rPr>
      </w:pPr>
      <w:r>
        <w:rPr>
          <w:b/>
          <w:bCs/>
          <w:sz w:val="22"/>
        </w:rPr>
        <w:t>n</w:t>
      </w:r>
      <w:r w:rsidR="007C7FBE" w:rsidRPr="005D5FD5">
        <w:rPr>
          <w:b/>
          <w:bCs/>
          <w:sz w:val="22"/>
        </w:rPr>
        <w:t>apirend</w:t>
      </w:r>
    </w:p>
    <w:p w14:paraId="0300B4D1" w14:textId="0A687B7B" w:rsidR="00283822" w:rsidRPr="00BC6ADA" w:rsidRDefault="007C7FBE" w:rsidP="00BC6ADA">
      <w:pPr>
        <w:ind w:left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AKTUÁLIS KÉRDÉSEK</w:t>
      </w:r>
    </w:p>
    <w:p w14:paraId="0A3FF631" w14:textId="01A1A822" w:rsidR="008636B2" w:rsidRPr="00534DA1" w:rsidRDefault="008F5996" w:rsidP="00EB5143">
      <w:pPr>
        <w:jc w:val="both"/>
        <w:rPr>
          <w:sz w:val="22"/>
          <w:szCs w:val="22"/>
        </w:rPr>
      </w:pPr>
      <w:r w:rsidRPr="00F75646">
        <w:rPr>
          <w:b/>
          <w:bCs/>
          <w:sz w:val="22"/>
          <w:szCs w:val="22"/>
        </w:rPr>
        <w:t>Györk Ernőné a testület elnöke</w:t>
      </w:r>
      <w:r w:rsidRPr="00F75646">
        <w:rPr>
          <w:sz w:val="22"/>
          <w:szCs w:val="22"/>
        </w:rPr>
        <w:t xml:space="preserve"> </w:t>
      </w:r>
      <w:r w:rsidRPr="0066586E">
        <w:rPr>
          <w:sz w:val="22"/>
        </w:rPr>
        <w:t>elmondta, hogy</w:t>
      </w:r>
      <w:r w:rsidR="003E4518">
        <w:rPr>
          <w:sz w:val="22"/>
        </w:rPr>
        <w:t xml:space="preserve"> </w:t>
      </w:r>
      <w:r w:rsidR="007C7FBE">
        <w:rPr>
          <w:sz w:val="22"/>
        </w:rPr>
        <w:t>2025. júliusában</w:t>
      </w:r>
      <w:r w:rsidR="00EB5143">
        <w:rPr>
          <w:sz w:val="22"/>
        </w:rPr>
        <w:t xml:space="preserve"> </w:t>
      </w:r>
      <w:r w:rsidR="00EB5143" w:rsidRPr="00EB5143">
        <w:rPr>
          <w:sz w:val="22"/>
        </w:rPr>
        <w:t>a nemzetiségi közösség sajátos kulturális önazonosságának megerősítése</w:t>
      </w:r>
      <w:r w:rsidR="00EB5143">
        <w:rPr>
          <w:sz w:val="22"/>
        </w:rPr>
        <w:t xml:space="preserve">, a </w:t>
      </w:r>
      <w:r w:rsidR="00EB5143" w:rsidRPr="00EB5143">
        <w:rPr>
          <w:sz w:val="22"/>
        </w:rPr>
        <w:t>hagyományok ápolása</w:t>
      </w:r>
      <w:r w:rsidR="00EB5143">
        <w:rPr>
          <w:sz w:val="22"/>
        </w:rPr>
        <w:t xml:space="preserve"> céljából</w:t>
      </w:r>
      <w:r w:rsidR="007C7FBE">
        <w:rPr>
          <w:sz w:val="22"/>
        </w:rPr>
        <w:t xml:space="preserve"> tanulmányúton vettek részt </w:t>
      </w:r>
      <w:proofErr w:type="spellStart"/>
      <w:r w:rsidR="007C7FBE">
        <w:rPr>
          <w:sz w:val="22"/>
        </w:rPr>
        <w:t>Gyetván</w:t>
      </w:r>
      <w:proofErr w:type="spellEnd"/>
      <w:r w:rsidR="007C7FBE">
        <w:rPr>
          <w:sz w:val="22"/>
        </w:rPr>
        <w:t>, a Folklór Fesztiválon.</w:t>
      </w:r>
    </w:p>
    <w:p w14:paraId="074473C7" w14:textId="77777777" w:rsidR="008F5996" w:rsidRDefault="008F5996" w:rsidP="008F5996">
      <w:pPr>
        <w:jc w:val="both"/>
        <w:rPr>
          <w:sz w:val="22"/>
        </w:rPr>
      </w:pPr>
    </w:p>
    <w:p w14:paraId="681A5097" w14:textId="77777777" w:rsidR="008F5996" w:rsidRDefault="008F5996" w:rsidP="008F5996">
      <w:pPr>
        <w:jc w:val="both"/>
        <w:rPr>
          <w:sz w:val="22"/>
        </w:rPr>
      </w:pPr>
      <w:r>
        <w:rPr>
          <w:sz w:val="22"/>
        </w:rPr>
        <w:t>A testület elnöke h</w:t>
      </w:r>
      <w:r w:rsidRPr="007C6754">
        <w:rPr>
          <w:sz w:val="22"/>
        </w:rPr>
        <w:t>atározati javaslatként az alábbiakat fogalmazta meg:</w:t>
      </w:r>
    </w:p>
    <w:p w14:paraId="54928CA4" w14:textId="77777777" w:rsidR="008F5996" w:rsidRDefault="008F5996" w:rsidP="008F5996">
      <w:pPr>
        <w:jc w:val="both"/>
        <w:rPr>
          <w:sz w:val="22"/>
        </w:rPr>
      </w:pPr>
    </w:p>
    <w:p w14:paraId="3F93C802" w14:textId="3FCC66D8" w:rsidR="00590797" w:rsidRPr="000F3A7B" w:rsidRDefault="00590797" w:rsidP="007C7FBE">
      <w:pPr>
        <w:ind w:right="150"/>
        <w:jc w:val="both"/>
        <w:rPr>
          <w:bCs/>
          <w:sz w:val="22"/>
          <w:szCs w:val="22"/>
        </w:rPr>
      </w:pPr>
      <w:r w:rsidRPr="00FF701F">
        <w:rPr>
          <w:bCs/>
          <w:sz w:val="22"/>
          <w:szCs w:val="22"/>
        </w:rPr>
        <w:t>„Kiskőrös Város Szlovák Nemzetiségi Önkormányzata</w:t>
      </w:r>
      <w:r w:rsidR="007C7FBE">
        <w:rPr>
          <w:bCs/>
          <w:sz w:val="22"/>
          <w:szCs w:val="22"/>
        </w:rPr>
        <w:t xml:space="preserve"> a Gyetvai Folklór Fesztiválon való részvételről szóló beszámolót elfogadja.”</w:t>
      </w:r>
    </w:p>
    <w:p w14:paraId="236CC880" w14:textId="77777777" w:rsidR="00590797" w:rsidRPr="00FF701F" w:rsidRDefault="00590797" w:rsidP="00590797">
      <w:pPr>
        <w:jc w:val="both"/>
        <w:rPr>
          <w:rFonts w:eastAsia="Calibri"/>
          <w:sz w:val="22"/>
          <w:szCs w:val="22"/>
        </w:rPr>
      </w:pPr>
    </w:p>
    <w:p w14:paraId="1F548CD3" w14:textId="77777777" w:rsidR="00590797" w:rsidRPr="00FF701F" w:rsidRDefault="00590797" w:rsidP="00590797">
      <w:pPr>
        <w:jc w:val="both"/>
        <w:rPr>
          <w:sz w:val="22"/>
          <w:szCs w:val="22"/>
        </w:rPr>
      </w:pPr>
      <w:r w:rsidRPr="00FF701F">
        <w:rPr>
          <w:b/>
          <w:sz w:val="22"/>
          <w:szCs w:val="22"/>
          <w:u w:val="single"/>
        </w:rPr>
        <w:t>Felelős:</w:t>
      </w:r>
      <w:r w:rsidRPr="00FF701F">
        <w:rPr>
          <w:sz w:val="22"/>
          <w:szCs w:val="22"/>
        </w:rPr>
        <w:tab/>
        <w:t>a testület elnöke</w:t>
      </w:r>
    </w:p>
    <w:p w14:paraId="09AB4895" w14:textId="77777777" w:rsidR="00590797" w:rsidRPr="00FF701F" w:rsidRDefault="00590797" w:rsidP="00590797">
      <w:pPr>
        <w:jc w:val="both"/>
        <w:rPr>
          <w:sz w:val="22"/>
          <w:szCs w:val="22"/>
        </w:rPr>
      </w:pPr>
      <w:r w:rsidRPr="00FF701F">
        <w:rPr>
          <w:b/>
          <w:sz w:val="22"/>
          <w:szCs w:val="22"/>
          <w:u w:val="single"/>
        </w:rPr>
        <w:t>Határidő:</w:t>
      </w:r>
      <w:r w:rsidRPr="00FF701F">
        <w:rPr>
          <w:sz w:val="22"/>
          <w:szCs w:val="22"/>
        </w:rPr>
        <w:tab/>
        <w:t xml:space="preserve">azonnal  </w:t>
      </w:r>
    </w:p>
    <w:p w14:paraId="0B0C2C03" w14:textId="77777777" w:rsidR="00590797" w:rsidRPr="00CC4B80" w:rsidRDefault="00590797" w:rsidP="00590797">
      <w:pPr>
        <w:keepNext/>
        <w:tabs>
          <w:tab w:val="left" w:pos="2191"/>
        </w:tabs>
        <w:ind w:firstLine="708"/>
        <w:jc w:val="both"/>
        <w:outlineLvl w:val="1"/>
        <w:rPr>
          <w:b/>
          <w:sz w:val="22"/>
          <w:szCs w:val="22"/>
        </w:rPr>
      </w:pPr>
      <w:r w:rsidRPr="00CC4B80">
        <w:rPr>
          <w:b/>
          <w:sz w:val="22"/>
          <w:szCs w:val="22"/>
        </w:rPr>
        <w:tab/>
      </w:r>
    </w:p>
    <w:p w14:paraId="441F5978" w14:textId="2050FB34" w:rsidR="008F5996" w:rsidRPr="00590797" w:rsidRDefault="008F5996" w:rsidP="00590797">
      <w:pPr>
        <w:keepNext/>
        <w:tabs>
          <w:tab w:val="left" w:pos="2191"/>
        </w:tabs>
        <w:jc w:val="both"/>
        <w:outlineLvl w:val="1"/>
        <w:rPr>
          <w:b/>
          <w:sz w:val="22"/>
          <w:szCs w:val="22"/>
        </w:rPr>
      </w:pPr>
      <w:r w:rsidRPr="00CC4B80">
        <w:rPr>
          <w:sz w:val="22"/>
        </w:rPr>
        <w:t xml:space="preserve">A testület megtárgyalta Györk Ernőné elnök által megfogalmazottakat és </w:t>
      </w:r>
      <w:r>
        <w:rPr>
          <w:sz w:val="22"/>
        </w:rPr>
        <w:t>3</w:t>
      </w:r>
      <w:r w:rsidRPr="00CC4B80">
        <w:rPr>
          <w:sz w:val="22"/>
        </w:rPr>
        <w:t xml:space="preserve"> „igen” szavazattal az alábbi határozatot hozta:</w:t>
      </w:r>
    </w:p>
    <w:p w14:paraId="01B830A8" w14:textId="77777777" w:rsidR="008F5996" w:rsidRPr="00CC4B80" w:rsidRDefault="008F5996" w:rsidP="008F5996">
      <w:pPr>
        <w:jc w:val="both"/>
        <w:rPr>
          <w:sz w:val="22"/>
        </w:rPr>
      </w:pPr>
    </w:p>
    <w:p w14:paraId="122F4B44" w14:textId="4788F0CA" w:rsidR="008F5996" w:rsidRPr="00CC4B80" w:rsidRDefault="00C905BC" w:rsidP="008F5996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3</w:t>
      </w:r>
      <w:r w:rsidR="007C7FBE">
        <w:rPr>
          <w:b/>
          <w:sz w:val="22"/>
          <w:szCs w:val="22"/>
          <w:u w:val="single"/>
        </w:rPr>
        <w:t>7</w:t>
      </w:r>
      <w:r w:rsidR="008F5996" w:rsidRPr="00CC4B80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5</w:t>
      </w:r>
      <w:r w:rsidR="008F5996" w:rsidRPr="00CC4B80">
        <w:rPr>
          <w:b/>
          <w:sz w:val="22"/>
          <w:szCs w:val="22"/>
          <w:u w:val="single"/>
        </w:rPr>
        <w:t>. sz. Szlovák Nemzetiségi Önk. határozat</w:t>
      </w:r>
    </w:p>
    <w:p w14:paraId="3B6725F4" w14:textId="77777777" w:rsidR="008F5996" w:rsidRPr="00CC4B80" w:rsidRDefault="008F5996" w:rsidP="008F5996">
      <w:pPr>
        <w:ind w:right="150"/>
        <w:jc w:val="both"/>
        <w:rPr>
          <w:b/>
          <w:sz w:val="22"/>
          <w:szCs w:val="22"/>
          <w:u w:val="single"/>
        </w:rPr>
      </w:pPr>
    </w:p>
    <w:p w14:paraId="7F27DF99" w14:textId="77777777" w:rsidR="008F5996" w:rsidRPr="00CC4B80" w:rsidRDefault="008F5996" w:rsidP="008F5996">
      <w:pPr>
        <w:ind w:right="150"/>
        <w:jc w:val="center"/>
        <w:rPr>
          <w:b/>
          <w:sz w:val="22"/>
          <w:szCs w:val="22"/>
        </w:rPr>
      </w:pPr>
      <w:r w:rsidRPr="00CC4B80">
        <w:rPr>
          <w:b/>
          <w:sz w:val="22"/>
          <w:szCs w:val="22"/>
        </w:rPr>
        <w:t>H A T Á R O Z A T</w:t>
      </w:r>
    </w:p>
    <w:p w14:paraId="37B9E83E" w14:textId="77777777" w:rsidR="008F5996" w:rsidRPr="00CC4B80" w:rsidRDefault="008F5996" w:rsidP="008F5996">
      <w:pPr>
        <w:jc w:val="both"/>
        <w:rPr>
          <w:sz w:val="22"/>
          <w:szCs w:val="22"/>
        </w:rPr>
      </w:pPr>
    </w:p>
    <w:p w14:paraId="12205DB5" w14:textId="10E56A46" w:rsidR="007C7FBE" w:rsidRPr="000F3A7B" w:rsidRDefault="007C7FBE" w:rsidP="007C7FBE">
      <w:pPr>
        <w:ind w:right="150"/>
        <w:jc w:val="both"/>
        <w:rPr>
          <w:bCs/>
          <w:sz w:val="22"/>
          <w:szCs w:val="22"/>
        </w:rPr>
      </w:pPr>
      <w:r w:rsidRPr="00FF701F">
        <w:rPr>
          <w:bCs/>
          <w:sz w:val="22"/>
          <w:szCs w:val="22"/>
        </w:rPr>
        <w:t>„Kiskőrös Város Szlovák Nemzetiségi Önkormányzata</w:t>
      </w:r>
      <w:r>
        <w:rPr>
          <w:bCs/>
          <w:sz w:val="22"/>
          <w:szCs w:val="22"/>
        </w:rPr>
        <w:t xml:space="preserve"> a Gyetvai Folklór Fesztiválon való részvételről szóló beszámolót elfogadja.”</w:t>
      </w:r>
    </w:p>
    <w:p w14:paraId="3978C3C1" w14:textId="686F4CE2" w:rsidR="00590797" w:rsidRPr="00FF701F" w:rsidRDefault="00590797" w:rsidP="007C7FBE">
      <w:pPr>
        <w:ind w:right="150"/>
        <w:jc w:val="both"/>
        <w:rPr>
          <w:rFonts w:eastAsia="Calibri"/>
          <w:sz w:val="22"/>
          <w:szCs w:val="22"/>
        </w:rPr>
      </w:pPr>
    </w:p>
    <w:p w14:paraId="68FA8619" w14:textId="77777777" w:rsidR="00590797" w:rsidRPr="00FF701F" w:rsidRDefault="00590797" w:rsidP="00590797">
      <w:pPr>
        <w:jc w:val="both"/>
        <w:rPr>
          <w:sz w:val="22"/>
          <w:szCs w:val="22"/>
        </w:rPr>
      </w:pPr>
      <w:r w:rsidRPr="00FF701F">
        <w:rPr>
          <w:b/>
          <w:sz w:val="22"/>
          <w:szCs w:val="22"/>
          <w:u w:val="single"/>
        </w:rPr>
        <w:t>Felelős:</w:t>
      </w:r>
      <w:r w:rsidRPr="00FF701F">
        <w:rPr>
          <w:sz w:val="22"/>
          <w:szCs w:val="22"/>
        </w:rPr>
        <w:tab/>
        <w:t>a testület elnöke</w:t>
      </w:r>
    </w:p>
    <w:p w14:paraId="5983F1CF" w14:textId="5F2848FA" w:rsidR="003E4518" w:rsidRPr="00CC4B80" w:rsidRDefault="00590797" w:rsidP="00460535">
      <w:pPr>
        <w:jc w:val="both"/>
        <w:rPr>
          <w:b/>
          <w:sz w:val="22"/>
          <w:szCs w:val="22"/>
        </w:rPr>
      </w:pPr>
      <w:r w:rsidRPr="00FF701F">
        <w:rPr>
          <w:b/>
          <w:sz w:val="22"/>
          <w:szCs w:val="22"/>
          <w:u w:val="single"/>
        </w:rPr>
        <w:t>Határidő:</w:t>
      </w:r>
      <w:r w:rsidRPr="00FF701F">
        <w:rPr>
          <w:sz w:val="22"/>
          <w:szCs w:val="22"/>
        </w:rPr>
        <w:tab/>
        <w:t xml:space="preserve">azonnal  </w:t>
      </w:r>
    </w:p>
    <w:p w14:paraId="6B87164D" w14:textId="77777777" w:rsidR="00627CDF" w:rsidRPr="00423D05" w:rsidRDefault="00627CDF" w:rsidP="00627CDF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386F8255" w14:textId="77777777" w:rsidR="00627CDF" w:rsidRDefault="00627CDF" w:rsidP="00627CDF">
      <w:pPr>
        <w:rPr>
          <w:b/>
          <w:bCs/>
          <w:sz w:val="22"/>
          <w:szCs w:val="22"/>
        </w:rPr>
      </w:pPr>
    </w:p>
    <w:p w14:paraId="72C36505" w14:textId="4DFCB3C2" w:rsidR="00F01550" w:rsidRDefault="007C7FBE" w:rsidP="00E36AE5">
      <w:pPr>
        <w:jc w:val="both"/>
        <w:rPr>
          <w:sz w:val="22"/>
          <w:szCs w:val="22"/>
        </w:rPr>
      </w:pPr>
      <w:r w:rsidRPr="00691B49">
        <w:rPr>
          <w:b/>
          <w:bCs/>
          <w:sz w:val="22"/>
          <w:szCs w:val="22"/>
        </w:rPr>
        <w:t>Györk Ernőné a testület elnöke</w:t>
      </w:r>
      <w:r w:rsidRPr="00691B49">
        <w:rPr>
          <w:sz w:val="22"/>
          <w:szCs w:val="22"/>
        </w:rPr>
        <w:t xml:space="preserve"> elmondta, hogy a Bethlen Gábor Alapkezelő Zrt. által </w:t>
      </w:r>
      <w:r w:rsidRPr="00B52609">
        <w:rPr>
          <w:sz w:val="22"/>
          <w:szCs w:val="22"/>
        </w:rPr>
        <w:t xml:space="preserve">meghirdetett </w:t>
      </w:r>
      <w:r w:rsidR="00B52609" w:rsidRPr="00B52609">
        <w:rPr>
          <w:sz w:val="22"/>
          <w:szCs w:val="22"/>
        </w:rPr>
        <w:t xml:space="preserve">NEMZ-N-25-0181 </w:t>
      </w:r>
      <w:r w:rsidRPr="00B52609">
        <w:rPr>
          <w:sz w:val="22"/>
          <w:szCs w:val="22"/>
        </w:rPr>
        <w:t xml:space="preserve"> kódszámú felhívásra</w:t>
      </w:r>
      <w:r w:rsidR="00F01550">
        <w:rPr>
          <w:sz w:val="22"/>
          <w:szCs w:val="22"/>
        </w:rPr>
        <w:t xml:space="preserve">, </w:t>
      </w:r>
      <w:r w:rsidR="00F01550" w:rsidRPr="00F01550">
        <w:rPr>
          <w:sz w:val="22"/>
          <w:szCs w:val="22"/>
        </w:rPr>
        <w:t>„A helyi szlovák nemzetiségi közösség hitéletében jelentős szerepet betöltő evangélikus templom felújítása - I. ütem”</w:t>
      </w:r>
      <w:r w:rsidR="00F01550" w:rsidRPr="002D77EE">
        <w:t> </w:t>
      </w:r>
      <w:r w:rsidR="00F01550" w:rsidRPr="00F01550">
        <w:rPr>
          <w:sz w:val="22"/>
          <w:szCs w:val="22"/>
        </w:rPr>
        <w:t>tárgyában</w:t>
      </w:r>
      <w:r w:rsidRPr="00F01550">
        <w:rPr>
          <w:sz w:val="22"/>
          <w:szCs w:val="22"/>
        </w:rPr>
        <w:t xml:space="preserve"> pályázatot kíván </w:t>
      </w:r>
      <w:r w:rsidR="00E36AE5">
        <w:rPr>
          <w:sz w:val="22"/>
          <w:szCs w:val="22"/>
        </w:rPr>
        <w:t xml:space="preserve">benyújtani </w:t>
      </w:r>
      <w:r w:rsidR="00E36AE5" w:rsidRPr="00E36AE5">
        <w:rPr>
          <w:sz w:val="22"/>
          <w:szCs w:val="22"/>
        </w:rPr>
        <w:t>a helyi szlovákság hitéletének ápolásában oly fontos szerepet játszó evangélikus templom fedelének megújítása érdekében</w:t>
      </w:r>
      <w:r w:rsidR="00E36AE5">
        <w:rPr>
          <w:sz w:val="22"/>
          <w:szCs w:val="22"/>
        </w:rPr>
        <w:t>.</w:t>
      </w:r>
    </w:p>
    <w:p w14:paraId="31768EB5" w14:textId="77777777" w:rsidR="007C7FBE" w:rsidRPr="00691B49" w:rsidRDefault="007C7FBE" w:rsidP="007C7FBE">
      <w:pPr>
        <w:jc w:val="both"/>
        <w:rPr>
          <w:sz w:val="22"/>
        </w:rPr>
      </w:pPr>
    </w:p>
    <w:p w14:paraId="2C4D767E" w14:textId="77777777" w:rsidR="007C7FBE" w:rsidRPr="00691B49" w:rsidRDefault="007C7FBE" w:rsidP="007C7FBE">
      <w:pPr>
        <w:ind w:right="150"/>
        <w:jc w:val="both"/>
        <w:rPr>
          <w:bCs/>
          <w:sz w:val="22"/>
          <w:szCs w:val="22"/>
        </w:rPr>
      </w:pPr>
      <w:r w:rsidRPr="00691B49">
        <w:rPr>
          <w:bCs/>
          <w:sz w:val="22"/>
          <w:szCs w:val="22"/>
        </w:rPr>
        <w:t>A testület elnöke határozati javaslatként az alábbiakat fogalmazta meg:</w:t>
      </w:r>
    </w:p>
    <w:p w14:paraId="32C79737" w14:textId="77777777" w:rsidR="007C7FBE" w:rsidRPr="00691B49" w:rsidRDefault="007C7FBE" w:rsidP="007C7FBE">
      <w:pPr>
        <w:jc w:val="both"/>
        <w:rPr>
          <w:sz w:val="22"/>
        </w:rPr>
      </w:pPr>
    </w:p>
    <w:p w14:paraId="673086D8" w14:textId="73E34A4F" w:rsidR="002C1937" w:rsidRPr="002C1937" w:rsidRDefault="002C1937" w:rsidP="002C1937">
      <w:pPr>
        <w:jc w:val="both"/>
        <w:rPr>
          <w:sz w:val="22"/>
          <w:szCs w:val="22"/>
        </w:rPr>
      </w:pPr>
      <w:bookmarkStart w:id="5" w:name="_Hlk203552066"/>
      <w:r w:rsidRPr="002C1937">
        <w:rPr>
          <w:sz w:val="22"/>
          <w:szCs w:val="22"/>
        </w:rPr>
        <w:t>„Kiskőrös Város Szlovák Nemzetiségi Önkormányzata</w:t>
      </w:r>
    </w:p>
    <w:p w14:paraId="03DD0ADD" w14:textId="2DEBF506" w:rsidR="002C1937" w:rsidRPr="002C1937" w:rsidRDefault="002C1937" w:rsidP="00FA6BA1">
      <w:pPr>
        <w:pStyle w:val="Listaszerbekezds"/>
        <w:numPr>
          <w:ilvl w:val="3"/>
          <w:numId w:val="137"/>
        </w:numPr>
        <w:ind w:left="567"/>
        <w:jc w:val="both"/>
        <w:rPr>
          <w:sz w:val="22"/>
          <w:szCs w:val="22"/>
        </w:rPr>
      </w:pPr>
      <w:r w:rsidRPr="002C1937">
        <w:rPr>
          <w:sz w:val="22"/>
          <w:szCs w:val="22"/>
        </w:rPr>
        <w:t xml:space="preserve">a Kiskőrösi Evangélikus Templom, 6200 Kiskőrös, Luther Márton tér 3. szám alatti ingatlanon a tetőfelépítmény felújítását kívánja megvalósítani. A tervezett fejlesztés megvalósításának maximális összege 20 millió forint. </w:t>
      </w:r>
    </w:p>
    <w:p w14:paraId="79395530" w14:textId="39330B3D" w:rsidR="002C1937" w:rsidRPr="002C1937" w:rsidRDefault="002C1937" w:rsidP="00FA6BA1">
      <w:pPr>
        <w:pStyle w:val="Listaszerbekezds"/>
        <w:numPr>
          <w:ilvl w:val="0"/>
          <w:numId w:val="137"/>
        </w:numPr>
        <w:ind w:left="567" w:hanging="425"/>
        <w:jc w:val="both"/>
        <w:rPr>
          <w:sz w:val="22"/>
          <w:szCs w:val="22"/>
        </w:rPr>
      </w:pPr>
      <w:r w:rsidRPr="002C1937">
        <w:rPr>
          <w:sz w:val="22"/>
          <w:szCs w:val="22"/>
        </w:rPr>
        <w:t xml:space="preserve">az 1. pontban foglaltak megvalósítása érdekében </w:t>
      </w:r>
      <w:r w:rsidRPr="002C1937">
        <w:rPr>
          <w:b/>
          <w:bCs/>
          <w:i/>
          <w:iCs/>
          <w:sz w:val="22"/>
          <w:szCs w:val="22"/>
        </w:rPr>
        <w:t>„A helyi szlovák nemzetiségi közösség hitéletében jelentős szerepet betöltő evangélikus templom felújítása - I. ütem”</w:t>
      </w:r>
      <w:r w:rsidRPr="002C1937">
        <w:rPr>
          <w:sz w:val="22"/>
          <w:szCs w:val="22"/>
        </w:rPr>
        <w:t xml:space="preserve"> tárgyú - a tervezett fejlesztés költségének 100 %-os mértékű támogatására - </w:t>
      </w:r>
      <w:r w:rsidRPr="002C1937">
        <w:rPr>
          <w:b/>
          <w:bCs/>
          <w:sz w:val="22"/>
          <w:szCs w:val="22"/>
        </w:rPr>
        <w:t xml:space="preserve">NEMZ-N-25-0181 </w:t>
      </w:r>
      <w:r w:rsidRPr="002C1937">
        <w:rPr>
          <w:sz w:val="22"/>
          <w:szCs w:val="22"/>
        </w:rPr>
        <w:t>azonosítószámú egyedi támogatási kérelmet kíván benyújtani, a Bethlen Gábor Alapkezelő Zrt. Nemzetiségi támogatások osztályára 20.000.000,- Ft összegű vissza nem térítendő pályázati forrás elnyerésére.</w:t>
      </w:r>
    </w:p>
    <w:p w14:paraId="5A6F72D0" w14:textId="688C17B9" w:rsidR="002C1937" w:rsidRPr="002C1937" w:rsidRDefault="002C1937" w:rsidP="00FA6BA1">
      <w:pPr>
        <w:pStyle w:val="NormlWeb"/>
        <w:numPr>
          <w:ilvl w:val="0"/>
          <w:numId w:val="137"/>
        </w:numPr>
        <w:spacing w:before="0" w:beforeAutospacing="0" w:after="0" w:afterAutospacing="0"/>
        <w:ind w:left="567" w:right="150" w:hanging="425"/>
        <w:jc w:val="both"/>
        <w:rPr>
          <w:sz w:val="22"/>
          <w:szCs w:val="22"/>
        </w:rPr>
      </w:pPr>
      <w:r w:rsidRPr="002C1937">
        <w:rPr>
          <w:sz w:val="22"/>
          <w:szCs w:val="22"/>
        </w:rPr>
        <w:t>felhatalmazza a Testület Elnökét a pályázat benyújtásával és megvalósítással kapcsolatos valamennyi szükséges intézkedés, jognyilatkozat megtételére, a pályázattal kapcsolatos ügyekben személyesen eljárásra, a szükséges jognyilatkozatokat megtételére, illetve - a támogatási kérelem pozitív elbírálása esetén - a támogatói okirat és mellékletei, valamit a támogatási jogviszony létrejöttéhez, illetve a tárgyi projekt megvalósításához szükséges egyéb dokumentumokat aláírására.”</w:t>
      </w:r>
    </w:p>
    <w:bookmarkEnd w:id="5"/>
    <w:p w14:paraId="009483B6" w14:textId="77777777" w:rsidR="002C1937" w:rsidRPr="002C1937" w:rsidRDefault="002C1937" w:rsidP="002C1937">
      <w:pPr>
        <w:pStyle w:val="Listaszerbekezds"/>
        <w:rPr>
          <w:b/>
          <w:bCs/>
          <w:sz w:val="22"/>
          <w:szCs w:val="22"/>
          <w:u w:val="single"/>
        </w:rPr>
      </w:pPr>
    </w:p>
    <w:p w14:paraId="5C8D910B" w14:textId="77777777" w:rsidR="002C1937" w:rsidRPr="002C1937" w:rsidRDefault="002C1937" w:rsidP="002C1937">
      <w:pPr>
        <w:jc w:val="both"/>
        <w:rPr>
          <w:sz w:val="22"/>
          <w:szCs w:val="22"/>
        </w:rPr>
      </w:pPr>
      <w:r w:rsidRPr="002C1937">
        <w:rPr>
          <w:b/>
          <w:bCs/>
          <w:sz w:val="22"/>
          <w:szCs w:val="22"/>
          <w:u w:val="single"/>
        </w:rPr>
        <w:t>Felelős:</w:t>
      </w:r>
      <w:r w:rsidRPr="002C1937">
        <w:rPr>
          <w:b/>
          <w:bCs/>
          <w:sz w:val="22"/>
          <w:szCs w:val="22"/>
        </w:rPr>
        <w:tab/>
      </w:r>
      <w:r w:rsidRPr="002C1937">
        <w:rPr>
          <w:sz w:val="22"/>
          <w:szCs w:val="22"/>
        </w:rPr>
        <w:t>a testület elnöke</w:t>
      </w:r>
    </w:p>
    <w:p w14:paraId="3E02281E" w14:textId="77777777" w:rsidR="002C1937" w:rsidRPr="002C1937" w:rsidRDefault="002C1937" w:rsidP="002C1937">
      <w:pPr>
        <w:rPr>
          <w:sz w:val="22"/>
          <w:szCs w:val="22"/>
        </w:rPr>
      </w:pPr>
      <w:r w:rsidRPr="002C1937">
        <w:rPr>
          <w:b/>
          <w:bCs/>
          <w:sz w:val="22"/>
          <w:szCs w:val="22"/>
          <w:u w:val="single"/>
        </w:rPr>
        <w:t>Határidő:</w:t>
      </w:r>
      <w:r w:rsidRPr="002C1937">
        <w:rPr>
          <w:sz w:val="22"/>
          <w:szCs w:val="22"/>
        </w:rPr>
        <w:tab/>
        <w:t>2025.07.25. (támogatási igény benyújtásának határideje)</w:t>
      </w:r>
    </w:p>
    <w:p w14:paraId="45CEFF1F" w14:textId="77777777" w:rsidR="007C7FBE" w:rsidRPr="00691B49" w:rsidRDefault="007C7FBE" w:rsidP="007C7FBE">
      <w:pPr>
        <w:jc w:val="both"/>
        <w:rPr>
          <w:rFonts w:eastAsia="Calibri"/>
          <w:sz w:val="22"/>
          <w:szCs w:val="22"/>
          <w:lang w:eastAsia="en-US"/>
        </w:rPr>
      </w:pPr>
    </w:p>
    <w:p w14:paraId="311E3309" w14:textId="527A0441" w:rsidR="007C7FBE" w:rsidRPr="00691B49" w:rsidRDefault="007C7FBE" w:rsidP="007C7FBE">
      <w:pPr>
        <w:jc w:val="both"/>
        <w:rPr>
          <w:sz w:val="22"/>
        </w:rPr>
      </w:pPr>
      <w:r w:rsidRPr="00691B49">
        <w:rPr>
          <w:sz w:val="22"/>
        </w:rPr>
        <w:t xml:space="preserve">A testület megtárgyalta </w:t>
      </w:r>
      <w:r w:rsidRPr="00691B49">
        <w:rPr>
          <w:sz w:val="22"/>
          <w:szCs w:val="22"/>
        </w:rPr>
        <w:t>Györk Ernőné</w:t>
      </w:r>
      <w:r w:rsidRPr="00691B49">
        <w:rPr>
          <w:b/>
          <w:bCs/>
          <w:sz w:val="22"/>
          <w:szCs w:val="22"/>
        </w:rPr>
        <w:t xml:space="preserve"> </w:t>
      </w:r>
      <w:r w:rsidRPr="00691B49">
        <w:rPr>
          <w:sz w:val="22"/>
        </w:rPr>
        <w:t xml:space="preserve">elnök által megfogalmazottakat </w:t>
      </w:r>
      <w:r w:rsidR="002C1937">
        <w:rPr>
          <w:sz w:val="22"/>
        </w:rPr>
        <w:t>3</w:t>
      </w:r>
      <w:r w:rsidRPr="00691B49">
        <w:rPr>
          <w:sz w:val="22"/>
        </w:rPr>
        <w:t xml:space="preserve"> „igen” szavazattal az alábbi határozatot hozta:</w:t>
      </w:r>
    </w:p>
    <w:p w14:paraId="6E98B3E3" w14:textId="77777777" w:rsidR="007C7FBE" w:rsidRPr="00691B49" w:rsidRDefault="007C7FBE" w:rsidP="007C7FBE">
      <w:pPr>
        <w:jc w:val="both"/>
        <w:rPr>
          <w:sz w:val="22"/>
        </w:rPr>
      </w:pPr>
    </w:p>
    <w:p w14:paraId="733A0093" w14:textId="2E38698F" w:rsidR="007C7FBE" w:rsidRPr="00691B49" w:rsidRDefault="002C1937" w:rsidP="007C7FBE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38</w:t>
      </w:r>
      <w:r w:rsidR="007C7FBE" w:rsidRPr="00691B49">
        <w:rPr>
          <w:b/>
          <w:sz w:val="22"/>
          <w:szCs w:val="22"/>
          <w:u w:val="single"/>
        </w:rPr>
        <w:t>/2025. sz. Szlovák Nemzetiségi Önk. határozat</w:t>
      </w:r>
    </w:p>
    <w:p w14:paraId="13350403" w14:textId="77777777" w:rsidR="007C7FBE" w:rsidRPr="00691B49" w:rsidRDefault="007C7FBE" w:rsidP="007C7FBE">
      <w:pPr>
        <w:ind w:right="150"/>
        <w:jc w:val="both"/>
        <w:rPr>
          <w:b/>
          <w:sz w:val="22"/>
          <w:szCs w:val="22"/>
          <w:u w:val="single"/>
        </w:rPr>
      </w:pPr>
    </w:p>
    <w:p w14:paraId="73E79D43" w14:textId="77777777" w:rsidR="007C7FBE" w:rsidRPr="00691B49" w:rsidRDefault="007C7FBE" w:rsidP="007C7FBE">
      <w:pPr>
        <w:ind w:right="150"/>
        <w:jc w:val="center"/>
        <w:rPr>
          <w:b/>
          <w:sz w:val="22"/>
          <w:szCs w:val="22"/>
        </w:rPr>
      </w:pPr>
      <w:r w:rsidRPr="00691B49">
        <w:rPr>
          <w:b/>
          <w:sz w:val="22"/>
          <w:szCs w:val="22"/>
        </w:rPr>
        <w:t>H A T Á R O Z A T</w:t>
      </w:r>
    </w:p>
    <w:p w14:paraId="1788F9B2" w14:textId="77777777" w:rsidR="007C7FBE" w:rsidRPr="00691B49" w:rsidRDefault="007C7FBE" w:rsidP="007C7FBE">
      <w:pPr>
        <w:jc w:val="both"/>
        <w:rPr>
          <w:sz w:val="22"/>
        </w:rPr>
      </w:pPr>
    </w:p>
    <w:p w14:paraId="2DD3C17B" w14:textId="77777777" w:rsidR="00FA6BA1" w:rsidRPr="002C1937" w:rsidRDefault="00FA6BA1" w:rsidP="00FA6BA1">
      <w:pPr>
        <w:jc w:val="both"/>
        <w:rPr>
          <w:sz w:val="22"/>
          <w:szCs w:val="22"/>
        </w:rPr>
      </w:pPr>
      <w:r w:rsidRPr="002C1937">
        <w:rPr>
          <w:sz w:val="22"/>
          <w:szCs w:val="22"/>
        </w:rPr>
        <w:t>„Kiskőrös Város Szlovák Nemzetiségi Önkormányzata</w:t>
      </w:r>
    </w:p>
    <w:p w14:paraId="2FB24C93" w14:textId="77777777" w:rsidR="00FA6BA1" w:rsidRPr="002C1937" w:rsidRDefault="00FA6BA1" w:rsidP="00FA6BA1">
      <w:pPr>
        <w:pStyle w:val="Listaszerbekezds"/>
        <w:numPr>
          <w:ilvl w:val="3"/>
          <w:numId w:val="137"/>
        </w:numPr>
        <w:ind w:left="567"/>
        <w:jc w:val="both"/>
        <w:rPr>
          <w:sz w:val="22"/>
          <w:szCs w:val="22"/>
        </w:rPr>
      </w:pPr>
      <w:r w:rsidRPr="002C1937">
        <w:rPr>
          <w:sz w:val="22"/>
          <w:szCs w:val="22"/>
        </w:rPr>
        <w:t xml:space="preserve">a Kiskőrösi Evangélikus Templom, 6200 Kiskőrös, Luther Márton tér 3. szám alatti ingatlanon a tetőfelépítmény felújítását kívánja megvalósítani. A tervezett fejlesztés megvalósításának maximális összege 20 millió forint. </w:t>
      </w:r>
    </w:p>
    <w:p w14:paraId="6630626A" w14:textId="77777777" w:rsidR="00FA6BA1" w:rsidRPr="002C1937" w:rsidRDefault="00FA6BA1" w:rsidP="00FA6BA1">
      <w:pPr>
        <w:pStyle w:val="Listaszerbekezds"/>
        <w:numPr>
          <w:ilvl w:val="0"/>
          <w:numId w:val="139"/>
        </w:numPr>
        <w:ind w:left="567"/>
        <w:jc w:val="both"/>
        <w:rPr>
          <w:sz w:val="22"/>
          <w:szCs w:val="22"/>
        </w:rPr>
      </w:pPr>
      <w:r w:rsidRPr="002C1937">
        <w:rPr>
          <w:sz w:val="22"/>
          <w:szCs w:val="22"/>
        </w:rPr>
        <w:t xml:space="preserve">az 1. pontban foglaltak megvalósítása érdekében </w:t>
      </w:r>
      <w:r w:rsidRPr="002C1937">
        <w:rPr>
          <w:b/>
          <w:bCs/>
          <w:i/>
          <w:iCs/>
          <w:sz w:val="22"/>
          <w:szCs w:val="22"/>
        </w:rPr>
        <w:t>„A helyi szlovák nemzetiségi közösség hitéletében jelentős szerepet betöltő evangélikus templom felújítása - I. ütem”</w:t>
      </w:r>
      <w:r w:rsidRPr="002C1937">
        <w:rPr>
          <w:sz w:val="22"/>
          <w:szCs w:val="22"/>
        </w:rPr>
        <w:t xml:space="preserve"> tárgyú - a tervezett fejlesztés költségének 100 %-os mértékű támogatására - </w:t>
      </w:r>
      <w:r w:rsidRPr="002C1937">
        <w:rPr>
          <w:b/>
          <w:bCs/>
          <w:sz w:val="22"/>
          <w:szCs w:val="22"/>
        </w:rPr>
        <w:t xml:space="preserve">NEMZ-N-25-0181 </w:t>
      </w:r>
      <w:r w:rsidRPr="002C1937">
        <w:rPr>
          <w:sz w:val="22"/>
          <w:szCs w:val="22"/>
        </w:rPr>
        <w:t>azonosítószámú egyedi támogatási kérelmet kíván benyújtani, a Bethlen Gábor Alapkezelő Zrt. Nemzetiségi támogatások osztályára 20.000.000,- Ft összegű vissza nem térítendő pályázati forrás elnyerésére.</w:t>
      </w:r>
    </w:p>
    <w:p w14:paraId="693C737E" w14:textId="77777777" w:rsidR="00FA6BA1" w:rsidRPr="002C1937" w:rsidRDefault="00FA6BA1" w:rsidP="00FA6BA1">
      <w:pPr>
        <w:pStyle w:val="NormlWeb"/>
        <w:numPr>
          <w:ilvl w:val="0"/>
          <w:numId w:val="139"/>
        </w:numPr>
        <w:spacing w:before="0" w:beforeAutospacing="0" w:after="0" w:afterAutospacing="0"/>
        <w:ind w:left="567" w:right="150" w:hanging="425"/>
        <w:jc w:val="both"/>
        <w:rPr>
          <w:sz w:val="22"/>
          <w:szCs w:val="22"/>
        </w:rPr>
      </w:pPr>
      <w:r w:rsidRPr="002C1937">
        <w:rPr>
          <w:sz w:val="22"/>
          <w:szCs w:val="22"/>
        </w:rPr>
        <w:t>felhatalmazza a Testület Elnökét a pályázat benyújtásával és megvalósítással kapcsolatos valamennyi szükséges intézkedés, jognyilatkozat megtételére, a pályázattal kapcsolatos ügyekben személyesen eljárásra, a szükséges jognyilatkozatokat megtételére, illetve - a támogatási kérelem pozitív elbírálása esetén - a támogatói okirat és mellékletei, valamit a támogatási jogviszony létrejöttéhez, illetve a tárgyi projekt megvalósításához szükséges egyéb dokumentumokat aláírására.”</w:t>
      </w:r>
    </w:p>
    <w:p w14:paraId="542ECCE6" w14:textId="77777777" w:rsidR="002C1937" w:rsidRPr="002C1937" w:rsidRDefault="002C1937" w:rsidP="002C1937">
      <w:pPr>
        <w:pStyle w:val="Listaszerbekezds"/>
        <w:rPr>
          <w:b/>
          <w:bCs/>
          <w:sz w:val="22"/>
          <w:szCs w:val="22"/>
          <w:u w:val="single"/>
        </w:rPr>
      </w:pPr>
    </w:p>
    <w:p w14:paraId="22777DBB" w14:textId="77777777" w:rsidR="002C1937" w:rsidRPr="002C1937" w:rsidRDefault="002C1937" w:rsidP="002C1937">
      <w:pPr>
        <w:jc w:val="both"/>
        <w:rPr>
          <w:sz w:val="22"/>
          <w:szCs w:val="22"/>
        </w:rPr>
      </w:pPr>
      <w:r w:rsidRPr="002C1937">
        <w:rPr>
          <w:b/>
          <w:bCs/>
          <w:sz w:val="22"/>
          <w:szCs w:val="22"/>
          <w:u w:val="single"/>
        </w:rPr>
        <w:t>Felelős:</w:t>
      </w:r>
      <w:r w:rsidRPr="002C1937">
        <w:rPr>
          <w:b/>
          <w:bCs/>
          <w:sz w:val="22"/>
          <w:szCs w:val="22"/>
        </w:rPr>
        <w:tab/>
      </w:r>
      <w:r w:rsidRPr="002C1937">
        <w:rPr>
          <w:sz w:val="22"/>
          <w:szCs w:val="22"/>
        </w:rPr>
        <w:t>a testület elnöke</w:t>
      </w:r>
    </w:p>
    <w:p w14:paraId="5D1F312B" w14:textId="77777777" w:rsidR="002C1937" w:rsidRPr="002C1937" w:rsidRDefault="002C1937" w:rsidP="002C1937">
      <w:pPr>
        <w:rPr>
          <w:sz w:val="22"/>
          <w:szCs w:val="22"/>
        </w:rPr>
      </w:pPr>
      <w:r w:rsidRPr="002C1937">
        <w:rPr>
          <w:b/>
          <w:bCs/>
          <w:sz w:val="22"/>
          <w:szCs w:val="22"/>
          <w:u w:val="single"/>
        </w:rPr>
        <w:t>Határidő:</w:t>
      </w:r>
      <w:r w:rsidRPr="002C1937">
        <w:rPr>
          <w:sz w:val="22"/>
          <w:szCs w:val="22"/>
        </w:rPr>
        <w:tab/>
        <w:t>2025.07.25. (támogatási igény benyújtásának határideje)</w:t>
      </w:r>
    </w:p>
    <w:p w14:paraId="62D1B20B" w14:textId="77777777" w:rsidR="007C7FBE" w:rsidRDefault="007C7FBE" w:rsidP="007C7FBE">
      <w:pPr>
        <w:rPr>
          <w:b/>
          <w:bCs/>
          <w:sz w:val="22"/>
          <w:szCs w:val="22"/>
        </w:rPr>
      </w:pPr>
    </w:p>
    <w:p w14:paraId="21A82F3B" w14:textId="77777777" w:rsidR="007C7FBE" w:rsidRPr="00423D05" w:rsidRDefault="007C7FBE" w:rsidP="007C7FBE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1D14D351" w14:textId="4B7EA65F" w:rsidR="007C7FBE" w:rsidRDefault="007C7FBE" w:rsidP="00627CDF">
      <w:pPr>
        <w:rPr>
          <w:b/>
          <w:bCs/>
          <w:sz w:val="22"/>
          <w:szCs w:val="22"/>
        </w:rPr>
      </w:pPr>
    </w:p>
    <w:p w14:paraId="7B38F127" w14:textId="77777777" w:rsidR="00467CB0" w:rsidRDefault="00467CB0" w:rsidP="005617DE">
      <w:pPr>
        <w:jc w:val="both"/>
        <w:rPr>
          <w:sz w:val="22"/>
          <w:szCs w:val="22"/>
        </w:rPr>
      </w:pPr>
    </w:p>
    <w:p w14:paraId="37D827A3" w14:textId="77777777" w:rsidR="00922903" w:rsidRDefault="00922903" w:rsidP="005617DE">
      <w:pPr>
        <w:jc w:val="both"/>
        <w:rPr>
          <w:sz w:val="22"/>
          <w:szCs w:val="22"/>
        </w:rPr>
      </w:pPr>
    </w:p>
    <w:p w14:paraId="0374F97E" w14:textId="77777777" w:rsidR="00922903" w:rsidRDefault="00922903" w:rsidP="005617DE">
      <w:pPr>
        <w:jc w:val="both"/>
        <w:rPr>
          <w:sz w:val="22"/>
          <w:szCs w:val="22"/>
        </w:rPr>
      </w:pPr>
    </w:p>
    <w:p w14:paraId="478A1BEB" w14:textId="77777777" w:rsidR="00A702B0" w:rsidRDefault="00A702B0" w:rsidP="005617DE">
      <w:pPr>
        <w:jc w:val="both"/>
        <w:rPr>
          <w:sz w:val="22"/>
          <w:szCs w:val="22"/>
        </w:rPr>
      </w:pPr>
    </w:p>
    <w:p w14:paraId="7C7A2C07" w14:textId="77777777" w:rsidR="00922903" w:rsidRDefault="00922903" w:rsidP="005617DE">
      <w:pPr>
        <w:jc w:val="both"/>
        <w:rPr>
          <w:sz w:val="22"/>
          <w:szCs w:val="22"/>
        </w:rPr>
      </w:pPr>
    </w:p>
    <w:p w14:paraId="4ED19EB6" w14:textId="77777777" w:rsidR="005617DE" w:rsidRPr="003B5D9B" w:rsidRDefault="005617DE" w:rsidP="00CA6EE8">
      <w:pPr>
        <w:pStyle w:val="Listaszerbekezds"/>
        <w:numPr>
          <w:ilvl w:val="0"/>
          <w:numId w:val="132"/>
        </w:numPr>
        <w:jc w:val="center"/>
        <w:rPr>
          <w:b/>
          <w:bCs/>
          <w:sz w:val="22"/>
        </w:rPr>
      </w:pPr>
      <w:r w:rsidRPr="003B5D9B">
        <w:rPr>
          <w:b/>
          <w:bCs/>
          <w:sz w:val="22"/>
        </w:rPr>
        <w:lastRenderedPageBreak/>
        <w:t>napirend</w:t>
      </w:r>
    </w:p>
    <w:p w14:paraId="0795037E" w14:textId="77777777" w:rsidR="005617DE" w:rsidRPr="003B5D9B" w:rsidRDefault="005617DE" w:rsidP="005617DE">
      <w:pPr>
        <w:pStyle w:val="Listaszerbekezds"/>
        <w:ind w:left="720"/>
        <w:jc w:val="both"/>
        <w:rPr>
          <w:b/>
          <w:bCs/>
          <w:sz w:val="22"/>
          <w:szCs w:val="22"/>
        </w:rPr>
      </w:pPr>
      <w:r w:rsidRPr="003B5D9B">
        <w:rPr>
          <w:b/>
          <w:bCs/>
          <w:sz w:val="22"/>
          <w:szCs w:val="22"/>
        </w:rPr>
        <w:t xml:space="preserve">A NEMZETISÉGI ÖNKORMÁNYZAT 2025. ÉVI </w:t>
      </w:r>
      <w:r w:rsidRPr="003B5D9B">
        <w:rPr>
          <w:b/>
          <w:bCs/>
          <w:caps/>
          <w:sz w:val="22"/>
          <w:szCs w:val="22"/>
        </w:rPr>
        <w:t>költségvetésének módosítása</w:t>
      </w:r>
      <w:r w:rsidRPr="003B5D9B">
        <w:rPr>
          <w:b/>
          <w:bCs/>
          <w:sz w:val="22"/>
          <w:szCs w:val="22"/>
        </w:rPr>
        <w:t xml:space="preserve">  </w:t>
      </w:r>
    </w:p>
    <w:p w14:paraId="28E7C22F" w14:textId="291C0896" w:rsidR="00627CDF" w:rsidRPr="003B5D9B" w:rsidRDefault="00627CDF" w:rsidP="00627CDF">
      <w:pPr>
        <w:rPr>
          <w:b/>
          <w:bCs/>
          <w:sz w:val="22"/>
          <w:szCs w:val="22"/>
        </w:rPr>
      </w:pPr>
    </w:p>
    <w:p w14:paraId="7E634E67" w14:textId="4B121466" w:rsidR="002611DF" w:rsidRPr="002611DF" w:rsidRDefault="005617DE" w:rsidP="002611DF">
      <w:pPr>
        <w:jc w:val="both"/>
        <w:rPr>
          <w:sz w:val="22"/>
          <w:szCs w:val="22"/>
        </w:rPr>
      </w:pPr>
      <w:r w:rsidRPr="003B5D9B">
        <w:rPr>
          <w:b/>
          <w:sz w:val="22"/>
          <w:szCs w:val="22"/>
        </w:rPr>
        <w:t>Kőhegyiné Seres Anita költségvetési referens</w:t>
      </w:r>
      <w:r w:rsidRPr="003B5D9B">
        <w:rPr>
          <w:sz w:val="22"/>
          <w:szCs w:val="22"/>
        </w:rPr>
        <w:t xml:space="preserve"> elmondta, </w:t>
      </w:r>
      <w:r w:rsidR="002611DF">
        <w:rPr>
          <w:sz w:val="22"/>
          <w:szCs w:val="22"/>
        </w:rPr>
        <w:t xml:space="preserve">hogy </w:t>
      </w:r>
      <w:r w:rsidR="002611DF" w:rsidRPr="002611DF">
        <w:rPr>
          <w:sz w:val="22"/>
          <w:szCs w:val="22"/>
        </w:rPr>
        <w:t>Kiskőrös Város Szlovák Nemzetiségi Önkormányzata az Országos Szlovák Önkormányzattól a K/138-2/2025. sz. támogatói okirat alapján tankönyvek, irodaszerek, és segédeszközök vásárlására 80.000 Ft vissza nem térítendő támogatásban, a K/144-2/2025 sz. támogatói okirat alapján népviselet vásárlásra 90.000 Ft vissza nem térítendő támogatásban, valamint a K/139-2/2025 sz. támogatói okirat alapján a Szlovák Nemzetiségi Napok lebonyolításához alapanyag vásárlásra 90.000 Ft vissza nem térítendő támogatásban részesült. Ennek alapján az Egyéb működési célú támogatások bevételei államháztartáson belülről (B16) 260.000 Ft-</w:t>
      </w:r>
      <w:proofErr w:type="spellStart"/>
      <w:r w:rsidR="002611DF" w:rsidRPr="002611DF">
        <w:rPr>
          <w:sz w:val="22"/>
          <w:szCs w:val="22"/>
        </w:rPr>
        <w:t>al</w:t>
      </w:r>
      <w:proofErr w:type="spellEnd"/>
      <w:r w:rsidR="002611DF" w:rsidRPr="002611DF">
        <w:rPr>
          <w:sz w:val="22"/>
          <w:szCs w:val="22"/>
        </w:rPr>
        <w:t>, a dologi kiadások (K3) kiemelt előirányzat 170.000 Ft-tal, az egyéb tárgyi eszközök beszerzése (K64) 90.000 Ft-tal megemelésre került.</w:t>
      </w:r>
      <w:r w:rsidR="002611DF">
        <w:rPr>
          <w:sz w:val="22"/>
          <w:szCs w:val="22"/>
        </w:rPr>
        <w:t xml:space="preserve"> </w:t>
      </w:r>
      <w:r w:rsidR="002611DF" w:rsidRPr="002611DF">
        <w:rPr>
          <w:sz w:val="22"/>
          <w:szCs w:val="22"/>
        </w:rPr>
        <w:t>Kiskőrös Város Szlovák Nemzetiségi Önkormányzata a Bethlen Gábor Alapkezelő Zrt-</w:t>
      </w:r>
      <w:proofErr w:type="spellStart"/>
      <w:r w:rsidR="002611DF" w:rsidRPr="002611DF">
        <w:rPr>
          <w:sz w:val="22"/>
          <w:szCs w:val="22"/>
        </w:rPr>
        <w:t>től</w:t>
      </w:r>
      <w:proofErr w:type="spellEnd"/>
      <w:r w:rsidR="002611DF" w:rsidRPr="002611DF">
        <w:rPr>
          <w:sz w:val="22"/>
          <w:szCs w:val="22"/>
        </w:rPr>
        <w:t xml:space="preserve"> „Nemzetiségi táborok 2025. évi költségvetési támogatása” NTAB-KP-1-2025 című pályázati kiírás alapján NTAB-KP-1-2025/1-000352 azonosítószámon „Mesterségünk címere”-Népi mesterségek címmel 500.000 Ft vissza nem térítendő támogatásban részesült. Ennek alapján az Egyéb működési célú támogatások bevételei államháztartáson belülről (B16) 500.000 Ft-tal, az Egyéb külső személyi juttatások (K123) 236.220 Ft-tal, míg a dologi kiadások (K3) kiemelt előirányzat 263.780 Ft-tal megemelésre kerül.</w:t>
      </w:r>
      <w:r w:rsidR="002611DF">
        <w:rPr>
          <w:sz w:val="22"/>
          <w:szCs w:val="22"/>
        </w:rPr>
        <w:t xml:space="preserve"> </w:t>
      </w:r>
      <w:r w:rsidR="002611DF" w:rsidRPr="002611DF">
        <w:rPr>
          <w:sz w:val="22"/>
          <w:szCs w:val="22"/>
        </w:rPr>
        <w:t>A Bethlen Gábor Alapkezelő Zrt a HENTI/1428/2025 iktatószámú, valamint az NBER-KP-1-2025/1-000377 azonosító számú támogatói okirat alapján Kiskőrös Város Szlovák Nemzetiségi Az előirányzat módosítások hatására a bevételek, és kiadások mindösszesen összege 6.762.048 Ft-ra módosul.</w:t>
      </w:r>
    </w:p>
    <w:p w14:paraId="0F2AE664" w14:textId="77777777" w:rsidR="005617DE" w:rsidRPr="003B5D9B" w:rsidRDefault="005617DE" w:rsidP="005617DE">
      <w:pPr>
        <w:jc w:val="both"/>
        <w:rPr>
          <w:sz w:val="22"/>
        </w:rPr>
      </w:pPr>
    </w:p>
    <w:p w14:paraId="3D076CA6" w14:textId="53CD35DA" w:rsidR="005617DE" w:rsidRPr="003B5D9B" w:rsidRDefault="005617DE" w:rsidP="003B5D9B">
      <w:pPr>
        <w:ind w:right="150"/>
        <w:jc w:val="both"/>
        <w:rPr>
          <w:bCs/>
          <w:sz w:val="22"/>
          <w:szCs w:val="22"/>
        </w:rPr>
      </w:pPr>
      <w:r w:rsidRPr="003B5D9B">
        <w:rPr>
          <w:bCs/>
          <w:sz w:val="22"/>
          <w:szCs w:val="22"/>
        </w:rPr>
        <w:t>A testület elnöke határozati javaslatként az alábbiakat fogalmazta meg:</w:t>
      </w:r>
    </w:p>
    <w:p w14:paraId="153CBA1C" w14:textId="77777777" w:rsidR="008B7A09" w:rsidRPr="003B5D9B" w:rsidRDefault="008B7A09" w:rsidP="008B7A09"/>
    <w:p w14:paraId="2E98D936" w14:textId="77777777" w:rsidR="003B5D9B" w:rsidRPr="003B5D9B" w:rsidRDefault="003B5D9B" w:rsidP="003B5D9B">
      <w:pPr>
        <w:pStyle w:val="Listaszerbekezds"/>
        <w:ind w:left="567" w:hanging="283"/>
        <w:jc w:val="both"/>
        <w:rPr>
          <w:sz w:val="22"/>
          <w:szCs w:val="22"/>
        </w:rPr>
      </w:pPr>
      <w:r w:rsidRPr="003B5D9B">
        <w:rPr>
          <w:sz w:val="22"/>
          <w:szCs w:val="22"/>
        </w:rPr>
        <w:t>1. Kiskőrös Város Szlovák Nemzetiségi Önkormányzata (a továbbiakban: Nemzetiségi Önkormányzat) a 2025. évi költségvetésének</w:t>
      </w:r>
    </w:p>
    <w:p w14:paraId="38D1B2FA" w14:textId="77777777" w:rsidR="003B5D9B" w:rsidRPr="003B5D9B" w:rsidRDefault="003B5D9B" w:rsidP="003B5D9B">
      <w:pPr>
        <w:pStyle w:val="Listaszerbekezds"/>
        <w:ind w:left="709" w:hanging="425"/>
        <w:jc w:val="both"/>
        <w:rPr>
          <w:sz w:val="22"/>
          <w:szCs w:val="22"/>
        </w:rPr>
      </w:pPr>
    </w:p>
    <w:p w14:paraId="5FCBE9CD" w14:textId="77777777" w:rsidR="003B5D9B" w:rsidRPr="003B5D9B" w:rsidRDefault="003B5D9B" w:rsidP="003B5D9B">
      <w:pPr>
        <w:ind w:left="1428" w:firstLine="696"/>
        <w:jc w:val="both"/>
        <w:rPr>
          <w:sz w:val="22"/>
          <w:szCs w:val="22"/>
        </w:rPr>
      </w:pPr>
      <w:r w:rsidRPr="003B5D9B">
        <w:rPr>
          <w:sz w:val="22"/>
          <w:szCs w:val="22"/>
        </w:rPr>
        <w:t>költségvetési bevételeit</w:t>
      </w:r>
      <w:r w:rsidRPr="003B5D9B">
        <w:rPr>
          <w:sz w:val="22"/>
          <w:szCs w:val="22"/>
        </w:rPr>
        <w:tab/>
      </w:r>
      <w:r w:rsidRPr="003B5D9B">
        <w:rPr>
          <w:sz w:val="22"/>
          <w:szCs w:val="22"/>
        </w:rPr>
        <w:tab/>
        <w:t>6.336.832,- forintban</w:t>
      </w:r>
    </w:p>
    <w:p w14:paraId="2CD5342B" w14:textId="77777777" w:rsidR="003B5D9B" w:rsidRPr="003B5D9B" w:rsidRDefault="003B5D9B" w:rsidP="003B5D9B">
      <w:pPr>
        <w:ind w:left="1428" w:firstLine="696"/>
        <w:jc w:val="both"/>
        <w:rPr>
          <w:sz w:val="22"/>
          <w:szCs w:val="22"/>
        </w:rPr>
      </w:pPr>
      <w:r w:rsidRPr="003B5D9B">
        <w:rPr>
          <w:sz w:val="22"/>
          <w:szCs w:val="22"/>
        </w:rPr>
        <w:t>finanszírozási bevételeit</w:t>
      </w:r>
      <w:r w:rsidRPr="003B5D9B">
        <w:rPr>
          <w:sz w:val="22"/>
          <w:szCs w:val="22"/>
        </w:rPr>
        <w:tab/>
        <w:t xml:space="preserve">   425.216,- forintban</w:t>
      </w:r>
    </w:p>
    <w:p w14:paraId="0A3F0F2B" w14:textId="77777777" w:rsidR="003B5D9B" w:rsidRPr="003B5D9B" w:rsidRDefault="003B5D9B" w:rsidP="003B5D9B">
      <w:pPr>
        <w:ind w:left="1428" w:firstLine="696"/>
        <w:jc w:val="both"/>
        <w:rPr>
          <w:sz w:val="22"/>
          <w:szCs w:val="22"/>
        </w:rPr>
      </w:pPr>
      <w:r w:rsidRPr="003B5D9B">
        <w:rPr>
          <w:sz w:val="22"/>
          <w:szCs w:val="22"/>
        </w:rPr>
        <w:t>költségvetési kiadásait</w:t>
      </w:r>
      <w:r w:rsidRPr="003B5D9B">
        <w:rPr>
          <w:sz w:val="22"/>
          <w:szCs w:val="22"/>
        </w:rPr>
        <w:tab/>
      </w:r>
      <w:r w:rsidRPr="003B5D9B">
        <w:rPr>
          <w:sz w:val="22"/>
          <w:szCs w:val="22"/>
        </w:rPr>
        <w:tab/>
        <w:t>6.762.048,- forintban</w:t>
      </w:r>
    </w:p>
    <w:p w14:paraId="3035AB48" w14:textId="77777777" w:rsidR="003B5D9B" w:rsidRPr="003B5D9B" w:rsidRDefault="003B5D9B" w:rsidP="003B5D9B">
      <w:pPr>
        <w:ind w:left="1428" w:firstLine="696"/>
        <w:jc w:val="both"/>
        <w:rPr>
          <w:color w:val="FF0000"/>
          <w:sz w:val="22"/>
          <w:szCs w:val="22"/>
        </w:rPr>
      </w:pPr>
    </w:p>
    <w:p w14:paraId="15F8A7A6" w14:textId="77777777" w:rsidR="003B5D9B" w:rsidRPr="003B5D9B" w:rsidRDefault="003B5D9B" w:rsidP="003B5D9B">
      <w:pPr>
        <w:ind w:left="708"/>
        <w:jc w:val="both"/>
        <w:rPr>
          <w:sz w:val="22"/>
          <w:szCs w:val="22"/>
        </w:rPr>
      </w:pPr>
      <w:r w:rsidRPr="003B5D9B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7F445182" w14:textId="77777777" w:rsidR="003B5D9B" w:rsidRPr="003B5D9B" w:rsidRDefault="003B5D9B" w:rsidP="003B5D9B">
      <w:pPr>
        <w:ind w:left="708"/>
        <w:jc w:val="both"/>
        <w:rPr>
          <w:sz w:val="22"/>
          <w:szCs w:val="22"/>
        </w:rPr>
      </w:pPr>
    </w:p>
    <w:p w14:paraId="7AF7EFFE" w14:textId="77777777" w:rsidR="003B5D9B" w:rsidRPr="003B5D9B" w:rsidRDefault="003B5D9B" w:rsidP="003B5D9B">
      <w:pPr>
        <w:ind w:left="709" w:hanging="283"/>
        <w:jc w:val="both"/>
        <w:rPr>
          <w:sz w:val="22"/>
          <w:szCs w:val="22"/>
        </w:rPr>
      </w:pPr>
      <w:r w:rsidRPr="003B5D9B">
        <w:rPr>
          <w:sz w:val="22"/>
          <w:szCs w:val="22"/>
        </w:rPr>
        <w:t>2. A költségvetés összevont mérlegét, működési és felhalmozási célú bevételi és kiadási előirányzatok szerinti bontásban elkülönítetten, – a finanszírozási műveleteket is figyelembe véve – együttesen egyensúlyban jelen határozat 1. melléklete tartalmazza.  A várható bevételi és kiadási előirányzatainak teljesüléséről az előirányzat felhasználási tervet jelen határozat 3. melléklete tartalmazza. A bevételi és kiadási előirányzatokat kiemelt előirányzatok szerinti bontásban, valamint átlátható módon és ésszerű részletezettséggel a tárgyévi előirányzat-módosítások, átcsoportosítások összegszerű változásait, indokait és hatását a 2. sz. melléklet tartalmazza.</w:t>
      </w:r>
    </w:p>
    <w:p w14:paraId="14BEE893" w14:textId="77777777" w:rsidR="003B5D9B" w:rsidRPr="003B5D9B" w:rsidRDefault="003B5D9B" w:rsidP="003B5D9B">
      <w:pPr>
        <w:jc w:val="both"/>
        <w:rPr>
          <w:sz w:val="22"/>
          <w:szCs w:val="22"/>
        </w:rPr>
      </w:pPr>
    </w:p>
    <w:p w14:paraId="7AED0845" w14:textId="77777777" w:rsidR="003B5D9B" w:rsidRPr="003B5D9B" w:rsidRDefault="003B5D9B" w:rsidP="003B5D9B">
      <w:pPr>
        <w:spacing w:after="160" w:line="259" w:lineRule="auto"/>
        <w:ind w:left="709" w:hanging="283"/>
        <w:contextualSpacing/>
        <w:jc w:val="both"/>
        <w:rPr>
          <w:sz w:val="22"/>
          <w:szCs w:val="22"/>
        </w:rPr>
      </w:pPr>
      <w:r w:rsidRPr="003B5D9B">
        <w:rPr>
          <w:sz w:val="22"/>
          <w:szCs w:val="22"/>
        </w:rPr>
        <w:t>3. A 9/2025. sz. Szlovák Nemzetiségi Önkormányzati határozat 1., 2., 3., mellékletei e határozat 1., 2., 3. mellékleteire módosulnak.”</w:t>
      </w:r>
    </w:p>
    <w:p w14:paraId="72633A19" w14:textId="77777777" w:rsidR="003B5D9B" w:rsidRPr="003B5D9B" w:rsidRDefault="003B5D9B" w:rsidP="003B5D9B">
      <w:pPr>
        <w:jc w:val="both"/>
        <w:rPr>
          <w:b/>
          <w:sz w:val="22"/>
          <w:szCs w:val="22"/>
          <w:u w:val="single"/>
        </w:rPr>
      </w:pPr>
    </w:p>
    <w:p w14:paraId="63B8B4CF" w14:textId="77777777" w:rsidR="003B5D9B" w:rsidRPr="003B5D9B" w:rsidRDefault="003B5D9B" w:rsidP="003B5D9B">
      <w:pPr>
        <w:rPr>
          <w:sz w:val="22"/>
          <w:szCs w:val="22"/>
        </w:rPr>
      </w:pPr>
      <w:r w:rsidRPr="003B5D9B">
        <w:rPr>
          <w:b/>
          <w:bCs/>
          <w:sz w:val="22"/>
          <w:szCs w:val="22"/>
          <w:u w:val="single"/>
        </w:rPr>
        <w:t>Felelős:</w:t>
      </w:r>
      <w:r w:rsidRPr="003B5D9B">
        <w:rPr>
          <w:sz w:val="22"/>
          <w:szCs w:val="22"/>
        </w:rPr>
        <w:t xml:space="preserve">      a testület elnöke</w:t>
      </w:r>
    </w:p>
    <w:p w14:paraId="3FFD6069" w14:textId="77777777" w:rsidR="003B5D9B" w:rsidRPr="003B5D9B" w:rsidRDefault="003B5D9B" w:rsidP="003B5D9B">
      <w:pPr>
        <w:rPr>
          <w:sz w:val="22"/>
          <w:szCs w:val="22"/>
        </w:rPr>
      </w:pPr>
      <w:r w:rsidRPr="003B5D9B">
        <w:rPr>
          <w:b/>
          <w:bCs/>
          <w:sz w:val="22"/>
          <w:szCs w:val="22"/>
          <w:u w:val="single"/>
        </w:rPr>
        <w:t>Határidő:</w:t>
      </w:r>
      <w:r w:rsidRPr="003B5D9B">
        <w:rPr>
          <w:sz w:val="22"/>
          <w:szCs w:val="22"/>
        </w:rPr>
        <w:t xml:space="preserve">   azonnal</w:t>
      </w:r>
    </w:p>
    <w:p w14:paraId="7668759B" w14:textId="77777777" w:rsidR="003B5D9B" w:rsidRPr="003B5D9B" w:rsidRDefault="003B5D9B" w:rsidP="003B5D9B">
      <w:pPr>
        <w:rPr>
          <w:sz w:val="22"/>
          <w:szCs w:val="22"/>
        </w:rPr>
      </w:pPr>
    </w:p>
    <w:p w14:paraId="3E121561" w14:textId="77777777" w:rsidR="005617DE" w:rsidRPr="003B5D9B" w:rsidRDefault="005617DE" w:rsidP="005617DE">
      <w:pPr>
        <w:jc w:val="both"/>
        <w:rPr>
          <w:rFonts w:eastAsia="Calibri"/>
          <w:sz w:val="22"/>
          <w:szCs w:val="22"/>
          <w:lang w:eastAsia="en-US"/>
        </w:rPr>
      </w:pPr>
    </w:p>
    <w:p w14:paraId="270B9AD4" w14:textId="77777777" w:rsidR="005617DE" w:rsidRPr="003B5D9B" w:rsidRDefault="005617DE" w:rsidP="005617DE">
      <w:pPr>
        <w:jc w:val="both"/>
        <w:rPr>
          <w:sz w:val="22"/>
          <w:szCs w:val="22"/>
        </w:rPr>
      </w:pPr>
      <w:r w:rsidRPr="003B5D9B">
        <w:rPr>
          <w:sz w:val="22"/>
          <w:szCs w:val="22"/>
        </w:rPr>
        <w:t>A testület megtárgyalta Györk Ernőné</w:t>
      </w:r>
      <w:r w:rsidRPr="003B5D9B">
        <w:rPr>
          <w:b/>
          <w:bCs/>
          <w:sz w:val="22"/>
          <w:szCs w:val="22"/>
        </w:rPr>
        <w:t xml:space="preserve"> </w:t>
      </w:r>
      <w:r w:rsidRPr="003B5D9B">
        <w:rPr>
          <w:sz w:val="22"/>
          <w:szCs w:val="22"/>
        </w:rPr>
        <w:t>elnök által megfogalmazottakat 3 „igen” szavazattal az alábbi határozatot hozta:</w:t>
      </w:r>
    </w:p>
    <w:p w14:paraId="033F8625" w14:textId="77777777" w:rsidR="005617DE" w:rsidRPr="003B5D9B" w:rsidRDefault="005617DE" w:rsidP="005617DE">
      <w:pPr>
        <w:jc w:val="both"/>
        <w:rPr>
          <w:sz w:val="22"/>
          <w:szCs w:val="22"/>
        </w:rPr>
      </w:pPr>
    </w:p>
    <w:p w14:paraId="3709E5BA" w14:textId="02D2BD5C" w:rsidR="005617DE" w:rsidRPr="003B5D9B" w:rsidRDefault="003E012C" w:rsidP="005617DE">
      <w:pPr>
        <w:ind w:right="150"/>
        <w:jc w:val="both"/>
        <w:rPr>
          <w:b/>
          <w:sz w:val="22"/>
          <w:szCs w:val="22"/>
          <w:u w:val="single"/>
        </w:rPr>
      </w:pPr>
      <w:r w:rsidRPr="003B5D9B">
        <w:rPr>
          <w:b/>
          <w:sz w:val="22"/>
          <w:szCs w:val="22"/>
          <w:u w:val="single"/>
        </w:rPr>
        <w:t>3</w:t>
      </w:r>
      <w:r w:rsidR="00CA6EE8" w:rsidRPr="003B5D9B">
        <w:rPr>
          <w:b/>
          <w:sz w:val="22"/>
          <w:szCs w:val="22"/>
          <w:u w:val="single"/>
        </w:rPr>
        <w:t>9</w:t>
      </w:r>
      <w:r w:rsidR="005617DE" w:rsidRPr="003B5D9B">
        <w:rPr>
          <w:b/>
          <w:sz w:val="22"/>
          <w:szCs w:val="22"/>
          <w:u w:val="single"/>
        </w:rPr>
        <w:t>/2025. sz. Szlovák Nemzetiségi Önk. határozat</w:t>
      </w:r>
    </w:p>
    <w:p w14:paraId="11BED177" w14:textId="77777777" w:rsidR="005617DE" w:rsidRPr="003B5D9B" w:rsidRDefault="005617DE" w:rsidP="005617DE">
      <w:pPr>
        <w:ind w:right="150"/>
        <w:jc w:val="both"/>
        <w:rPr>
          <w:b/>
          <w:sz w:val="22"/>
          <w:szCs w:val="22"/>
          <w:u w:val="single"/>
        </w:rPr>
      </w:pPr>
    </w:p>
    <w:p w14:paraId="607671E2" w14:textId="77777777" w:rsidR="005617DE" w:rsidRPr="00314938" w:rsidRDefault="005617DE" w:rsidP="005617DE">
      <w:pPr>
        <w:ind w:right="150"/>
        <w:jc w:val="center"/>
        <w:rPr>
          <w:b/>
          <w:sz w:val="22"/>
          <w:szCs w:val="22"/>
        </w:rPr>
      </w:pPr>
      <w:r w:rsidRPr="003B5D9B">
        <w:rPr>
          <w:b/>
          <w:sz w:val="22"/>
          <w:szCs w:val="22"/>
        </w:rPr>
        <w:t>H A T Á R O Z A T</w:t>
      </w:r>
    </w:p>
    <w:p w14:paraId="29B5AA00" w14:textId="77777777" w:rsidR="005617DE" w:rsidRDefault="005617DE" w:rsidP="005617DE">
      <w:pPr>
        <w:rPr>
          <w:b/>
          <w:bCs/>
          <w:sz w:val="22"/>
          <w:szCs w:val="22"/>
        </w:rPr>
      </w:pPr>
    </w:p>
    <w:p w14:paraId="447374B9" w14:textId="77777777" w:rsidR="003B5D9B" w:rsidRPr="001D3122" w:rsidRDefault="003B5D9B" w:rsidP="003B5D9B">
      <w:pPr>
        <w:pStyle w:val="Listaszerbekezds"/>
        <w:ind w:left="567" w:hanging="283"/>
        <w:jc w:val="both"/>
        <w:rPr>
          <w:sz w:val="22"/>
          <w:szCs w:val="22"/>
        </w:rPr>
      </w:pPr>
      <w:r w:rsidRPr="001D3122">
        <w:rPr>
          <w:sz w:val="22"/>
          <w:szCs w:val="22"/>
        </w:rPr>
        <w:t>1. Kiskőrös Város Szlovák Nemzetiségi Önkormányzata (a továbbiakban: Nemzetiségi Önkormányzat) a 2025. évi költségvetésének</w:t>
      </w:r>
    </w:p>
    <w:p w14:paraId="1C51AF1C" w14:textId="77777777" w:rsidR="003B5D9B" w:rsidRPr="001D3122" w:rsidRDefault="003B5D9B" w:rsidP="003B5D9B">
      <w:pPr>
        <w:pStyle w:val="Listaszerbekezds"/>
        <w:ind w:left="709" w:hanging="425"/>
        <w:jc w:val="both"/>
        <w:rPr>
          <w:sz w:val="22"/>
          <w:szCs w:val="22"/>
        </w:rPr>
      </w:pPr>
    </w:p>
    <w:p w14:paraId="04B77DBF" w14:textId="77777777" w:rsidR="003B5D9B" w:rsidRPr="001D3122" w:rsidRDefault="003B5D9B" w:rsidP="003B5D9B">
      <w:pPr>
        <w:ind w:left="1428" w:firstLine="696"/>
        <w:jc w:val="both"/>
        <w:rPr>
          <w:sz w:val="22"/>
          <w:szCs w:val="22"/>
        </w:rPr>
      </w:pPr>
      <w:r w:rsidRPr="001D3122">
        <w:rPr>
          <w:sz w:val="22"/>
          <w:szCs w:val="22"/>
        </w:rPr>
        <w:lastRenderedPageBreak/>
        <w:t>költségvetési bevételeit</w:t>
      </w:r>
      <w:r w:rsidRPr="001D3122">
        <w:rPr>
          <w:sz w:val="22"/>
          <w:szCs w:val="22"/>
        </w:rPr>
        <w:tab/>
      </w:r>
      <w:r w:rsidRPr="001D3122">
        <w:rPr>
          <w:sz w:val="22"/>
          <w:szCs w:val="22"/>
        </w:rPr>
        <w:tab/>
        <w:t>6.336.832,- forintban</w:t>
      </w:r>
    </w:p>
    <w:p w14:paraId="0E5FC130" w14:textId="77777777" w:rsidR="003B5D9B" w:rsidRPr="001D3122" w:rsidRDefault="003B5D9B" w:rsidP="003B5D9B">
      <w:pPr>
        <w:ind w:left="1428" w:firstLine="696"/>
        <w:jc w:val="both"/>
        <w:rPr>
          <w:sz w:val="22"/>
          <w:szCs w:val="22"/>
        </w:rPr>
      </w:pPr>
      <w:r w:rsidRPr="001D3122">
        <w:rPr>
          <w:sz w:val="22"/>
          <w:szCs w:val="22"/>
        </w:rPr>
        <w:t>finanszírozási bevételeit</w:t>
      </w:r>
      <w:r w:rsidRPr="001D3122">
        <w:rPr>
          <w:sz w:val="22"/>
          <w:szCs w:val="22"/>
        </w:rPr>
        <w:tab/>
        <w:t xml:space="preserve">   425.216,- forintban</w:t>
      </w:r>
    </w:p>
    <w:p w14:paraId="0A82F5C7" w14:textId="77777777" w:rsidR="003B5D9B" w:rsidRPr="001D3122" w:rsidRDefault="003B5D9B" w:rsidP="003B5D9B">
      <w:pPr>
        <w:ind w:left="1428" w:firstLine="696"/>
        <w:jc w:val="both"/>
        <w:rPr>
          <w:sz w:val="22"/>
          <w:szCs w:val="22"/>
        </w:rPr>
      </w:pPr>
      <w:r w:rsidRPr="001D3122">
        <w:rPr>
          <w:sz w:val="22"/>
          <w:szCs w:val="22"/>
        </w:rPr>
        <w:t>költségvetési kiadásait</w:t>
      </w:r>
      <w:r w:rsidRPr="001D3122">
        <w:rPr>
          <w:sz w:val="22"/>
          <w:szCs w:val="22"/>
        </w:rPr>
        <w:tab/>
      </w:r>
      <w:r w:rsidRPr="001D3122">
        <w:rPr>
          <w:sz w:val="22"/>
          <w:szCs w:val="22"/>
        </w:rPr>
        <w:tab/>
        <w:t>6.762.048,- forintban</w:t>
      </w:r>
    </w:p>
    <w:p w14:paraId="5D1B94A1" w14:textId="77777777" w:rsidR="003B5D9B" w:rsidRPr="001D3122" w:rsidRDefault="003B5D9B" w:rsidP="003B5D9B">
      <w:pPr>
        <w:ind w:left="1428" w:firstLine="696"/>
        <w:jc w:val="both"/>
        <w:rPr>
          <w:color w:val="FF0000"/>
          <w:sz w:val="22"/>
          <w:szCs w:val="22"/>
        </w:rPr>
      </w:pPr>
    </w:p>
    <w:p w14:paraId="0621CD51" w14:textId="77777777" w:rsidR="003B5D9B" w:rsidRPr="001D3122" w:rsidRDefault="003B5D9B" w:rsidP="003B5D9B">
      <w:pPr>
        <w:ind w:left="708"/>
        <w:jc w:val="both"/>
        <w:rPr>
          <w:sz w:val="22"/>
          <w:szCs w:val="22"/>
        </w:rPr>
      </w:pPr>
      <w:r w:rsidRPr="001D3122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59CE5452" w14:textId="77777777" w:rsidR="003B5D9B" w:rsidRPr="001D3122" w:rsidRDefault="003B5D9B" w:rsidP="003B5D9B">
      <w:pPr>
        <w:ind w:left="708"/>
        <w:jc w:val="both"/>
        <w:rPr>
          <w:sz w:val="22"/>
          <w:szCs w:val="22"/>
        </w:rPr>
      </w:pPr>
    </w:p>
    <w:p w14:paraId="5B85BAF5" w14:textId="77777777" w:rsidR="003B5D9B" w:rsidRPr="001D3122" w:rsidRDefault="003B5D9B" w:rsidP="003B5D9B">
      <w:pPr>
        <w:ind w:left="709" w:hanging="283"/>
        <w:jc w:val="both"/>
        <w:rPr>
          <w:sz w:val="22"/>
          <w:szCs w:val="22"/>
        </w:rPr>
      </w:pPr>
      <w:r w:rsidRPr="001D3122">
        <w:rPr>
          <w:sz w:val="22"/>
          <w:szCs w:val="22"/>
        </w:rPr>
        <w:t>2. A költségvetés összevont mérlegét, működési és felhalmozási célú bevételi és kiadási előirányzatok szerinti bontásban elkülönítetten, – a finanszírozási műveleteket is figyelembe véve – együttesen egyensúlyban jelen határozat 1. melléklete tartalmazza.  A várható bevételi és kiadási előirányzatainak teljesüléséről az előirányzat felhasználási tervet jelen határozat 3. melléklete tartalmazza. A bevételi és kiadási előirányzatokat kiemelt előirányzatok szerinti bontásban, valamint átlátható módon és ésszerű részletezettséggel a tárgyévi előirányzat-módosítások, átcsoportosítások összegszerű változásait, indokait és hatását a 2. sz. melléklet tartalmazza.</w:t>
      </w:r>
    </w:p>
    <w:p w14:paraId="34623BCC" w14:textId="77777777" w:rsidR="003B5D9B" w:rsidRPr="001D3122" w:rsidRDefault="003B5D9B" w:rsidP="003B5D9B">
      <w:pPr>
        <w:jc w:val="both"/>
        <w:rPr>
          <w:sz w:val="22"/>
          <w:szCs w:val="22"/>
        </w:rPr>
      </w:pPr>
    </w:p>
    <w:p w14:paraId="379CBF13" w14:textId="77777777" w:rsidR="003B5D9B" w:rsidRPr="001D3122" w:rsidRDefault="003B5D9B" w:rsidP="003B5D9B">
      <w:pPr>
        <w:spacing w:after="160" w:line="259" w:lineRule="auto"/>
        <w:ind w:left="709" w:hanging="283"/>
        <w:contextualSpacing/>
        <w:jc w:val="both"/>
        <w:rPr>
          <w:sz w:val="22"/>
          <w:szCs w:val="22"/>
        </w:rPr>
      </w:pPr>
      <w:r w:rsidRPr="001D3122">
        <w:rPr>
          <w:sz w:val="22"/>
          <w:szCs w:val="22"/>
        </w:rPr>
        <w:t>3. A 9/2025. sz. Szlovák Nemzetiségi Önkormányzati határozat 1., 2., 3., mellékletei e határozat 1., 2., 3. mellékleteire módosulnak.”</w:t>
      </w:r>
    </w:p>
    <w:p w14:paraId="135B1E10" w14:textId="77777777" w:rsidR="003B5D9B" w:rsidRPr="001D3122" w:rsidRDefault="003B5D9B" w:rsidP="003B5D9B">
      <w:pPr>
        <w:jc w:val="both"/>
        <w:rPr>
          <w:b/>
          <w:sz w:val="22"/>
          <w:szCs w:val="22"/>
          <w:u w:val="single"/>
        </w:rPr>
      </w:pPr>
    </w:p>
    <w:p w14:paraId="299CFD58" w14:textId="77777777" w:rsidR="003B5D9B" w:rsidRPr="001D3122" w:rsidRDefault="003B5D9B" w:rsidP="003B5D9B">
      <w:pPr>
        <w:rPr>
          <w:sz w:val="22"/>
          <w:szCs w:val="22"/>
        </w:rPr>
      </w:pPr>
      <w:r w:rsidRPr="001D3122">
        <w:rPr>
          <w:b/>
          <w:bCs/>
          <w:sz w:val="22"/>
          <w:szCs w:val="22"/>
          <w:u w:val="single"/>
        </w:rPr>
        <w:t>Felelős:</w:t>
      </w:r>
      <w:r w:rsidRPr="001D3122">
        <w:rPr>
          <w:sz w:val="22"/>
          <w:szCs w:val="22"/>
        </w:rPr>
        <w:t xml:space="preserve">      a testület elnöke</w:t>
      </w:r>
    </w:p>
    <w:p w14:paraId="06AFCEEC" w14:textId="77777777" w:rsidR="003B5D9B" w:rsidRPr="001D3122" w:rsidRDefault="003B5D9B" w:rsidP="003B5D9B">
      <w:pPr>
        <w:rPr>
          <w:sz w:val="22"/>
          <w:szCs w:val="22"/>
        </w:rPr>
      </w:pPr>
      <w:r w:rsidRPr="001D3122">
        <w:rPr>
          <w:b/>
          <w:bCs/>
          <w:sz w:val="22"/>
          <w:szCs w:val="22"/>
          <w:u w:val="single"/>
        </w:rPr>
        <w:t>Határidő:</w:t>
      </w:r>
      <w:r w:rsidRPr="001D3122">
        <w:rPr>
          <w:sz w:val="22"/>
          <w:szCs w:val="22"/>
        </w:rPr>
        <w:t xml:space="preserve">   azonnal</w:t>
      </w:r>
    </w:p>
    <w:p w14:paraId="21A1DED2" w14:textId="77777777" w:rsidR="003B5D9B" w:rsidRPr="001D3122" w:rsidRDefault="003B5D9B" w:rsidP="003B5D9B">
      <w:pPr>
        <w:rPr>
          <w:sz w:val="22"/>
          <w:szCs w:val="22"/>
        </w:rPr>
      </w:pPr>
    </w:p>
    <w:p w14:paraId="78077D97" w14:textId="505A37DC" w:rsidR="0095245B" w:rsidRDefault="00A702B0" w:rsidP="005617DE">
      <w:pPr>
        <w:pBdr>
          <w:bottom w:val="single" w:sz="6" w:space="1" w:color="auto"/>
        </w:pBdr>
        <w:jc w:val="both"/>
        <w:rPr>
          <w:sz w:val="22"/>
          <w:szCs w:val="22"/>
        </w:rPr>
      </w:pPr>
      <w:r w:rsidRPr="00A702B0">
        <w:drawing>
          <wp:inline distT="0" distB="0" distL="0" distR="0" wp14:anchorId="76F0741D" wp14:editId="02FFE196">
            <wp:extent cx="5162550" cy="5976731"/>
            <wp:effectExtent l="0" t="0" r="0" b="5080"/>
            <wp:docPr id="461896847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6330" cy="5981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41770B" w14:textId="77777777" w:rsidR="00A702B0" w:rsidRDefault="00A702B0" w:rsidP="005617DE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7F3737E1" w14:textId="77777777" w:rsidR="00A702B0" w:rsidRDefault="00A702B0" w:rsidP="005617DE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670FEB06" w14:textId="79E19FBC" w:rsidR="00A702B0" w:rsidRDefault="00A702B0" w:rsidP="005617DE">
      <w:pPr>
        <w:pBdr>
          <w:bottom w:val="single" w:sz="6" w:space="1" w:color="auto"/>
        </w:pBdr>
        <w:jc w:val="both"/>
        <w:rPr>
          <w:sz w:val="22"/>
          <w:szCs w:val="22"/>
        </w:rPr>
      </w:pPr>
      <w:r w:rsidRPr="00A702B0">
        <w:drawing>
          <wp:inline distT="0" distB="0" distL="0" distR="0" wp14:anchorId="2C713766" wp14:editId="48890226">
            <wp:extent cx="6492905" cy="3362325"/>
            <wp:effectExtent l="0" t="0" r="3175" b="0"/>
            <wp:docPr id="1432605780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9159" cy="3365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701C19" w14:textId="77777777" w:rsidR="00A702B0" w:rsidRDefault="00A702B0" w:rsidP="005617DE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491AC1EA" w14:textId="77777777" w:rsidR="00A702B0" w:rsidRDefault="00A702B0" w:rsidP="005617DE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55A3D9B4" w14:textId="2AF03D3A" w:rsidR="00A702B0" w:rsidRPr="00423D05" w:rsidRDefault="00A702B0" w:rsidP="005617DE">
      <w:pPr>
        <w:pBdr>
          <w:bottom w:val="single" w:sz="6" w:space="1" w:color="auto"/>
        </w:pBdr>
        <w:jc w:val="both"/>
        <w:rPr>
          <w:sz w:val="22"/>
          <w:szCs w:val="22"/>
        </w:rPr>
      </w:pPr>
      <w:r w:rsidRPr="00A702B0">
        <w:drawing>
          <wp:inline distT="0" distB="0" distL="0" distR="0" wp14:anchorId="3498978A" wp14:editId="3A507476">
            <wp:extent cx="6120130" cy="3315335"/>
            <wp:effectExtent l="0" t="0" r="0" b="0"/>
            <wp:docPr id="1045630809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31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F98C8B" w14:textId="77777777" w:rsidR="0095245B" w:rsidRDefault="0095245B" w:rsidP="00D30A87">
      <w:pPr>
        <w:jc w:val="both"/>
        <w:rPr>
          <w:sz w:val="22"/>
          <w:szCs w:val="22"/>
        </w:rPr>
      </w:pPr>
    </w:p>
    <w:p w14:paraId="6D7BA0E7" w14:textId="77777777" w:rsidR="00D50DF8" w:rsidRDefault="00D50DF8" w:rsidP="00844312">
      <w:pPr>
        <w:rPr>
          <w:sz w:val="22"/>
        </w:rPr>
      </w:pPr>
    </w:p>
    <w:p w14:paraId="2E682D9C" w14:textId="3B909CAC" w:rsidR="00E82ABA" w:rsidRDefault="00C62193" w:rsidP="00A702B0">
      <w:pPr>
        <w:rPr>
          <w:sz w:val="22"/>
        </w:rPr>
      </w:pPr>
      <w:r w:rsidRPr="007C0218">
        <w:rPr>
          <w:sz w:val="22"/>
        </w:rPr>
        <w:t>Tov</w:t>
      </w:r>
      <w:r w:rsidR="00E82ABA" w:rsidRPr="007C0218">
        <w:rPr>
          <w:sz w:val="22"/>
        </w:rPr>
        <w:t>ábbi kérdés, hozzászólás nem hangzott el, í</w:t>
      </w:r>
      <w:r w:rsidR="00FD1131" w:rsidRPr="007C0218">
        <w:rPr>
          <w:sz w:val="22"/>
        </w:rPr>
        <w:t xml:space="preserve">gy Györk Ernőné elnök az ülést </w:t>
      </w:r>
      <w:r w:rsidR="00CA6EE8">
        <w:rPr>
          <w:sz w:val="22"/>
        </w:rPr>
        <w:t>9</w:t>
      </w:r>
      <w:r w:rsidR="00E805B4" w:rsidRPr="007C0218">
        <w:rPr>
          <w:sz w:val="22"/>
        </w:rPr>
        <w:t>:</w:t>
      </w:r>
      <w:r w:rsidR="00CA6EE8">
        <w:rPr>
          <w:sz w:val="22"/>
        </w:rPr>
        <w:t>45</w:t>
      </w:r>
      <w:r w:rsidR="00E82ABA" w:rsidRPr="007C0218">
        <w:rPr>
          <w:sz w:val="22"/>
        </w:rPr>
        <w:t xml:space="preserve"> órakor bezárta.</w:t>
      </w:r>
    </w:p>
    <w:p w14:paraId="05631069" w14:textId="77777777" w:rsidR="000873FD" w:rsidRPr="007C0218" w:rsidRDefault="000873FD" w:rsidP="00E82ABA">
      <w:pPr>
        <w:jc w:val="both"/>
        <w:rPr>
          <w:sz w:val="22"/>
        </w:rPr>
      </w:pPr>
    </w:p>
    <w:p w14:paraId="408B810F" w14:textId="77777777" w:rsidR="00E82ABA" w:rsidRDefault="00E82ABA" w:rsidP="00E82ABA">
      <w:pPr>
        <w:jc w:val="center"/>
        <w:rPr>
          <w:sz w:val="22"/>
        </w:rPr>
      </w:pPr>
      <w:proofErr w:type="spellStart"/>
      <w:r>
        <w:rPr>
          <w:sz w:val="22"/>
        </w:rPr>
        <w:t>Kmf</w:t>
      </w:r>
      <w:proofErr w:type="spellEnd"/>
      <w:r>
        <w:rPr>
          <w:sz w:val="22"/>
        </w:rPr>
        <w:t>.</w:t>
      </w:r>
    </w:p>
    <w:p w14:paraId="5BE0E2BA" w14:textId="77777777" w:rsidR="00E82ABA" w:rsidRDefault="00E82ABA" w:rsidP="00E82ABA">
      <w:pPr>
        <w:rPr>
          <w:sz w:val="22"/>
          <w:szCs w:val="22"/>
        </w:rPr>
      </w:pPr>
    </w:p>
    <w:p w14:paraId="5D66F1C1" w14:textId="71D4F105" w:rsidR="00E82ABA" w:rsidRDefault="00E82ABA" w:rsidP="00E46AFA">
      <w:pPr>
        <w:tabs>
          <w:tab w:val="center" w:pos="1701"/>
          <w:tab w:val="center" w:pos="723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Györk Ernőné </w:t>
      </w:r>
      <w:r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proofErr w:type="spellStart"/>
      <w:r w:rsidR="00C8158D">
        <w:rPr>
          <w:sz w:val="22"/>
          <w:szCs w:val="22"/>
        </w:rPr>
        <w:t>Valach</w:t>
      </w:r>
      <w:proofErr w:type="spellEnd"/>
      <w:r w:rsidR="00C8158D">
        <w:rPr>
          <w:sz w:val="22"/>
          <w:szCs w:val="22"/>
        </w:rPr>
        <w:t xml:space="preserve"> Sándorné</w:t>
      </w:r>
      <w:r w:rsidR="005F6C2A">
        <w:rPr>
          <w:sz w:val="22"/>
          <w:szCs w:val="22"/>
        </w:rPr>
        <w:t xml:space="preserve"> </w:t>
      </w:r>
    </w:p>
    <w:p w14:paraId="51556070" w14:textId="51FB7546" w:rsidR="00E82ABA" w:rsidRDefault="00E82ABA" w:rsidP="00E46AFA">
      <w:pPr>
        <w:tabs>
          <w:tab w:val="center" w:pos="1701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a testület elnöke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  <w:t xml:space="preserve">    </w:t>
      </w:r>
      <w:r w:rsidR="00E46AFA"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 xml:space="preserve">  </w:t>
      </w:r>
      <w:r w:rsidR="00D968BA">
        <w:rPr>
          <w:sz w:val="22"/>
          <w:szCs w:val="22"/>
        </w:rPr>
        <w:t xml:space="preserve">    </w:t>
      </w:r>
      <w:r>
        <w:rPr>
          <w:sz w:val="22"/>
          <w:szCs w:val="22"/>
        </w:rPr>
        <w:t>jegyzőkönyv-hitelesítő</w:t>
      </w:r>
    </w:p>
    <w:p w14:paraId="619F46C5" w14:textId="77777777" w:rsidR="00E82ABA" w:rsidRDefault="00E82ABA" w:rsidP="00E82ABA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366ADEDD" w14:textId="7077C44E" w:rsidR="00E82ABA" w:rsidRDefault="00D968BA" w:rsidP="00E82ABA">
      <w:pPr>
        <w:jc w:val="center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14:paraId="3CF4A252" w14:textId="77777777" w:rsidR="00E82ABA" w:rsidRDefault="00E82ABA" w:rsidP="00E82ABA">
      <w:pPr>
        <w:jc w:val="center"/>
        <w:rPr>
          <w:sz w:val="22"/>
          <w:szCs w:val="22"/>
        </w:rPr>
      </w:pPr>
      <w:r>
        <w:rPr>
          <w:sz w:val="22"/>
          <w:szCs w:val="22"/>
        </w:rPr>
        <w:t>jegyzőkönyvvezető</w:t>
      </w:r>
    </w:p>
    <w:p w14:paraId="1003FC0F" w14:textId="77777777" w:rsidR="006408E9" w:rsidRPr="00503448" w:rsidRDefault="006408E9" w:rsidP="00503448">
      <w:pPr>
        <w:jc w:val="center"/>
        <w:rPr>
          <w:sz w:val="22"/>
        </w:rPr>
      </w:pPr>
    </w:p>
    <w:sectPr w:rsidR="006408E9" w:rsidRPr="00503448" w:rsidSect="00915222">
      <w:footerReference w:type="default" r:id="rId11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273E9" w14:textId="77777777" w:rsidR="0068765A" w:rsidRDefault="0068765A" w:rsidP="0032518A">
      <w:r>
        <w:separator/>
      </w:r>
    </w:p>
  </w:endnote>
  <w:endnote w:type="continuationSeparator" w:id="0">
    <w:p w14:paraId="50C8C03F" w14:textId="77777777" w:rsidR="0068765A" w:rsidRDefault="0068765A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6718"/>
      <w:docPartObj>
        <w:docPartGallery w:val="Page Numbers (Bottom of Page)"/>
        <w:docPartUnique/>
      </w:docPartObj>
    </w:sdtPr>
    <w:sdtContent>
      <w:p w14:paraId="654EDE2D" w14:textId="77777777" w:rsidR="000C6C71" w:rsidRDefault="004F7B7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65C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AE41A3" w14:textId="77777777" w:rsidR="000C6C71" w:rsidRDefault="000C6C7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85F2B" w14:textId="77777777" w:rsidR="0068765A" w:rsidRDefault="0068765A" w:rsidP="0032518A">
      <w:r>
        <w:separator/>
      </w:r>
    </w:p>
  </w:footnote>
  <w:footnote w:type="continuationSeparator" w:id="0">
    <w:p w14:paraId="3EE8568A" w14:textId="77777777" w:rsidR="0068765A" w:rsidRDefault="0068765A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singleLevel"/>
    <w:tmpl w:val="00000005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0BC535E"/>
    <w:multiLevelType w:val="hybridMultilevel"/>
    <w:tmpl w:val="E07A2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0B3576"/>
    <w:multiLevelType w:val="hybridMultilevel"/>
    <w:tmpl w:val="E466D496"/>
    <w:lvl w:ilvl="0" w:tplc="21F2C0EC">
      <w:start w:val="2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1195D69"/>
    <w:multiLevelType w:val="hybridMultilevel"/>
    <w:tmpl w:val="B0C63FDA"/>
    <w:lvl w:ilvl="0" w:tplc="73924CA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1332230"/>
    <w:multiLevelType w:val="hybridMultilevel"/>
    <w:tmpl w:val="5778039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2791265"/>
    <w:multiLevelType w:val="hybridMultilevel"/>
    <w:tmpl w:val="A3A2FF6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036A24B6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402724E"/>
    <w:multiLevelType w:val="hybridMultilevel"/>
    <w:tmpl w:val="9202D282"/>
    <w:lvl w:ilvl="0" w:tplc="FB9052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42A6E3E"/>
    <w:multiLevelType w:val="hybridMultilevel"/>
    <w:tmpl w:val="433220AE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4776B53"/>
    <w:multiLevelType w:val="hybridMultilevel"/>
    <w:tmpl w:val="5F3AB12E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6C569A9"/>
    <w:multiLevelType w:val="hybridMultilevel"/>
    <w:tmpl w:val="183899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BAF5C94"/>
    <w:multiLevelType w:val="hybridMultilevel"/>
    <w:tmpl w:val="4C4A10D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BF431E9"/>
    <w:multiLevelType w:val="hybridMultilevel"/>
    <w:tmpl w:val="962CA85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D116D0E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D1873FA"/>
    <w:multiLevelType w:val="hybridMultilevel"/>
    <w:tmpl w:val="87CE85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EE050E2"/>
    <w:multiLevelType w:val="hybridMultilevel"/>
    <w:tmpl w:val="35A0C8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F84655C"/>
    <w:multiLevelType w:val="hybridMultilevel"/>
    <w:tmpl w:val="7218A246"/>
    <w:lvl w:ilvl="0" w:tplc="25D832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FEA2A69"/>
    <w:multiLevelType w:val="hybridMultilevel"/>
    <w:tmpl w:val="4A203FAE"/>
    <w:lvl w:ilvl="0" w:tplc="E3AE071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1DF5344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27309B0"/>
    <w:multiLevelType w:val="hybridMultilevel"/>
    <w:tmpl w:val="8620E48A"/>
    <w:lvl w:ilvl="0" w:tplc="9F6A15F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5115C60"/>
    <w:multiLevelType w:val="hybridMultilevel"/>
    <w:tmpl w:val="4222879A"/>
    <w:lvl w:ilvl="0" w:tplc="EB3AC9F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55B7827"/>
    <w:multiLevelType w:val="hybridMultilevel"/>
    <w:tmpl w:val="7A5C8F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5D11682"/>
    <w:multiLevelType w:val="hybridMultilevel"/>
    <w:tmpl w:val="61E049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82614B7"/>
    <w:multiLevelType w:val="hybridMultilevel"/>
    <w:tmpl w:val="DDEEA480"/>
    <w:lvl w:ilvl="0" w:tplc="78C4524C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8A51CE1"/>
    <w:multiLevelType w:val="hybridMultilevel"/>
    <w:tmpl w:val="5778039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1A210B84"/>
    <w:multiLevelType w:val="hybridMultilevel"/>
    <w:tmpl w:val="183899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A4B6B0A"/>
    <w:multiLevelType w:val="hybridMultilevel"/>
    <w:tmpl w:val="BAD8A762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AA60AAC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B94329A"/>
    <w:multiLevelType w:val="hybridMultilevel"/>
    <w:tmpl w:val="DA848C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D672C7D"/>
    <w:multiLevelType w:val="hybridMultilevel"/>
    <w:tmpl w:val="31804D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E252CE5"/>
    <w:multiLevelType w:val="hybridMultilevel"/>
    <w:tmpl w:val="8D72E9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F287B86"/>
    <w:multiLevelType w:val="hybridMultilevel"/>
    <w:tmpl w:val="CBDAE696"/>
    <w:lvl w:ilvl="0" w:tplc="B428D43E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6" w15:restartNumberingAfterBreak="0">
    <w:nsid w:val="1FDF58A2"/>
    <w:multiLevelType w:val="hybridMultilevel"/>
    <w:tmpl w:val="8D72E9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0B15136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10C0272"/>
    <w:multiLevelType w:val="hybridMultilevel"/>
    <w:tmpl w:val="9BC42B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1FA3476"/>
    <w:multiLevelType w:val="hybridMultilevel"/>
    <w:tmpl w:val="9CC810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21821B8"/>
    <w:multiLevelType w:val="hybridMultilevel"/>
    <w:tmpl w:val="CE6A3F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2681CB3"/>
    <w:multiLevelType w:val="hybridMultilevel"/>
    <w:tmpl w:val="02D02C5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2C17C82"/>
    <w:multiLevelType w:val="hybridMultilevel"/>
    <w:tmpl w:val="D68414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32F768D"/>
    <w:multiLevelType w:val="hybridMultilevel"/>
    <w:tmpl w:val="AF109BD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36E6475"/>
    <w:multiLevelType w:val="hybridMultilevel"/>
    <w:tmpl w:val="939EA8FC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5240DB4"/>
    <w:multiLevelType w:val="hybridMultilevel"/>
    <w:tmpl w:val="8D72E9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58353B5"/>
    <w:multiLevelType w:val="hybridMultilevel"/>
    <w:tmpl w:val="CE6A3F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5950934"/>
    <w:multiLevelType w:val="hybridMultilevel"/>
    <w:tmpl w:val="84ECC5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66A7493"/>
    <w:multiLevelType w:val="hybridMultilevel"/>
    <w:tmpl w:val="91D66612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8364FBC"/>
    <w:multiLevelType w:val="hybridMultilevel"/>
    <w:tmpl w:val="62304CE0"/>
    <w:lvl w:ilvl="0" w:tplc="BEB2412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8504043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85B62F9"/>
    <w:multiLevelType w:val="hybridMultilevel"/>
    <w:tmpl w:val="8D72E9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2923690E"/>
    <w:multiLevelType w:val="hybridMultilevel"/>
    <w:tmpl w:val="1E5646D0"/>
    <w:lvl w:ilvl="0" w:tplc="66483442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9B83FBB"/>
    <w:multiLevelType w:val="hybridMultilevel"/>
    <w:tmpl w:val="5F3AB12E"/>
    <w:lvl w:ilvl="0" w:tplc="FBEAE84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A5C4FB6"/>
    <w:multiLevelType w:val="hybridMultilevel"/>
    <w:tmpl w:val="B7D038CE"/>
    <w:lvl w:ilvl="0" w:tplc="B89A5A7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5" w15:restartNumberingAfterBreak="0">
    <w:nsid w:val="2AA52AA7"/>
    <w:multiLevelType w:val="hybridMultilevel"/>
    <w:tmpl w:val="391436E8"/>
    <w:lvl w:ilvl="0" w:tplc="0448AB4C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C729EF"/>
    <w:multiLevelType w:val="hybridMultilevel"/>
    <w:tmpl w:val="8D72E9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2C0917D1"/>
    <w:multiLevelType w:val="hybridMultilevel"/>
    <w:tmpl w:val="FDD4309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C980244"/>
    <w:multiLevelType w:val="hybridMultilevel"/>
    <w:tmpl w:val="54909EC6"/>
    <w:lvl w:ilvl="0" w:tplc="E50CBE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CBE28B8"/>
    <w:multiLevelType w:val="hybridMultilevel"/>
    <w:tmpl w:val="939EA8FC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D4C7126"/>
    <w:multiLevelType w:val="hybridMultilevel"/>
    <w:tmpl w:val="A3A2FF6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1" w15:restartNumberingAfterBreak="0">
    <w:nsid w:val="2FC01A77"/>
    <w:multiLevelType w:val="hybridMultilevel"/>
    <w:tmpl w:val="C1208A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2FD1146F"/>
    <w:multiLevelType w:val="hybridMultilevel"/>
    <w:tmpl w:val="F7E0FD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0020391"/>
    <w:multiLevelType w:val="hybridMultilevel"/>
    <w:tmpl w:val="84ECC59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0962115"/>
    <w:multiLevelType w:val="hybridMultilevel"/>
    <w:tmpl w:val="7BC848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0B1338B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121762E"/>
    <w:multiLevelType w:val="hybridMultilevel"/>
    <w:tmpl w:val="7A5C8F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2290CEF"/>
    <w:multiLevelType w:val="hybridMultilevel"/>
    <w:tmpl w:val="183899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334C1F9F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3FA29AA"/>
    <w:multiLevelType w:val="hybridMultilevel"/>
    <w:tmpl w:val="7A5C8F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42957D9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4DF04CA"/>
    <w:multiLevelType w:val="hybridMultilevel"/>
    <w:tmpl w:val="34668FB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58609F1"/>
    <w:multiLevelType w:val="hybridMultilevel"/>
    <w:tmpl w:val="1A6E48D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370871DB"/>
    <w:multiLevelType w:val="hybridMultilevel"/>
    <w:tmpl w:val="87ECCE58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371D11F9"/>
    <w:multiLevelType w:val="hybridMultilevel"/>
    <w:tmpl w:val="4EEAFDD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A103831"/>
    <w:multiLevelType w:val="hybridMultilevel"/>
    <w:tmpl w:val="AF109BD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AC26CA7"/>
    <w:multiLevelType w:val="hybridMultilevel"/>
    <w:tmpl w:val="1916DEAE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7" w15:restartNumberingAfterBreak="0">
    <w:nsid w:val="3B7701F2"/>
    <w:multiLevelType w:val="hybridMultilevel"/>
    <w:tmpl w:val="433220AE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3B8A5BDF"/>
    <w:multiLevelType w:val="hybridMultilevel"/>
    <w:tmpl w:val="91D66612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3BA733DE"/>
    <w:multiLevelType w:val="hybridMultilevel"/>
    <w:tmpl w:val="AC5CF174"/>
    <w:lvl w:ilvl="0" w:tplc="6EB6C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3BFA2412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3C6F1EF0"/>
    <w:multiLevelType w:val="hybridMultilevel"/>
    <w:tmpl w:val="03C620AC"/>
    <w:lvl w:ilvl="0" w:tplc="3D007F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3C87544F"/>
    <w:multiLevelType w:val="hybridMultilevel"/>
    <w:tmpl w:val="4C4A10D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3E7017E9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3F06189F"/>
    <w:multiLevelType w:val="hybridMultilevel"/>
    <w:tmpl w:val="5CC69E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407C1E16"/>
    <w:multiLevelType w:val="hybridMultilevel"/>
    <w:tmpl w:val="D68414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26B3986"/>
    <w:multiLevelType w:val="hybridMultilevel"/>
    <w:tmpl w:val="3F540B6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2BE32A6"/>
    <w:multiLevelType w:val="hybridMultilevel"/>
    <w:tmpl w:val="939EA8FC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5837166"/>
    <w:multiLevelType w:val="hybridMultilevel"/>
    <w:tmpl w:val="DA848C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6F97D49"/>
    <w:multiLevelType w:val="hybridMultilevel"/>
    <w:tmpl w:val="34668FB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7D91D1F"/>
    <w:multiLevelType w:val="hybridMultilevel"/>
    <w:tmpl w:val="1706B0FC"/>
    <w:lvl w:ilvl="0" w:tplc="5328AD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80B1D42"/>
    <w:multiLevelType w:val="hybridMultilevel"/>
    <w:tmpl w:val="8D72E9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48F649EB"/>
    <w:multiLevelType w:val="hybridMultilevel"/>
    <w:tmpl w:val="A844A160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4AA55154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4AF9023C"/>
    <w:multiLevelType w:val="hybridMultilevel"/>
    <w:tmpl w:val="B7D038CE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5" w15:restartNumberingAfterBreak="0">
    <w:nsid w:val="4C034C58"/>
    <w:multiLevelType w:val="hybridMultilevel"/>
    <w:tmpl w:val="0F58F6AC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C6B73A1"/>
    <w:multiLevelType w:val="hybridMultilevel"/>
    <w:tmpl w:val="939EA8FC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DCC4A16"/>
    <w:multiLevelType w:val="hybridMultilevel"/>
    <w:tmpl w:val="7BC848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EBA0E30"/>
    <w:multiLevelType w:val="hybridMultilevel"/>
    <w:tmpl w:val="B5424A22"/>
    <w:lvl w:ilvl="0" w:tplc="08FE4E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F7751C6"/>
    <w:multiLevelType w:val="hybridMultilevel"/>
    <w:tmpl w:val="BEB6D7C2"/>
    <w:lvl w:ilvl="0" w:tplc="7C66E8E8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509D5C8D"/>
    <w:multiLevelType w:val="hybridMultilevel"/>
    <w:tmpl w:val="03C620A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50BF01D8"/>
    <w:multiLevelType w:val="hybridMultilevel"/>
    <w:tmpl w:val="4C4A10D0"/>
    <w:lvl w:ilvl="0" w:tplc="3D007F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50F05A1B"/>
    <w:multiLevelType w:val="hybridMultilevel"/>
    <w:tmpl w:val="DA6E3C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5102031C"/>
    <w:multiLevelType w:val="hybridMultilevel"/>
    <w:tmpl w:val="AF109BD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5CF3499"/>
    <w:multiLevelType w:val="hybridMultilevel"/>
    <w:tmpl w:val="1D4C606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5" w15:restartNumberingAfterBreak="0">
    <w:nsid w:val="58AD3D80"/>
    <w:multiLevelType w:val="hybridMultilevel"/>
    <w:tmpl w:val="109ECF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59247B19"/>
    <w:multiLevelType w:val="hybridMultilevel"/>
    <w:tmpl w:val="61E04954"/>
    <w:lvl w:ilvl="0" w:tplc="6EB6C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9530D1E"/>
    <w:multiLevelType w:val="hybridMultilevel"/>
    <w:tmpl w:val="3F540B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96364EE"/>
    <w:multiLevelType w:val="hybridMultilevel"/>
    <w:tmpl w:val="87CE85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A4C60AF"/>
    <w:multiLevelType w:val="hybridMultilevel"/>
    <w:tmpl w:val="BAD8A762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A733683"/>
    <w:multiLevelType w:val="hybridMultilevel"/>
    <w:tmpl w:val="0BD69582"/>
    <w:lvl w:ilvl="0" w:tplc="511C2A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BB045F4"/>
    <w:multiLevelType w:val="hybridMultilevel"/>
    <w:tmpl w:val="8BE081AC"/>
    <w:lvl w:ilvl="0" w:tplc="3FCC070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E37400A"/>
    <w:multiLevelType w:val="hybridMultilevel"/>
    <w:tmpl w:val="91D66612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E74581E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61B808EC"/>
    <w:multiLevelType w:val="hybridMultilevel"/>
    <w:tmpl w:val="91D66612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61D74946"/>
    <w:multiLevelType w:val="hybridMultilevel"/>
    <w:tmpl w:val="D1D6A15E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8012B56E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6" w15:restartNumberingAfterBreak="0">
    <w:nsid w:val="61F54625"/>
    <w:multiLevelType w:val="hybridMultilevel"/>
    <w:tmpl w:val="31804D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62E11830"/>
    <w:multiLevelType w:val="hybridMultilevel"/>
    <w:tmpl w:val="1706B0F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630C02AD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65386C44"/>
    <w:multiLevelType w:val="hybridMultilevel"/>
    <w:tmpl w:val="939EA8FC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7310116"/>
    <w:multiLevelType w:val="hybridMultilevel"/>
    <w:tmpl w:val="CE8A2E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87E7B3F"/>
    <w:multiLevelType w:val="hybridMultilevel"/>
    <w:tmpl w:val="84ECC5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6A050DBB"/>
    <w:multiLevelType w:val="hybridMultilevel"/>
    <w:tmpl w:val="7BC848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A4E0DCD"/>
    <w:multiLevelType w:val="hybridMultilevel"/>
    <w:tmpl w:val="454E1A4E"/>
    <w:lvl w:ilvl="0" w:tplc="7038850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6DCE485D"/>
    <w:multiLevelType w:val="hybridMultilevel"/>
    <w:tmpl w:val="87ECCE58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E057784"/>
    <w:multiLevelType w:val="hybridMultilevel"/>
    <w:tmpl w:val="E07A2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71227D4B"/>
    <w:multiLevelType w:val="hybridMultilevel"/>
    <w:tmpl w:val="35A0C8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71B629B7"/>
    <w:multiLevelType w:val="hybridMultilevel"/>
    <w:tmpl w:val="939EA8FC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74A3644C"/>
    <w:multiLevelType w:val="hybridMultilevel"/>
    <w:tmpl w:val="0ABC5362"/>
    <w:lvl w:ilvl="0" w:tplc="29F02B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74B93793"/>
    <w:multiLevelType w:val="hybridMultilevel"/>
    <w:tmpl w:val="AF109BDE"/>
    <w:lvl w:ilvl="0" w:tplc="3D007F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75396BF0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75551862"/>
    <w:multiLevelType w:val="hybridMultilevel"/>
    <w:tmpl w:val="7BC848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76EA3AAD"/>
    <w:multiLevelType w:val="hybridMultilevel"/>
    <w:tmpl w:val="B1E423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7778042F"/>
    <w:multiLevelType w:val="hybridMultilevel"/>
    <w:tmpl w:val="91D66612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78E36406"/>
    <w:multiLevelType w:val="hybridMultilevel"/>
    <w:tmpl w:val="9CC810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797267FF"/>
    <w:multiLevelType w:val="hybridMultilevel"/>
    <w:tmpl w:val="84ECC5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799E06DF"/>
    <w:multiLevelType w:val="hybridMultilevel"/>
    <w:tmpl w:val="939EA8FC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79C6634E"/>
    <w:multiLevelType w:val="hybridMultilevel"/>
    <w:tmpl w:val="962CA85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7BBD52A9"/>
    <w:multiLevelType w:val="hybridMultilevel"/>
    <w:tmpl w:val="DAA0AA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7CB74A27"/>
    <w:multiLevelType w:val="hybridMultilevel"/>
    <w:tmpl w:val="03D09FCA"/>
    <w:lvl w:ilvl="0" w:tplc="7FDA5BF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7E1E1CB9"/>
    <w:multiLevelType w:val="hybridMultilevel"/>
    <w:tmpl w:val="6E1ED2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7F6B76E1"/>
    <w:multiLevelType w:val="hybridMultilevel"/>
    <w:tmpl w:val="E4F091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FAF42F5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3911145">
    <w:abstractNumId w:val="63"/>
  </w:num>
  <w:num w:numId="2" w16cid:durableId="1837770499">
    <w:abstractNumId w:val="130"/>
  </w:num>
  <w:num w:numId="3" w16cid:durableId="889416336">
    <w:abstractNumId w:val="142"/>
  </w:num>
  <w:num w:numId="4" w16cid:durableId="1633166730">
    <w:abstractNumId w:val="84"/>
  </w:num>
  <w:num w:numId="5" w16cid:durableId="1493331477">
    <w:abstractNumId w:val="86"/>
  </w:num>
  <w:num w:numId="6" w16cid:durableId="1359551695">
    <w:abstractNumId w:val="107"/>
  </w:num>
  <w:num w:numId="7" w16cid:durableId="1296643793">
    <w:abstractNumId w:val="45"/>
  </w:num>
  <w:num w:numId="8" w16cid:durableId="1367097653">
    <w:abstractNumId w:val="98"/>
  </w:num>
  <w:num w:numId="9" w16cid:durableId="1947039103">
    <w:abstractNumId w:val="7"/>
  </w:num>
  <w:num w:numId="10" w16cid:durableId="1983610226">
    <w:abstractNumId w:val="90"/>
  </w:num>
  <w:num w:numId="11" w16cid:durableId="1109547133">
    <w:abstractNumId w:val="117"/>
  </w:num>
  <w:num w:numId="12" w16cid:durableId="186023294">
    <w:abstractNumId w:val="129"/>
  </w:num>
  <w:num w:numId="13" w16cid:durableId="885916070">
    <w:abstractNumId w:val="101"/>
  </w:num>
  <w:num w:numId="14" w16cid:durableId="248857265">
    <w:abstractNumId w:val="124"/>
  </w:num>
  <w:num w:numId="15" w16cid:durableId="1363243800">
    <w:abstractNumId w:val="95"/>
  </w:num>
  <w:num w:numId="16" w16cid:durableId="1809205635">
    <w:abstractNumId w:val="73"/>
  </w:num>
  <w:num w:numId="17" w16cid:durableId="1042174008">
    <w:abstractNumId w:val="8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22644416">
    <w:abstractNumId w:val="32"/>
  </w:num>
  <w:num w:numId="19" w16cid:durableId="685668225">
    <w:abstractNumId w:val="34"/>
  </w:num>
  <w:num w:numId="20" w16cid:durableId="1876962912">
    <w:abstractNumId w:val="56"/>
  </w:num>
  <w:num w:numId="21" w16cid:durableId="76752450">
    <w:abstractNumId w:val="36"/>
  </w:num>
  <w:num w:numId="22" w16cid:durableId="523981964">
    <w:abstractNumId w:val="106"/>
  </w:num>
  <w:num w:numId="23" w16cid:durableId="123694886">
    <w:abstractNumId w:val="79"/>
  </w:num>
  <w:num w:numId="24" w16cid:durableId="649747480">
    <w:abstractNumId w:val="52"/>
  </w:num>
  <w:num w:numId="25" w16cid:durableId="899752165">
    <w:abstractNumId w:val="128"/>
  </w:num>
  <w:num w:numId="26" w16cid:durableId="1948586163">
    <w:abstractNumId w:val="99"/>
  </w:num>
  <w:num w:numId="27" w16cid:durableId="633755133">
    <w:abstractNumId w:val="82"/>
  </w:num>
  <w:num w:numId="28" w16cid:durableId="1411195320">
    <w:abstractNumId w:val="15"/>
  </w:num>
  <w:num w:numId="29" w16cid:durableId="1071662944">
    <w:abstractNumId w:val="89"/>
  </w:num>
  <w:num w:numId="30" w16cid:durableId="1970931734">
    <w:abstractNumId w:val="103"/>
  </w:num>
  <w:num w:numId="31" w16cid:durableId="1114979403">
    <w:abstractNumId w:val="43"/>
  </w:num>
  <w:num w:numId="32" w16cid:durableId="941188518">
    <w:abstractNumId w:val="105"/>
  </w:num>
  <w:num w:numId="33" w16cid:durableId="2106071965">
    <w:abstractNumId w:val="80"/>
  </w:num>
  <w:num w:numId="34" w16cid:durableId="986780754">
    <w:abstractNumId w:val="93"/>
  </w:num>
  <w:num w:numId="35" w16cid:durableId="1476412821">
    <w:abstractNumId w:val="71"/>
  </w:num>
  <w:num w:numId="36" w16cid:durableId="2114353177">
    <w:abstractNumId w:val="16"/>
  </w:num>
  <w:num w:numId="37" w16cid:durableId="1347364974">
    <w:abstractNumId w:val="37"/>
  </w:num>
  <w:num w:numId="38" w16cid:durableId="1639266901">
    <w:abstractNumId w:val="137"/>
  </w:num>
  <w:num w:numId="39" w16cid:durableId="2040550549">
    <w:abstractNumId w:val="6"/>
  </w:num>
  <w:num w:numId="40" w16cid:durableId="144400404">
    <w:abstractNumId w:val="74"/>
  </w:num>
  <w:num w:numId="41" w16cid:durableId="84162868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864632388">
    <w:abstractNumId w:val="46"/>
  </w:num>
  <w:num w:numId="43" w16cid:durableId="2137526753">
    <w:abstractNumId w:val="38"/>
  </w:num>
  <w:num w:numId="44" w16cid:durableId="1735153036">
    <w:abstractNumId w:val="75"/>
  </w:num>
  <w:num w:numId="45" w16cid:durableId="2050496305">
    <w:abstractNumId w:val="5"/>
  </w:num>
  <w:num w:numId="46" w16cid:durableId="2056923548">
    <w:abstractNumId w:val="114"/>
  </w:num>
  <w:num w:numId="47" w16cid:durableId="2089839085">
    <w:abstractNumId w:val="48"/>
  </w:num>
  <w:num w:numId="48" w16cid:durableId="855314485">
    <w:abstractNumId w:val="78"/>
  </w:num>
  <w:num w:numId="49" w16cid:durableId="1568806868">
    <w:abstractNumId w:val="138"/>
  </w:num>
  <w:num w:numId="50" w16cid:durableId="1236470669">
    <w:abstractNumId w:val="92"/>
  </w:num>
  <w:num w:numId="51" w16cid:durableId="123231752">
    <w:abstractNumId w:val="127"/>
  </w:num>
  <w:num w:numId="52" w16cid:durableId="716778471">
    <w:abstractNumId w:val="133"/>
  </w:num>
  <w:num w:numId="53" w16cid:durableId="1990163720">
    <w:abstractNumId w:val="109"/>
  </w:num>
  <w:num w:numId="54" w16cid:durableId="1308588679">
    <w:abstractNumId w:val="119"/>
  </w:num>
  <w:num w:numId="55" w16cid:durableId="1201436371">
    <w:abstractNumId w:val="81"/>
  </w:num>
  <w:num w:numId="56" w16cid:durableId="1411150247">
    <w:abstractNumId w:val="100"/>
  </w:num>
  <w:num w:numId="57" w16cid:durableId="789475116">
    <w:abstractNumId w:val="30"/>
  </w:num>
  <w:num w:numId="58" w16cid:durableId="1050303437">
    <w:abstractNumId w:val="77"/>
  </w:num>
  <w:num w:numId="59" w16cid:durableId="948514760">
    <w:abstractNumId w:val="87"/>
  </w:num>
  <w:num w:numId="60" w16cid:durableId="165176809">
    <w:abstractNumId w:val="12"/>
  </w:num>
  <w:num w:numId="61" w16cid:durableId="1914853257">
    <w:abstractNumId w:val="76"/>
  </w:num>
  <w:num w:numId="62" w16cid:durableId="192156536">
    <w:abstractNumId w:val="111"/>
  </w:num>
  <w:num w:numId="63" w16cid:durableId="1105535239">
    <w:abstractNumId w:val="134"/>
  </w:num>
  <w:num w:numId="64" w16cid:durableId="1140610779">
    <w:abstractNumId w:val="39"/>
  </w:num>
  <w:num w:numId="65" w16cid:durableId="1286741457">
    <w:abstractNumId w:val="125"/>
  </w:num>
  <w:num w:numId="66" w16cid:durableId="632297547">
    <w:abstractNumId w:val="120"/>
  </w:num>
  <w:num w:numId="67" w16cid:durableId="302125853">
    <w:abstractNumId w:val="21"/>
  </w:num>
  <w:num w:numId="68" w16cid:durableId="1108311110">
    <w:abstractNumId w:val="85"/>
  </w:num>
  <w:num w:numId="69" w16cid:durableId="1738670749">
    <w:abstractNumId w:val="42"/>
  </w:num>
  <w:num w:numId="70" w16cid:durableId="1708413119">
    <w:abstractNumId w:val="141"/>
  </w:num>
  <w:num w:numId="71" w16cid:durableId="553543953">
    <w:abstractNumId w:val="10"/>
  </w:num>
  <w:num w:numId="72" w16cid:durableId="968706161">
    <w:abstractNumId w:val="29"/>
  </w:num>
  <w:num w:numId="73" w16cid:durableId="1356736516">
    <w:abstractNumId w:val="67"/>
  </w:num>
  <w:num w:numId="74" w16cid:durableId="1900287351">
    <w:abstractNumId w:val="112"/>
  </w:num>
  <w:num w:numId="75" w16cid:durableId="577204184">
    <w:abstractNumId w:val="57"/>
  </w:num>
  <w:num w:numId="76" w16cid:durableId="279991738">
    <w:abstractNumId w:val="17"/>
  </w:num>
  <w:num w:numId="77" w16cid:durableId="1554657179">
    <w:abstractNumId w:val="68"/>
  </w:num>
  <w:num w:numId="78" w16cid:durableId="866530774">
    <w:abstractNumId w:val="132"/>
  </w:num>
  <w:num w:numId="79" w16cid:durableId="1485315174">
    <w:abstractNumId w:val="25"/>
  </w:num>
  <w:num w:numId="80" w16cid:durableId="321589783">
    <w:abstractNumId w:val="69"/>
  </w:num>
  <w:num w:numId="81" w16cid:durableId="263808446">
    <w:abstractNumId w:val="66"/>
  </w:num>
  <w:num w:numId="82" w16cid:durableId="1267076930">
    <w:abstractNumId w:val="64"/>
  </w:num>
  <w:num w:numId="83" w16cid:durableId="1902864447">
    <w:abstractNumId w:val="97"/>
  </w:num>
  <w:num w:numId="84" w16cid:durableId="699748662">
    <w:abstractNumId w:val="131"/>
  </w:num>
  <w:num w:numId="85" w16cid:durableId="2019380935">
    <w:abstractNumId w:val="122"/>
  </w:num>
  <w:num w:numId="86" w16cid:durableId="1064914357">
    <w:abstractNumId w:val="14"/>
  </w:num>
  <w:num w:numId="87" w16cid:durableId="1274047814">
    <w:abstractNumId w:val="136"/>
  </w:num>
  <w:num w:numId="88" w16cid:durableId="1067534004">
    <w:abstractNumId w:val="113"/>
  </w:num>
  <w:num w:numId="89" w16cid:durableId="461115390">
    <w:abstractNumId w:val="31"/>
  </w:num>
  <w:num w:numId="90" w16cid:durableId="457526526">
    <w:abstractNumId w:val="22"/>
  </w:num>
  <w:num w:numId="91" w16cid:durableId="684332107">
    <w:abstractNumId w:val="115"/>
  </w:num>
  <w:num w:numId="92" w16cid:durableId="1480996968">
    <w:abstractNumId w:val="9"/>
  </w:num>
  <w:num w:numId="93" w16cid:durableId="233048777">
    <w:abstractNumId w:val="28"/>
  </w:num>
  <w:num w:numId="94" w16cid:durableId="788282012">
    <w:abstractNumId w:val="58"/>
  </w:num>
  <w:num w:numId="95" w16cid:durableId="318771834">
    <w:abstractNumId w:val="104"/>
  </w:num>
  <w:num w:numId="96" w16cid:durableId="451940296">
    <w:abstractNumId w:val="20"/>
  </w:num>
  <w:num w:numId="97" w16cid:durableId="371854289">
    <w:abstractNumId w:val="60"/>
  </w:num>
  <w:num w:numId="98" w16cid:durableId="1339964613">
    <w:abstractNumId w:val="8"/>
  </w:num>
  <w:num w:numId="99" w16cid:durableId="1133910605">
    <w:abstractNumId w:val="108"/>
  </w:num>
  <w:num w:numId="100" w16cid:durableId="872576033">
    <w:abstractNumId w:val="47"/>
  </w:num>
  <w:num w:numId="101" w16cid:durableId="1521626567">
    <w:abstractNumId w:val="123"/>
  </w:num>
  <w:num w:numId="102" w16cid:durableId="432936886">
    <w:abstractNumId w:val="18"/>
  </w:num>
  <w:num w:numId="103" w16cid:durableId="644237217">
    <w:abstractNumId w:val="44"/>
  </w:num>
  <w:num w:numId="104" w16cid:durableId="2018539179">
    <w:abstractNumId w:val="11"/>
  </w:num>
  <w:num w:numId="105" w16cid:durableId="1626422996">
    <w:abstractNumId w:val="59"/>
  </w:num>
  <w:num w:numId="106" w16cid:durableId="839807067">
    <w:abstractNumId w:val="96"/>
  </w:num>
  <w:num w:numId="107" w16cid:durableId="2059354915">
    <w:abstractNumId w:val="83"/>
  </w:num>
  <w:num w:numId="108" w16cid:durableId="236013239">
    <w:abstractNumId w:val="72"/>
  </w:num>
  <w:num w:numId="109" w16cid:durableId="1210992781">
    <w:abstractNumId w:val="54"/>
  </w:num>
  <w:num w:numId="110" w16cid:durableId="518010801">
    <w:abstractNumId w:val="35"/>
  </w:num>
  <w:num w:numId="111" w16cid:durableId="287317760">
    <w:abstractNumId w:val="116"/>
  </w:num>
  <w:num w:numId="112" w16cid:durableId="543323740">
    <w:abstractNumId w:val="62"/>
  </w:num>
  <w:num w:numId="113" w16cid:durableId="1017652858">
    <w:abstractNumId w:val="41"/>
  </w:num>
  <w:num w:numId="114" w16cid:durableId="2123841619">
    <w:abstractNumId w:val="121"/>
  </w:num>
  <w:num w:numId="115" w16cid:durableId="628361804">
    <w:abstractNumId w:val="53"/>
  </w:num>
  <w:num w:numId="116" w16cid:durableId="247079507">
    <w:abstractNumId w:val="61"/>
  </w:num>
  <w:num w:numId="117" w16cid:durableId="200020523">
    <w:abstractNumId w:val="50"/>
  </w:num>
  <w:num w:numId="118" w16cid:durableId="278147725">
    <w:abstractNumId w:val="102"/>
  </w:num>
  <w:num w:numId="119" w16cid:durableId="18364276">
    <w:abstractNumId w:val="135"/>
  </w:num>
  <w:num w:numId="120" w16cid:durableId="1635913830">
    <w:abstractNumId w:val="94"/>
  </w:num>
  <w:num w:numId="121" w16cid:durableId="660427708">
    <w:abstractNumId w:val="65"/>
  </w:num>
  <w:num w:numId="122" w16cid:durableId="235552113">
    <w:abstractNumId w:val="140"/>
  </w:num>
  <w:num w:numId="123" w16cid:durableId="1245144358">
    <w:abstractNumId w:val="118"/>
  </w:num>
  <w:num w:numId="124" w16cid:durableId="672296955">
    <w:abstractNumId w:val="19"/>
  </w:num>
  <w:num w:numId="125" w16cid:durableId="1582106672">
    <w:abstractNumId w:val="70"/>
  </w:num>
  <w:num w:numId="126" w16cid:durableId="2078941925">
    <w:abstractNumId w:val="33"/>
  </w:num>
  <w:num w:numId="127" w16cid:durableId="2111658118">
    <w:abstractNumId w:val="126"/>
  </w:num>
  <w:num w:numId="128" w16cid:durableId="592402708">
    <w:abstractNumId w:val="24"/>
  </w:num>
  <w:num w:numId="129" w16cid:durableId="1210999296">
    <w:abstractNumId w:val="110"/>
  </w:num>
  <w:num w:numId="130" w16cid:durableId="1560290713">
    <w:abstractNumId w:val="27"/>
  </w:num>
  <w:num w:numId="131" w16cid:durableId="698967240">
    <w:abstractNumId w:val="26"/>
  </w:num>
  <w:num w:numId="132" w16cid:durableId="1963069469">
    <w:abstractNumId w:val="55"/>
  </w:num>
  <w:num w:numId="133" w16cid:durableId="1684671162">
    <w:abstractNumId w:val="51"/>
  </w:num>
  <w:num w:numId="134" w16cid:durableId="405613954">
    <w:abstractNumId w:val="91"/>
  </w:num>
  <w:num w:numId="135" w16cid:durableId="539704965">
    <w:abstractNumId w:val="13"/>
  </w:num>
  <w:num w:numId="136" w16cid:durableId="1966036347">
    <w:abstractNumId w:val="23"/>
  </w:num>
  <w:num w:numId="137" w16cid:durableId="1340309156">
    <w:abstractNumId w:val="115"/>
  </w:num>
  <w:num w:numId="138" w16cid:durableId="393554902">
    <w:abstractNumId w:val="139"/>
  </w:num>
  <w:num w:numId="139" w16cid:durableId="1895580190">
    <w:abstractNumId w:val="4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C60"/>
    <w:rsid w:val="000010AB"/>
    <w:rsid w:val="000028E6"/>
    <w:rsid w:val="00003F06"/>
    <w:rsid w:val="00004BC5"/>
    <w:rsid w:val="00005640"/>
    <w:rsid w:val="0000664E"/>
    <w:rsid w:val="00007936"/>
    <w:rsid w:val="00007D17"/>
    <w:rsid w:val="00011B31"/>
    <w:rsid w:val="00012CE5"/>
    <w:rsid w:val="0001300C"/>
    <w:rsid w:val="00015BFF"/>
    <w:rsid w:val="000163E0"/>
    <w:rsid w:val="00016506"/>
    <w:rsid w:val="0002013C"/>
    <w:rsid w:val="000204E7"/>
    <w:rsid w:val="000204FC"/>
    <w:rsid w:val="00022242"/>
    <w:rsid w:val="00022524"/>
    <w:rsid w:val="00022572"/>
    <w:rsid w:val="00023396"/>
    <w:rsid w:val="00023686"/>
    <w:rsid w:val="000238F8"/>
    <w:rsid w:val="00023A18"/>
    <w:rsid w:val="00024299"/>
    <w:rsid w:val="00024B36"/>
    <w:rsid w:val="000255A5"/>
    <w:rsid w:val="00026FFF"/>
    <w:rsid w:val="000270B6"/>
    <w:rsid w:val="0002721A"/>
    <w:rsid w:val="000300B8"/>
    <w:rsid w:val="000306CD"/>
    <w:rsid w:val="00031AE9"/>
    <w:rsid w:val="00031DAE"/>
    <w:rsid w:val="000327C9"/>
    <w:rsid w:val="00033A33"/>
    <w:rsid w:val="0003572F"/>
    <w:rsid w:val="0004012D"/>
    <w:rsid w:val="0004203A"/>
    <w:rsid w:val="000422A7"/>
    <w:rsid w:val="00044F22"/>
    <w:rsid w:val="0004632E"/>
    <w:rsid w:val="00050BE3"/>
    <w:rsid w:val="0005202E"/>
    <w:rsid w:val="00052DF9"/>
    <w:rsid w:val="00052FAD"/>
    <w:rsid w:val="0005418F"/>
    <w:rsid w:val="00054A99"/>
    <w:rsid w:val="00054EAA"/>
    <w:rsid w:val="00056175"/>
    <w:rsid w:val="00056FA8"/>
    <w:rsid w:val="0005737C"/>
    <w:rsid w:val="0005779E"/>
    <w:rsid w:val="0005784F"/>
    <w:rsid w:val="00060AF0"/>
    <w:rsid w:val="000617CD"/>
    <w:rsid w:val="000619FC"/>
    <w:rsid w:val="00063004"/>
    <w:rsid w:val="0006347D"/>
    <w:rsid w:val="00063865"/>
    <w:rsid w:val="00064959"/>
    <w:rsid w:val="000653DF"/>
    <w:rsid w:val="00065C27"/>
    <w:rsid w:val="00066C53"/>
    <w:rsid w:val="0006751D"/>
    <w:rsid w:val="0007031B"/>
    <w:rsid w:val="0007075F"/>
    <w:rsid w:val="00071687"/>
    <w:rsid w:val="00072550"/>
    <w:rsid w:val="000727A7"/>
    <w:rsid w:val="00073A3B"/>
    <w:rsid w:val="00073A5F"/>
    <w:rsid w:val="00073EF4"/>
    <w:rsid w:val="00074E9E"/>
    <w:rsid w:val="0007513C"/>
    <w:rsid w:val="000765D2"/>
    <w:rsid w:val="00080EAF"/>
    <w:rsid w:val="00082280"/>
    <w:rsid w:val="0008399C"/>
    <w:rsid w:val="00084CC8"/>
    <w:rsid w:val="00085E1C"/>
    <w:rsid w:val="00085FC2"/>
    <w:rsid w:val="000873FD"/>
    <w:rsid w:val="00087DB0"/>
    <w:rsid w:val="00090E69"/>
    <w:rsid w:val="00090F28"/>
    <w:rsid w:val="00091AA2"/>
    <w:rsid w:val="00091EB0"/>
    <w:rsid w:val="000938EB"/>
    <w:rsid w:val="00093E9D"/>
    <w:rsid w:val="0009766A"/>
    <w:rsid w:val="00097BA3"/>
    <w:rsid w:val="000A0681"/>
    <w:rsid w:val="000A120E"/>
    <w:rsid w:val="000A22BE"/>
    <w:rsid w:val="000A4735"/>
    <w:rsid w:val="000A5610"/>
    <w:rsid w:val="000A63EC"/>
    <w:rsid w:val="000A643C"/>
    <w:rsid w:val="000A65C9"/>
    <w:rsid w:val="000B023C"/>
    <w:rsid w:val="000B0A74"/>
    <w:rsid w:val="000B0B5C"/>
    <w:rsid w:val="000B49EA"/>
    <w:rsid w:val="000B650B"/>
    <w:rsid w:val="000B72E9"/>
    <w:rsid w:val="000C2A2A"/>
    <w:rsid w:val="000C318F"/>
    <w:rsid w:val="000C4360"/>
    <w:rsid w:val="000C5574"/>
    <w:rsid w:val="000C6C71"/>
    <w:rsid w:val="000C6EBA"/>
    <w:rsid w:val="000D2CD9"/>
    <w:rsid w:val="000D3DDD"/>
    <w:rsid w:val="000D43E5"/>
    <w:rsid w:val="000D4D69"/>
    <w:rsid w:val="000D5D7E"/>
    <w:rsid w:val="000D6884"/>
    <w:rsid w:val="000D6C35"/>
    <w:rsid w:val="000D7C99"/>
    <w:rsid w:val="000E03CE"/>
    <w:rsid w:val="000E0875"/>
    <w:rsid w:val="000E0BB2"/>
    <w:rsid w:val="000E1F48"/>
    <w:rsid w:val="000E264C"/>
    <w:rsid w:val="000E266B"/>
    <w:rsid w:val="000E3441"/>
    <w:rsid w:val="000E4459"/>
    <w:rsid w:val="000E483A"/>
    <w:rsid w:val="000E687F"/>
    <w:rsid w:val="000E7CE0"/>
    <w:rsid w:val="000F016F"/>
    <w:rsid w:val="000F3A7B"/>
    <w:rsid w:val="000F4786"/>
    <w:rsid w:val="000F4F2D"/>
    <w:rsid w:val="000F6525"/>
    <w:rsid w:val="000F6E00"/>
    <w:rsid w:val="000F799E"/>
    <w:rsid w:val="0010007F"/>
    <w:rsid w:val="00101DAF"/>
    <w:rsid w:val="00103717"/>
    <w:rsid w:val="00105AB6"/>
    <w:rsid w:val="00107270"/>
    <w:rsid w:val="00110435"/>
    <w:rsid w:val="00110A17"/>
    <w:rsid w:val="00110A32"/>
    <w:rsid w:val="001110B7"/>
    <w:rsid w:val="001115D5"/>
    <w:rsid w:val="00111F79"/>
    <w:rsid w:val="00112FA7"/>
    <w:rsid w:val="00114B61"/>
    <w:rsid w:val="001157D7"/>
    <w:rsid w:val="0011731C"/>
    <w:rsid w:val="00117430"/>
    <w:rsid w:val="00117EE1"/>
    <w:rsid w:val="00120488"/>
    <w:rsid w:val="0012102A"/>
    <w:rsid w:val="00121097"/>
    <w:rsid w:val="00121225"/>
    <w:rsid w:val="0012222B"/>
    <w:rsid w:val="00122341"/>
    <w:rsid w:val="00123C81"/>
    <w:rsid w:val="001240B5"/>
    <w:rsid w:val="0012426C"/>
    <w:rsid w:val="0012455D"/>
    <w:rsid w:val="0012469C"/>
    <w:rsid w:val="00125DF2"/>
    <w:rsid w:val="00126D44"/>
    <w:rsid w:val="001277F8"/>
    <w:rsid w:val="00130391"/>
    <w:rsid w:val="00130F97"/>
    <w:rsid w:val="001316ED"/>
    <w:rsid w:val="00132B2B"/>
    <w:rsid w:val="00134255"/>
    <w:rsid w:val="00134C50"/>
    <w:rsid w:val="0013577E"/>
    <w:rsid w:val="00136498"/>
    <w:rsid w:val="00143B4B"/>
    <w:rsid w:val="00143E12"/>
    <w:rsid w:val="00143E6B"/>
    <w:rsid w:val="001452E8"/>
    <w:rsid w:val="001453D2"/>
    <w:rsid w:val="0014670D"/>
    <w:rsid w:val="00150CF0"/>
    <w:rsid w:val="001522C7"/>
    <w:rsid w:val="001527A4"/>
    <w:rsid w:val="0015352C"/>
    <w:rsid w:val="00154598"/>
    <w:rsid w:val="001554F4"/>
    <w:rsid w:val="00156CEF"/>
    <w:rsid w:val="00160ECD"/>
    <w:rsid w:val="00160FE3"/>
    <w:rsid w:val="00162A54"/>
    <w:rsid w:val="00162C0A"/>
    <w:rsid w:val="0016326C"/>
    <w:rsid w:val="00163A3E"/>
    <w:rsid w:val="00163D61"/>
    <w:rsid w:val="00163F58"/>
    <w:rsid w:val="00165547"/>
    <w:rsid w:val="00165EB8"/>
    <w:rsid w:val="00166217"/>
    <w:rsid w:val="0016625F"/>
    <w:rsid w:val="001669C8"/>
    <w:rsid w:val="001677CC"/>
    <w:rsid w:val="001714EA"/>
    <w:rsid w:val="00171D26"/>
    <w:rsid w:val="0017368F"/>
    <w:rsid w:val="00173A23"/>
    <w:rsid w:val="00173F21"/>
    <w:rsid w:val="0017433C"/>
    <w:rsid w:val="00177780"/>
    <w:rsid w:val="00177E0C"/>
    <w:rsid w:val="00180A70"/>
    <w:rsid w:val="00180E5A"/>
    <w:rsid w:val="00182262"/>
    <w:rsid w:val="0018298D"/>
    <w:rsid w:val="0018421B"/>
    <w:rsid w:val="0018582D"/>
    <w:rsid w:val="00185E87"/>
    <w:rsid w:val="00186664"/>
    <w:rsid w:val="0018724C"/>
    <w:rsid w:val="00187F75"/>
    <w:rsid w:val="0019122D"/>
    <w:rsid w:val="00192302"/>
    <w:rsid w:val="00192844"/>
    <w:rsid w:val="001928EF"/>
    <w:rsid w:val="00192A6E"/>
    <w:rsid w:val="00193FCD"/>
    <w:rsid w:val="001940FE"/>
    <w:rsid w:val="001950F1"/>
    <w:rsid w:val="001968C0"/>
    <w:rsid w:val="00196F0E"/>
    <w:rsid w:val="0019727F"/>
    <w:rsid w:val="001972DA"/>
    <w:rsid w:val="00197E57"/>
    <w:rsid w:val="001A0D5A"/>
    <w:rsid w:val="001A238D"/>
    <w:rsid w:val="001A7319"/>
    <w:rsid w:val="001A7AC9"/>
    <w:rsid w:val="001B015D"/>
    <w:rsid w:val="001B06FF"/>
    <w:rsid w:val="001B10AB"/>
    <w:rsid w:val="001B2100"/>
    <w:rsid w:val="001B2B5B"/>
    <w:rsid w:val="001B322D"/>
    <w:rsid w:val="001B3B09"/>
    <w:rsid w:val="001B3B8D"/>
    <w:rsid w:val="001B3FA2"/>
    <w:rsid w:val="001B509D"/>
    <w:rsid w:val="001B5F9C"/>
    <w:rsid w:val="001B6838"/>
    <w:rsid w:val="001B685B"/>
    <w:rsid w:val="001B7C85"/>
    <w:rsid w:val="001C0698"/>
    <w:rsid w:val="001C1139"/>
    <w:rsid w:val="001C1C05"/>
    <w:rsid w:val="001C1D22"/>
    <w:rsid w:val="001C3211"/>
    <w:rsid w:val="001C4511"/>
    <w:rsid w:val="001C58D4"/>
    <w:rsid w:val="001C7025"/>
    <w:rsid w:val="001C75D0"/>
    <w:rsid w:val="001C7A12"/>
    <w:rsid w:val="001C7E9E"/>
    <w:rsid w:val="001D0BAD"/>
    <w:rsid w:val="001D1330"/>
    <w:rsid w:val="001D1488"/>
    <w:rsid w:val="001D1F91"/>
    <w:rsid w:val="001D2515"/>
    <w:rsid w:val="001D2913"/>
    <w:rsid w:val="001D2C29"/>
    <w:rsid w:val="001D2FC1"/>
    <w:rsid w:val="001D350E"/>
    <w:rsid w:val="001D5468"/>
    <w:rsid w:val="001D5891"/>
    <w:rsid w:val="001E1D99"/>
    <w:rsid w:val="001E2279"/>
    <w:rsid w:val="001E3059"/>
    <w:rsid w:val="001E34E8"/>
    <w:rsid w:val="001E3D54"/>
    <w:rsid w:val="001E4D99"/>
    <w:rsid w:val="001E57E8"/>
    <w:rsid w:val="001E65E3"/>
    <w:rsid w:val="001E7B9B"/>
    <w:rsid w:val="001F012A"/>
    <w:rsid w:val="001F12DA"/>
    <w:rsid w:val="001F1351"/>
    <w:rsid w:val="001F17C1"/>
    <w:rsid w:val="001F4E12"/>
    <w:rsid w:val="001F62F6"/>
    <w:rsid w:val="001F70AE"/>
    <w:rsid w:val="001F73EF"/>
    <w:rsid w:val="00200521"/>
    <w:rsid w:val="00200579"/>
    <w:rsid w:val="00200745"/>
    <w:rsid w:val="00200EF5"/>
    <w:rsid w:val="00206604"/>
    <w:rsid w:val="00210552"/>
    <w:rsid w:val="00210582"/>
    <w:rsid w:val="00210A2F"/>
    <w:rsid w:val="0021310F"/>
    <w:rsid w:val="00216F19"/>
    <w:rsid w:val="002171C7"/>
    <w:rsid w:val="002172AA"/>
    <w:rsid w:val="00217445"/>
    <w:rsid w:val="00220484"/>
    <w:rsid w:val="002214B5"/>
    <w:rsid w:val="002216BB"/>
    <w:rsid w:val="00222CF4"/>
    <w:rsid w:val="00224AC5"/>
    <w:rsid w:val="002252E0"/>
    <w:rsid w:val="00226426"/>
    <w:rsid w:val="002264FD"/>
    <w:rsid w:val="00227527"/>
    <w:rsid w:val="0023083E"/>
    <w:rsid w:val="002319D7"/>
    <w:rsid w:val="00231ED2"/>
    <w:rsid w:val="00233139"/>
    <w:rsid w:val="00234834"/>
    <w:rsid w:val="00235F22"/>
    <w:rsid w:val="0023763F"/>
    <w:rsid w:val="00242B57"/>
    <w:rsid w:val="00243A62"/>
    <w:rsid w:val="00243D14"/>
    <w:rsid w:val="00245BEA"/>
    <w:rsid w:val="00247E18"/>
    <w:rsid w:val="00250D6B"/>
    <w:rsid w:val="002517DE"/>
    <w:rsid w:val="002532EA"/>
    <w:rsid w:val="002533E0"/>
    <w:rsid w:val="002535AD"/>
    <w:rsid w:val="00253DDB"/>
    <w:rsid w:val="00256327"/>
    <w:rsid w:val="00257E59"/>
    <w:rsid w:val="0026044D"/>
    <w:rsid w:val="002611DF"/>
    <w:rsid w:val="00262951"/>
    <w:rsid w:val="00262AF7"/>
    <w:rsid w:val="00264C93"/>
    <w:rsid w:val="00265EC3"/>
    <w:rsid w:val="00265EC9"/>
    <w:rsid w:val="002662EE"/>
    <w:rsid w:val="00266C8A"/>
    <w:rsid w:val="002676FD"/>
    <w:rsid w:val="0027072E"/>
    <w:rsid w:val="00271FC4"/>
    <w:rsid w:val="0027307E"/>
    <w:rsid w:val="00273994"/>
    <w:rsid w:val="00275400"/>
    <w:rsid w:val="002767B6"/>
    <w:rsid w:val="002806E4"/>
    <w:rsid w:val="00280CB0"/>
    <w:rsid w:val="002813CB"/>
    <w:rsid w:val="002814E7"/>
    <w:rsid w:val="0028183A"/>
    <w:rsid w:val="00281C0D"/>
    <w:rsid w:val="00281CEE"/>
    <w:rsid w:val="00282D5E"/>
    <w:rsid w:val="00283379"/>
    <w:rsid w:val="002836BE"/>
    <w:rsid w:val="00283822"/>
    <w:rsid w:val="00283D26"/>
    <w:rsid w:val="00283FB6"/>
    <w:rsid w:val="00284142"/>
    <w:rsid w:val="00284184"/>
    <w:rsid w:val="00284CEE"/>
    <w:rsid w:val="00284E65"/>
    <w:rsid w:val="002861E9"/>
    <w:rsid w:val="0028650C"/>
    <w:rsid w:val="00287C10"/>
    <w:rsid w:val="00290461"/>
    <w:rsid w:val="0029080A"/>
    <w:rsid w:val="002910A5"/>
    <w:rsid w:val="0029258D"/>
    <w:rsid w:val="00292DAB"/>
    <w:rsid w:val="0029366E"/>
    <w:rsid w:val="00293D7E"/>
    <w:rsid w:val="0029464A"/>
    <w:rsid w:val="00294E03"/>
    <w:rsid w:val="00295A75"/>
    <w:rsid w:val="00295E0D"/>
    <w:rsid w:val="00296F8F"/>
    <w:rsid w:val="00297569"/>
    <w:rsid w:val="002A1C40"/>
    <w:rsid w:val="002A25E0"/>
    <w:rsid w:val="002A3D9C"/>
    <w:rsid w:val="002A44AF"/>
    <w:rsid w:val="002A49D4"/>
    <w:rsid w:val="002A516F"/>
    <w:rsid w:val="002A5684"/>
    <w:rsid w:val="002A5AB6"/>
    <w:rsid w:val="002A6CB9"/>
    <w:rsid w:val="002B04F9"/>
    <w:rsid w:val="002B09FA"/>
    <w:rsid w:val="002B1BCE"/>
    <w:rsid w:val="002B21FD"/>
    <w:rsid w:val="002B6C45"/>
    <w:rsid w:val="002B7497"/>
    <w:rsid w:val="002B76A2"/>
    <w:rsid w:val="002C056A"/>
    <w:rsid w:val="002C1937"/>
    <w:rsid w:val="002C25DA"/>
    <w:rsid w:val="002C2E8A"/>
    <w:rsid w:val="002C5155"/>
    <w:rsid w:val="002C7C52"/>
    <w:rsid w:val="002C7CD3"/>
    <w:rsid w:val="002D1D17"/>
    <w:rsid w:val="002D3769"/>
    <w:rsid w:val="002D434A"/>
    <w:rsid w:val="002D4D12"/>
    <w:rsid w:val="002D5BF8"/>
    <w:rsid w:val="002D5EB0"/>
    <w:rsid w:val="002D64F1"/>
    <w:rsid w:val="002D68A7"/>
    <w:rsid w:val="002D709B"/>
    <w:rsid w:val="002D72E9"/>
    <w:rsid w:val="002D7347"/>
    <w:rsid w:val="002E03A9"/>
    <w:rsid w:val="002E05AC"/>
    <w:rsid w:val="002E1058"/>
    <w:rsid w:val="002E23AA"/>
    <w:rsid w:val="002E3F58"/>
    <w:rsid w:val="002E4124"/>
    <w:rsid w:val="002E4A47"/>
    <w:rsid w:val="002E6E5D"/>
    <w:rsid w:val="002E7000"/>
    <w:rsid w:val="002E7DD8"/>
    <w:rsid w:val="002F177C"/>
    <w:rsid w:val="002F1E5E"/>
    <w:rsid w:val="002F33AA"/>
    <w:rsid w:val="002F3E64"/>
    <w:rsid w:val="0030108C"/>
    <w:rsid w:val="00302776"/>
    <w:rsid w:val="0030393E"/>
    <w:rsid w:val="00303FF1"/>
    <w:rsid w:val="00311703"/>
    <w:rsid w:val="00312B73"/>
    <w:rsid w:val="00314938"/>
    <w:rsid w:val="00315D53"/>
    <w:rsid w:val="00315E25"/>
    <w:rsid w:val="00315ECA"/>
    <w:rsid w:val="003160DC"/>
    <w:rsid w:val="0031648C"/>
    <w:rsid w:val="00316692"/>
    <w:rsid w:val="00320640"/>
    <w:rsid w:val="00320ACF"/>
    <w:rsid w:val="00320EA3"/>
    <w:rsid w:val="00321121"/>
    <w:rsid w:val="003241BF"/>
    <w:rsid w:val="00324AA6"/>
    <w:rsid w:val="0032518A"/>
    <w:rsid w:val="0032685C"/>
    <w:rsid w:val="00326C64"/>
    <w:rsid w:val="00327BF7"/>
    <w:rsid w:val="00327F6D"/>
    <w:rsid w:val="0033024F"/>
    <w:rsid w:val="00332544"/>
    <w:rsid w:val="00332A39"/>
    <w:rsid w:val="00333868"/>
    <w:rsid w:val="00334FCD"/>
    <w:rsid w:val="0033574B"/>
    <w:rsid w:val="003363BE"/>
    <w:rsid w:val="003366EF"/>
    <w:rsid w:val="00336DBA"/>
    <w:rsid w:val="0034170E"/>
    <w:rsid w:val="00342FBF"/>
    <w:rsid w:val="0034399D"/>
    <w:rsid w:val="00344916"/>
    <w:rsid w:val="00351299"/>
    <w:rsid w:val="003527A2"/>
    <w:rsid w:val="0035328F"/>
    <w:rsid w:val="003536AC"/>
    <w:rsid w:val="003537FB"/>
    <w:rsid w:val="00354F77"/>
    <w:rsid w:val="00356386"/>
    <w:rsid w:val="00360169"/>
    <w:rsid w:val="0036169D"/>
    <w:rsid w:val="00361DED"/>
    <w:rsid w:val="00363A52"/>
    <w:rsid w:val="00364EBC"/>
    <w:rsid w:val="003650F6"/>
    <w:rsid w:val="00366487"/>
    <w:rsid w:val="00366A7D"/>
    <w:rsid w:val="003717CF"/>
    <w:rsid w:val="00372C14"/>
    <w:rsid w:val="00376CEE"/>
    <w:rsid w:val="003771CF"/>
    <w:rsid w:val="00377891"/>
    <w:rsid w:val="00377A45"/>
    <w:rsid w:val="00380803"/>
    <w:rsid w:val="00382203"/>
    <w:rsid w:val="00382593"/>
    <w:rsid w:val="003833B8"/>
    <w:rsid w:val="00383EEC"/>
    <w:rsid w:val="003841B6"/>
    <w:rsid w:val="00384413"/>
    <w:rsid w:val="00384435"/>
    <w:rsid w:val="00384C7E"/>
    <w:rsid w:val="00386B9E"/>
    <w:rsid w:val="00386BFA"/>
    <w:rsid w:val="003908D3"/>
    <w:rsid w:val="00391788"/>
    <w:rsid w:val="003921F0"/>
    <w:rsid w:val="00392B26"/>
    <w:rsid w:val="0039316B"/>
    <w:rsid w:val="0039386D"/>
    <w:rsid w:val="00395606"/>
    <w:rsid w:val="00395885"/>
    <w:rsid w:val="00395FC5"/>
    <w:rsid w:val="0039602D"/>
    <w:rsid w:val="00396CF6"/>
    <w:rsid w:val="00397BDF"/>
    <w:rsid w:val="003A0008"/>
    <w:rsid w:val="003A0FE2"/>
    <w:rsid w:val="003A14C4"/>
    <w:rsid w:val="003A1690"/>
    <w:rsid w:val="003A1BA8"/>
    <w:rsid w:val="003A2230"/>
    <w:rsid w:val="003A2CC6"/>
    <w:rsid w:val="003A2F7F"/>
    <w:rsid w:val="003A3013"/>
    <w:rsid w:val="003A3949"/>
    <w:rsid w:val="003A44BA"/>
    <w:rsid w:val="003A4E2D"/>
    <w:rsid w:val="003A5D73"/>
    <w:rsid w:val="003B0147"/>
    <w:rsid w:val="003B0EB4"/>
    <w:rsid w:val="003B2EE9"/>
    <w:rsid w:val="003B3938"/>
    <w:rsid w:val="003B493A"/>
    <w:rsid w:val="003B4B26"/>
    <w:rsid w:val="003B5D9B"/>
    <w:rsid w:val="003B601E"/>
    <w:rsid w:val="003B6F3D"/>
    <w:rsid w:val="003C0C34"/>
    <w:rsid w:val="003C1EF2"/>
    <w:rsid w:val="003C28C0"/>
    <w:rsid w:val="003C2C58"/>
    <w:rsid w:val="003C414C"/>
    <w:rsid w:val="003C4B45"/>
    <w:rsid w:val="003C6A4F"/>
    <w:rsid w:val="003C7A4A"/>
    <w:rsid w:val="003C7B2B"/>
    <w:rsid w:val="003D0914"/>
    <w:rsid w:val="003D1449"/>
    <w:rsid w:val="003D1698"/>
    <w:rsid w:val="003D1F20"/>
    <w:rsid w:val="003D220D"/>
    <w:rsid w:val="003D28EC"/>
    <w:rsid w:val="003D4F85"/>
    <w:rsid w:val="003D569A"/>
    <w:rsid w:val="003D58E4"/>
    <w:rsid w:val="003D67A1"/>
    <w:rsid w:val="003E012C"/>
    <w:rsid w:val="003E03C9"/>
    <w:rsid w:val="003E0592"/>
    <w:rsid w:val="003E27FE"/>
    <w:rsid w:val="003E4452"/>
    <w:rsid w:val="003E4518"/>
    <w:rsid w:val="003E4668"/>
    <w:rsid w:val="003E5067"/>
    <w:rsid w:val="003E5728"/>
    <w:rsid w:val="003E5DAA"/>
    <w:rsid w:val="003E7C5B"/>
    <w:rsid w:val="003F039C"/>
    <w:rsid w:val="003F0DE6"/>
    <w:rsid w:val="003F1F30"/>
    <w:rsid w:val="003F3179"/>
    <w:rsid w:val="003F3D63"/>
    <w:rsid w:val="003F483D"/>
    <w:rsid w:val="003F487C"/>
    <w:rsid w:val="003F5614"/>
    <w:rsid w:val="0040021D"/>
    <w:rsid w:val="004007BC"/>
    <w:rsid w:val="00400F75"/>
    <w:rsid w:val="00401420"/>
    <w:rsid w:val="0040208E"/>
    <w:rsid w:val="00406D33"/>
    <w:rsid w:val="00407EB3"/>
    <w:rsid w:val="00407EDA"/>
    <w:rsid w:val="00413D8C"/>
    <w:rsid w:val="00414198"/>
    <w:rsid w:val="00415C37"/>
    <w:rsid w:val="004168EA"/>
    <w:rsid w:val="00417DA9"/>
    <w:rsid w:val="00420067"/>
    <w:rsid w:val="00420138"/>
    <w:rsid w:val="00420598"/>
    <w:rsid w:val="0042105B"/>
    <w:rsid w:val="0042217F"/>
    <w:rsid w:val="004246FA"/>
    <w:rsid w:val="00425898"/>
    <w:rsid w:val="0042625D"/>
    <w:rsid w:val="00426E61"/>
    <w:rsid w:val="0042771E"/>
    <w:rsid w:val="00427BA4"/>
    <w:rsid w:val="0043028B"/>
    <w:rsid w:val="00431B49"/>
    <w:rsid w:val="004327A0"/>
    <w:rsid w:val="00433E43"/>
    <w:rsid w:val="00434F32"/>
    <w:rsid w:val="00435EB1"/>
    <w:rsid w:val="00435FA9"/>
    <w:rsid w:val="00440A2E"/>
    <w:rsid w:val="00440E7A"/>
    <w:rsid w:val="00441F81"/>
    <w:rsid w:val="004436EF"/>
    <w:rsid w:val="004437B0"/>
    <w:rsid w:val="00444EAA"/>
    <w:rsid w:val="00446711"/>
    <w:rsid w:val="00447AB8"/>
    <w:rsid w:val="00451783"/>
    <w:rsid w:val="0045243A"/>
    <w:rsid w:val="00452A61"/>
    <w:rsid w:val="00452DDF"/>
    <w:rsid w:val="00453045"/>
    <w:rsid w:val="00453783"/>
    <w:rsid w:val="00453BC7"/>
    <w:rsid w:val="00454464"/>
    <w:rsid w:val="0045640C"/>
    <w:rsid w:val="00457BFA"/>
    <w:rsid w:val="004603E9"/>
    <w:rsid w:val="00460535"/>
    <w:rsid w:val="004633A7"/>
    <w:rsid w:val="004638BC"/>
    <w:rsid w:val="00463E52"/>
    <w:rsid w:val="0046477D"/>
    <w:rsid w:val="00467281"/>
    <w:rsid w:val="00467581"/>
    <w:rsid w:val="00467CB0"/>
    <w:rsid w:val="004704A2"/>
    <w:rsid w:val="0047101A"/>
    <w:rsid w:val="00471E56"/>
    <w:rsid w:val="004740E9"/>
    <w:rsid w:val="0047481E"/>
    <w:rsid w:val="00474E36"/>
    <w:rsid w:val="004759F4"/>
    <w:rsid w:val="00476271"/>
    <w:rsid w:val="00476850"/>
    <w:rsid w:val="00477C92"/>
    <w:rsid w:val="0048000F"/>
    <w:rsid w:val="00481818"/>
    <w:rsid w:val="00487B61"/>
    <w:rsid w:val="0049054C"/>
    <w:rsid w:val="0049154F"/>
    <w:rsid w:val="00491997"/>
    <w:rsid w:val="00492243"/>
    <w:rsid w:val="00492658"/>
    <w:rsid w:val="00492A09"/>
    <w:rsid w:val="00492E56"/>
    <w:rsid w:val="004945C5"/>
    <w:rsid w:val="0049649C"/>
    <w:rsid w:val="00496880"/>
    <w:rsid w:val="0049775D"/>
    <w:rsid w:val="00497B8B"/>
    <w:rsid w:val="004A00A2"/>
    <w:rsid w:val="004A1E3E"/>
    <w:rsid w:val="004A2417"/>
    <w:rsid w:val="004A322B"/>
    <w:rsid w:val="004A338C"/>
    <w:rsid w:val="004A36FB"/>
    <w:rsid w:val="004A3E1A"/>
    <w:rsid w:val="004A4511"/>
    <w:rsid w:val="004A4D75"/>
    <w:rsid w:val="004A612F"/>
    <w:rsid w:val="004B0C08"/>
    <w:rsid w:val="004B2415"/>
    <w:rsid w:val="004B24CC"/>
    <w:rsid w:val="004B2B6F"/>
    <w:rsid w:val="004B2B87"/>
    <w:rsid w:val="004B4EEF"/>
    <w:rsid w:val="004B4F22"/>
    <w:rsid w:val="004B558F"/>
    <w:rsid w:val="004B5BF3"/>
    <w:rsid w:val="004B64A2"/>
    <w:rsid w:val="004B6958"/>
    <w:rsid w:val="004B6E67"/>
    <w:rsid w:val="004B70FA"/>
    <w:rsid w:val="004B751D"/>
    <w:rsid w:val="004C066C"/>
    <w:rsid w:val="004C0DBD"/>
    <w:rsid w:val="004C14B9"/>
    <w:rsid w:val="004C1665"/>
    <w:rsid w:val="004C28CC"/>
    <w:rsid w:val="004C38C4"/>
    <w:rsid w:val="004C49BE"/>
    <w:rsid w:val="004C4AA5"/>
    <w:rsid w:val="004C58F1"/>
    <w:rsid w:val="004C6588"/>
    <w:rsid w:val="004C6A5D"/>
    <w:rsid w:val="004C7036"/>
    <w:rsid w:val="004D06EC"/>
    <w:rsid w:val="004D1665"/>
    <w:rsid w:val="004D2351"/>
    <w:rsid w:val="004D3298"/>
    <w:rsid w:val="004D62B0"/>
    <w:rsid w:val="004D6A57"/>
    <w:rsid w:val="004D7648"/>
    <w:rsid w:val="004D7BBB"/>
    <w:rsid w:val="004E0192"/>
    <w:rsid w:val="004E0637"/>
    <w:rsid w:val="004E06D5"/>
    <w:rsid w:val="004E2A16"/>
    <w:rsid w:val="004E2D80"/>
    <w:rsid w:val="004E38FE"/>
    <w:rsid w:val="004E6935"/>
    <w:rsid w:val="004E7EEE"/>
    <w:rsid w:val="004F044B"/>
    <w:rsid w:val="004F0849"/>
    <w:rsid w:val="004F248E"/>
    <w:rsid w:val="004F45AE"/>
    <w:rsid w:val="004F5116"/>
    <w:rsid w:val="004F64A0"/>
    <w:rsid w:val="004F6ABE"/>
    <w:rsid w:val="004F7B78"/>
    <w:rsid w:val="005002CF"/>
    <w:rsid w:val="005015BA"/>
    <w:rsid w:val="00503448"/>
    <w:rsid w:val="00503F78"/>
    <w:rsid w:val="00504C77"/>
    <w:rsid w:val="00505627"/>
    <w:rsid w:val="00506971"/>
    <w:rsid w:val="005070CB"/>
    <w:rsid w:val="00507CA9"/>
    <w:rsid w:val="0051115D"/>
    <w:rsid w:val="0051182D"/>
    <w:rsid w:val="00513C78"/>
    <w:rsid w:val="00513CE3"/>
    <w:rsid w:val="0051687F"/>
    <w:rsid w:val="0051791F"/>
    <w:rsid w:val="005179F3"/>
    <w:rsid w:val="00520209"/>
    <w:rsid w:val="005229C5"/>
    <w:rsid w:val="0052319C"/>
    <w:rsid w:val="00524295"/>
    <w:rsid w:val="00524323"/>
    <w:rsid w:val="00525639"/>
    <w:rsid w:val="00525A96"/>
    <w:rsid w:val="005261E2"/>
    <w:rsid w:val="0052649A"/>
    <w:rsid w:val="005266C6"/>
    <w:rsid w:val="00534DA1"/>
    <w:rsid w:val="00535643"/>
    <w:rsid w:val="0054144C"/>
    <w:rsid w:val="0054342D"/>
    <w:rsid w:val="00544108"/>
    <w:rsid w:val="00544ADA"/>
    <w:rsid w:val="0054525A"/>
    <w:rsid w:val="0054536E"/>
    <w:rsid w:val="0054610A"/>
    <w:rsid w:val="005466B3"/>
    <w:rsid w:val="00547250"/>
    <w:rsid w:val="00550813"/>
    <w:rsid w:val="005515B6"/>
    <w:rsid w:val="00552D4F"/>
    <w:rsid w:val="005536E1"/>
    <w:rsid w:val="00553AAC"/>
    <w:rsid w:val="00554A48"/>
    <w:rsid w:val="0055521A"/>
    <w:rsid w:val="00556C97"/>
    <w:rsid w:val="00561739"/>
    <w:rsid w:val="005617DE"/>
    <w:rsid w:val="00562B4A"/>
    <w:rsid w:val="005633CA"/>
    <w:rsid w:val="00563D83"/>
    <w:rsid w:val="00565B10"/>
    <w:rsid w:val="005661AD"/>
    <w:rsid w:val="005662C8"/>
    <w:rsid w:val="00567203"/>
    <w:rsid w:val="00567FD0"/>
    <w:rsid w:val="00571FC3"/>
    <w:rsid w:val="00572111"/>
    <w:rsid w:val="0057381E"/>
    <w:rsid w:val="00573F78"/>
    <w:rsid w:val="0057509C"/>
    <w:rsid w:val="005760CB"/>
    <w:rsid w:val="0057658B"/>
    <w:rsid w:val="00576B07"/>
    <w:rsid w:val="00580600"/>
    <w:rsid w:val="005874B5"/>
    <w:rsid w:val="0059064F"/>
    <w:rsid w:val="00590797"/>
    <w:rsid w:val="0059260F"/>
    <w:rsid w:val="00592F34"/>
    <w:rsid w:val="005931FC"/>
    <w:rsid w:val="005935F6"/>
    <w:rsid w:val="0059514F"/>
    <w:rsid w:val="00595502"/>
    <w:rsid w:val="00595739"/>
    <w:rsid w:val="005961FA"/>
    <w:rsid w:val="0059653A"/>
    <w:rsid w:val="005971B8"/>
    <w:rsid w:val="005A0364"/>
    <w:rsid w:val="005A1022"/>
    <w:rsid w:val="005A13A7"/>
    <w:rsid w:val="005A1E87"/>
    <w:rsid w:val="005A3114"/>
    <w:rsid w:val="005A35E9"/>
    <w:rsid w:val="005A5AB0"/>
    <w:rsid w:val="005A5D41"/>
    <w:rsid w:val="005A6E94"/>
    <w:rsid w:val="005B056E"/>
    <w:rsid w:val="005B24D2"/>
    <w:rsid w:val="005B27FB"/>
    <w:rsid w:val="005B2C7A"/>
    <w:rsid w:val="005B300D"/>
    <w:rsid w:val="005B4C64"/>
    <w:rsid w:val="005B513E"/>
    <w:rsid w:val="005B5FA0"/>
    <w:rsid w:val="005B6A8E"/>
    <w:rsid w:val="005B79AA"/>
    <w:rsid w:val="005C0747"/>
    <w:rsid w:val="005C0A4C"/>
    <w:rsid w:val="005C1781"/>
    <w:rsid w:val="005C196E"/>
    <w:rsid w:val="005C2B86"/>
    <w:rsid w:val="005C3700"/>
    <w:rsid w:val="005C3B07"/>
    <w:rsid w:val="005C481A"/>
    <w:rsid w:val="005C626F"/>
    <w:rsid w:val="005C66DF"/>
    <w:rsid w:val="005C6EC8"/>
    <w:rsid w:val="005D12D7"/>
    <w:rsid w:val="005D178A"/>
    <w:rsid w:val="005D1933"/>
    <w:rsid w:val="005D2430"/>
    <w:rsid w:val="005D34FD"/>
    <w:rsid w:val="005D4533"/>
    <w:rsid w:val="005D4F14"/>
    <w:rsid w:val="005D61AF"/>
    <w:rsid w:val="005D67D7"/>
    <w:rsid w:val="005D6BD2"/>
    <w:rsid w:val="005E1003"/>
    <w:rsid w:val="005E124A"/>
    <w:rsid w:val="005E2111"/>
    <w:rsid w:val="005E3B90"/>
    <w:rsid w:val="005E3E2A"/>
    <w:rsid w:val="005E4B19"/>
    <w:rsid w:val="005E4C82"/>
    <w:rsid w:val="005E58CB"/>
    <w:rsid w:val="005E6CEA"/>
    <w:rsid w:val="005E7D18"/>
    <w:rsid w:val="005F1059"/>
    <w:rsid w:val="005F20C1"/>
    <w:rsid w:val="005F2E77"/>
    <w:rsid w:val="005F3592"/>
    <w:rsid w:val="005F5124"/>
    <w:rsid w:val="005F52B6"/>
    <w:rsid w:val="005F557A"/>
    <w:rsid w:val="005F5882"/>
    <w:rsid w:val="005F5F06"/>
    <w:rsid w:val="005F5F32"/>
    <w:rsid w:val="005F6900"/>
    <w:rsid w:val="005F6C2A"/>
    <w:rsid w:val="005F71C4"/>
    <w:rsid w:val="005F7B87"/>
    <w:rsid w:val="00600235"/>
    <w:rsid w:val="00600832"/>
    <w:rsid w:val="00601492"/>
    <w:rsid w:val="00602AA3"/>
    <w:rsid w:val="00604E7A"/>
    <w:rsid w:val="00605991"/>
    <w:rsid w:val="006075ED"/>
    <w:rsid w:val="00610699"/>
    <w:rsid w:val="00610939"/>
    <w:rsid w:val="00611275"/>
    <w:rsid w:val="006144DD"/>
    <w:rsid w:val="0061463A"/>
    <w:rsid w:val="006147E2"/>
    <w:rsid w:val="00615C5A"/>
    <w:rsid w:val="00616246"/>
    <w:rsid w:val="00616BD9"/>
    <w:rsid w:val="006176FC"/>
    <w:rsid w:val="00621833"/>
    <w:rsid w:val="00622E5F"/>
    <w:rsid w:val="0062300F"/>
    <w:rsid w:val="006239FB"/>
    <w:rsid w:val="0062548E"/>
    <w:rsid w:val="00625E1F"/>
    <w:rsid w:val="00626610"/>
    <w:rsid w:val="00627B67"/>
    <w:rsid w:val="00627CDF"/>
    <w:rsid w:val="00630400"/>
    <w:rsid w:val="00632121"/>
    <w:rsid w:val="006357ED"/>
    <w:rsid w:val="006377E0"/>
    <w:rsid w:val="00637E00"/>
    <w:rsid w:val="00637E5A"/>
    <w:rsid w:val="00640037"/>
    <w:rsid w:val="00640403"/>
    <w:rsid w:val="006408E9"/>
    <w:rsid w:val="00641162"/>
    <w:rsid w:val="006411EE"/>
    <w:rsid w:val="00646D36"/>
    <w:rsid w:val="00651176"/>
    <w:rsid w:val="00651A1C"/>
    <w:rsid w:val="00651BB7"/>
    <w:rsid w:val="00652729"/>
    <w:rsid w:val="006528AB"/>
    <w:rsid w:val="006538C6"/>
    <w:rsid w:val="00654EFB"/>
    <w:rsid w:val="006577AE"/>
    <w:rsid w:val="00657930"/>
    <w:rsid w:val="006618B6"/>
    <w:rsid w:val="006646C4"/>
    <w:rsid w:val="00664D24"/>
    <w:rsid w:val="006658DA"/>
    <w:rsid w:val="00665C95"/>
    <w:rsid w:val="00666A5D"/>
    <w:rsid w:val="006700AD"/>
    <w:rsid w:val="006720DD"/>
    <w:rsid w:val="00672FEF"/>
    <w:rsid w:val="00674984"/>
    <w:rsid w:val="00677703"/>
    <w:rsid w:val="00677AC2"/>
    <w:rsid w:val="00677DB7"/>
    <w:rsid w:val="006800F5"/>
    <w:rsid w:val="00681128"/>
    <w:rsid w:val="00682E40"/>
    <w:rsid w:val="00683E42"/>
    <w:rsid w:val="006862ED"/>
    <w:rsid w:val="0068765A"/>
    <w:rsid w:val="00687BC8"/>
    <w:rsid w:val="00690810"/>
    <w:rsid w:val="00690E5B"/>
    <w:rsid w:val="00691445"/>
    <w:rsid w:val="00691B49"/>
    <w:rsid w:val="006922DE"/>
    <w:rsid w:val="00692E6A"/>
    <w:rsid w:val="00694470"/>
    <w:rsid w:val="00695B9D"/>
    <w:rsid w:val="00695E70"/>
    <w:rsid w:val="00697277"/>
    <w:rsid w:val="006A25F5"/>
    <w:rsid w:val="006A4AEF"/>
    <w:rsid w:val="006A4D98"/>
    <w:rsid w:val="006A574F"/>
    <w:rsid w:val="006A683E"/>
    <w:rsid w:val="006A6FA6"/>
    <w:rsid w:val="006A703F"/>
    <w:rsid w:val="006B0210"/>
    <w:rsid w:val="006B04C2"/>
    <w:rsid w:val="006B0943"/>
    <w:rsid w:val="006B21D4"/>
    <w:rsid w:val="006B300F"/>
    <w:rsid w:val="006B37E6"/>
    <w:rsid w:val="006B3F8C"/>
    <w:rsid w:val="006B4EDB"/>
    <w:rsid w:val="006B588B"/>
    <w:rsid w:val="006B5A80"/>
    <w:rsid w:val="006B5E43"/>
    <w:rsid w:val="006B7953"/>
    <w:rsid w:val="006C0D43"/>
    <w:rsid w:val="006C0FFA"/>
    <w:rsid w:val="006C112F"/>
    <w:rsid w:val="006C1249"/>
    <w:rsid w:val="006C26B6"/>
    <w:rsid w:val="006C3DAA"/>
    <w:rsid w:val="006C63EF"/>
    <w:rsid w:val="006C66D7"/>
    <w:rsid w:val="006C6FC7"/>
    <w:rsid w:val="006D38DC"/>
    <w:rsid w:val="006D45BB"/>
    <w:rsid w:val="006D4F7C"/>
    <w:rsid w:val="006D6CFE"/>
    <w:rsid w:val="006D6D55"/>
    <w:rsid w:val="006D7A49"/>
    <w:rsid w:val="006E09E3"/>
    <w:rsid w:val="006E1036"/>
    <w:rsid w:val="006E1107"/>
    <w:rsid w:val="006E1BF1"/>
    <w:rsid w:val="006E3B45"/>
    <w:rsid w:val="006E40D2"/>
    <w:rsid w:val="006E68D8"/>
    <w:rsid w:val="006E78B9"/>
    <w:rsid w:val="006E7CFA"/>
    <w:rsid w:val="006F171A"/>
    <w:rsid w:val="006F183A"/>
    <w:rsid w:val="006F1CE6"/>
    <w:rsid w:val="006F24C4"/>
    <w:rsid w:val="006F42C1"/>
    <w:rsid w:val="006F49CD"/>
    <w:rsid w:val="006F7724"/>
    <w:rsid w:val="0070015D"/>
    <w:rsid w:val="00700D3E"/>
    <w:rsid w:val="00700F2B"/>
    <w:rsid w:val="00701FB2"/>
    <w:rsid w:val="00702042"/>
    <w:rsid w:val="00702062"/>
    <w:rsid w:val="007028C4"/>
    <w:rsid w:val="00704B90"/>
    <w:rsid w:val="007054B5"/>
    <w:rsid w:val="00706796"/>
    <w:rsid w:val="007071C9"/>
    <w:rsid w:val="007101E7"/>
    <w:rsid w:val="0071080C"/>
    <w:rsid w:val="00710F30"/>
    <w:rsid w:val="00711DFA"/>
    <w:rsid w:val="00712439"/>
    <w:rsid w:val="007139E4"/>
    <w:rsid w:val="00713DCA"/>
    <w:rsid w:val="00714D23"/>
    <w:rsid w:val="0071665E"/>
    <w:rsid w:val="00717BBB"/>
    <w:rsid w:val="00722464"/>
    <w:rsid w:val="0072251C"/>
    <w:rsid w:val="00724270"/>
    <w:rsid w:val="00724735"/>
    <w:rsid w:val="007258D0"/>
    <w:rsid w:val="0073108F"/>
    <w:rsid w:val="00731621"/>
    <w:rsid w:val="00731CAE"/>
    <w:rsid w:val="0073276E"/>
    <w:rsid w:val="007332C3"/>
    <w:rsid w:val="00733A25"/>
    <w:rsid w:val="00734064"/>
    <w:rsid w:val="00734B5E"/>
    <w:rsid w:val="007367CD"/>
    <w:rsid w:val="00736D98"/>
    <w:rsid w:val="00737C01"/>
    <w:rsid w:val="007407A8"/>
    <w:rsid w:val="007412B5"/>
    <w:rsid w:val="00744033"/>
    <w:rsid w:val="007458AC"/>
    <w:rsid w:val="0074606F"/>
    <w:rsid w:val="00746326"/>
    <w:rsid w:val="00747FCE"/>
    <w:rsid w:val="0075278D"/>
    <w:rsid w:val="0075310C"/>
    <w:rsid w:val="007545A8"/>
    <w:rsid w:val="007546A9"/>
    <w:rsid w:val="0075499D"/>
    <w:rsid w:val="00754AFA"/>
    <w:rsid w:val="0075608C"/>
    <w:rsid w:val="00757087"/>
    <w:rsid w:val="0076016C"/>
    <w:rsid w:val="00760BC5"/>
    <w:rsid w:val="00762AA9"/>
    <w:rsid w:val="0076390E"/>
    <w:rsid w:val="00763BFD"/>
    <w:rsid w:val="00763F08"/>
    <w:rsid w:val="00765711"/>
    <w:rsid w:val="007663E0"/>
    <w:rsid w:val="00767350"/>
    <w:rsid w:val="00770514"/>
    <w:rsid w:val="00771867"/>
    <w:rsid w:val="00773799"/>
    <w:rsid w:val="00774E4B"/>
    <w:rsid w:val="0077510D"/>
    <w:rsid w:val="007756C8"/>
    <w:rsid w:val="00777FBC"/>
    <w:rsid w:val="00781307"/>
    <w:rsid w:val="00781954"/>
    <w:rsid w:val="00781A49"/>
    <w:rsid w:val="00781CC2"/>
    <w:rsid w:val="007864B7"/>
    <w:rsid w:val="007868ED"/>
    <w:rsid w:val="00786C09"/>
    <w:rsid w:val="00786C46"/>
    <w:rsid w:val="00786C6D"/>
    <w:rsid w:val="007945F4"/>
    <w:rsid w:val="00796614"/>
    <w:rsid w:val="00796EC5"/>
    <w:rsid w:val="007A1372"/>
    <w:rsid w:val="007A20BF"/>
    <w:rsid w:val="007A4762"/>
    <w:rsid w:val="007A48DC"/>
    <w:rsid w:val="007A7300"/>
    <w:rsid w:val="007A730C"/>
    <w:rsid w:val="007A7B48"/>
    <w:rsid w:val="007B1F92"/>
    <w:rsid w:val="007B33E1"/>
    <w:rsid w:val="007B3650"/>
    <w:rsid w:val="007B5D66"/>
    <w:rsid w:val="007C0218"/>
    <w:rsid w:val="007C05B0"/>
    <w:rsid w:val="007C1B44"/>
    <w:rsid w:val="007C255B"/>
    <w:rsid w:val="007C3F13"/>
    <w:rsid w:val="007C5B27"/>
    <w:rsid w:val="007C638A"/>
    <w:rsid w:val="007C7FBE"/>
    <w:rsid w:val="007D330A"/>
    <w:rsid w:val="007D3557"/>
    <w:rsid w:val="007D3628"/>
    <w:rsid w:val="007D450E"/>
    <w:rsid w:val="007D54C0"/>
    <w:rsid w:val="007D5954"/>
    <w:rsid w:val="007D5ECD"/>
    <w:rsid w:val="007D5F5C"/>
    <w:rsid w:val="007D6C85"/>
    <w:rsid w:val="007D7A44"/>
    <w:rsid w:val="007D7F3C"/>
    <w:rsid w:val="007E4437"/>
    <w:rsid w:val="007E45C1"/>
    <w:rsid w:val="007E4622"/>
    <w:rsid w:val="007E72B5"/>
    <w:rsid w:val="007E79F2"/>
    <w:rsid w:val="007F134F"/>
    <w:rsid w:val="007F3B9B"/>
    <w:rsid w:val="007F3C5C"/>
    <w:rsid w:val="007F4B61"/>
    <w:rsid w:val="007F514D"/>
    <w:rsid w:val="007F5C69"/>
    <w:rsid w:val="007F5F1D"/>
    <w:rsid w:val="007F6B26"/>
    <w:rsid w:val="007F71C5"/>
    <w:rsid w:val="007F7A26"/>
    <w:rsid w:val="007F7F88"/>
    <w:rsid w:val="00801B5B"/>
    <w:rsid w:val="00801CED"/>
    <w:rsid w:val="008024E5"/>
    <w:rsid w:val="0080372A"/>
    <w:rsid w:val="00803E14"/>
    <w:rsid w:val="00804291"/>
    <w:rsid w:val="00805343"/>
    <w:rsid w:val="00805985"/>
    <w:rsid w:val="00805FE0"/>
    <w:rsid w:val="00806763"/>
    <w:rsid w:val="008077BE"/>
    <w:rsid w:val="008116B3"/>
    <w:rsid w:val="008128A0"/>
    <w:rsid w:val="00813388"/>
    <w:rsid w:val="00813B11"/>
    <w:rsid w:val="00815476"/>
    <w:rsid w:val="00815BB8"/>
    <w:rsid w:val="00820255"/>
    <w:rsid w:val="00820D14"/>
    <w:rsid w:val="0082273C"/>
    <w:rsid w:val="00822A61"/>
    <w:rsid w:val="0082439F"/>
    <w:rsid w:val="00825459"/>
    <w:rsid w:val="008258C1"/>
    <w:rsid w:val="00825A5F"/>
    <w:rsid w:val="008260D6"/>
    <w:rsid w:val="0082697B"/>
    <w:rsid w:val="00826BCA"/>
    <w:rsid w:val="00830193"/>
    <w:rsid w:val="00830305"/>
    <w:rsid w:val="00830EDE"/>
    <w:rsid w:val="00831C1E"/>
    <w:rsid w:val="00832F02"/>
    <w:rsid w:val="008342F9"/>
    <w:rsid w:val="008356C9"/>
    <w:rsid w:val="008357A4"/>
    <w:rsid w:val="0083633F"/>
    <w:rsid w:val="008371B1"/>
    <w:rsid w:val="008420D5"/>
    <w:rsid w:val="00842F91"/>
    <w:rsid w:val="00844312"/>
    <w:rsid w:val="0084534F"/>
    <w:rsid w:val="008466AA"/>
    <w:rsid w:val="00847B6C"/>
    <w:rsid w:val="00850EF8"/>
    <w:rsid w:val="008514CE"/>
    <w:rsid w:val="008516C7"/>
    <w:rsid w:val="008529AD"/>
    <w:rsid w:val="00852ED1"/>
    <w:rsid w:val="00853231"/>
    <w:rsid w:val="008540EC"/>
    <w:rsid w:val="00854B50"/>
    <w:rsid w:val="0085590D"/>
    <w:rsid w:val="008559B8"/>
    <w:rsid w:val="00856410"/>
    <w:rsid w:val="008564D4"/>
    <w:rsid w:val="008575BB"/>
    <w:rsid w:val="0085793F"/>
    <w:rsid w:val="00861651"/>
    <w:rsid w:val="00861834"/>
    <w:rsid w:val="00861DD5"/>
    <w:rsid w:val="0086278A"/>
    <w:rsid w:val="008636B2"/>
    <w:rsid w:val="00865949"/>
    <w:rsid w:val="00865BE7"/>
    <w:rsid w:val="00866AED"/>
    <w:rsid w:val="00867586"/>
    <w:rsid w:val="0087000E"/>
    <w:rsid w:val="00871387"/>
    <w:rsid w:val="008719CF"/>
    <w:rsid w:val="00871DBA"/>
    <w:rsid w:val="00872013"/>
    <w:rsid w:val="00873325"/>
    <w:rsid w:val="008733B1"/>
    <w:rsid w:val="008740FC"/>
    <w:rsid w:val="00874393"/>
    <w:rsid w:val="00875A81"/>
    <w:rsid w:val="008779BC"/>
    <w:rsid w:val="008815B4"/>
    <w:rsid w:val="00881BB4"/>
    <w:rsid w:val="008825ED"/>
    <w:rsid w:val="00883E91"/>
    <w:rsid w:val="00885BB7"/>
    <w:rsid w:val="00886F69"/>
    <w:rsid w:val="00890064"/>
    <w:rsid w:val="00891D5F"/>
    <w:rsid w:val="008956AF"/>
    <w:rsid w:val="008A08A4"/>
    <w:rsid w:val="008A2633"/>
    <w:rsid w:val="008A32ED"/>
    <w:rsid w:val="008A3591"/>
    <w:rsid w:val="008A3983"/>
    <w:rsid w:val="008A5EF4"/>
    <w:rsid w:val="008A603E"/>
    <w:rsid w:val="008A787E"/>
    <w:rsid w:val="008B0AE7"/>
    <w:rsid w:val="008B2ADC"/>
    <w:rsid w:val="008B3042"/>
    <w:rsid w:val="008B6D7C"/>
    <w:rsid w:val="008B7306"/>
    <w:rsid w:val="008B7969"/>
    <w:rsid w:val="008B7A09"/>
    <w:rsid w:val="008C03DD"/>
    <w:rsid w:val="008C04C1"/>
    <w:rsid w:val="008C04DB"/>
    <w:rsid w:val="008C1D7E"/>
    <w:rsid w:val="008C4F30"/>
    <w:rsid w:val="008C5887"/>
    <w:rsid w:val="008C6462"/>
    <w:rsid w:val="008C6FB6"/>
    <w:rsid w:val="008C7A39"/>
    <w:rsid w:val="008C7B88"/>
    <w:rsid w:val="008D1FB9"/>
    <w:rsid w:val="008D26C0"/>
    <w:rsid w:val="008D2FC1"/>
    <w:rsid w:val="008D31E7"/>
    <w:rsid w:val="008D351D"/>
    <w:rsid w:val="008D421D"/>
    <w:rsid w:val="008D4479"/>
    <w:rsid w:val="008D4AEB"/>
    <w:rsid w:val="008D4D26"/>
    <w:rsid w:val="008D6924"/>
    <w:rsid w:val="008D7CA3"/>
    <w:rsid w:val="008E1779"/>
    <w:rsid w:val="008E19E3"/>
    <w:rsid w:val="008E1CDC"/>
    <w:rsid w:val="008E3CF9"/>
    <w:rsid w:val="008E5A72"/>
    <w:rsid w:val="008E6252"/>
    <w:rsid w:val="008E6260"/>
    <w:rsid w:val="008E668A"/>
    <w:rsid w:val="008E6E83"/>
    <w:rsid w:val="008E7152"/>
    <w:rsid w:val="008F08D7"/>
    <w:rsid w:val="008F0B8C"/>
    <w:rsid w:val="008F12D1"/>
    <w:rsid w:val="008F2725"/>
    <w:rsid w:val="008F2C82"/>
    <w:rsid w:val="008F3056"/>
    <w:rsid w:val="008F4B72"/>
    <w:rsid w:val="008F57D8"/>
    <w:rsid w:val="008F5996"/>
    <w:rsid w:val="008F59CF"/>
    <w:rsid w:val="008F661B"/>
    <w:rsid w:val="008F66B6"/>
    <w:rsid w:val="008F7505"/>
    <w:rsid w:val="008F755A"/>
    <w:rsid w:val="008F78D5"/>
    <w:rsid w:val="0090493D"/>
    <w:rsid w:val="00906635"/>
    <w:rsid w:val="009066AE"/>
    <w:rsid w:val="00907CF8"/>
    <w:rsid w:val="00910581"/>
    <w:rsid w:val="009110C4"/>
    <w:rsid w:val="00911681"/>
    <w:rsid w:val="00911EF7"/>
    <w:rsid w:val="00912A0B"/>
    <w:rsid w:val="00912A96"/>
    <w:rsid w:val="00913D0F"/>
    <w:rsid w:val="00914A6B"/>
    <w:rsid w:val="00915222"/>
    <w:rsid w:val="00916841"/>
    <w:rsid w:val="00917692"/>
    <w:rsid w:val="00917908"/>
    <w:rsid w:val="00920576"/>
    <w:rsid w:val="00921AA7"/>
    <w:rsid w:val="009225FB"/>
    <w:rsid w:val="00922903"/>
    <w:rsid w:val="00922D01"/>
    <w:rsid w:val="009234B6"/>
    <w:rsid w:val="0092365A"/>
    <w:rsid w:val="00923699"/>
    <w:rsid w:val="00924FD5"/>
    <w:rsid w:val="009265A1"/>
    <w:rsid w:val="0092743D"/>
    <w:rsid w:val="009275CC"/>
    <w:rsid w:val="009308A5"/>
    <w:rsid w:val="0093095C"/>
    <w:rsid w:val="00930FAE"/>
    <w:rsid w:val="00931202"/>
    <w:rsid w:val="00931DDB"/>
    <w:rsid w:val="00931EDD"/>
    <w:rsid w:val="00932365"/>
    <w:rsid w:val="00932488"/>
    <w:rsid w:val="0093289E"/>
    <w:rsid w:val="00932DE0"/>
    <w:rsid w:val="00933300"/>
    <w:rsid w:val="00933C6A"/>
    <w:rsid w:val="00935390"/>
    <w:rsid w:val="00935572"/>
    <w:rsid w:val="0093563C"/>
    <w:rsid w:val="009377B0"/>
    <w:rsid w:val="00937E7B"/>
    <w:rsid w:val="009400CB"/>
    <w:rsid w:val="0094085F"/>
    <w:rsid w:val="0094265F"/>
    <w:rsid w:val="00943C92"/>
    <w:rsid w:val="00944B14"/>
    <w:rsid w:val="00947E10"/>
    <w:rsid w:val="0095245B"/>
    <w:rsid w:val="00952997"/>
    <w:rsid w:val="009547DB"/>
    <w:rsid w:val="00956DEF"/>
    <w:rsid w:val="009571F7"/>
    <w:rsid w:val="0095798F"/>
    <w:rsid w:val="00960F50"/>
    <w:rsid w:val="009610E5"/>
    <w:rsid w:val="00965FAB"/>
    <w:rsid w:val="009672DB"/>
    <w:rsid w:val="009675F6"/>
    <w:rsid w:val="009705FD"/>
    <w:rsid w:val="009721FD"/>
    <w:rsid w:val="00972B07"/>
    <w:rsid w:val="00973375"/>
    <w:rsid w:val="00973668"/>
    <w:rsid w:val="009742BB"/>
    <w:rsid w:val="00980D7E"/>
    <w:rsid w:val="00981DBC"/>
    <w:rsid w:val="00982B12"/>
    <w:rsid w:val="00982FA2"/>
    <w:rsid w:val="009839E3"/>
    <w:rsid w:val="009845C6"/>
    <w:rsid w:val="009925A5"/>
    <w:rsid w:val="009960DF"/>
    <w:rsid w:val="0099640B"/>
    <w:rsid w:val="00996854"/>
    <w:rsid w:val="00997938"/>
    <w:rsid w:val="009A130A"/>
    <w:rsid w:val="009A146B"/>
    <w:rsid w:val="009A2D75"/>
    <w:rsid w:val="009A30D4"/>
    <w:rsid w:val="009A4540"/>
    <w:rsid w:val="009A4B9C"/>
    <w:rsid w:val="009A5357"/>
    <w:rsid w:val="009A6D92"/>
    <w:rsid w:val="009A7571"/>
    <w:rsid w:val="009A758F"/>
    <w:rsid w:val="009B0661"/>
    <w:rsid w:val="009B25B2"/>
    <w:rsid w:val="009B56BB"/>
    <w:rsid w:val="009B5D10"/>
    <w:rsid w:val="009B67B9"/>
    <w:rsid w:val="009B6D6D"/>
    <w:rsid w:val="009C0217"/>
    <w:rsid w:val="009C0EBB"/>
    <w:rsid w:val="009C1FF3"/>
    <w:rsid w:val="009C28F0"/>
    <w:rsid w:val="009C2FFE"/>
    <w:rsid w:val="009C319A"/>
    <w:rsid w:val="009C376C"/>
    <w:rsid w:val="009C40C2"/>
    <w:rsid w:val="009C581E"/>
    <w:rsid w:val="009D04A1"/>
    <w:rsid w:val="009D118F"/>
    <w:rsid w:val="009D5D51"/>
    <w:rsid w:val="009D5FC2"/>
    <w:rsid w:val="009D6072"/>
    <w:rsid w:val="009D62C8"/>
    <w:rsid w:val="009D7857"/>
    <w:rsid w:val="009E34C5"/>
    <w:rsid w:val="009E53F4"/>
    <w:rsid w:val="009E5CF2"/>
    <w:rsid w:val="009E5E3D"/>
    <w:rsid w:val="009E7A53"/>
    <w:rsid w:val="009E7FA5"/>
    <w:rsid w:val="009F1A2A"/>
    <w:rsid w:val="009F1FF1"/>
    <w:rsid w:val="009F26EF"/>
    <w:rsid w:val="009F272F"/>
    <w:rsid w:val="009F2DD9"/>
    <w:rsid w:val="009F2EAD"/>
    <w:rsid w:val="009F7218"/>
    <w:rsid w:val="009F7E06"/>
    <w:rsid w:val="00A01D30"/>
    <w:rsid w:val="00A01EEC"/>
    <w:rsid w:val="00A027D6"/>
    <w:rsid w:val="00A06299"/>
    <w:rsid w:val="00A0674A"/>
    <w:rsid w:val="00A0686C"/>
    <w:rsid w:val="00A073DC"/>
    <w:rsid w:val="00A107E3"/>
    <w:rsid w:val="00A11626"/>
    <w:rsid w:val="00A11A66"/>
    <w:rsid w:val="00A12561"/>
    <w:rsid w:val="00A12741"/>
    <w:rsid w:val="00A1371D"/>
    <w:rsid w:val="00A1395B"/>
    <w:rsid w:val="00A15731"/>
    <w:rsid w:val="00A15F75"/>
    <w:rsid w:val="00A170AB"/>
    <w:rsid w:val="00A179D1"/>
    <w:rsid w:val="00A17F3C"/>
    <w:rsid w:val="00A21FCA"/>
    <w:rsid w:val="00A2213F"/>
    <w:rsid w:val="00A22571"/>
    <w:rsid w:val="00A22FA0"/>
    <w:rsid w:val="00A24616"/>
    <w:rsid w:val="00A250FE"/>
    <w:rsid w:val="00A254B9"/>
    <w:rsid w:val="00A26D29"/>
    <w:rsid w:val="00A30E40"/>
    <w:rsid w:val="00A324FE"/>
    <w:rsid w:val="00A32E4C"/>
    <w:rsid w:val="00A33629"/>
    <w:rsid w:val="00A35ECC"/>
    <w:rsid w:val="00A369A9"/>
    <w:rsid w:val="00A375D1"/>
    <w:rsid w:val="00A429BC"/>
    <w:rsid w:val="00A43093"/>
    <w:rsid w:val="00A430C6"/>
    <w:rsid w:val="00A43781"/>
    <w:rsid w:val="00A442E0"/>
    <w:rsid w:val="00A451B4"/>
    <w:rsid w:val="00A47455"/>
    <w:rsid w:val="00A5046F"/>
    <w:rsid w:val="00A504DA"/>
    <w:rsid w:val="00A508C8"/>
    <w:rsid w:val="00A5099F"/>
    <w:rsid w:val="00A50BDF"/>
    <w:rsid w:val="00A517DC"/>
    <w:rsid w:val="00A531D2"/>
    <w:rsid w:val="00A5468D"/>
    <w:rsid w:val="00A55C01"/>
    <w:rsid w:val="00A55F1C"/>
    <w:rsid w:val="00A55FA0"/>
    <w:rsid w:val="00A57513"/>
    <w:rsid w:val="00A60740"/>
    <w:rsid w:val="00A649E7"/>
    <w:rsid w:val="00A6502F"/>
    <w:rsid w:val="00A660DA"/>
    <w:rsid w:val="00A6719A"/>
    <w:rsid w:val="00A702B0"/>
    <w:rsid w:val="00A70C3E"/>
    <w:rsid w:val="00A71A52"/>
    <w:rsid w:val="00A7265B"/>
    <w:rsid w:val="00A72BCC"/>
    <w:rsid w:val="00A72CCD"/>
    <w:rsid w:val="00A73C8F"/>
    <w:rsid w:val="00A74390"/>
    <w:rsid w:val="00A74823"/>
    <w:rsid w:val="00A74AC6"/>
    <w:rsid w:val="00A75C76"/>
    <w:rsid w:val="00A76016"/>
    <w:rsid w:val="00A77558"/>
    <w:rsid w:val="00A7788B"/>
    <w:rsid w:val="00A81A01"/>
    <w:rsid w:val="00A822BE"/>
    <w:rsid w:val="00A827A9"/>
    <w:rsid w:val="00A83F71"/>
    <w:rsid w:val="00A84523"/>
    <w:rsid w:val="00A84AFC"/>
    <w:rsid w:val="00A86893"/>
    <w:rsid w:val="00A90E0E"/>
    <w:rsid w:val="00A91CBE"/>
    <w:rsid w:val="00A9242E"/>
    <w:rsid w:val="00A92B5D"/>
    <w:rsid w:val="00A93C35"/>
    <w:rsid w:val="00A94008"/>
    <w:rsid w:val="00A9663E"/>
    <w:rsid w:val="00A9665C"/>
    <w:rsid w:val="00A97FB8"/>
    <w:rsid w:val="00AA007C"/>
    <w:rsid w:val="00AA00A4"/>
    <w:rsid w:val="00AA1A64"/>
    <w:rsid w:val="00AA2516"/>
    <w:rsid w:val="00AA3685"/>
    <w:rsid w:val="00AA485A"/>
    <w:rsid w:val="00AA5233"/>
    <w:rsid w:val="00AA55DB"/>
    <w:rsid w:val="00AA7580"/>
    <w:rsid w:val="00AB04F9"/>
    <w:rsid w:val="00AB0918"/>
    <w:rsid w:val="00AB0DA3"/>
    <w:rsid w:val="00AB1B65"/>
    <w:rsid w:val="00AB29F6"/>
    <w:rsid w:val="00AB382D"/>
    <w:rsid w:val="00AB6126"/>
    <w:rsid w:val="00AB6157"/>
    <w:rsid w:val="00AB6BFE"/>
    <w:rsid w:val="00AB7F32"/>
    <w:rsid w:val="00AC00DD"/>
    <w:rsid w:val="00AC0657"/>
    <w:rsid w:val="00AC280B"/>
    <w:rsid w:val="00AC317F"/>
    <w:rsid w:val="00AC31E5"/>
    <w:rsid w:val="00AC3899"/>
    <w:rsid w:val="00AC5B27"/>
    <w:rsid w:val="00AC604D"/>
    <w:rsid w:val="00AC613F"/>
    <w:rsid w:val="00AC6676"/>
    <w:rsid w:val="00AC72DB"/>
    <w:rsid w:val="00AD198F"/>
    <w:rsid w:val="00AD1B1F"/>
    <w:rsid w:val="00AD2347"/>
    <w:rsid w:val="00AD306B"/>
    <w:rsid w:val="00AD3E40"/>
    <w:rsid w:val="00AD420D"/>
    <w:rsid w:val="00AD4290"/>
    <w:rsid w:val="00AE01B9"/>
    <w:rsid w:val="00AE1178"/>
    <w:rsid w:val="00AE1E06"/>
    <w:rsid w:val="00AE22CD"/>
    <w:rsid w:val="00AE4EE1"/>
    <w:rsid w:val="00AE521A"/>
    <w:rsid w:val="00AE619F"/>
    <w:rsid w:val="00AE70C4"/>
    <w:rsid w:val="00AF0639"/>
    <w:rsid w:val="00AF0AB2"/>
    <w:rsid w:val="00AF1469"/>
    <w:rsid w:val="00AF1C6F"/>
    <w:rsid w:val="00AF2857"/>
    <w:rsid w:val="00AF2A34"/>
    <w:rsid w:val="00AF340F"/>
    <w:rsid w:val="00AF5A27"/>
    <w:rsid w:val="00AF6D76"/>
    <w:rsid w:val="00B01132"/>
    <w:rsid w:val="00B01194"/>
    <w:rsid w:val="00B01772"/>
    <w:rsid w:val="00B0293E"/>
    <w:rsid w:val="00B03D94"/>
    <w:rsid w:val="00B05F01"/>
    <w:rsid w:val="00B063BE"/>
    <w:rsid w:val="00B07131"/>
    <w:rsid w:val="00B07BAD"/>
    <w:rsid w:val="00B10182"/>
    <w:rsid w:val="00B10209"/>
    <w:rsid w:val="00B10AE8"/>
    <w:rsid w:val="00B11F83"/>
    <w:rsid w:val="00B12FA2"/>
    <w:rsid w:val="00B13E40"/>
    <w:rsid w:val="00B1474B"/>
    <w:rsid w:val="00B151C3"/>
    <w:rsid w:val="00B1592F"/>
    <w:rsid w:val="00B16044"/>
    <w:rsid w:val="00B16249"/>
    <w:rsid w:val="00B170AB"/>
    <w:rsid w:val="00B17793"/>
    <w:rsid w:val="00B22F90"/>
    <w:rsid w:val="00B2337C"/>
    <w:rsid w:val="00B235F6"/>
    <w:rsid w:val="00B2401F"/>
    <w:rsid w:val="00B263EF"/>
    <w:rsid w:val="00B30FB0"/>
    <w:rsid w:val="00B313FB"/>
    <w:rsid w:val="00B31415"/>
    <w:rsid w:val="00B322AF"/>
    <w:rsid w:val="00B32849"/>
    <w:rsid w:val="00B338A3"/>
    <w:rsid w:val="00B33E74"/>
    <w:rsid w:val="00B34EDF"/>
    <w:rsid w:val="00B37F94"/>
    <w:rsid w:val="00B433E5"/>
    <w:rsid w:val="00B43CD9"/>
    <w:rsid w:val="00B4406F"/>
    <w:rsid w:val="00B446F0"/>
    <w:rsid w:val="00B44BB8"/>
    <w:rsid w:val="00B46181"/>
    <w:rsid w:val="00B4792A"/>
    <w:rsid w:val="00B47DC0"/>
    <w:rsid w:val="00B504CA"/>
    <w:rsid w:val="00B5108C"/>
    <w:rsid w:val="00B52609"/>
    <w:rsid w:val="00B52DBA"/>
    <w:rsid w:val="00B53079"/>
    <w:rsid w:val="00B530D8"/>
    <w:rsid w:val="00B53CBC"/>
    <w:rsid w:val="00B55BAD"/>
    <w:rsid w:val="00B574E3"/>
    <w:rsid w:val="00B619C3"/>
    <w:rsid w:val="00B61EA8"/>
    <w:rsid w:val="00B62F56"/>
    <w:rsid w:val="00B638B0"/>
    <w:rsid w:val="00B641F0"/>
    <w:rsid w:val="00B648BC"/>
    <w:rsid w:val="00B64C85"/>
    <w:rsid w:val="00B653B4"/>
    <w:rsid w:val="00B65C40"/>
    <w:rsid w:val="00B66A24"/>
    <w:rsid w:val="00B66B91"/>
    <w:rsid w:val="00B6702F"/>
    <w:rsid w:val="00B672C5"/>
    <w:rsid w:val="00B67635"/>
    <w:rsid w:val="00B70428"/>
    <w:rsid w:val="00B71F34"/>
    <w:rsid w:val="00B7426C"/>
    <w:rsid w:val="00B75802"/>
    <w:rsid w:val="00B76ADB"/>
    <w:rsid w:val="00B76BB0"/>
    <w:rsid w:val="00B80F27"/>
    <w:rsid w:val="00B813AC"/>
    <w:rsid w:val="00B81C17"/>
    <w:rsid w:val="00B83067"/>
    <w:rsid w:val="00B83B1D"/>
    <w:rsid w:val="00B85DF3"/>
    <w:rsid w:val="00B86BE2"/>
    <w:rsid w:val="00B902F1"/>
    <w:rsid w:val="00B90EC8"/>
    <w:rsid w:val="00B9176E"/>
    <w:rsid w:val="00B9286C"/>
    <w:rsid w:val="00B92ACF"/>
    <w:rsid w:val="00B943E8"/>
    <w:rsid w:val="00B96D54"/>
    <w:rsid w:val="00BA088E"/>
    <w:rsid w:val="00BA1ACA"/>
    <w:rsid w:val="00BA5A00"/>
    <w:rsid w:val="00BA5BA5"/>
    <w:rsid w:val="00BA5D9E"/>
    <w:rsid w:val="00BB1932"/>
    <w:rsid w:val="00BB24BF"/>
    <w:rsid w:val="00BB3363"/>
    <w:rsid w:val="00BB39EC"/>
    <w:rsid w:val="00BB6862"/>
    <w:rsid w:val="00BB7F0E"/>
    <w:rsid w:val="00BC0A2D"/>
    <w:rsid w:val="00BC0ACD"/>
    <w:rsid w:val="00BC0B32"/>
    <w:rsid w:val="00BC1501"/>
    <w:rsid w:val="00BC1797"/>
    <w:rsid w:val="00BC29B6"/>
    <w:rsid w:val="00BC3404"/>
    <w:rsid w:val="00BC3C7A"/>
    <w:rsid w:val="00BC3F34"/>
    <w:rsid w:val="00BC44B9"/>
    <w:rsid w:val="00BC49D6"/>
    <w:rsid w:val="00BC4EA1"/>
    <w:rsid w:val="00BC6607"/>
    <w:rsid w:val="00BC6ADA"/>
    <w:rsid w:val="00BC78A8"/>
    <w:rsid w:val="00BD4CCF"/>
    <w:rsid w:val="00BD6971"/>
    <w:rsid w:val="00BE0452"/>
    <w:rsid w:val="00BE07F2"/>
    <w:rsid w:val="00BE0ABC"/>
    <w:rsid w:val="00BE3027"/>
    <w:rsid w:val="00BE330F"/>
    <w:rsid w:val="00BE39D4"/>
    <w:rsid w:val="00BE4C07"/>
    <w:rsid w:val="00BE5EBA"/>
    <w:rsid w:val="00BE7F7A"/>
    <w:rsid w:val="00BF1771"/>
    <w:rsid w:val="00BF2C9C"/>
    <w:rsid w:val="00BF5D21"/>
    <w:rsid w:val="00BF5F6D"/>
    <w:rsid w:val="00BF706F"/>
    <w:rsid w:val="00BF794B"/>
    <w:rsid w:val="00C03BDA"/>
    <w:rsid w:val="00C03CBC"/>
    <w:rsid w:val="00C04709"/>
    <w:rsid w:val="00C05142"/>
    <w:rsid w:val="00C0533E"/>
    <w:rsid w:val="00C06CD4"/>
    <w:rsid w:val="00C06CF1"/>
    <w:rsid w:val="00C076D3"/>
    <w:rsid w:val="00C07E75"/>
    <w:rsid w:val="00C11575"/>
    <w:rsid w:val="00C11D12"/>
    <w:rsid w:val="00C12B87"/>
    <w:rsid w:val="00C13AFA"/>
    <w:rsid w:val="00C143EE"/>
    <w:rsid w:val="00C143F5"/>
    <w:rsid w:val="00C14471"/>
    <w:rsid w:val="00C15859"/>
    <w:rsid w:val="00C15F51"/>
    <w:rsid w:val="00C20A4D"/>
    <w:rsid w:val="00C20AA5"/>
    <w:rsid w:val="00C23908"/>
    <w:rsid w:val="00C24FFE"/>
    <w:rsid w:val="00C26BDE"/>
    <w:rsid w:val="00C27E1E"/>
    <w:rsid w:val="00C30101"/>
    <w:rsid w:val="00C338E7"/>
    <w:rsid w:val="00C3424D"/>
    <w:rsid w:val="00C35CD4"/>
    <w:rsid w:val="00C35CDF"/>
    <w:rsid w:val="00C36B8D"/>
    <w:rsid w:val="00C36BD3"/>
    <w:rsid w:val="00C36EA7"/>
    <w:rsid w:val="00C37CAA"/>
    <w:rsid w:val="00C37D09"/>
    <w:rsid w:val="00C40763"/>
    <w:rsid w:val="00C40DC4"/>
    <w:rsid w:val="00C40F38"/>
    <w:rsid w:val="00C41059"/>
    <w:rsid w:val="00C42662"/>
    <w:rsid w:val="00C42F63"/>
    <w:rsid w:val="00C458CE"/>
    <w:rsid w:val="00C476CF"/>
    <w:rsid w:val="00C5002D"/>
    <w:rsid w:val="00C501EE"/>
    <w:rsid w:val="00C5274B"/>
    <w:rsid w:val="00C52D88"/>
    <w:rsid w:val="00C55B66"/>
    <w:rsid w:val="00C56EFE"/>
    <w:rsid w:val="00C60A55"/>
    <w:rsid w:val="00C62193"/>
    <w:rsid w:val="00C62C1B"/>
    <w:rsid w:val="00C63976"/>
    <w:rsid w:val="00C6426F"/>
    <w:rsid w:val="00C65583"/>
    <w:rsid w:val="00C67427"/>
    <w:rsid w:val="00C6767E"/>
    <w:rsid w:val="00C679F1"/>
    <w:rsid w:val="00C70958"/>
    <w:rsid w:val="00C73034"/>
    <w:rsid w:val="00C7451B"/>
    <w:rsid w:val="00C74940"/>
    <w:rsid w:val="00C80BB8"/>
    <w:rsid w:val="00C8158D"/>
    <w:rsid w:val="00C818E5"/>
    <w:rsid w:val="00C81E9F"/>
    <w:rsid w:val="00C81FE5"/>
    <w:rsid w:val="00C82419"/>
    <w:rsid w:val="00C82602"/>
    <w:rsid w:val="00C83F0E"/>
    <w:rsid w:val="00C85142"/>
    <w:rsid w:val="00C855D3"/>
    <w:rsid w:val="00C86E50"/>
    <w:rsid w:val="00C905BC"/>
    <w:rsid w:val="00C91448"/>
    <w:rsid w:val="00C916A9"/>
    <w:rsid w:val="00C917E4"/>
    <w:rsid w:val="00C9218C"/>
    <w:rsid w:val="00C93096"/>
    <w:rsid w:val="00C93CC4"/>
    <w:rsid w:val="00C941C8"/>
    <w:rsid w:val="00C95227"/>
    <w:rsid w:val="00C95653"/>
    <w:rsid w:val="00C96770"/>
    <w:rsid w:val="00C969AC"/>
    <w:rsid w:val="00CA04E8"/>
    <w:rsid w:val="00CA0794"/>
    <w:rsid w:val="00CA1BFA"/>
    <w:rsid w:val="00CA26B9"/>
    <w:rsid w:val="00CA57B9"/>
    <w:rsid w:val="00CA6EB8"/>
    <w:rsid w:val="00CA6EE8"/>
    <w:rsid w:val="00CA73DD"/>
    <w:rsid w:val="00CA7C0B"/>
    <w:rsid w:val="00CA7EFC"/>
    <w:rsid w:val="00CB1A08"/>
    <w:rsid w:val="00CB1BD6"/>
    <w:rsid w:val="00CB2BAD"/>
    <w:rsid w:val="00CB4CE4"/>
    <w:rsid w:val="00CB634A"/>
    <w:rsid w:val="00CC0BCD"/>
    <w:rsid w:val="00CC26F6"/>
    <w:rsid w:val="00CC30C2"/>
    <w:rsid w:val="00CC5776"/>
    <w:rsid w:val="00CC70D1"/>
    <w:rsid w:val="00CC7CD8"/>
    <w:rsid w:val="00CD43BF"/>
    <w:rsid w:val="00CD4C5D"/>
    <w:rsid w:val="00CD5803"/>
    <w:rsid w:val="00CD581E"/>
    <w:rsid w:val="00CD71A6"/>
    <w:rsid w:val="00CE0D7F"/>
    <w:rsid w:val="00CE0DD6"/>
    <w:rsid w:val="00CE2203"/>
    <w:rsid w:val="00CE353A"/>
    <w:rsid w:val="00CE5060"/>
    <w:rsid w:val="00CE509A"/>
    <w:rsid w:val="00CE7050"/>
    <w:rsid w:val="00CF316A"/>
    <w:rsid w:val="00CF3D64"/>
    <w:rsid w:val="00CF3E64"/>
    <w:rsid w:val="00CF5214"/>
    <w:rsid w:val="00CF5B61"/>
    <w:rsid w:val="00CF63CD"/>
    <w:rsid w:val="00CF65DD"/>
    <w:rsid w:val="00CF72F3"/>
    <w:rsid w:val="00D00C51"/>
    <w:rsid w:val="00D014F2"/>
    <w:rsid w:val="00D027B1"/>
    <w:rsid w:val="00D043E8"/>
    <w:rsid w:val="00D060A9"/>
    <w:rsid w:val="00D06C99"/>
    <w:rsid w:val="00D07830"/>
    <w:rsid w:val="00D13CE9"/>
    <w:rsid w:val="00D14533"/>
    <w:rsid w:val="00D168A6"/>
    <w:rsid w:val="00D1740A"/>
    <w:rsid w:val="00D17726"/>
    <w:rsid w:val="00D22577"/>
    <w:rsid w:val="00D225C1"/>
    <w:rsid w:val="00D22AD6"/>
    <w:rsid w:val="00D232F5"/>
    <w:rsid w:val="00D2506C"/>
    <w:rsid w:val="00D255FA"/>
    <w:rsid w:val="00D26E8D"/>
    <w:rsid w:val="00D27EBA"/>
    <w:rsid w:val="00D30A19"/>
    <w:rsid w:val="00D30A87"/>
    <w:rsid w:val="00D315F3"/>
    <w:rsid w:val="00D32BF5"/>
    <w:rsid w:val="00D34063"/>
    <w:rsid w:val="00D345B4"/>
    <w:rsid w:val="00D36E65"/>
    <w:rsid w:val="00D372E6"/>
    <w:rsid w:val="00D40978"/>
    <w:rsid w:val="00D40D6A"/>
    <w:rsid w:val="00D4155A"/>
    <w:rsid w:val="00D41909"/>
    <w:rsid w:val="00D426B3"/>
    <w:rsid w:val="00D443FB"/>
    <w:rsid w:val="00D4449A"/>
    <w:rsid w:val="00D44585"/>
    <w:rsid w:val="00D45122"/>
    <w:rsid w:val="00D471BF"/>
    <w:rsid w:val="00D50679"/>
    <w:rsid w:val="00D50DF8"/>
    <w:rsid w:val="00D51319"/>
    <w:rsid w:val="00D519AE"/>
    <w:rsid w:val="00D51E09"/>
    <w:rsid w:val="00D51E59"/>
    <w:rsid w:val="00D51FD7"/>
    <w:rsid w:val="00D52DC9"/>
    <w:rsid w:val="00D53CB5"/>
    <w:rsid w:val="00D546A2"/>
    <w:rsid w:val="00D54B6E"/>
    <w:rsid w:val="00D55CBB"/>
    <w:rsid w:val="00D563CC"/>
    <w:rsid w:val="00D60518"/>
    <w:rsid w:val="00D61D4E"/>
    <w:rsid w:val="00D62344"/>
    <w:rsid w:val="00D62BA5"/>
    <w:rsid w:val="00D633E1"/>
    <w:rsid w:val="00D64A03"/>
    <w:rsid w:val="00D65ACC"/>
    <w:rsid w:val="00D65B53"/>
    <w:rsid w:val="00D65C9B"/>
    <w:rsid w:val="00D6615F"/>
    <w:rsid w:val="00D67819"/>
    <w:rsid w:val="00D67F09"/>
    <w:rsid w:val="00D7092D"/>
    <w:rsid w:val="00D70DB6"/>
    <w:rsid w:val="00D71228"/>
    <w:rsid w:val="00D71965"/>
    <w:rsid w:val="00D745CC"/>
    <w:rsid w:val="00D75465"/>
    <w:rsid w:val="00D7592D"/>
    <w:rsid w:val="00D77914"/>
    <w:rsid w:val="00D805C4"/>
    <w:rsid w:val="00D8086D"/>
    <w:rsid w:val="00D82703"/>
    <w:rsid w:val="00D83764"/>
    <w:rsid w:val="00D85820"/>
    <w:rsid w:val="00D85FCE"/>
    <w:rsid w:val="00D86351"/>
    <w:rsid w:val="00D863B6"/>
    <w:rsid w:val="00D86BFF"/>
    <w:rsid w:val="00D87E48"/>
    <w:rsid w:val="00D9054D"/>
    <w:rsid w:val="00D91411"/>
    <w:rsid w:val="00D9594C"/>
    <w:rsid w:val="00D96697"/>
    <w:rsid w:val="00D968BA"/>
    <w:rsid w:val="00DA0F41"/>
    <w:rsid w:val="00DA30EA"/>
    <w:rsid w:val="00DA390E"/>
    <w:rsid w:val="00DA3F13"/>
    <w:rsid w:val="00DA50A7"/>
    <w:rsid w:val="00DA617E"/>
    <w:rsid w:val="00DA7C75"/>
    <w:rsid w:val="00DB3645"/>
    <w:rsid w:val="00DB4AC9"/>
    <w:rsid w:val="00DB6AAD"/>
    <w:rsid w:val="00DC03B2"/>
    <w:rsid w:val="00DC1903"/>
    <w:rsid w:val="00DC52EC"/>
    <w:rsid w:val="00DC6042"/>
    <w:rsid w:val="00DC7EF9"/>
    <w:rsid w:val="00DD0B94"/>
    <w:rsid w:val="00DD1BA9"/>
    <w:rsid w:val="00DD25EB"/>
    <w:rsid w:val="00DD2A14"/>
    <w:rsid w:val="00DD31DB"/>
    <w:rsid w:val="00DD47C5"/>
    <w:rsid w:val="00DD4BE9"/>
    <w:rsid w:val="00DE0A32"/>
    <w:rsid w:val="00DE0F3F"/>
    <w:rsid w:val="00DE1292"/>
    <w:rsid w:val="00DE1627"/>
    <w:rsid w:val="00DE5669"/>
    <w:rsid w:val="00DE6EDE"/>
    <w:rsid w:val="00DF015C"/>
    <w:rsid w:val="00DF0A9A"/>
    <w:rsid w:val="00DF2406"/>
    <w:rsid w:val="00DF2502"/>
    <w:rsid w:val="00DF37C6"/>
    <w:rsid w:val="00DF3981"/>
    <w:rsid w:val="00DF4A8A"/>
    <w:rsid w:val="00DF6685"/>
    <w:rsid w:val="00DF69EA"/>
    <w:rsid w:val="00E00F2C"/>
    <w:rsid w:val="00E01C58"/>
    <w:rsid w:val="00E02AF7"/>
    <w:rsid w:val="00E03BFC"/>
    <w:rsid w:val="00E03D5D"/>
    <w:rsid w:val="00E04B1B"/>
    <w:rsid w:val="00E0615F"/>
    <w:rsid w:val="00E100C0"/>
    <w:rsid w:val="00E107DA"/>
    <w:rsid w:val="00E13B7F"/>
    <w:rsid w:val="00E156F9"/>
    <w:rsid w:val="00E166E7"/>
    <w:rsid w:val="00E228C4"/>
    <w:rsid w:val="00E2366B"/>
    <w:rsid w:val="00E269A8"/>
    <w:rsid w:val="00E27FBD"/>
    <w:rsid w:val="00E31A6E"/>
    <w:rsid w:val="00E32639"/>
    <w:rsid w:val="00E3357A"/>
    <w:rsid w:val="00E34032"/>
    <w:rsid w:val="00E346A7"/>
    <w:rsid w:val="00E3478D"/>
    <w:rsid w:val="00E348EB"/>
    <w:rsid w:val="00E3538E"/>
    <w:rsid w:val="00E35CA1"/>
    <w:rsid w:val="00E36700"/>
    <w:rsid w:val="00E36A89"/>
    <w:rsid w:val="00E36AE5"/>
    <w:rsid w:val="00E404DA"/>
    <w:rsid w:val="00E40B22"/>
    <w:rsid w:val="00E41A2D"/>
    <w:rsid w:val="00E41B02"/>
    <w:rsid w:val="00E4222D"/>
    <w:rsid w:val="00E42B1B"/>
    <w:rsid w:val="00E430AD"/>
    <w:rsid w:val="00E430FE"/>
    <w:rsid w:val="00E43931"/>
    <w:rsid w:val="00E44542"/>
    <w:rsid w:val="00E44F4F"/>
    <w:rsid w:val="00E45C2F"/>
    <w:rsid w:val="00E46AFA"/>
    <w:rsid w:val="00E46CA7"/>
    <w:rsid w:val="00E510D0"/>
    <w:rsid w:val="00E51A4D"/>
    <w:rsid w:val="00E5221C"/>
    <w:rsid w:val="00E52C2D"/>
    <w:rsid w:val="00E53730"/>
    <w:rsid w:val="00E53747"/>
    <w:rsid w:val="00E55BC6"/>
    <w:rsid w:val="00E5642A"/>
    <w:rsid w:val="00E57ACD"/>
    <w:rsid w:val="00E57DF2"/>
    <w:rsid w:val="00E6034A"/>
    <w:rsid w:val="00E62800"/>
    <w:rsid w:val="00E62EF1"/>
    <w:rsid w:val="00E635CE"/>
    <w:rsid w:val="00E63E88"/>
    <w:rsid w:val="00E6523B"/>
    <w:rsid w:val="00E6577B"/>
    <w:rsid w:val="00E675DB"/>
    <w:rsid w:val="00E70113"/>
    <w:rsid w:val="00E706FA"/>
    <w:rsid w:val="00E71827"/>
    <w:rsid w:val="00E73F33"/>
    <w:rsid w:val="00E763AB"/>
    <w:rsid w:val="00E800FF"/>
    <w:rsid w:val="00E805B4"/>
    <w:rsid w:val="00E81635"/>
    <w:rsid w:val="00E8234C"/>
    <w:rsid w:val="00E82711"/>
    <w:rsid w:val="00E82ABA"/>
    <w:rsid w:val="00E85EFA"/>
    <w:rsid w:val="00E922D6"/>
    <w:rsid w:val="00E92674"/>
    <w:rsid w:val="00E92857"/>
    <w:rsid w:val="00E940BD"/>
    <w:rsid w:val="00E945BD"/>
    <w:rsid w:val="00E95280"/>
    <w:rsid w:val="00E956B0"/>
    <w:rsid w:val="00E95FDC"/>
    <w:rsid w:val="00E96857"/>
    <w:rsid w:val="00E97346"/>
    <w:rsid w:val="00E973FC"/>
    <w:rsid w:val="00E97875"/>
    <w:rsid w:val="00EA0079"/>
    <w:rsid w:val="00EA1134"/>
    <w:rsid w:val="00EA2770"/>
    <w:rsid w:val="00EA27B8"/>
    <w:rsid w:val="00EA30C5"/>
    <w:rsid w:val="00EA6D12"/>
    <w:rsid w:val="00EA725B"/>
    <w:rsid w:val="00EA72D4"/>
    <w:rsid w:val="00EB10F7"/>
    <w:rsid w:val="00EB2D48"/>
    <w:rsid w:val="00EB3079"/>
    <w:rsid w:val="00EB4DCB"/>
    <w:rsid w:val="00EB5143"/>
    <w:rsid w:val="00EB5BE0"/>
    <w:rsid w:val="00EB60B7"/>
    <w:rsid w:val="00EB6BF5"/>
    <w:rsid w:val="00EC0A35"/>
    <w:rsid w:val="00EC0A65"/>
    <w:rsid w:val="00EC31DA"/>
    <w:rsid w:val="00EC322F"/>
    <w:rsid w:val="00EC5766"/>
    <w:rsid w:val="00EC76B0"/>
    <w:rsid w:val="00ED12D9"/>
    <w:rsid w:val="00ED1E5C"/>
    <w:rsid w:val="00ED2066"/>
    <w:rsid w:val="00ED4F92"/>
    <w:rsid w:val="00ED687A"/>
    <w:rsid w:val="00EE0159"/>
    <w:rsid w:val="00EE02BA"/>
    <w:rsid w:val="00EE0CD1"/>
    <w:rsid w:val="00EE1341"/>
    <w:rsid w:val="00EE1BA8"/>
    <w:rsid w:val="00EE291A"/>
    <w:rsid w:val="00EE6B36"/>
    <w:rsid w:val="00EE6C35"/>
    <w:rsid w:val="00EE72FA"/>
    <w:rsid w:val="00EE7607"/>
    <w:rsid w:val="00EF2E50"/>
    <w:rsid w:val="00EF52C0"/>
    <w:rsid w:val="00EF594F"/>
    <w:rsid w:val="00EF5FB3"/>
    <w:rsid w:val="00EF682E"/>
    <w:rsid w:val="00EF6F8F"/>
    <w:rsid w:val="00EF720B"/>
    <w:rsid w:val="00F01550"/>
    <w:rsid w:val="00F0342C"/>
    <w:rsid w:val="00F040CC"/>
    <w:rsid w:val="00F04674"/>
    <w:rsid w:val="00F07807"/>
    <w:rsid w:val="00F10083"/>
    <w:rsid w:val="00F104B2"/>
    <w:rsid w:val="00F105DF"/>
    <w:rsid w:val="00F116A3"/>
    <w:rsid w:val="00F1266E"/>
    <w:rsid w:val="00F12DD9"/>
    <w:rsid w:val="00F13F8F"/>
    <w:rsid w:val="00F146E2"/>
    <w:rsid w:val="00F157B4"/>
    <w:rsid w:val="00F15F09"/>
    <w:rsid w:val="00F16ECF"/>
    <w:rsid w:val="00F173CC"/>
    <w:rsid w:val="00F2060B"/>
    <w:rsid w:val="00F24F79"/>
    <w:rsid w:val="00F25818"/>
    <w:rsid w:val="00F2655C"/>
    <w:rsid w:val="00F27418"/>
    <w:rsid w:val="00F27EC0"/>
    <w:rsid w:val="00F307AC"/>
    <w:rsid w:val="00F31AEF"/>
    <w:rsid w:val="00F34212"/>
    <w:rsid w:val="00F346B9"/>
    <w:rsid w:val="00F3598F"/>
    <w:rsid w:val="00F360CF"/>
    <w:rsid w:val="00F42E35"/>
    <w:rsid w:val="00F433B0"/>
    <w:rsid w:val="00F44B1B"/>
    <w:rsid w:val="00F45873"/>
    <w:rsid w:val="00F47F96"/>
    <w:rsid w:val="00F50613"/>
    <w:rsid w:val="00F50928"/>
    <w:rsid w:val="00F51A38"/>
    <w:rsid w:val="00F52280"/>
    <w:rsid w:val="00F524F2"/>
    <w:rsid w:val="00F53B18"/>
    <w:rsid w:val="00F54508"/>
    <w:rsid w:val="00F56162"/>
    <w:rsid w:val="00F561B0"/>
    <w:rsid w:val="00F56B6E"/>
    <w:rsid w:val="00F56CCB"/>
    <w:rsid w:val="00F6087E"/>
    <w:rsid w:val="00F6125D"/>
    <w:rsid w:val="00F61382"/>
    <w:rsid w:val="00F6188C"/>
    <w:rsid w:val="00F6219C"/>
    <w:rsid w:val="00F6238D"/>
    <w:rsid w:val="00F63348"/>
    <w:rsid w:val="00F662BB"/>
    <w:rsid w:val="00F6789E"/>
    <w:rsid w:val="00F67A88"/>
    <w:rsid w:val="00F67BCA"/>
    <w:rsid w:val="00F67D2B"/>
    <w:rsid w:val="00F70D93"/>
    <w:rsid w:val="00F70FCB"/>
    <w:rsid w:val="00F7143F"/>
    <w:rsid w:val="00F72CF1"/>
    <w:rsid w:val="00F73965"/>
    <w:rsid w:val="00F73B80"/>
    <w:rsid w:val="00F73F2D"/>
    <w:rsid w:val="00F74D6D"/>
    <w:rsid w:val="00F75296"/>
    <w:rsid w:val="00F7716C"/>
    <w:rsid w:val="00F80E48"/>
    <w:rsid w:val="00F8308E"/>
    <w:rsid w:val="00F8446B"/>
    <w:rsid w:val="00F8461E"/>
    <w:rsid w:val="00F8519F"/>
    <w:rsid w:val="00F8532F"/>
    <w:rsid w:val="00F85773"/>
    <w:rsid w:val="00F86875"/>
    <w:rsid w:val="00F86F1F"/>
    <w:rsid w:val="00F916BF"/>
    <w:rsid w:val="00F917C9"/>
    <w:rsid w:val="00F91C93"/>
    <w:rsid w:val="00F92020"/>
    <w:rsid w:val="00F936B4"/>
    <w:rsid w:val="00F9384D"/>
    <w:rsid w:val="00F93E91"/>
    <w:rsid w:val="00F94397"/>
    <w:rsid w:val="00F95BCA"/>
    <w:rsid w:val="00FA1F2A"/>
    <w:rsid w:val="00FA2A88"/>
    <w:rsid w:val="00FA32FE"/>
    <w:rsid w:val="00FA350E"/>
    <w:rsid w:val="00FA5043"/>
    <w:rsid w:val="00FA682E"/>
    <w:rsid w:val="00FA6BA1"/>
    <w:rsid w:val="00FA6C84"/>
    <w:rsid w:val="00FA6F15"/>
    <w:rsid w:val="00FA6F1B"/>
    <w:rsid w:val="00FA7198"/>
    <w:rsid w:val="00FB02CE"/>
    <w:rsid w:val="00FB1052"/>
    <w:rsid w:val="00FB19DA"/>
    <w:rsid w:val="00FB2E97"/>
    <w:rsid w:val="00FB4B0B"/>
    <w:rsid w:val="00FB5207"/>
    <w:rsid w:val="00FB7379"/>
    <w:rsid w:val="00FC1684"/>
    <w:rsid w:val="00FC2EC6"/>
    <w:rsid w:val="00FC3289"/>
    <w:rsid w:val="00FC6ADA"/>
    <w:rsid w:val="00FD08E1"/>
    <w:rsid w:val="00FD0DED"/>
    <w:rsid w:val="00FD1131"/>
    <w:rsid w:val="00FD1692"/>
    <w:rsid w:val="00FD1C98"/>
    <w:rsid w:val="00FD2109"/>
    <w:rsid w:val="00FD2A1D"/>
    <w:rsid w:val="00FD2BF4"/>
    <w:rsid w:val="00FD2C32"/>
    <w:rsid w:val="00FD3414"/>
    <w:rsid w:val="00FD3CCF"/>
    <w:rsid w:val="00FD4CF8"/>
    <w:rsid w:val="00FD5A22"/>
    <w:rsid w:val="00FD5BB8"/>
    <w:rsid w:val="00FD5BD5"/>
    <w:rsid w:val="00FE0015"/>
    <w:rsid w:val="00FE115E"/>
    <w:rsid w:val="00FE223E"/>
    <w:rsid w:val="00FE2B11"/>
    <w:rsid w:val="00FE3015"/>
    <w:rsid w:val="00FE3934"/>
    <w:rsid w:val="00FE3FA8"/>
    <w:rsid w:val="00FE64CB"/>
    <w:rsid w:val="00FE754C"/>
    <w:rsid w:val="00FE7647"/>
    <w:rsid w:val="00FF029B"/>
    <w:rsid w:val="00FF1851"/>
    <w:rsid w:val="00FF1EEE"/>
    <w:rsid w:val="00FF36A6"/>
    <w:rsid w:val="00FF3BDB"/>
    <w:rsid w:val="00FF4F38"/>
    <w:rsid w:val="00FF5083"/>
    <w:rsid w:val="00FF50A2"/>
    <w:rsid w:val="00FF6059"/>
    <w:rsid w:val="00FF73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11703"/>
  <w15:docId w15:val="{E4C4DEB8-B071-40C8-B930-B80EC436D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A6BA1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uiPriority w:val="99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uiPriority w:val="99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uiPriority w:val="59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AC280B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AC280B"/>
  </w:style>
  <w:style w:type="character" w:styleId="Hiperhivatkozs">
    <w:name w:val="Hyperlink"/>
    <w:uiPriority w:val="99"/>
    <w:rsid w:val="00886F69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886F69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886F69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0617CD"/>
  </w:style>
  <w:style w:type="character" w:customStyle="1" w:styleId="gd">
    <w:name w:val="gd"/>
    <w:basedOn w:val="Bekezdsalapbettpusa"/>
    <w:rsid w:val="000C6C71"/>
  </w:style>
  <w:style w:type="character" w:customStyle="1" w:styleId="g3">
    <w:name w:val="g3"/>
    <w:basedOn w:val="Bekezdsalapbettpusa"/>
    <w:rsid w:val="000C6C71"/>
  </w:style>
  <w:style w:type="character" w:customStyle="1" w:styleId="hb">
    <w:name w:val="hb"/>
    <w:basedOn w:val="Bekezdsalapbettpusa"/>
    <w:rsid w:val="000C6C71"/>
  </w:style>
  <w:style w:type="character" w:customStyle="1" w:styleId="g2">
    <w:name w:val="g2"/>
    <w:basedOn w:val="Bekezdsalapbettpusa"/>
    <w:rsid w:val="000C6C71"/>
  </w:style>
  <w:style w:type="character" w:styleId="Mrltotthiperhivatkozs">
    <w:name w:val="FollowedHyperlink"/>
    <w:basedOn w:val="Bekezdsalapbettpusa"/>
    <w:uiPriority w:val="99"/>
    <w:semiHidden/>
    <w:unhideWhenUsed/>
    <w:rsid w:val="00A43093"/>
    <w:rPr>
      <w:color w:val="800080"/>
      <w:u w:val="single"/>
    </w:rPr>
  </w:style>
  <w:style w:type="paragraph" w:customStyle="1" w:styleId="msonormal0">
    <w:name w:val="msonormal"/>
    <w:basedOn w:val="Norml"/>
    <w:rsid w:val="00A43093"/>
    <w:pPr>
      <w:spacing w:before="100" w:beforeAutospacing="1" w:after="100" w:afterAutospacing="1"/>
    </w:pPr>
    <w:rPr>
      <w:sz w:val="24"/>
      <w:szCs w:val="24"/>
    </w:rPr>
  </w:style>
  <w:style w:type="paragraph" w:customStyle="1" w:styleId="font1">
    <w:name w:val="font1"/>
    <w:basedOn w:val="Norml"/>
    <w:rsid w:val="00A43093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Norml"/>
    <w:rsid w:val="00A43093"/>
    <w:pPr>
      <w:spacing w:before="100" w:beforeAutospacing="1" w:after="100" w:afterAutospacing="1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font6">
    <w:name w:val="font6"/>
    <w:basedOn w:val="Norml"/>
    <w:rsid w:val="00A43093"/>
    <w:pPr>
      <w:spacing w:before="100" w:beforeAutospacing="1" w:after="100" w:afterAutospacing="1"/>
    </w:pPr>
    <w:rPr>
      <w:rFonts w:ascii="Calibri" w:hAnsi="Calibri" w:cs="Calibri"/>
      <w:i/>
      <w:iCs/>
      <w:sz w:val="22"/>
      <w:szCs w:val="22"/>
    </w:rPr>
  </w:style>
  <w:style w:type="paragraph" w:customStyle="1" w:styleId="font7">
    <w:name w:val="font7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color w:val="000000"/>
      <w:sz w:val="22"/>
      <w:szCs w:val="22"/>
    </w:rPr>
  </w:style>
  <w:style w:type="paragraph" w:customStyle="1" w:styleId="font8">
    <w:name w:val="font8"/>
    <w:basedOn w:val="Norml"/>
    <w:rsid w:val="00A43093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  <w:u w:val="single"/>
    </w:rPr>
  </w:style>
  <w:style w:type="paragraph" w:customStyle="1" w:styleId="font9">
    <w:name w:val="font9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color w:val="000000"/>
    </w:rPr>
  </w:style>
  <w:style w:type="paragraph" w:customStyle="1" w:styleId="xl65">
    <w:name w:val="xl65"/>
    <w:basedOn w:val="Norml"/>
    <w:rsid w:val="00A43093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66">
    <w:name w:val="xl66"/>
    <w:basedOn w:val="Norml"/>
    <w:rsid w:val="00A43093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67">
    <w:name w:val="xl67"/>
    <w:basedOn w:val="Norml"/>
    <w:rsid w:val="00A43093"/>
    <w:pP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69">
    <w:name w:val="xl69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0">
    <w:name w:val="xl70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1">
    <w:name w:val="xl71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72">
    <w:name w:val="xl72"/>
    <w:basedOn w:val="Norml"/>
    <w:rsid w:val="00A43093"/>
    <w:pPr>
      <w:spacing w:before="100" w:beforeAutospacing="1" w:after="100" w:afterAutospacing="1"/>
    </w:pPr>
    <w:rPr>
      <w:rFonts w:ascii="Calibri" w:hAnsi="Calibri" w:cs="Calibri"/>
      <w:color w:val="FFFFFF"/>
      <w:sz w:val="24"/>
      <w:szCs w:val="24"/>
    </w:rPr>
  </w:style>
  <w:style w:type="paragraph" w:customStyle="1" w:styleId="xl73">
    <w:name w:val="xl7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74">
    <w:name w:val="xl7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75">
    <w:name w:val="xl75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6">
    <w:name w:val="xl76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7">
    <w:name w:val="xl77"/>
    <w:basedOn w:val="Norml"/>
    <w:rsid w:val="00A4309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78">
    <w:name w:val="xl78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79">
    <w:name w:val="xl79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80">
    <w:name w:val="xl80"/>
    <w:basedOn w:val="Norml"/>
    <w:rsid w:val="00A43093"/>
    <w:pPr>
      <w:spacing w:before="100" w:beforeAutospacing="1" w:after="100" w:afterAutospacing="1"/>
      <w:textAlignment w:val="top"/>
    </w:pPr>
    <w:rPr>
      <w:rFonts w:ascii="Calibri" w:hAnsi="Calibri" w:cs="Calibri"/>
      <w:sz w:val="24"/>
      <w:szCs w:val="24"/>
    </w:rPr>
  </w:style>
  <w:style w:type="paragraph" w:customStyle="1" w:styleId="xl81">
    <w:name w:val="xl81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82">
    <w:name w:val="xl82"/>
    <w:basedOn w:val="Norml"/>
    <w:rsid w:val="00A43093"/>
    <w:pPr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83">
    <w:name w:val="xl83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84">
    <w:name w:val="xl84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85">
    <w:name w:val="xl85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86">
    <w:name w:val="xl86"/>
    <w:basedOn w:val="Norml"/>
    <w:rsid w:val="00A43093"/>
    <w:pPr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87">
    <w:name w:val="xl87"/>
    <w:basedOn w:val="Norml"/>
    <w:rsid w:val="00A43093"/>
    <w:pPr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88">
    <w:name w:val="xl88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89">
    <w:name w:val="xl89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90">
    <w:name w:val="xl90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91">
    <w:name w:val="xl91"/>
    <w:basedOn w:val="Norml"/>
    <w:rsid w:val="00A43093"/>
    <w:pPr>
      <w:spacing w:before="100" w:beforeAutospacing="1" w:after="100" w:afterAutospacing="1"/>
      <w:textAlignment w:val="top"/>
    </w:pPr>
    <w:rPr>
      <w:rFonts w:ascii="Calibri" w:hAnsi="Calibri" w:cs="Calibri"/>
      <w:sz w:val="22"/>
      <w:szCs w:val="22"/>
    </w:rPr>
  </w:style>
  <w:style w:type="paragraph" w:customStyle="1" w:styleId="xl92">
    <w:name w:val="xl92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93">
    <w:name w:val="xl9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4">
    <w:name w:val="xl9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5">
    <w:name w:val="xl95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6">
    <w:name w:val="xl96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7">
    <w:name w:val="xl97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98">
    <w:name w:val="xl98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9">
    <w:name w:val="xl99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0">
    <w:name w:val="xl100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1">
    <w:name w:val="xl101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2">
    <w:name w:val="xl102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3">
    <w:name w:val="xl103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4">
    <w:name w:val="xl104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5">
    <w:name w:val="xl105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06">
    <w:name w:val="xl106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07">
    <w:name w:val="xl107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08">
    <w:name w:val="xl108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09">
    <w:name w:val="xl109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0">
    <w:name w:val="xl110"/>
    <w:basedOn w:val="Norml"/>
    <w:rsid w:val="00A43093"/>
    <w:pPr>
      <w:shd w:val="clear" w:color="000000" w:fill="FFFF00"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1">
    <w:name w:val="xl111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2">
    <w:name w:val="xl11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13">
    <w:name w:val="xl113"/>
    <w:basedOn w:val="Norml"/>
    <w:rsid w:val="00A43093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4">
    <w:name w:val="xl114"/>
    <w:basedOn w:val="Norml"/>
    <w:rsid w:val="00A43093"/>
    <w:pPr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115">
    <w:name w:val="xl115"/>
    <w:basedOn w:val="Norml"/>
    <w:rsid w:val="00A43093"/>
    <w:pPr>
      <w:spacing w:before="100" w:beforeAutospacing="1" w:after="100" w:afterAutospacing="1"/>
      <w:jc w:val="center"/>
      <w:textAlignment w:val="top"/>
    </w:pPr>
    <w:rPr>
      <w:rFonts w:ascii="Calibri" w:hAnsi="Calibri" w:cs="Calibri"/>
      <w:sz w:val="22"/>
      <w:szCs w:val="22"/>
    </w:rPr>
  </w:style>
  <w:style w:type="paragraph" w:customStyle="1" w:styleId="xl116">
    <w:name w:val="xl116"/>
    <w:basedOn w:val="Norml"/>
    <w:rsid w:val="00A43093"/>
    <w:pPr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117">
    <w:name w:val="xl117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18">
    <w:name w:val="xl118"/>
    <w:basedOn w:val="Norml"/>
    <w:rsid w:val="00A43093"/>
    <w:pP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119">
    <w:name w:val="xl119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20">
    <w:name w:val="xl120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21">
    <w:name w:val="xl121"/>
    <w:basedOn w:val="Norml"/>
    <w:rsid w:val="00A4309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2">
    <w:name w:val="xl12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3">
    <w:name w:val="xl123"/>
    <w:basedOn w:val="Norml"/>
    <w:rsid w:val="00A4309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4">
    <w:name w:val="xl124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5">
    <w:name w:val="xl12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6">
    <w:name w:val="xl126"/>
    <w:basedOn w:val="Norml"/>
    <w:rsid w:val="00A43093"/>
    <w:pPr>
      <w:pBdr>
        <w:bottom w:val="single" w:sz="8" w:space="0" w:color="auto"/>
      </w:pBd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27">
    <w:name w:val="xl127"/>
    <w:basedOn w:val="Norml"/>
    <w:rsid w:val="00A43093"/>
    <w:pPr>
      <w:pBdr>
        <w:bottom w:val="single" w:sz="8" w:space="0" w:color="auto"/>
      </w:pBdr>
      <w:spacing w:before="100" w:beforeAutospacing="1" w:after="100" w:afterAutospacing="1"/>
    </w:pPr>
    <w:rPr>
      <w:rFonts w:ascii="Calibri" w:hAnsi="Calibri" w:cs="Calibri"/>
      <w:color w:val="FFFFFF"/>
      <w:sz w:val="24"/>
      <w:szCs w:val="24"/>
    </w:rPr>
  </w:style>
  <w:style w:type="paragraph" w:customStyle="1" w:styleId="xl128">
    <w:name w:val="xl128"/>
    <w:basedOn w:val="Norml"/>
    <w:rsid w:val="00A43093"/>
    <w:pPr>
      <w:pBdr>
        <w:bottom w:val="single" w:sz="8" w:space="0" w:color="auto"/>
      </w:pBd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129">
    <w:name w:val="xl129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30">
    <w:name w:val="xl130"/>
    <w:basedOn w:val="Norml"/>
    <w:rsid w:val="00A43093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1">
    <w:name w:val="xl131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2">
    <w:name w:val="xl132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3">
    <w:name w:val="xl133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4">
    <w:name w:val="xl134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35">
    <w:name w:val="xl13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6">
    <w:name w:val="xl136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37">
    <w:name w:val="xl137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38">
    <w:name w:val="xl138"/>
    <w:basedOn w:val="Norml"/>
    <w:rsid w:val="00A43093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9">
    <w:name w:val="xl139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40">
    <w:name w:val="xl140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41">
    <w:name w:val="xl141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42">
    <w:name w:val="xl142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43">
    <w:name w:val="xl14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4">
    <w:name w:val="xl14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5">
    <w:name w:val="xl14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6">
    <w:name w:val="xl146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7">
    <w:name w:val="xl147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8">
    <w:name w:val="xl148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9">
    <w:name w:val="xl149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0">
    <w:name w:val="xl150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1">
    <w:name w:val="xl151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2">
    <w:name w:val="xl15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3">
    <w:name w:val="xl15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4">
    <w:name w:val="xl15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5">
    <w:name w:val="xl15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6">
    <w:name w:val="xl156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7">
    <w:name w:val="xl157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8">
    <w:name w:val="xl158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9">
    <w:name w:val="xl159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0">
    <w:name w:val="xl160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1">
    <w:name w:val="xl161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2">
    <w:name w:val="xl16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3">
    <w:name w:val="xl16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4">
    <w:name w:val="xl164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5">
    <w:name w:val="xl165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6">
    <w:name w:val="xl166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7">
    <w:name w:val="xl167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8">
    <w:name w:val="xl168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9">
    <w:name w:val="xl169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70">
    <w:name w:val="xl170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71">
    <w:name w:val="xl171"/>
    <w:basedOn w:val="Norml"/>
    <w:rsid w:val="00A4309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Calibri" w:hAnsi="Calibri" w:cs="Calibri"/>
      <w:b/>
      <w:bCs/>
      <w:sz w:val="24"/>
      <w:szCs w:val="24"/>
    </w:rPr>
  </w:style>
  <w:style w:type="paragraph" w:customStyle="1" w:styleId="xl172">
    <w:name w:val="xl172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3">
    <w:name w:val="xl173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4">
    <w:name w:val="xl174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5">
    <w:name w:val="xl175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76">
    <w:name w:val="xl176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77">
    <w:name w:val="xl177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78">
    <w:name w:val="xl178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9">
    <w:name w:val="xl179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80">
    <w:name w:val="xl180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81">
    <w:name w:val="xl181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2">
    <w:name w:val="xl182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3">
    <w:name w:val="xl183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4">
    <w:name w:val="xl184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5">
    <w:name w:val="xl185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86">
    <w:name w:val="xl186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87">
    <w:name w:val="xl187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88">
    <w:name w:val="xl188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9">
    <w:name w:val="xl189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90">
    <w:name w:val="xl190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91">
    <w:name w:val="xl191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92">
    <w:name w:val="xl192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93">
    <w:name w:val="xl193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94">
    <w:name w:val="xl194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95">
    <w:name w:val="xl195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color w:val="000000"/>
      <w:sz w:val="24"/>
      <w:szCs w:val="24"/>
    </w:rPr>
  </w:style>
  <w:style w:type="paragraph" w:customStyle="1" w:styleId="xl196">
    <w:name w:val="xl196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color w:val="000000"/>
      <w:sz w:val="24"/>
      <w:szCs w:val="24"/>
    </w:rPr>
  </w:style>
  <w:style w:type="paragraph" w:customStyle="1" w:styleId="xl197">
    <w:name w:val="xl197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98">
    <w:name w:val="xl198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99">
    <w:name w:val="xl199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00">
    <w:name w:val="xl200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201">
    <w:name w:val="xl201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202">
    <w:name w:val="xl202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203">
    <w:name w:val="xl203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04">
    <w:name w:val="xl20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05">
    <w:name w:val="xl20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06">
    <w:name w:val="xl206"/>
    <w:basedOn w:val="Norml"/>
    <w:rsid w:val="00A43093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07">
    <w:name w:val="xl207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08">
    <w:name w:val="xl208"/>
    <w:basedOn w:val="Norml"/>
    <w:rsid w:val="00A43093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09">
    <w:name w:val="xl209"/>
    <w:basedOn w:val="Norml"/>
    <w:rsid w:val="00A43093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10">
    <w:name w:val="xl210"/>
    <w:basedOn w:val="Norml"/>
    <w:rsid w:val="00A43093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11">
    <w:name w:val="xl211"/>
    <w:basedOn w:val="Norml"/>
    <w:rsid w:val="00A43093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12">
    <w:name w:val="xl212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13">
    <w:name w:val="xl213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14">
    <w:name w:val="xl21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15">
    <w:name w:val="xl215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16">
    <w:name w:val="xl216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17">
    <w:name w:val="xl217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18">
    <w:name w:val="xl218"/>
    <w:basedOn w:val="Norml"/>
    <w:rsid w:val="00A43093"/>
    <w:pPr>
      <w:spacing w:before="100" w:beforeAutospacing="1" w:after="100" w:afterAutospacing="1"/>
      <w:textAlignment w:val="top"/>
    </w:pPr>
    <w:rPr>
      <w:rFonts w:ascii="Calibri" w:hAnsi="Calibri" w:cs="Calibri"/>
      <w:color w:val="000000"/>
      <w:sz w:val="22"/>
      <w:szCs w:val="22"/>
    </w:rPr>
  </w:style>
  <w:style w:type="paragraph" w:customStyle="1" w:styleId="xl219">
    <w:name w:val="xl219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20">
    <w:name w:val="xl220"/>
    <w:basedOn w:val="Norml"/>
    <w:rsid w:val="00A43093"/>
    <w:pPr>
      <w:pBdr>
        <w:top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sz w:val="24"/>
      <w:szCs w:val="24"/>
    </w:rPr>
  </w:style>
  <w:style w:type="paragraph" w:customStyle="1" w:styleId="xl221">
    <w:name w:val="xl221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22">
    <w:name w:val="xl222"/>
    <w:basedOn w:val="Norml"/>
    <w:rsid w:val="00A43093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character" w:customStyle="1" w:styleId="x193iq5w">
    <w:name w:val="x193iq5w"/>
    <w:basedOn w:val="Bekezdsalapbettpusa"/>
    <w:rsid w:val="00580600"/>
  </w:style>
  <w:style w:type="paragraph" w:customStyle="1" w:styleId="Norml0">
    <w:name w:val="Norml"/>
    <w:uiPriority w:val="99"/>
    <w:rsid w:val="000F3A7B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39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44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2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3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2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09142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547834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03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527885">
                  <w:marLeft w:val="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34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95860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48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808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874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3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5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4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2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9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95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5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62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1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23278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14044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77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895647">
                  <w:marLeft w:val="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468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761053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83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006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949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625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89BC2-4FC6-4D09-B310-2774D483F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7</Pages>
  <Words>1796</Words>
  <Characters>12393</Characters>
  <Application>Microsoft Office Word</Application>
  <DocSecurity>0</DocSecurity>
  <Lines>103</Lines>
  <Paragraphs>28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14161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oroszizsuzsanna</dc:creator>
  <cp:lastModifiedBy>Chudi Barbara</cp:lastModifiedBy>
  <cp:revision>42</cp:revision>
  <cp:lastPrinted>2025-04-08T07:58:00Z</cp:lastPrinted>
  <dcterms:created xsi:type="dcterms:W3CDTF">2025-07-15T08:21:00Z</dcterms:created>
  <dcterms:modified xsi:type="dcterms:W3CDTF">2025-07-22T08:44:00Z</dcterms:modified>
</cp:coreProperties>
</file>