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B7C35" w14:textId="77777777" w:rsidR="00DF7A16" w:rsidRDefault="00DF7A16" w:rsidP="00BB1932">
      <w:pPr>
        <w:ind w:left="360" w:right="4252" w:hanging="360"/>
        <w:jc w:val="center"/>
        <w:rPr>
          <w:b/>
          <w:sz w:val="22"/>
          <w:szCs w:val="22"/>
        </w:rPr>
      </w:pPr>
    </w:p>
    <w:p w14:paraId="61101B9D" w14:textId="43AA40CF" w:rsidR="00946E64" w:rsidRDefault="00C34508" w:rsidP="00FC6E8C">
      <w:pPr>
        <w:ind w:left="360" w:right="4252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1F59BA72" w14:textId="683F579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r w:rsidRPr="00431B49">
        <w:rPr>
          <w:b/>
          <w:i/>
          <w:sz w:val="22"/>
          <w:szCs w:val="22"/>
          <w:u w:val="single"/>
        </w:rPr>
        <w:t>Slovenská národnostná samospráva mesta Malý Kereš</w:t>
      </w:r>
    </w:p>
    <w:p w14:paraId="034ACB18" w14:textId="46894F88" w:rsidR="00180972" w:rsidRDefault="0029464A" w:rsidP="00B0416B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0A44E4">
        <w:rPr>
          <w:b/>
          <w:sz w:val="22"/>
          <w:szCs w:val="22"/>
        </w:rPr>
        <w:t>6</w:t>
      </w:r>
      <w:r w:rsidR="00B01132" w:rsidRPr="00431B49">
        <w:rPr>
          <w:b/>
          <w:sz w:val="22"/>
          <w:szCs w:val="22"/>
        </w:rPr>
        <w:t>/202</w:t>
      </w:r>
      <w:r w:rsidR="003610ED">
        <w:rPr>
          <w:b/>
          <w:sz w:val="22"/>
          <w:szCs w:val="22"/>
        </w:rPr>
        <w:t>6</w:t>
      </w:r>
      <w:r w:rsidRPr="00431B49">
        <w:rPr>
          <w:b/>
          <w:sz w:val="22"/>
          <w:szCs w:val="22"/>
        </w:rPr>
        <w:t>.</w:t>
      </w:r>
    </w:p>
    <w:p w14:paraId="3A3CEC85" w14:textId="77777777" w:rsidR="00350019" w:rsidRPr="00431B49" w:rsidRDefault="00350019" w:rsidP="00B0416B">
      <w:pPr>
        <w:ind w:left="360" w:hanging="360"/>
        <w:rPr>
          <w:b/>
          <w:sz w:val="22"/>
          <w:szCs w:val="22"/>
        </w:rPr>
      </w:pPr>
    </w:p>
    <w:p w14:paraId="553F9930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7469FB06" w14:textId="3AD2F50A" w:rsidR="003D569A" w:rsidRDefault="0029464A" w:rsidP="00B0416B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3D8C3A9E" w14:textId="77777777" w:rsidR="00180972" w:rsidRPr="00431B49" w:rsidRDefault="00180972" w:rsidP="00C818E5">
      <w:pPr>
        <w:rPr>
          <w:b/>
          <w:sz w:val="22"/>
          <w:szCs w:val="22"/>
        </w:rPr>
      </w:pPr>
    </w:p>
    <w:p w14:paraId="20D00653" w14:textId="0F9CD9B7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3610ED">
        <w:rPr>
          <w:sz w:val="22"/>
          <w:szCs w:val="22"/>
        </w:rPr>
        <w:t>6</w:t>
      </w:r>
      <w:r w:rsidRPr="00431B49">
        <w:rPr>
          <w:sz w:val="22"/>
          <w:szCs w:val="22"/>
        </w:rPr>
        <w:t xml:space="preserve">. </w:t>
      </w:r>
      <w:r w:rsidR="00A1703E">
        <w:rPr>
          <w:sz w:val="22"/>
          <w:szCs w:val="22"/>
        </w:rPr>
        <w:t>jú</w:t>
      </w:r>
      <w:r w:rsidR="00C70684">
        <w:rPr>
          <w:sz w:val="22"/>
          <w:szCs w:val="22"/>
        </w:rPr>
        <w:t>l</w:t>
      </w:r>
      <w:r w:rsidR="00A1703E">
        <w:rPr>
          <w:sz w:val="22"/>
          <w:szCs w:val="22"/>
        </w:rPr>
        <w:t xml:space="preserve">ius </w:t>
      </w:r>
      <w:r w:rsidR="00C70684">
        <w:rPr>
          <w:sz w:val="22"/>
          <w:szCs w:val="22"/>
        </w:rPr>
        <w:t>24</w:t>
      </w:r>
      <w:r w:rsidR="00A55C01">
        <w:rPr>
          <w:sz w:val="22"/>
          <w:szCs w:val="22"/>
        </w:rPr>
        <w:t>-</w:t>
      </w:r>
      <w:r w:rsidR="00C70684">
        <w:rPr>
          <w:sz w:val="22"/>
          <w:szCs w:val="22"/>
        </w:rPr>
        <w:t>é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C70684">
        <w:rPr>
          <w:sz w:val="22"/>
          <w:szCs w:val="22"/>
        </w:rPr>
        <w:t>péntek</w:t>
      </w:r>
      <w:r w:rsidR="002D72E9" w:rsidRPr="00431B49">
        <w:rPr>
          <w:sz w:val="22"/>
          <w:szCs w:val="22"/>
        </w:rPr>
        <w:t xml:space="preserve">) </w:t>
      </w:r>
      <w:r w:rsidR="00A1703E">
        <w:rPr>
          <w:sz w:val="22"/>
          <w:szCs w:val="22"/>
        </w:rPr>
        <w:t>8</w:t>
      </w:r>
      <w:r w:rsidR="00A513B4">
        <w:rPr>
          <w:sz w:val="22"/>
          <w:szCs w:val="22"/>
        </w:rPr>
        <w:t>:</w:t>
      </w:r>
      <w:r w:rsidR="00A1703E">
        <w:rPr>
          <w:sz w:val="22"/>
          <w:szCs w:val="22"/>
        </w:rPr>
        <w:t>45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Default="008371B1" w:rsidP="003E4452">
      <w:pPr>
        <w:rPr>
          <w:sz w:val="22"/>
          <w:szCs w:val="22"/>
        </w:rPr>
      </w:pPr>
    </w:p>
    <w:p w14:paraId="46BC4EED" w14:textId="77777777" w:rsidR="008A075C" w:rsidRPr="00431B49" w:rsidRDefault="008A075C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Default="008371B1" w:rsidP="0029464A">
      <w:pPr>
        <w:rPr>
          <w:sz w:val="22"/>
          <w:szCs w:val="22"/>
        </w:rPr>
      </w:pPr>
    </w:p>
    <w:p w14:paraId="45D65371" w14:textId="77777777" w:rsidR="008A075C" w:rsidRPr="00431B49" w:rsidRDefault="008A075C" w:rsidP="0029464A">
      <w:pPr>
        <w:rPr>
          <w:sz w:val="22"/>
          <w:szCs w:val="22"/>
        </w:rPr>
      </w:pPr>
    </w:p>
    <w:p w14:paraId="28749C2F" w14:textId="4A089F85" w:rsidR="00D148D5" w:rsidRPr="00C7789B" w:rsidRDefault="00BB1932" w:rsidP="00A1703E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D148D5">
        <w:rPr>
          <w:sz w:val="22"/>
          <w:szCs w:val="22"/>
        </w:rPr>
        <w:t>Dulai Györgyné</w:t>
      </w:r>
      <w:r w:rsidR="00D148D5">
        <w:rPr>
          <w:sz w:val="22"/>
          <w:szCs w:val="22"/>
        </w:rPr>
        <w:tab/>
      </w:r>
      <w:r w:rsidR="00D148D5">
        <w:rPr>
          <w:sz w:val="22"/>
          <w:szCs w:val="22"/>
        </w:rPr>
        <w:tab/>
        <w:t>képviselő</w:t>
      </w:r>
    </w:p>
    <w:p w14:paraId="1C98811B" w14:textId="77777777" w:rsidR="00D148D5" w:rsidRDefault="00D148D5" w:rsidP="00D148D5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Györk Ernőné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219DADF8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Pazdernyik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3927CFAC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Valach Sándorné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6E8F2A98" w14:textId="4756C563" w:rsidR="00BB1932" w:rsidRPr="00431B49" w:rsidRDefault="00BB1932" w:rsidP="00D148D5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0746E024" w14:textId="74723B48" w:rsidR="003D1698" w:rsidRDefault="00FD0DED" w:rsidP="00D148D5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578AFCFF" w14:textId="77777777" w:rsidR="00366E52" w:rsidRDefault="00366E52" w:rsidP="00BB1932">
      <w:pPr>
        <w:jc w:val="both"/>
        <w:rPr>
          <w:b/>
          <w:sz w:val="22"/>
          <w:szCs w:val="22"/>
        </w:rPr>
      </w:pPr>
    </w:p>
    <w:p w14:paraId="1A2C3D8D" w14:textId="740CA11B" w:rsidR="00366E52" w:rsidRDefault="00A1703E" w:rsidP="00BB1932">
      <w:pPr>
        <w:jc w:val="both"/>
        <w:rPr>
          <w:sz w:val="22"/>
          <w:szCs w:val="22"/>
        </w:rPr>
      </w:pPr>
      <w:r w:rsidRPr="00A1703E">
        <w:rPr>
          <w:b/>
          <w:sz w:val="22"/>
          <w:szCs w:val="22"/>
          <w:u w:val="single"/>
        </w:rPr>
        <w:t>Távol maradt: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C7789B">
        <w:rPr>
          <w:sz w:val="22"/>
          <w:szCs w:val="22"/>
        </w:rPr>
        <w:t>Csővári János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03A959A3" w14:textId="77777777" w:rsidR="00A1703E" w:rsidRPr="00431B49" w:rsidRDefault="00A1703E" w:rsidP="00BB1932">
      <w:pPr>
        <w:jc w:val="both"/>
        <w:rPr>
          <w:b/>
          <w:sz w:val="22"/>
          <w:szCs w:val="22"/>
        </w:rPr>
      </w:pPr>
    </w:p>
    <w:p w14:paraId="077F6C7E" w14:textId="5E6A666E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A1703E" w:rsidRPr="00C7789B">
        <w:rPr>
          <w:sz w:val="22"/>
          <w:szCs w:val="22"/>
        </w:rPr>
        <w:t>Valach Sándorné</w:t>
      </w:r>
      <w:r w:rsidR="00A1703E" w:rsidRPr="00431B4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1B31FFA7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A1703E" w:rsidRPr="00C7789B">
        <w:rPr>
          <w:sz w:val="22"/>
          <w:szCs w:val="22"/>
        </w:rPr>
        <w:t>Valach Sándorné</w:t>
      </w:r>
      <w:r w:rsidR="00A513B4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15501D5D" w14:textId="77777777" w:rsidR="007843F3" w:rsidRDefault="007843F3" w:rsidP="003B601E">
      <w:pPr>
        <w:jc w:val="both"/>
        <w:rPr>
          <w:sz w:val="22"/>
          <w:szCs w:val="22"/>
        </w:rPr>
      </w:pPr>
    </w:p>
    <w:p w14:paraId="5D26E711" w14:textId="77777777" w:rsidR="00C70684" w:rsidRDefault="00C70684" w:rsidP="00C70684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F0B4164" w14:textId="77777777" w:rsidR="00180972" w:rsidRPr="00431B49" w:rsidRDefault="00180972" w:rsidP="003B601E">
      <w:pPr>
        <w:jc w:val="both"/>
        <w:rPr>
          <w:sz w:val="22"/>
          <w:szCs w:val="22"/>
        </w:rPr>
      </w:pPr>
    </w:p>
    <w:p w14:paraId="57301793" w14:textId="311ABF58" w:rsidR="00180972" w:rsidRDefault="003B601E" w:rsidP="00B0416B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A1703E"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4E2CD8F9" w14:textId="77777777" w:rsidR="00A21863" w:rsidRDefault="00A21863" w:rsidP="003B601E">
      <w:pPr>
        <w:rPr>
          <w:sz w:val="22"/>
          <w:szCs w:val="22"/>
        </w:rPr>
      </w:pPr>
    </w:p>
    <w:p w14:paraId="47988133" w14:textId="77777777" w:rsidR="000C53C7" w:rsidRPr="00431B49" w:rsidRDefault="000C53C7" w:rsidP="003B601E">
      <w:pPr>
        <w:rPr>
          <w:sz w:val="22"/>
          <w:szCs w:val="22"/>
        </w:rPr>
      </w:pPr>
    </w:p>
    <w:p w14:paraId="09EC7B65" w14:textId="2BE8D245" w:rsidR="008F08D7" w:rsidRDefault="003B601E" w:rsidP="0018371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06EBEF30" w14:textId="77777777" w:rsidR="00F26FB5" w:rsidRDefault="00F26FB5" w:rsidP="00F26FB5">
      <w:pPr>
        <w:jc w:val="both"/>
        <w:rPr>
          <w:sz w:val="22"/>
          <w:szCs w:val="22"/>
        </w:rPr>
      </w:pPr>
    </w:p>
    <w:p w14:paraId="2833D56E" w14:textId="77777777" w:rsidR="0091609F" w:rsidRPr="00641A70" w:rsidRDefault="0091609F" w:rsidP="0091609F">
      <w:pPr>
        <w:rPr>
          <w:sz w:val="22"/>
          <w:szCs w:val="22"/>
        </w:rPr>
      </w:pPr>
    </w:p>
    <w:p w14:paraId="5472DC2E" w14:textId="77777777" w:rsidR="00C70684" w:rsidRDefault="00C70684" w:rsidP="00C70684">
      <w:pPr>
        <w:numPr>
          <w:ilvl w:val="0"/>
          <w:numId w:val="105"/>
        </w:numPr>
        <w:ind w:left="0" w:firstLine="284"/>
        <w:rPr>
          <w:caps/>
          <w:sz w:val="22"/>
          <w:szCs w:val="22"/>
        </w:rPr>
      </w:pPr>
      <w:r>
        <w:rPr>
          <w:caps/>
          <w:sz w:val="22"/>
          <w:szCs w:val="22"/>
        </w:rPr>
        <w:t>tábor MEGVALÓSULÁSA</w:t>
      </w:r>
    </w:p>
    <w:p w14:paraId="5575A17C" w14:textId="77777777" w:rsidR="00C70684" w:rsidRPr="00A707C9" w:rsidRDefault="00C70684" w:rsidP="00C70684">
      <w:pPr>
        <w:numPr>
          <w:ilvl w:val="0"/>
          <w:numId w:val="105"/>
        </w:numPr>
        <w:ind w:left="709" w:hanging="425"/>
        <w:jc w:val="both"/>
        <w:rPr>
          <w:caps/>
          <w:sz w:val="22"/>
          <w:szCs w:val="22"/>
        </w:rPr>
      </w:pPr>
      <w:bookmarkStart w:id="0" w:name="_Hlk235782018"/>
      <w:r>
        <w:rPr>
          <w:caps/>
          <w:sz w:val="22"/>
          <w:szCs w:val="22"/>
        </w:rPr>
        <w:t>nagybánhegyesi szlovák alkotótábor művészeinek megvendégelése</w:t>
      </w:r>
    </w:p>
    <w:p w14:paraId="1CC0E48C" w14:textId="77777777" w:rsidR="00C70684" w:rsidRPr="00641A70" w:rsidRDefault="00C70684" w:rsidP="00C70684">
      <w:pPr>
        <w:numPr>
          <w:ilvl w:val="0"/>
          <w:numId w:val="105"/>
        </w:numPr>
        <w:ind w:hanging="436"/>
        <w:rPr>
          <w:sz w:val="22"/>
          <w:szCs w:val="22"/>
        </w:rPr>
      </w:pPr>
      <w:bookmarkStart w:id="1" w:name="_Hlk236039119"/>
      <w:bookmarkEnd w:id="0"/>
      <w:r w:rsidRPr="00641A70">
        <w:rPr>
          <w:sz w:val="22"/>
          <w:szCs w:val="22"/>
        </w:rPr>
        <w:t>AKTUÁLIS KÉRDÉSEK</w:t>
      </w:r>
    </w:p>
    <w:bookmarkEnd w:id="1"/>
    <w:p w14:paraId="2F0C81D0" w14:textId="77777777" w:rsidR="00C70684" w:rsidRPr="00FC5ABC" w:rsidRDefault="00C70684" w:rsidP="00C70684">
      <w:pPr>
        <w:ind w:left="360"/>
        <w:jc w:val="both"/>
        <w:rPr>
          <w:caps/>
          <w:sz w:val="22"/>
          <w:szCs w:val="22"/>
        </w:rPr>
      </w:pPr>
    </w:p>
    <w:p w14:paraId="0DDCCFD3" w14:textId="77777777" w:rsidR="00C70684" w:rsidRDefault="00C70684" w:rsidP="00C70684">
      <w:pPr>
        <w:jc w:val="both"/>
        <w:rPr>
          <w:sz w:val="22"/>
          <w:szCs w:val="22"/>
        </w:rPr>
      </w:pPr>
    </w:p>
    <w:p w14:paraId="082612E9" w14:textId="77777777" w:rsidR="0091609F" w:rsidRDefault="0091609F" w:rsidP="0091609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7E7EA9A0" w14:textId="77777777" w:rsidR="00C70684" w:rsidRDefault="00C70684" w:rsidP="0091609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D74C6F0" w14:textId="77777777" w:rsidR="00C70684" w:rsidRDefault="00C70684" w:rsidP="0091609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0C9616BE" w14:textId="77777777" w:rsidR="00C70684" w:rsidRDefault="00C70684" w:rsidP="0091609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3158CF2A" w14:textId="77777777" w:rsidR="00C70684" w:rsidRDefault="00C70684" w:rsidP="0091609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DE084D4" w14:textId="77777777" w:rsidR="007843F3" w:rsidRDefault="007843F3" w:rsidP="003610ED">
      <w:pPr>
        <w:jc w:val="both"/>
        <w:rPr>
          <w:sz w:val="22"/>
          <w:szCs w:val="22"/>
        </w:rPr>
      </w:pPr>
    </w:p>
    <w:p w14:paraId="0F4D2DCF" w14:textId="77777777" w:rsidR="007843F3" w:rsidRDefault="007843F3" w:rsidP="003610ED">
      <w:pPr>
        <w:jc w:val="both"/>
        <w:rPr>
          <w:sz w:val="22"/>
          <w:szCs w:val="22"/>
        </w:rPr>
      </w:pPr>
    </w:p>
    <w:p w14:paraId="279A7863" w14:textId="77777777" w:rsidR="004F0368" w:rsidRDefault="004F0368" w:rsidP="003610ED">
      <w:pPr>
        <w:jc w:val="both"/>
        <w:rPr>
          <w:sz w:val="22"/>
          <w:szCs w:val="22"/>
        </w:rPr>
      </w:pPr>
    </w:p>
    <w:p w14:paraId="07805327" w14:textId="77777777" w:rsidR="007843F3" w:rsidRDefault="007843F3" w:rsidP="003610ED">
      <w:pPr>
        <w:jc w:val="both"/>
        <w:rPr>
          <w:sz w:val="22"/>
          <w:szCs w:val="22"/>
        </w:rPr>
      </w:pPr>
    </w:p>
    <w:p w14:paraId="416C4004" w14:textId="77777777" w:rsidR="007843F3" w:rsidRDefault="007843F3" w:rsidP="003610ED">
      <w:pPr>
        <w:jc w:val="both"/>
        <w:rPr>
          <w:sz w:val="22"/>
          <w:szCs w:val="22"/>
        </w:rPr>
      </w:pPr>
    </w:p>
    <w:p w14:paraId="17A56B5E" w14:textId="77777777" w:rsidR="00707717" w:rsidRDefault="00707717" w:rsidP="00707717">
      <w:pPr>
        <w:rPr>
          <w:b/>
          <w:bCs/>
          <w:sz w:val="22"/>
          <w:szCs w:val="22"/>
        </w:rPr>
      </w:pPr>
    </w:p>
    <w:p w14:paraId="34FE00F6" w14:textId="77777777" w:rsidR="00F26FB5" w:rsidRDefault="00F26FB5" w:rsidP="00707717">
      <w:pPr>
        <w:rPr>
          <w:b/>
          <w:bCs/>
          <w:sz w:val="22"/>
          <w:szCs w:val="22"/>
        </w:rPr>
      </w:pPr>
    </w:p>
    <w:p w14:paraId="57A582BD" w14:textId="77777777" w:rsidR="008E5CC3" w:rsidRDefault="00707717" w:rsidP="004D31DB">
      <w:pPr>
        <w:pStyle w:val="Listaszerbekezds"/>
        <w:numPr>
          <w:ilvl w:val="0"/>
          <w:numId w:val="45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lastRenderedPageBreak/>
        <w:t>napirend</w:t>
      </w:r>
    </w:p>
    <w:p w14:paraId="2D7768BC" w14:textId="452675FA" w:rsidR="00A1703E" w:rsidRDefault="00C70684" w:rsidP="00C70684">
      <w:pPr>
        <w:pStyle w:val="Listaszerbekezds"/>
        <w:ind w:left="2844" w:firstLine="696"/>
        <w:rPr>
          <w:b/>
          <w:bCs/>
          <w:caps/>
          <w:sz w:val="22"/>
          <w:szCs w:val="22"/>
        </w:rPr>
      </w:pPr>
      <w:r w:rsidRPr="00C70684">
        <w:rPr>
          <w:b/>
          <w:bCs/>
          <w:caps/>
          <w:sz w:val="22"/>
          <w:szCs w:val="22"/>
        </w:rPr>
        <w:t>TÁBOR MEGVALÓSULÁSA</w:t>
      </w:r>
    </w:p>
    <w:p w14:paraId="70EE1A66" w14:textId="77777777" w:rsidR="00C70684" w:rsidRPr="008E5CC3" w:rsidRDefault="00C70684" w:rsidP="00C70684">
      <w:pPr>
        <w:pStyle w:val="Listaszerbekezds"/>
        <w:ind w:left="2844" w:firstLine="696"/>
        <w:rPr>
          <w:b/>
          <w:bCs/>
          <w:sz w:val="22"/>
          <w:szCs w:val="22"/>
        </w:rPr>
      </w:pPr>
    </w:p>
    <w:p w14:paraId="0B3CEA84" w14:textId="24A19CFC" w:rsidR="00C70684" w:rsidRPr="003414F6" w:rsidRDefault="00C70684" w:rsidP="00C70684">
      <w:pPr>
        <w:jc w:val="both"/>
        <w:rPr>
          <w:sz w:val="22"/>
          <w:szCs w:val="22"/>
        </w:rPr>
      </w:pPr>
      <w:bookmarkStart w:id="2" w:name="_Hlk135914060"/>
      <w:r w:rsidRPr="003414F6">
        <w:rPr>
          <w:b/>
          <w:bCs/>
          <w:sz w:val="22"/>
          <w:szCs w:val="22"/>
        </w:rPr>
        <w:t>Györk Ernőné a testület elnöke</w:t>
      </w:r>
      <w:r w:rsidRPr="003414F6">
        <w:rPr>
          <w:sz w:val="22"/>
          <w:szCs w:val="22"/>
        </w:rPr>
        <w:t xml:space="preserve"> elmondta, hogy Kiskőrös Város Szlovák Nemzeti</w:t>
      </w:r>
      <w:r>
        <w:rPr>
          <w:sz w:val="22"/>
          <w:szCs w:val="22"/>
        </w:rPr>
        <w:t>ség</w:t>
      </w:r>
      <w:r w:rsidRPr="003414F6">
        <w:rPr>
          <w:sz w:val="22"/>
          <w:szCs w:val="22"/>
        </w:rPr>
        <w:t>i Önkormányzata pályázatot nyújtott be a Bethlen Gábor Alapkezelő Zrt által kiírt nemzetiségi táborok 202</w:t>
      </w:r>
      <w:r w:rsidR="00606580">
        <w:rPr>
          <w:sz w:val="22"/>
          <w:szCs w:val="22"/>
        </w:rPr>
        <w:t>6</w:t>
      </w:r>
      <w:r w:rsidRPr="003414F6">
        <w:rPr>
          <w:sz w:val="22"/>
          <w:szCs w:val="22"/>
        </w:rPr>
        <w:t xml:space="preserve">. évi költségvetési támogatására. A pályázat pozitív elbírálásban részesült, melynek eredményeként az </w:t>
      </w:r>
      <w:r w:rsidR="00606580" w:rsidRPr="00FF20B6">
        <w:rPr>
          <w:sz w:val="22"/>
          <w:szCs w:val="22"/>
        </w:rPr>
        <w:t xml:space="preserve">NTAB-KP-1-2026. </w:t>
      </w:r>
      <w:r w:rsidRPr="003414F6">
        <w:rPr>
          <w:sz w:val="22"/>
          <w:szCs w:val="22"/>
        </w:rPr>
        <w:t xml:space="preserve"> azonosító számú projekt keretében bruttó </w:t>
      </w:r>
      <w:r>
        <w:rPr>
          <w:sz w:val="22"/>
          <w:szCs w:val="22"/>
        </w:rPr>
        <w:t>5</w:t>
      </w:r>
      <w:r w:rsidRPr="003414F6">
        <w:rPr>
          <w:sz w:val="22"/>
          <w:szCs w:val="22"/>
        </w:rPr>
        <w:t>00.000,-</w:t>
      </w:r>
      <w:r>
        <w:rPr>
          <w:sz w:val="22"/>
          <w:szCs w:val="22"/>
        </w:rPr>
        <w:t xml:space="preserve"> </w:t>
      </w:r>
      <w:r w:rsidRPr="003414F6">
        <w:rPr>
          <w:sz w:val="22"/>
          <w:szCs w:val="22"/>
        </w:rPr>
        <w:t xml:space="preserve">Ft támogatást nyert el </w:t>
      </w:r>
      <w:r w:rsidRPr="00B653B4">
        <w:rPr>
          <w:sz w:val="22"/>
          <w:szCs w:val="22"/>
        </w:rPr>
        <w:t>a nemzetiségek kulturális hagyományainak, tárgyi és szellemi kulturális kincsei megőrzésének, valamint a közművelődési feltételeinek javítása érdekében a nemzetiségi közösség egészét, vagy jelentős részét érintő, a nyelvi és kulturális identitás szempontjából meghatározó, kulturális és tudományos kezdeményezések támogatása céljából</w:t>
      </w:r>
      <w:r>
        <w:rPr>
          <w:sz w:val="22"/>
          <w:szCs w:val="22"/>
        </w:rPr>
        <w:t xml:space="preserve">. </w:t>
      </w:r>
      <w:r w:rsidRPr="003414F6">
        <w:rPr>
          <w:sz w:val="22"/>
          <w:szCs w:val="22"/>
        </w:rPr>
        <w:t xml:space="preserve">A projekt keretében </w:t>
      </w:r>
      <w:r>
        <w:rPr>
          <w:sz w:val="22"/>
          <w:szCs w:val="22"/>
        </w:rPr>
        <w:t xml:space="preserve">egy </w:t>
      </w:r>
      <w:r w:rsidRPr="003414F6">
        <w:rPr>
          <w:sz w:val="22"/>
          <w:szCs w:val="22"/>
        </w:rPr>
        <w:t>5 napos nyári tábort valósít meg a Szlovák Nemzetiségi Önkormányzat</w:t>
      </w:r>
      <w:r>
        <w:rPr>
          <w:sz w:val="22"/>
          <w:szCs w:val="22"/>
        </w:rPr>
        <w:t>, melynek</w:t>
      </w:r>
      <w:r w:rsidRPr="003414F6">
        <w:rPr>
          <w:sz w:val="22"/>
          <w:szCs w:val="22"/>
        </w:rPr>
        <w:t xml:space="preserve"> költsége</w:t>
      </w:r>
      <w:r>
        <w:rPr>
          <w:sz w:val="22"/>
          <w:szCs w:val="22"/>
        </w:rPr>
        <w:t>it</w:t>
      </w:r>
      <w:r w:rsidRPr="003414F6">
        <w:rPr>
          <w:sz w:val="22"/>
          <w:szCs w:val="22"/>
        </w:rPr>
        <w:t xml:space="preserve"> felülvizsgálta és megállapította, hogy a tábor megfelelő színvonalon történő megvalósításához az elnyert </w:t>
      </w:r>
      <w:r>
        <w:rPr>
          <w:sz w:val="22"/>
          <w:szCs w:val="22"/>
        </w:rPr>
        <w:t>5</w:t>
      </w:r>
      <w:r w:rsidRPr="003414F6">
        <w:rPr>
          <w:sz w:val="22"/>
          <w:szCs w:val="22"/>
        </w:rPr>
        <w:t>00.000</w:t>
      </w:r>
      <w:r>
        <w:rPr>
          <w:sz w:val="22"/>
          <w:szCs w:val="22"/>
        </w:rPr>
        <w:t xml:space="preserve">,- </w:t>
      </w:r>
      <w:r w:rsidRPr="003414F6">
        <w:rPr>
          <w:sz w:val="22"/>
          <w:szCs w:val="22"/>
        </w:rPr>
        <w:t xml:space="preserve">Ft vissza nem térítendő támogatáshoz további </w:t>
      </w:r>
      <w:r w:rsidR="00606580">
        <w:rPr>
          <w:sz w:val="22"/>
          <w:szCs w:val="22"/>
        </w:rPr>
        <w:t>50</w:t>
      </w:r>
      <w:r w:rsidRPr="003414F6">
        <w:rPr>
          <w:sz w:val="22"/>
          <w:szCs w:val="22"/>
        </w:rPr>
        <w:t xml:space="preserve">0.000,- Ft összegű önerőt szükséges biztosítania. </w:t>
      </w:r>
    </w:p>
    <w:p w14:paraId="3AFD93D5" w14:textId="16018AD4" w:rsidR="00C70684" w:rsidRDefault="00C70684" w:rsidP="00C70684">
      <w:pPr>
        <w:jc w:val="both"/>
        <w:rPr>
          <w:sz w:val="22"/>
          <w:szCs w:val="22"/>
        </w:rPr>
      </w:pPr>
      <w:r w:rsidRPr="00CC4B80">
        <w:rPr>
          <w:sz w:val="22"/>
          <w:szCs w:val="22"/>
        </w:rPr>
        <w:t xml:space="preserve">A fentiek alapján a testületnek javasolja, hogy a tábor megvalósításához maximum </w:t>
      </w:r>
      <w:r w:rsidR="00606580">
        <w:rPr>
          <w:sz w:val="22"/>
          <w:szCs w:val="22"/>
        </w:rPr>
        <w:t>50</w:t>
      </w:r>
      <w:r w:rsidRPr="00CC4B80">
        <w:rPr>
          <w:sz w:val="22"/>
          <w:szCs w:val="22"/>
        </w:rPr>
        <w:t>0.000, - Ft önerőt biztosítson.</w:t>
      </w:r>
    </w:p>
    <w:p w14:paraId="2D1D2FF7" w14:textId="77777777" w:rsidR="00C70684" w:rsidRPr="00CC4B80" w:rsidRDefault="00C70684" w:rsidP="00C70684">
      <w:pPr>
        <w:ind w:right="150"/>
        <w:jc w:val="both"/>
        <w:rPr>
          <w:bCs/>
          <w:sz w:val="22"/>
          <w:szCs w:val="22"/>
          <w:highlight w:val="yellow"/>
        </w:rPr>
      </w:pPr>
    </w:p>
    <w:bookmarkEnd w:id="2"/>
    <w:p w14:paraId="53C5EB8C" w14:textId="77777777" w:rsidR="00C70684" w:rsidRPr="00CC4B80" w:rsidRDefault="00C70684" w:rsidP="00C70684">
      <w:pPr>
        <w:ind w:right="150"/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>A testület elnöke határozati javaslatként az alábbiakat fogalmazta meg:</w:t>
      </w:r>
    </w:p>
    <w:p w14:paraId="6AEA4B60" w14:textId="77777777" w:rsidR="00C70684" w:rsidRPr="00CC4B80" w:rsidRDefault="00C70684" w:rsidP="00C70684">
      <w:pPr>
        <w:jc w:val="both"/>
        <w:rPr>
          <w:bCs/>
          <w:sz w:val="22"/>
          <w:szCs w:val="22"/>
        </w:rPr>
      </w:pPr>
    </w:p>
    <w:p w14:paraId="395A82D5" w14:textId="77777777" w:rsidR="00C70684" w:rsidRPr="00CC4B80" w:rsidRDefault="00C70684" w:rsidP="00C70684">
      <w:pPr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 xml:space="preserve">„Kiskőrös Város Szlovák Nemzetiségi Önkormányzata </w:t>
      </w:r>
    </w:p>
    <w:p w14:paraId="605A0104" w14:textId="408A2BB5" w:rsidR="00C70684" w:rsidRPr="00CC4B80" w:rsidRDefault="00C70684" w:rsidP="00C70684">
      <w:pPr>
        <w:numPr>
          <w:ilvl w:val="0"/>
          <w:numId w:val="135"/>
        </w:numPr>
        <w:jc w:val="both"/>
        <w:rPr>
          <w:sz w:val="22"/>
          <w:szCs w:val="22"/>
        </w:rPr>
      </w:pPr>
      <w:r w:rsidRPr="00CC4B80">
        <w:rPr>
          <w:bCs/>
          <w:sz w:val="22"/>
          <w:szCs w:val="22"/>
        </w:rPr>
        <w:t xml:space="preserve">egyetért azzal, hogy a Nemzetiségi Önkormányzat az </w:t>
      </w:r>
      <w:r w:rsidR="00606580" w:rsidRPr="00FF20B6">
        <w:rPr>
          <w:sz w:val="22"/>
          <w:szCs w:val="22"/>
        </w:rPr>
        <w:t>NTAB-KP-1-2026</w:t>
      </w:r>
      <w:r w:rsidRPr="006377E0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CC4B80">
        <w:rPr>
          <w:sz w:val="22"/>
          <w:szCs w:val="22"/>
        </w:rPr>
        <w:t>azonosítószám</w:t>
      </w:r>
      <w:r>
        <w:rPr>
          <w:sz w:val="22"/>
          <w:szCs w:val="22"/>
        </w:rPr>
        <w:t>ú</w:t>
      </w:r>
      <w:r w:rsidRPr="00CC4B80">
        <w:rPr>
          <w:sz w:val="22"/>
          <w:szCs w:val="22"/>
        </w:rPr>
        <w:t xml:space="preserve"> pályázat megvalósításához</w:t>
      </w:r>
      <w:r>
        <w:rPr>
          <w:sz w:val="22"/>
          <w:szCs w:val="22"/>
        </w:rPr>
        <w:t xml:space="preserve"> az elnyert 500.000,- forint összegű támogatás mellett</w:t>
      </w:r>
      <w:r w:rsidRPr="00CC4B80">
        <w:rPr>
          <w:sz w:val="22"/>
          <w:szCs w:val="22"/>
        </w:rPr>
        <w:t xml:space="preserve"> </w:t>
      </w:r>
      <w:r w:rsidR="00606580">
        <w:rPr>
          <w:sz w:val="22"/>
          <w:szCs w:val="22"/>
        </w:rPr>
        <w:t>50</w:t>
      </w:r>
      <w:r w:rsidRPr="00CC4B80">
        <w:rPr>
          <w:sz w:val="22"/>
          <w:szCs w:val="22"/>
        </w:rPr>
        <w:t>0.000,- forint önerőt biztosítson.</w:t>
      </w:r>
    </w:p>
    <w:p w14:paraId="77E5D5E9" w14:textId="28672D16" w:rsidR="00C70684" w:rsidRPr="00CC4B80" w:rsidRDefault="00C70684" w:rsidP="00C70684">
      <w:pPr>
        <w:numPr>
          <w:ilvl w:val="0"/>
          <w:numId w:val="136"/>
        </w:numPr>
        <w:ind w:right="150"/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>az 1. pontban meghatározott összeget a 202</w:t>
      </w:r>
      <w:r w:rsidR="00606580">
        <w:rPr>
          <w:bCs/>
          <w:sz w:val="22"/>
          <w:szCs w:val="22"/>
        </w:rPr>
        <w:t>6</w:t>
      </w:r>
      <w:r w:rsidRPr="00CC4B80">
        <w:rPr>
          <w:bCs/>
          <w:sz w:val="22"/>
          <w:szCs w:val="22"/>
        </w:rPr>
        <w:t>. évi költségvetésének</w:t>
      </w:r>
      <w:r w:rsidRPr="00CC4B80">
        <w:rPr>
          <w:sz w:val="22"/>
          <w:szCs w:val="24"/>
        </w:rPr>
        <w:t xml:space="preserve"> terhére biztosítja.”</w:t>
      </w:r>
    </w:p>
    <w:p w14:paraId="474C3538" w14:textId="5A52E01E" w:rsidR="00C70684" w:rsidRPr="00F75646" w:rsidRDefault="00C70684" w:rsidP="00C70684">
      <w:pPr>
        <w:numPr>
          <w:ilvl w:val="0"/>
          <w:numId w:val="136"/>
        </w:numPr>
        <w:ind w:right="150"/>
        <w:jc w:val="both"/>
        <w:rPr>
          <w:bCs/>
          <w:sz w:val="22"/>
          <w:szCs w:val="22"/>
        </w:rPr>
      </w:pPr>
      <w:bookmarkStart w:id="3" w:name="_Hlk172546940"/>
      <w:r w:rsidRPr="00F75646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maximum 1.</w:t>
      </w:r>
      <w:r w:rsidR="00606580">
        <w:rPr>
          <w:sz w:val="22"/>
          <w:szCs w:val="22"/>
        </w:rPr>
        <w:t>00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bookmarkEnd w:id="3"/>
    <w:p w14:paraId="51A27CA2" w14:textId="77777777" w:rsidR="00C70684" w:rsidRPr="00CC4B80" w:rsidRDefault="00C70684" w:rsidP="00C70684">
      <w:pPr>
        <w:ind w:left="720"/>
        <w:contextualSpacing/>
        <w:jc w:val="both"/>
        <w:rPr>
          <w:sz w:val="22"/>
          <w:szCs w:val="22"/>
          <w:highlight w:val="yellow"/>
        </w:rPr>
      </w:pPr>
    </w:p>
    <w:p w14:paraId="61944424" w14:textId="77777777" w:rsidR="00C70684" w:rsidRPr="00CC4B80" w:rsidRDefault="00C70684" w:rsidP="00C70684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Felelős:</w:t>
      </w:r>
      <w:r w:rsidRPr="00CC4B80">
        <w:rPr>
          <w:sz w:val="22"/>
          <w:szCs w:val="22"/>
        </w:rPr>
        <w:tab/>
        <w:t>a testület elnöke</w:t>
      </w:r>
    </w:p>
    <w:p w14:paraId="10070B7F" w14:textId="77777777" w:rsidR="00C70684" w:rsidRPr="00CC4B80" w:rsidRDefault="00C70684" w:rsidP="00C70684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Határidő:</w:t>
      </w:r>
      <w:r w:rsidRPr="00CC4B80">
        <w:rPr>
          <w:sz w:val="22"/>
          <w:szCs w:val="22"/>
        </w:rPr>
        <w:tab/>
        <w:t>azonnal</w:t>
      </w:r>
    </w:p>
    <w:p w14:paraId="7950C89F" w14:textId="77777777" w:rsidR="00C70684" w:rsidRPr="00CC4B80" w:rsidRDefault="00C70684" w:rsidP="00C70684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ab/>
      </w:r>
    </w:p>
    <w:p w14:paraId="2B2D7286" w14:textId="7C2E1E3E" w:rsidR="00C70684" w:rsidRPr="00CC4B80" w:rsidRDefault="00C70684" w:rsidP="00C70684">
      <w:pPr>
        <w:jc w:val="both"/>
        <w:rPr>
          <w:sz w:val="22"/>
        </w:rPr>
      </w:pPr>
      <w:r w:rsidRPr="00CC4B80">
        <w:rPr>
          <w:sz w:val="22"/>
        </w:rPr>
        <w:t xml:space="preserve">A testület megtárgyalta Györk Ernőné elnök által megfogalmazottakat és </w:t>
      </w:r>
      <w:r>
        <w:rPr>
          <w:sz w:val="22"/>
        </w:rPr>
        <w:t>4</w:t>
      </w:r>
      <w:r w:rsidRPr="00CC4B80">
        <w:rPr>
          <w:sz w:val="22"/>
        </w:rPr>
        <w:t xml:space="preserve"> „igen” szavazattal az alábbi határozatot hozta:</w:t>
      </w:r>
    </w:p>
    <w:p w14:paraId="098F54C7" w14:textId="77777777" w:rsidR="00C70684" w:rsidRPr="00CC4B80" w:rsidRDefault="00C70684" w:rsidP="00C70684">
      <w:pPr>
        <w:jc w:val="both"/>
        <w:rPr>
          <w:sz w:val="22"/>
        </w:rPr>
      </w:pPr>
    </w:p>
    <w:p w14:paraId="5AB3FE74" w14:textId="0829174F" w:rsidR="00C70684" w:rsidRPr="00CC4B80" w:rsidRDefault="00C70684" w:rsidP="00C7068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30</w:t>
      </w:r>
      <w:r w:rsidRPr="00CC4B80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Pr="00CC4B80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(VII. 24.)</w:t>
      </w:r>
      <w:r w:rsidRPr="00CC4B80">
        <w:rPr>
          <w:b/>
          <w:sz w:val="22"/>
          <w:szCs w:val="22"/>
          <w:u w:val="single"/>
        </w:rPr>
        <w:t xml:space="preserve"> sz. Szlovák Nemzetiségi Önk. határozat</w:t>
      </w:r>
    </w:p>
    <w:p w14:paraId="46358FC4" w14:textId="77777777" w:rsidR="00C70684" w:rsidRPr="00CC4B80" w:rsidRDefault="00C70684" w:rsidP="00C70684">
      <w:pPr>
        <w:ind w:right="150"/>
        <w:jc w:val="both"/>
        <w:rPr>
          <w:b/>
          <w:sz w:val="22"/>
          <w:szCs w:val="22"/>
          <w:u w:val="single"/>
        </w:rPr>
      </w:pPr>
    </w:p>
    <w:p w14:paraId="0FD93410" w14:textId="77777777" w:rsidR="00C70684" w:rsidRPr="00CC4B80" w:rsidRDefault="00C70684" w:rsidP="00C70684">
      <w:pPr>
        <w:ind w:right="150"/>
        <w:jc w:val="center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>H A T Á R O Z A T</w:t>
      </w:r>
    </w:p>
    <w:p w14:paraId="1AAF05D5" w14:textId="77777777" w:rsidR="00C70684" w:rsidRPr="00CC4B80" w:rsidRDefault="00C70684" w:rsidP="00C70684">
      <w:pPr>
        <w:jc w:val="both"/>
        <w:rPr>
          <w:sz w:val="22"/>
          <w:szCs w:val="22"/>
        </w:rPr>
      </w:pPr>
    </w:p>
    <w:p w14:paraId="0D63EA29" w14:textId="77777777" w:rsidR="00606580" w:rsidRPr="00CC4B80" w:rsidRDefault="00606580" w:rsidP="00606580">
      <w:pPr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 xml:space="preserve">„Kiskőrös Város Szlovák Nemzetiségi Önkormányzata </w:t>
      </w:r>
    </w:p>
    <w:p w14:paraId="4D1ACD55" w14:textId="77777777" w:rsidR="00606580" w:rsidRPr="00CC4B80" w:rsidRDefault="00606580" w:rsidP="00606580">
      <w:pPr>
        <w:numPr>
          <w:ilvl w:val="0"/>
          <w:numId w:val="139"/>
        </w:numPr>
        <w:jc w:val="both"/>
        <w:rPr>
          <w:sz w:val="22"/>
          <w:szCs w:val="22"/>
        </w:rPr>
      </w:pPr>
      <w:r w:rsidRPr="00CC4B80">
        <w:rPr>
          <w:bCs/>
          <w:sz w:val="22"/>
          <w:szCs w:val="22"/>
        </w:rPr>
        <w:t xml:space="preserve">egyetért azzal, hogy a Nemzetiségi Önkormányzat az </w:t>
      </w:r>
      <w:r w:rsidRPr="00FF20B6">
        <w:rPr>
          <w:sz w:val="22"/>
          <w:szCs w:val="22"/>
        </w:rPr>
        <w:t>NTAB-KP-1-2026</w:t>
      </w:r>
      <w:r w:rsidRPr="006377E0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CC4B80">
        <w:rPr>
          <w:sz w:val="22"/>
          <w:szCs w:val="22"/>
        </w:rPr>
        <w:t>azonosítószám</w:t>
      </w:r>
      <w:r>
        <w:rPr>
          <w:sz w:val="22"/>
          <w:szCs w:val="22"/>
        </w:rPr>
        <w:t>ú</w:t>
      </w:r>
      <w:r w:rsidRPr="00CC4B80">
        <w:rPr>
          <w:sz w:val="22"/>
          <w:szCs w:val="22"/>
        </w:rPr>
        <w:t xml:space="preserve"> pályázat megvalósításához</w:t>
      </w:r>
      <w:r>
        <w:rPr>
          <w:sz w:val="22"/>
          <w:szCs w:val="22"/>
        </w:rPr>
        <w:t xml:space="preserve"> az elnyert 500.000,- forint összegű támogatás mellett</w:t>
      </w:r>
      <w:r w:rsidRPr="00CC4B80">
        <w:rPr>
          <w:sz w:val="22"/>
          <w:szCs w:val="22"/>
        </w:rPr>
        <w:t xml:space="preserve"> </w:t>
      </w:r>
      <w:r>
        <w:rPr>
          <w:sz w:val="22"/>
          <w:szCs w:val="22"/>
        </w:rPr>
        <w:t>50</w:t>
      </w:r>
      <w:r w:rsidRPr="00CC4B80">
        <w:rPr>
          <w:sz w:val="22"/>
          <w:szCs w:val="22"/>
        </w:rPr>
        <w:t>0.000,- forint önerőt biztosítson.</w:t>
      </w:r>
    </w:p>
    <w:p w14:paraId="184416B0" w14:textId="77777777" w:rsidR="00606580" w:rsidRPr="00CC4B80" w:rsidRDefault="00606580" w:rsidP="00606580">
      <w:pPr>
        <w:numPr>
          <w:ilvl w:val="0"/>
          <w:numId w:val="140"/>
        </w:numPr>
        <w:ind w:right="150"/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CC4B80">
        <w:rPr>
          <w:bCs/>
          <w:sz w:val="22"/>
          <w:szCs w:val="22"/>
        </w:rPr>
        <w:t>. évi költségvetésének</w:t>
      </w:r>
      <w:r w:rsidRPr="00CC4B80">
        <w:rPr>
          <w:sz w:val="22"/>
          <w:szCs w:val="24"/>
        </w:rPr>
        <w:t xml:space="preserve"> terhére biztosítja.”</w:t>
      </w:r>
    </w:p>
    <w:p w14:paraId="07272B7E" w14:textId="77777777" w:rsidR="00606580" w:rsidRPr="00F75646" w:rsidRDefault="00606580" w:rsidP="00606580">
      <w:pPr>
        <w:numPr>
          <w:ilvl w:val="0"/>
          <w:numId w:val="140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maximum 1.000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p w14:paraId="4334ACDA" w14:textId="77777777" w:rsidR="00C70684" w:rsidRPr="00CC4B80" w:rsidRDefault="00C70684" w:rsidP="00C70684">
      <w:pPr>
        <w:ind w:left="720"/>
        <w:contextualSpacing/>
        <w:jc w:val="both"/>
        <w:rPr>
          <w:sz w:val="22"/>
          <w:szCs w:val="22"/>
          <w:highlight w:val="yellow"/>
        </w:rPr>
      </w:pPr>
    </w:p>
    <w:p w14:paraId="56D7EE61" w14:textId="77777777" w:rsidR="00C70684" w:rsidRPr="00CC4B80" w:rsidRDefault="00C70684" w:rsidP="00C70684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Felelős:</w:t>
      </w:r>
      <w:r w:rsidRPr="00CC4B80">
        <w:rPr>
          <w:sz w:val="22"/>
          <w:szCs w:val="22"/>
        </w:rPr>
        <w:tab/>
        <w:t>a testület elnöke</w:t>
      </w:r>
    </w:p>
    <w:p w14:paraId="34E0DF26" w14:textId="77777777" w:rsidR="00C70684" w:rsidRPr="00CC4B80" w:rsidRDefault="00C70684" w:rsidP="00C70684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Határidő:</w:t>
      </w:r>
      <w:r w:rsidRPr="00CC4B80">
        <w:rPr>
          <w:sz w:val="22"/>
          <w:szCs w:val="22"/>
        </w:rPr>
        <w:tab/>
        <w:t>azonnal</w:t>
      </w:r>
    </w:p>
    <w:p w14:paraId="31DD7B77" w14:textId="77777777" w:rsidR="00C70684" w:rsidRPr="00CC4B80" w:rsidRDefault="00C70684" w:rsidP="00C70684">
      <w:pPr>
        <w:jc w:val="both"/>
        <w:rPr>
          <w:sz w:val="22"/>
          <w:szCs w:val="22"/>
        </w:rPr>
      </w:pPr>
    </w:p>
    <w:p w14:paraId="18D642B9" w14:textId="77777777" w:rsidR="00C70684" w:rsidRPr="00CC4B80" w:rsidRDefault="00C70684" w:rsidP="00C70684">
      <w:pPr>
        <w:jc w:val="both"/>
        <w:rPr>
          <w:sz w:val="22"/>
          <w:szCs w:val="22"/>
          <w:highlight w:val="yellow"/>
        </w:rPr>
      </w:pPr>
    </w:p>
    <w:p w14:paraId="6ECA796A" w14:textId="77777777" w:rsidR="00C70684" w:rsidRPr="00CC4B80" w:rsidRDefault="00C70684" w:rsidP="00C7068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8A0B8EA" w14:textId="77777777" w:rsidR="00C70684" w:rsidRDefault="00C70684" w:rsidP="00C70684">
      <w:pPr>
        <w:rPr>
          <w:sz w:val="22"/>
        </w:rPr>
      </w:pPr>
    </w:p>
    <w:p w14:paraId="052C336E" w14:textId="77777777" w:rsidR="0030471B" w:rsidRDefault="0030471B" w:rsidP="00C70684">
      <w:pPr>
        <w:rPr>
          <w:sz w:val="22"/>
        </w:rPr>
      </w:pPr>
    </w:p>
    <w:p w14:paraId="07C4DB99" w14:textId="77777777" w:rsidR="0030471B" w:rsidRDefault="0030471B" w:rsidP="00C70684">
      <w:pPr>
        <w:rPr>
          <w:sz w:val="22"/>
        </w:rPr>
      </w:pPr>
    </w:p>
    <w:p w14:paraId="134576B9" w14:textId="77777777" w:rsidR="0030471B" w:rsidRDefault="0030471B" w:rsidP="00C70684">
      <w:pPr>
        <w:rPr>
          <w:sz w:val="22"/>
        </w:rPr>
      </w:pPr>
    </w:p>
    <w:p w14:paraId="6C1B9207" w14:textId="77777777" w:rsidR="0030471B" w:rsidRDefault="0030471B" w:rsidP="00C70684">
      <w:pPr>
        <w:rPr>
          <w:sz w:val="22"/>
        </w:rPr>
      </w:pPr>
    </w:p>
    <w:p w14:paraId="2F47B176" w14:textId="77777777" w:rsidR="0030471B" w:rsidRDefault="0030471B" w:rsidP="00C70684">
      <w:pPr>
        <w:rPr>
          <w:sz w:val="22"/>
        </w:rPr>
      </w:pPr>
    </w:p>
    <w:p w14:paraId="1A018B72" w14:textId="77777777" w:rsidR="0030471B" w:rsidRDefault="0030471B" w:rsidP="00C70684">
      <w:pPr>
        <w:rPr>
          <w:sz w:val="22"/>
        </w:rPr>
      </w:pPr>
    </w:p>
    <w:p w14:paraId="2599BB16" w14:textId="77777777" w:rsidR="0030471B" w:rsidRDefault="0030471B" w:rsidP="00C70684">
      <w:pPr>
        <w:rPr>
          <w:sz w:val="22"/>
        </w:rPr>
      </w:pPr>
    </w:p>
    <w:p w14:paraId="5D6DD684" w14:textId="77777777" w:rsidR="0030471B" w:rsidRPr="00CC4B80" w:rsidRDefault="0030471B" w:rsidP="00C70684">
      <w:pPr>
        <w:rPr>
          <w:sz w:val="22"/>
        </w:rPr>
      </w:pPr>
    </w:p>
    <w:p w14:paraId="6B3DBC3F" w14:textId="77777777" w:rsidR="00544B3C" w:rsidRDefault="00544B3C" w:rsidP="00544B3C">
      <w:pPr>
        <w:pStyle w:val="Listaszerbekezds"/>
        <w:numPr>
          <w:ilvl w:val="0"/>
          <w:numId w:val="92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lastRenderedPageBreak/>
        <w:t>napirend</w:t>
      </w:r>
    </w:p>
    <w:p w14:paraId="05D9FF50" w14:textId="1817395B" w:rsidR="00880761" w:rsidRDefault="0030471B" w:rsidP="00880761">
      <w:pPr>
        <w:ind w:left="372" w:firstLine="708"/>
        <w:jc w:val="center"/>
        <w:rPr>
          <w:b/>
          <w:bCs/>
          <w:caps/>
          <w:sz w:val="22"/>
          <w:szCs w:val="22"/>
        </w:rPr>
      </w:pPr>
      <w:r w:rsidRPr="0030471B">
        <w:rPr>
          <w:b/>
          <w:bCs/>
          <w:caps/>
          <w:sz w:val="22"/>
          <w:szCs w:val="22"/>
        </w:rPr>
        <w:t>NAGYBÁNHEGYESI SZLOVÁK ALKOTÓTÁBOR MŰVÉSZEINEK MEGVENDÉGELÉSE</w:t>
      </w:r>
    </w:p>
    <w:p w14:paraId="7581D903" w14:textId="77777777" w:rsidR="0030471B" w:rsidRDefault="0030471B" w:rsidP="00880761">
      <w:pPr>
        <w:ind w:left="372" w:firstLine="708"/>
        <w:jc w:val="center"/>
        <w:rPr>
          <w:b/>
          <w:bCs/>
          <w:sz w:val="22"/>
          <w:szCs w:val="22"/>
        </w:rPr>
      </w:pPr>
    </w:p>
    <w:p w14:paraId="2CFF584E" w14:textId="519A3283" w:rsidR="00880761" w:rsidRPr="009D4351" w:rsidRDefault="00880761" w:rsidP="00880761">
      <w:pPr>
        <w:jc w:val="both"/>
        <w:rPr>
          <w:sz w:val="22"/>
        </w:rPr>
      </w:pPr>
      <w:r w:rsidRPr="00251332">
        <w:rPr>
          <w:b/>
          <w:bCs/>
          <w:sz w:val="22"/>
          <w:szCs w:val="22"/>
        </w:rPr>
        <w:t>Györk Ernőné a testület elnöke</w:t>
      </w:r>
      <w:r w:rsidRPr="00251332">
        <w:rPr>
          <w:sz w:val="22"/>
          <w:szCs w:val="22"/>
        </w:rPr>
        <w:t xml:space="preserve"> </w:t>
      </w:r>
      <w:r w:rsidRPr="00251332">
        <w:rPr>
          <w:sz w:val="22"/>
        </w:rPr>
        <w:t xml:space="preserve">elmondta, hogy </w:t>
      </w:r>
      <w:r w:rsidR="0030471B">
        <w:rPr>
          <w:sz w:val="22"/>
        </w:rPr>
        <w:t xml:space="preserve">2026. augusztusában </w:t>
      </w:r>
      <w:r w:rsidRPr="00251332">
        <w:rPr>
          <w:sz w:val="22"/>
        </w:rPr>
        <w:t xml:space="preserve">a nemzetiségi önkormányzat </w:t>
      </w:r>
      <w:r>
        <w:rPr>
          <w:sz w:val="22"/>
        </w:rPr>
        <w:t>a szlovák</w:t>
      </w:r>
      <w:r w:rsidR="00A2715D">
        <w:rPr>
          <w:sz w:val="22"/>
        </w:rPr>
        <w:t xml:space="preserve"> </w:t>
      </w:r>
      <w:r>
        <w:rPr>
          <w:sz w:val="22"/>
        </w:rPr>
        <w:t xml:space="preserve">hagyományok ápolása céljából </w:t>
      </w:r>
      <w:r w:rsidR="00A2715D">
        <w:rPr>
          <w:sz w:val="22"/>
        </w:rPr>
        <w:t xml:space="preserve">a </w:t>
      </w:r>
      <w:r w:rsidR="0044548E">
        <w:rPr>
          <w:sz w:val="22"/>
        </w:rPr>
        <w:t>N</w:t>
      </w:r>
      <w:r w:rsidR="00A2715D">
        <w:rPr>
          <w:sz w:val="22"/>
        </w:rPr>
        <w:t>agybánhegyesi Szlovák Alkotót</w:t>
      </w:r>
      <w:r w:rsidR="0044548E">
        <w:rPr>
          <w:sz w:val="22"/>
        </w:rPr>
        <w:t>á</w:t>
      </w:r>
      <w:r w:rsidR="00A2715D">
        <w:rPr>
          <w:sz w:val="22"/>
        </w:rPr>
        <w:t>bor művészeit</w:t>
      </w:r>
      <w:r w:rsidR="006E4226">
        <w:rPr>
          <w:sz w:val="22"/>
        </w:rPr>
        <w:t xml:space="preserve"> fogadja, a</w:t>
      </w:r>
      <w:r>
        <w:rPr>
          <w:sz w:val="22"/>
        </w:rPr>
        <w:t xml:space="preserve"> program megvalósulásának</w:t>
      </w:r>
      <w:r w:rsidRPr="00251332">
        <w:rPr>
          <w:sz w:val="22"/>
        </w:rPr>
        <w:t xml:space="preserve"> költségeire </w:t>
      </w:r>
      <w:r w:rsidR="00652A67">
        <w:rPr>
          <w:sz w:val="22"/>
        </w:rPr>
        <w:t>1</w:t>
      </w:r>
      <w:r w:rsidR="001E649D">
        <w:rPr>
          <w:sz w:val="22"/>
        </w:rPr>
        <w:t>5</w:t>
      </w:r>
      <w:r>
        <w:rPr>
          <w:sz w:val="22"/>
        </w:rPr>
        <w:t>0</w:t>
      </w:r>
      <w:r w:rsidRPr="00251332">
        <w:rPr>
          <w:sz w:val="22"/>
        </w:rPr>
        <w:t>.000</w:t>
      </w:r>
      <w:r w:rsidRPr="00251332">
        <w:rPr>
          <w:sz w:val="22"/>
          <w:szCs w:val="22"/>
        </w:rPr>
        <w:t>,- Ft összeg biztosítását javasolja a testületnek akként, hogy az összeg előlegként kerüljön kifizetésre.</w:t>
      </w:r>
    </w:p>
    <w:p w14:paraId="5AEB6FE4" w14:textId="77777777" w:rsidR="00880761" w:rsidRPr="00B17B8F" w:rsidRDefault="00880761" w:rsidP="00880761">
      <w:pPr>
        <w:jc w:val="both"/>
        <w:rPr>
          <w:sz w:val="22"/>
          <w:highlight w:val="yellow"/>
        </w:rPr>
      </w:pPr>
    </w:p>
    <w:p w14:paraId="15306994" w14:textId="77777777" w:rsidR="00880761" w:rsidRPr="009D4351" w:rsidRDefault="00880761" w:rsidP="00880761">
      <w:pPr>
        <w:jc w:val="both"/>
        <w:rPr>
          <w:sz w:val="22"/>
        </w:rPr>
      </w:pPr>
      <w:r w:rsidRPr="009D4351">
        <w:rPr>
          <w:sz w:val="22"/>
        </w:rPr>
        <w:t>A testület elnöke határozati javaslatként az alábbiakat fogalmazta meg:</w:t>
      </w:r>
    </w:p>
    <w:p w14:paraId="7D4F0DE1" w14:textId="77777777" w:rsidR="00880761" w:rsidRPr="009D4351" w:rsidRDefault="00880761" w:rsidP="00880761">
      <w:pPr>
        <w:jc w:val="both"/>
        <w:rPr>
          <w:sz w:val="22"/>
        </w:rPr>
      </w:pPr>
    </w:p>
    <w:p w14:paraId="5CD47D01" w14:textId="77777777" w:rsidR="00880761" w:rsidRPr="00251332" w:rsidRDefault="00880761" w:rsidP="00880761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>„</w:t>
      </w: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5ECC6A66" w14:textId="7F0D5FCB" w:rsidR="00880761" w:rsidRPr="00772BEB" w:rsidRDefault="00652A67" w:rsidP="00880761">
      <w:pPr>
        <w:numPr>
          <w:ilvl w:val="0"/>
          <w:numId w:val="13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</w:t>
      </w:r>
      <w:r w:rsidR="001E649D">
        <w:rPr>
          <w:bCs/>
          <w:sz w:val="22"/>
          <w:szCs w:val="22"/>
        </w:rPr>
        <w:t>5</w:t>
      </w:r>
      <w:r w:rsidR="00880761" w:rsidRPr="00251332">
        <w:rPr>
          <w:bCs/>
          <w:sz w:val="22"/>
          <w:szCs w:val="22"/>
        </w:rPr>
        <w:t>0.000,- Ft összeget biztosít</w:t>
      </w:r>
      <w:r w:rsidR="00880761">
        <w:rPr>
          <w:bCs/>
          <w:sz w:val="22"/>
          <w:szCs w:val="22"/>
        </w:rPr>
        <w:t xml:space="preserve"> </w:t>
      </w:r>
      <w:r w:rsidR="006E4226">
        <w:rPr>
          <w:sz w:val="22"/>
        </w:rPr>
        <w:t>a Nagybánhegyesi Szlovák Alkotótábor művészeinek fogadására</w:t>
      </w:r>
      <w:r w:rsidR="00880761">
        <w:rPr>
          <w:bCs/>
          <w:sz w:val="22"/>
          <w:szCs w:val="22"/>
        </w:rPr>
        <w:t>, a program megvalósulásá</w:t>
      </w:r>
      <w:r w:rsidR="006E4226">
        <w:rPr>
          <w:bCs/>
          <w:sz w:val="22"/>
          <w:szCs w:val="22"/>
        </w:rPr>
        <w:t>nak költségeire.</w:t>
      </w:r>
    </w:p>
    <w:p w14:paraId="631ABF7E" w14:textId="0B5EF82C" w:rsidR="00880761" w:rsidRPr="009D4351" w:rsidRDefault="00880761" w:rsidP="00880761">
      <w:pPr>
        <w:numPr>
          <w:ilvl w:val="0"/>
          <w:numId w:val="131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>
        <w:rPr>
          <w:bCs/>
          <w:sz w:val="22"/>
          <w:szCs w:val="22"/>
        </w:rPr>
        <w:t>6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143128F5" w14:textId="6D3994EC" w:rsidR="00880761" w:rsidRPr="009D4351" w:rsidRDefault="00880761" w:rsidP="00880761">
      <w:pPr>
        <w:numPr>
          <w:ilvl w:val="0"/>
          <w:numId w:val="131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</w:t>
      </w:r>
      <w:r w:rsidR="00652A67">
        <w:rPr>
          <w:sz w:val="22"/>
          <w:szCs w:val="22"/>
        </w:rPr>
        <w:t>1</w:t>
      </w:r>
      <w:r w:rsidR="001E649D">
        <w:rPr>
          <w:sz w:val="22"/>
          <w:szCs w:val="22"/>
        </w:rPr>
        <w:t>5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3CFCECDC" w14:textId="77777777" w:rsidR="00880761" w:rsidRPr="009D4351" w:rsidRDefault="00880761" w:rsidP="00880761">
      <w:pPr>
        <w:jc w:val="both"/>
        <w:rPr>
          <w:rFonts w:eastAsia="Calibri"/>
          <w:sz w:val="22"/>
          <w:szCs w:val="22"/>
          <w:lang w:eastAsia="en-US"/>
        </w:rPr>
      </w:pPr>
    </w:p>
    <w:p w14:paraId="4E17940E" w14:textId="77777777" w:rsidR="00880761" w:rsidRPr="009D4351" w:rsidRDefault="00880761" w:rsidP="00880761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7997B8A5" w14:textId="77777777" w:rsidR="00880761" w:rsidRPr="00352CD1" w:rsidRDefault="00880761" w:rsidP="00880761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4C9390CB" w14:textId="77777777" w:rsidR="00880761" w:rsidRPr="00F623CA" w:rsidRDefault="00880761" w:rsidP="00880761">
      <w:pPr>
        <w:jc w:val="both"/>
        <w:rPr>
          <w:bCs/>
          <w:sz w:val="22"/>
          <w:szCs w:val="22"/>
        </w:rPr>
      </w:pPr>
    </w:p>
    <w:p w14:paraId="5426A984" w14:textId="4F3C76DC" w:rsidR="00880761" w:rsidRPr="00FD1131" w:rsidRDefault="00880761" w:rsidP="00880761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>
        <w:rPr>
          <w:sz w:val="22"/>
        </w:rPr>
        <w:t>4</w:t>
      </w:r>
      <w:r w:rsidRPr="00FD1131">
        <w:rPr>
          <w:sz w:val="22"/>
        </w:rPr>
        <w:t xml:space="preserve"> „igen” szavazattal az alábbi határozatot hozta:</w:t>
      </w:r>
    </w:p>
    <w:p w14:paraId="6A420AC3" w14:textId="77777777" w:rsidR="00880761" w:rsidRDefault="00880761" w:rsidP="00880761">
      <w:pPr>
        <w:ind w:right="150"/>
        <w:jc w:val="both"/>
        <w:rPr>
          <w:b/>
          <w:sz w:val="22"/>
          <w:szCs w:val="22"/>
          <w:u w:val="single"/>
        </w:rPr>
      </w:pPr>
    </w:p>
    <w:p w14:paraId="02A3C491" w14:textId="7B15B3BC" w:rsidR="00880761" w:rsidRDefault="0030471B" w:rsidP="00880761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31</w:t>
      </w:r>
      <w:r w:rsidR="00880761" w:rsidRPr="00FD1131">
        <w:rPr>
          <w:b/>
          <w:sz w:val="22"/>
          <w:szCs w:val="22"/>
          <w:u w:val="single"/>
        </w:rPr>
        <w:t>/202</w:t>
      </w:r>
      <w:r w:rsidR="00880761">
        <w:rPr>
          <w:b/>
          <w:sz w:val="22"/>
          <w:szCs w:val="22"/>
          <w:u w:val="single"/>
        </w:rPr>
        <w:t>6</w:t>
      </w:r>
      <w:r w:rsidR="00880761" w:rsidRPr="00FD1131">
        <w:rPr>
          <w:b/>
          <w:sz w:val="22"/>
          <w:szCs w:val="22"/>
          <w:u w:val="single"/>
        </w:rPr>
        <w:t>.</w:t>
      </w:r>
      <w:r w:rsidR="00880761">
        <w:rPr>
          <w:b/>
          <w:sz w:val="22"/>
          <w:szCs w:val="22"/>
          <w:u w:val="single"/>
        </w:rPr>
        <w:t xml:space="preserve"> (VI</w:t>
      </w:r>
      <w:r>
        <w:rPr>
          <w:b/>
          <w:sz w:val="22"/>
          <w:szCs w:val="22"/>
          <w:u w:val="single"/>
        </w:rPr>
        <w:t>I</w:t>
      </w:r>
      <w:r w:rsidR="00880761">
        <w:rPr>
          <w:b/>
          <w:sz w:val="22"/>
          <w:szCs w:val="22"/>
          <w:u w:val="single"/>
        </w:rPr>
        <w:t xml:space="preserve">. </w:t>
      </w:r>
      <w:r>
        <w:rPr>
          <w:b/>
          <w:sz w:val="22"/>
          <w:szCs w:val="22"/>
          <w:u w:val="single"/>
        </w:rPr>
        <w:t>24</w:t>
      </w:r>
      <w:r w:rsidR="00880761">
        <w:rPr>
          <w:b/>
          <w:sz w:val="22"/>
          <w:szCs w:val="22"/>
          <w:u w:val="single"/>
        </w:rPr>
        <w:t>.)</w:t>
      </w:r>
      <w:r w:rsidR="00880761" w:rsidRPr="00FD1131">
        <w:rPr>
          <w:b/>
          <w:sz w:val="22"/>
          <w:szCs w:val="22"/>
          <w:u w:val="single"/>
        </w:rPr>
        <w:t xml:space="preserve"> sz. Szlovák Nemzetiségi Önk. határozat</w:t>
      </w:r>
    </w:p>
    <w:p w14:paraId="5FB8AD77" w14:textId="77777777" w:rsidR="00880761" w:rsidRPr="00FD1131" w:rsidRDefault="00880761" w:rsidP="00880761">
      <w:pPr>
        <w:ind w:right="150"/>
        <w:jc w:val="both"/>
        <w:rPr>
          <w:b/>
          <w:sz w:val="22"/>
          <w:szCs w:val="22"/>
          <w:u w:val="single"/>
        </w:rPr>
      </w:pPr>
    </w:p>
    <w:p w14:paraId="4AE39050" w14:textId="77777777" w:rsidR="00880761" w:rsidRDefault="00880761" w:rsidP="00880761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172434FE" w14:textId="77777777" w:rsidR="00880761" w:rsidRDefault="00880761" w:rsidP="00880761">
      <w:pPr>
        <w:ind w:right="150"/>
        <w:jc w:val="center"/>
        <w:rPr>
          <w:b/>
          <w:sz w:val="22"/>
          <w:szCs w:val="22"/>
        </w:rPr>
      </w:pPr>
    </w:p>
    <w:p w14:paraId="6440981F" w14:textId="77777777" w:rsidR="006E4226" w:rsidRPr="00251332" w:rsidRDefault="006E4226" w:rsidP="006E4226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>„</w:t>
      </w: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1D18D407" w14:textId="56ED89D5" w:rsidR="006E4226" w:rsidRPr="00772BEB" w:rsidRDefault="006E4226" w:rsidP="006E4226">
      <w:pPr>
        <w:numPr>
          <w:ilvl w:val="0"/>
          <w:numId w:val="14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</w:t>
      </w:r>
      <w:r w:rsidR="001E649D">
        <w:rPr>
          <w:bCs/>
          <w:sz w:val="22"/>
          <w:szCs w:val="22"/>
        </w:rPr>
        <w:t>5</w:t>
      </w:r>
      <w:r w:rsidRPr="00251332">
        <w:rPr>
          <w:bCs/>
          <w:sz w:val="22"/>
          <w:szCs w:val="22"/>
        </w:rPr>
        <w:t>0.000,- Ft összeget biztosít</w:t>
      </w:r>
      <w:r>
        <w:rPr>
          <w:bCs/>
          <w:sz w:val="22"/>
          <w:szCs w:val="22"/>
        </w:rPr>
        <w:t xml:space="preserve"> </w:t>
      </w:r>
      <w:r>
        <w:rPr>
          <w:sz w:val="22"/>
        </w:rPr>
        <w:t>a Nagybánhegyesi Szlovák Alkotótábor művészeinek fogadására</w:t>
      </w:r>
      <w:r>
        <w:rPr>
          <w:bCs/>
          <w:sz w:val="22"/>
          <w:szCs w:val="22"/>
        </w:rPr>
        <w:t>, a program megvalósulásának költségeire.</w:t>
      </w:r>
    </w:p>
    <w:p w14:paraId="5C8AC032" w14:textId="77777777" w:rsidR="006E4226" w:rsidRPr="009D4351" w:rsidRDefault="006E4226" w:rsidP="006E4226">
      <w:pPr>
        <w:numPr>
          <w:ilvl w:val="0"/>
          <w:numId w:val="141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>
        <w:rPr>
          <w:bCs/>
          <w:sz w:val="22"/>
          <w:szCs w:val="22"/>
        </w:rPr>
        <w:t>6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51FC2C15" w14:textId="75DA70E6" w:rsidR="006E4226" w:rsidRPr="009D4351" w:rsidRDefault="006E4226" w:rsidP="006E4226">
      <w:pPr>
        <w:numPr>
          <w:ilvl w:val="0"/>
          <w:numId w:val="141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1</w:t>
      </w:r>
      <w:r w:rsidR="001E649D">
        <w:rPr>
          <w:sz w:val="22"/>
          <w:szCs w:val="22"/>
        </w:rPr>
        <w:t>5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52340D60" w14:textId="77777777" w:rsidR="006E4226" w:rsidRPr="009D4351" w:rsidRDefault="006E4226" w:rsidP="006E4226">
      <w:pPr>
        <w:jc w:val="both"/>
        <w:rPr>
          <w:rFonts w:eastAsia="Calibri"/>
          <w:sz w:val="22"/>
          <w:szCs w:val="22"/>
          <w:lang w:eastAsia="en-US"/>
        </w:rPr>
      </w:pPr>
    </w:p>
    <w:p w14:paraId="31F1FD5C" w14:textId="77777777" w:rsidR="006E4226" w:rsidRPr="009D4351" w:rsidRDefault="006E4226" w:rsidP="006E4226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1E0C8A40" w14:textId="416AB8BF" w:rsidR="00880761" w:rsidRPr="00352CD1" w:rsidRDefault="006E4226" w:rsidP="00880761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6021E5B1" w14:textId="77777777" w:rsidR="00880761" w:rsidRPr="00423D05" w:rsidRDefault="00880761" w:rsidP="0088076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F75A4ED" w14:textId="77777777" w:rsidR="00880761" w:rsidRDefault="00880761" w:rsidP="00880761">
      <w:pPr>
        <w:jc w:val="both"/>
        <w:rPr>
          <w:sz w:val="22"/>
          <w:szCs w:val="22"/>
        </w:rPr>
      </w:pPr>
    </w:p>
    <w:p w14:paraId="222176DA" w14:textId="77777777" w:rsidR="003D4C2B" w:rsidRDefault="003D4C2B" w:rsidP="003D4C2B">
      <w:pPr>
        <w:pStyle w:val="Listaszerbekezds"/>
        <w:numPr>
          <w:ilvl w:val="0"/>
          <w:numId w:val="143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453DB303" w14:textId="4DBABC42" w:rsidR="003D4C2B" w:rsidRDefault="003D4C2B" w:rsidP="003D4C2B">
      <w:pPr>
        <w:ind w:left="372" w:firstLine="708"/>
        <w:jc w:val="center"/>
        <w:rPr>
          <w:b/>
          <w:bCs/>
          <w:sz w:val="22"/>
          <w:szCs w:val="22"/>
        </w:rPr>
      </w:pPr>
      <w:r w:rsidRPr="003D4C2B">
        <w:rPr>
          <w:b/>
          <w:bCs/>
          <w:caps/>
          <w:sz w:val="22"/>
          <w:szCs w:val="22"/>
        </w:rPr>
        <w:t>AKTUÁLIS KÉRDÉSEK</w:t>
      </w:r>
    </w:p>
    <w:p w14:paraId="36D846D0" w14:textId="77777777" w:rsidR="003D4C2B" w:rsidRPr="00423D05" w:rsidRDefault="003D4C2B" w:rsidP="00880761">
      <w:pPr>
        <w:jc w:val="both"/>
        <w:rPr>
          <w:sz w:val="22"/>
          <w:szCs w:val="22"/>
        </w:rPr>
      </w:pPr>
    </w:p>
    <w:p w14:paraId="324FCAA0" w14:textId="77777777" w:rsidR="009D6556" w:rsidRDefault="009D6556" w:rsidP="009D6556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0F874CA5" w14:textId="7AD61FD4" w:rsidR="003D4C2B" w:rsidRPr="000227C3" w:rsidRDefault="003D4C2B" w:rsidP="003D4C2B">
      <w:pPr>
        <w:jc w:val="both"/>
        <w:rPr>
          <w:sz w:val="22"/>
          <w:szCs w:val="22"/>
        </w:rPr>
      </w:pPr>
      <w:r w:rsidRPr="000227C3">
        <w:rPr>
          <w:b/>
          <w:bCs/>
          <w:sz w:val="22"/>
          <w:szCs w:val="22"/>
        </w:rPr>
        <w:t>Györk Ernőné a testület elnöke</w:t>
      </w:r>
      <w:r w:rsidRPr="000227C3">
        <w:rPr>
          <w:sz w:val="22"/>
          <w:szCs w:val="22"/>
        </w:rPr>
        <w:t xml:space="preserve"> elmondta, hogy 2026. júliusában </w:t>
      </w:r>
      <w:r w:rsidR="00EC3CE4" w:rsidRPr="000227C3">
        <w:rPr>
          <w:sz w:val="22"/>
          <w:szCs w:val="22"/>
        </w:rPr>
        <w:t>Bánkon megrendezésre kerül a 60. Nógrádi Nemzetiségi Találkozó, a 30. Szlovák Folklór Találkozó és a 30. Nemzetközi Nógrádi Folklór Fesztivál,</w:t>
      </w:r>
      <w:r w:rsidR="00725FB1" w:rsidRPr="000227C3">
        <w:rPr>
          <w:sz w:val="22"/>
          <w:szCs w:val="22"/>
        </w:rPr>
        <w:t xml:space="preserve"> </w:t>
      </w:r>
      <w:r w:rsidR="00EC3CE4" w:rsidRPr="000227C3">
        <w:rPr>
          <w:sz w:val="22"/>
          <w:szCs w:val="22"/>
        </w:rPr>
        <w:t xml:space="preserve">melyen  </w:t>
      </w:r>
      <w:bookmarkStart w:id="4" w:name="_Hlk236042921"/>
      <w:r w:rsidRPr="000227C3">
        <w:rPr>
          <w:sz w:val="22"/>
          <w:szCs w:val="22"/>
        </w:rPr>
        <w:t>a nemzetiségi önkormányzat a szlovák hagyományok ápolása</w:t>
      </w:r>
      <w:r w:rsidR="000227C3" w:rsidRPr="000227C3">
        <w:rPr>
          <w:sz w:val="22"/>
          <w:szCs w:val="22"/>
        </w:rPr>
        <w:t>, valamint a nemzetiségi közösség sajátos kulturális önazonosságának megerősítése</w:t>
      </w:r>
      <w:r w:rsidR="000227C3">
        <w:rPr>
          <w:sz w:val="22"/>
          <w:szCs w:val="22"/>
        </w:rPr>
        <w:t xml:space="preserve"> céljából</w:t>
      </w:r>
      <w:r w:rsidRPr="000227C3">
        <w:rPr>
          <w:sz w:val="22"/>
          <w:szCs w:val="22"/>
        </w:rPr>
        <w:t xml:space="preserve"> </w:t>
      </w:r>
      <w:bookmarkEnd w:id="4"/>
      <w:r w:rsidR="000227C3" w:rsidRPr="000227C3">
        <w:rPr>
          <w:sz w:val="22"/>
          <w:szCs w:val="22"/>
        </w:rPr>
        <w:t>részt kíván venni</w:t>
      </w:r>
      <w:r w:rsidR="00B551A1">
        <w:rPr>
          <w:sz w:val="22"/>
          <w:szCs w:val="22"/>
        </w:rPr>
        <w:t>,</w:t>
      </w:r>
      <w:r w:rsidR="000227C3" w:rsidRPr="000227C3">
        <w:rPr>
          <w:sz w:val="22"/>
          <w:szCs w:val="22"/>
        </w:rPr>
        <w:t xml:space="preserve"> </w:t>
      </w:r>
      <w:r w:rsidRPr="000227C3">
        <w:rPr>
          <w:sz w:val="22"/>
          <w:szCs w:val="22"/>
        </w:rPr>
        <w:t>a</w:t>
      </w:r>
      <w:r w:rsidR="00B551A1">
        <w:rPr>
          <w:sz w:val="22"/>
          <w:szCs w:val="22"/>
        </w:rPr>
        <w:t xml:space="preserve">z utazás </w:t>
      </w:r>
      <w:r w:rsidRPr="000227C3">
        <w:rPr>
          <w:sz w:val="22"/>
          <w:szCs w:val="22"/>
        </w:rPr>
        <w:t xml:space="preserve">megvalósulásának költségeire </w:t>
      </w:r>
      <w:r w:rsidR="00B551A1">
        <w:rPr>
          <w:sz w:val="22"/>
          <w:szCs w:val="22"/>
        </w:rPr>
        <w:t>7</w:t>
      </w:r>
      <w:r w:rsidRPr="000227C3">
        <w:rPr>
          <w:sz w:val="22"/>
          <w:szCs w:val="22"/>
        </w:rPr>
        <w:t>0.000,- Ft összeg biztosítását javasolja a testületnek akként, hogy az összeg előlegként kerüljön kifizetésre.</w:t>
      </w:r>
    </w:p>
    <w:p w14:paraId="54941481" w14:textId="77777777" w:rsidR="003D4C2B" w:rsidRPr="00B17B8F" w:rsidRDefault="003D4C2B" w:rsidP="003D4C2B">
      <w:pPr>
        <w:jc w:val="both"/>
        <w:rPr>
          <w:sz w:val="22"/>
          <w:highlight w:val="yellow"/>
        </w:rPr>
      </w:pPr>
    </w:p>
    <w:p w14:paraId="4FE38C67" w14:textId="77777777" w:rsidR="003D4C2B" w:rsidRPr="009D4351" w:rsidRDefault="003D4C2B" w:rsidP="003D4C2B">
      <w:pPr>
        <w:jc w:val="both"/>
        <w:rPr>
          <w:sz w:val="22"/>
        </w:rPr>
      </w:pPr>
      <w:r w:rsidRPr="009D4351">
        <w:rPr>
          <w:sz w:val="22"/>
        </w:rPr>
        <w:t>A testület elnöke határozati javaslatként az alábbiakat fogalmazta meg:</w:t>
      </w:r>
    </w:p>
    <w:p w14:paraId="678E28B4" w14:textId="77777777" w:rsidR="003D4C2B" w:rsidRPr="009D4351" w:rsidRDefault="003D4C2B" w:rsidP="003D4C2B">
      <w:pPr>
        <w:jc w:val="both"/>
        <w:rPr>
          <w:sz w:val="22"/>
        </w:rPr>
      </w:pPr>
    </w:p>
    <w:p w14:paraId="53BC60B3" w14:textId="77777777" w:rsidR="003D4C2B" w:rsidRPr="00251332" w:rsidRDefault="003D4C2B" w:rsidP="003D4C2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>„</w:t>
      </w: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7CD68EA9" w14:textId="6676A037" w:rsidR="003D4C2B" w:rsidRPr="00772BEB" w:rsidRDefault="00B551A1" w:rsidP="003D4C2B">
      <w:pPr>
        <w:numPr>
          <w:ilvl w:val="0"/>
          <w:numId w:val="144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7</w:t>
      </w:r>
      <w:r w:rsidR="003D4C2B" w:rsidRPr="00251332">
        <w:rPr>
          <w:bCs/>
          <w:sz w:val="22"/>
          <w:szCs w:val="22"/>
        </w:rPr>
        <w:t>0.000,- Ft összeget biztosít</w:t>
      </w:r>
      <w:r w:rsidR="003D4C2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a </w:t>
      </w:r>
      <w:r w:rsidRPr="000227C3">
        <w:rPr>
          <w:sz w:val="22"/>
          <w:szCs w:val="22"/>
        </w:rPr>
        <w:t>Bánkon megrendezésre kerül</w:t>
      </w:r>
      <w:r>
        <w:rPr>
          <w:sz w:val="22"/>
          <w:szCs w:val="22"/>
        </w:rPr>
        <w:t xml:space="preserve">ő </w:t>
      </w:r>
      <w:r w:rsidR="00216280" w:rsidRPr="000227C3">
        <w:rPr>
          <w:sz w:val="22"/>
          <w:szCs w:val="22"/>
        </w:rPr>
        <w:t>60. Nógrádi Nemzetiségi Találkozó, a 30. Szlovák Folklór Találkozó és a 30. Nemzetközi Nógrádi Folklór Fesztivál</w:t>
      </w:r>
      <w:r w:rsidR="00216280">
        <w:rPr>
          <w:sz w:val="22"/>
          <w:szCs w:val="22"/>
        </w:rPr>
        <w:t>on,</w:t>
      </w:r>
      <w:r w:rsidR="00216280" w:rsidRPr="00216280">
        <w:t xml:space="preserve"> </w:t>
      </w:r>
      <w:r w:rsidR="00216280" w:rsidRPr="00216280">
        <w:rPr>
          <w:sz w:val="22"/>
          <w:szCs w:val="22"/>
        </w:rPr>
        <w:t>a szlovák hagyományok ápolása, valamint a nemzetiségi közösség sajátos kulturális önazonosságának megerősítése céljából</w:t>
      </w:r>
      <w:r w:rsidR="00216280">
        <w:rPr>
          <w:sz w:val="22"/>
          <w:szCs w:val="22"/>
        </w:rPr>
        <w:t xml:space="preserve"> való részvétel </w:t>
      </w:r>
      <w:r w:rsidR="003D4C2B">
        <w:rPr>
          <w:bCs/>
          <w:sz w:val="22"/>
          <w:szCs w:val="22"/>
        </w:rPr>
        <w:t>költségeire.</w:t>
      </w:r>
    </w:p>
    <w:p w14:paraId="4E2BEF37" w14:textId="77777777" w:rsidR="003D4C2B" w:rsidRPr="009D4351" w:rsidRDefault="003D4C2B" w:rsidP="003D4C2B">
      <w:pPr>
        <w:numPr>
          <w:ilvl w:val="0"/>
          <w:numId w:val="144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>
        <w:rPr>
          <w:bCs/>
          <w:sz w:val="22"/>
          <w:szCs w:val="22"/>
        </w:rPr>
        <w:t>6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0684FAB5" w14:textId="2CB868B7" w:rsidR="003D4C2B" w:rsidRPr="009D4351" w:rsidRDefault="003D4C2B" w:rsidP="003D4C2B">
      <w:pPr>
        <w:numPr>
          <w:ilvl w:val="0"/>
          <w:numId w:val="144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lastRenderedPageBreak/>
        <w:t>felkéri a Polgármesteri Hivatal Pénzügyi Osztályát, hogy</w:t>
      </w:r>
      <w:r>
        <w:rPr>
          <w:sz w:val="22"/>
          <w:szCs w:val="22"/>
        </w:rPr>
        <w:t xml:space="preserve"> </w:t>
      </w:r>
      <w:r w:rsidR="00B551A1">
        <w:rPr>
          <w:sz w:val="22"/>
          <w:szCs w:val="22"/>
        </w:rPr>
        <w:t>7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3692B08B" w14:textId="77777777" w:rsidR="003D4C2B" w:rsidRPr="009D4351" w:rsidRDefault="003D4C2B" w:rsidP="003D4C2B">
      <w:pPr>
        <w:jc w:val="both"/>
        <w:rPr>
          <w:rFonts w:eastAsia="Calibri"/>
          <w:sz w:val="22"/>
          <w:szCs w:val="22"/>
          <w:lang w:eastAsia="en-US"/>
        </w:rPr>
      </w:pPr>
    </w:p>
    <w:p w14:paraId="348BA694" w14:textId="77777777" w:rsidR="003D4C2B" w:rsidRPr="009D4351" w:rsidRDefault="003D4C2B" w:rsidP="003D4C2B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6C824CB0" w14:textId="77777777" w:rsidR="003D4C2B" w:rsidRPr="00352CD1" w:rsidRDefault="003D4C2B" w:rsidP="003D4C2B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5DC4DC5E" w14:textId="77777777" w:rsidR="003D4C2B" w:rsidRPr="00F623CA" w:rsidRDefault="003D4C2B" w:rsidP="003D4C2B">
      <w:pPr>
        <w:jc w:val="both"/>
        <w:rPr>
          <w:bCs/>
          <w:sz w:val="22"/>
          <w:szCs w:val="22"/>
        </w:rPr>
      </w:pPr>
    </w:p>
    <w:p w14:paraId="6446F9A8" w14:textId="77777777" w:rsidR="003D4C2B" w:rsidRPr="00FD1131" w:rsidRDefault="003D4C2B" w:rsidP="003D4C2B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>
        <w:rPr>
          <w:sz w:val="22"/>
        </w:rPr>
        <w:t>4</w:t>
      </w:r>
      <w:r w:rsidRPr="00FD1131">
        <w:rPr>
          <w:sz w:val="22"/>
        </w:rPr>
        <w:t xml:space="preserve"> „igen” szavazattal az alábbi határozatot hozta:</w:t>
      </w:r>
    </w:p>
    <w:p w14:paraId="11E4975F" w14:textId="77777777" w:rsidR="003D4C2B" w:rsidRDefault="003D4C2B" w:rsidP="003D4C2B">
      <w:pPr>
        <w:ind w:right="150"/>
        <w:jc w:val="both"/>
        <w:rPr>
          <w:b/>
          <w:sz w:val="22"/>
          <w:szCs w:val="22"/>
          <w:u w:val="single"/>
        </w:rPr>
      </w:pPr>
    </w:p>
    <w:p w14:paraId="098FDC3A" w14:textId="3A869D02" w:rsidR="003D4C2B" w:rsidRDefault="003D4C2B" w:rsidP="003D4C2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32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(VII. 24.)</w:t>
      </w:r>
      <w:r w:rsidRPr="00FD1131">
        <w:rPr>
          <w:b/>
          <w:sz w:val="22"/>
          <w:szCs w:val="22"/>
          <w:u w:val="single"/>
        </w:rPr>
        <w:t xml:space="preserve"> sz. Szlovák Nemzetiségi Önk. határozat</w:t>
      </w:r>
    </w:p>
    <w:p w14:paraId="6F003FD6" w14:textId="77777777" w:rsidR="003D4C2B" w:rsidRPr="00FD1131" w:rsidRDefault="003D4C2B" w:rsidP="003D4C2B">
      <w:pPr>
        <w:ind w:right="150"/>
        <w:jc w:val="both"/>
        <w:rPr>
          <w:b/>
          <w:sz w:val="22"/>
          <w:szCs w:val="22"/>
          <w:u w:val="single"/>
        </w:rPr>
      </w:pPr>
    </w:p>
    <w:p w14:paraId="779DD95E" w14:textId="77777777" w:rsidR="003D4C2B" w:rsidRDefault="003D4C2B" w:rsidP="003D4C2B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02D2E21D" w14:textId="77777777" w:rsidR="00D2316D" w:rsidRDefault="00D2316D" w:rsidP="003D4C2B">
      <w:pPr>
        <w:ind w:right="150"/>
        <w:jc w:val="center"/>
        <w:rPr>
          <w:b/>
          <w:sz w:val="22"/>
          <w:szCs w:val="22"/>
        </w:rPr>
      </w:pPr>
    </w:p>
    <w:p w14:paraId="2A27A4B3" w14:textId="77777777" w:rsidR="00D2316D" w:rsidRPr="00251332" w:rsidRDefault="00D2316D" w:rsidP="00D2316D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>„</w:t>
      </w: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4DE63314" w14:textId="77777777" w:rsidR="00D2316D" w:rsidRPr="00772BEB" w:rsidRDefault="00D2316D" w:rsidP="00D2316D">
      <w:pPr>
        <w:numPr>
          <w:ilvl w:val="0"/>
          <w:numId w:val="145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7</w:t>
      </w:r>
      <w:r w:rsidRPr="00251332">
        <w:rPr>
          <w:bCs/>
          <w:sz w:val="22"/>
          <w:szCs w:val="22"/>
        </w:rPr>
        <w:t>0.000,- Ft összeget biztosít</w:t>
      </w:r>
      <w:r>
        <w:rPr>
          <w:bCs/>
          <w:sz w:val="22"/>
          <w:szCs w:val="22"/>
        </w:rPr>
        <w:t xml:space="preserve"> a </w:t>
      </w:r>
      <w:r w:rsidRPr="000227C3">
        <w:rPr>
          <w:sz w:val="22"/>
          <w:szCs w:val="22"/>
        </w:rPr>
        <w:t>Bánkon megrendezésre kerül</w:t>
      </w:r>
      <w:r>
        <w:rPr>
          <w:sz w:val="22"/>
          <w:szCs w:val="22"/>
        </w:rPr>
        <w:t xml:space="preserve">ő </w:t>
      </w:r>
      <w:r w:rsidRPr="000227C3">
        <w:rPr>
          <w:sz w:val="22"/>
          <w:szCs w:val="22"/>
        </w:rPr>
        <w:t>60. Nógrádi Nemzetiségi Találkozó, a 30. Szlovák Folklór Találkozó és a 30. Nemzetközi Nógrádi Folklór Fesztivál</w:t>
      </w:r>
      <w:r>
        <w:rPr>
          <w:sz w:val="22"/>
          <w:szCs w:val="22"/>
        </w:rPr>
        <w:t>on,</w:t>
      </w:r>
      <w:r w:rsidRPr="00216280">
        <w:t xml:space="preserve"> </w:t>
      </w:r>
      <w:r w:rsidRPr="00216280">
        <w:rPr>
          <w:sz w:val="22"/>
          <w:szCs w:val="22"/>
        </w:rPr>
        <w:t>a szlovák hagyományok ápolása, valamint a nemzetiségi közösség sajátos kulturális önazonosságának megerősítése céljából</w:t>
      </w:r>
      <w:r>
        <w:rPr>
          <w:sz w:val="22"/>
          <w:szCs w:val="22"/>
        </w:rPr>
        <w:t xml:space="preserve"> való részvétel </w:t>
      </w:r>
      <w:r>
        <w:rPr>
          <w:bCs/>
          <w:sz w:val="22"/>
          <w:szCs w:val="22"/>
        </w:rPr>
        <w:t>költségeire.</w:t>
      </w:r>
    </w:p>
    <w:p w14:paraId="13426E1F" w14:textId="77777777" w:rsidR="00D2316D" w:rsidRPr="009D4351" w:rsidRDefault="00D2316D" w:rsidP="00D2316D">
      <w:pPr>
        <w:numPr>
          <w:ilvl w:val="0"/>
          <w:numId w:val="145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>
        <w:rPr>
          <w:bCs/>
          <w:sz w:val="22"/>
          <w:szCs w:val="22"/>
        </w:rPr>
        <w:t>6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7687454B" w14:textId="77777777" w:rsidR="00D2316D" w:rsidRPr="009D4351" w:rsidRDefault="00D2316D" w:rsidP="00D2316D">
      <w:pPr>
        <w:numPr>
          <w:ilvl w:val="0"/>
          <w:numId w:val="145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70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3E7A4AA1" w14:textId="77777777" w:rsidR="00D2316D" w:rsidRPr="009D4351" w:rsidRDefault="00D2316D" w:rsidP="00D2316D">
      <w:pPr>
        <w:jc w:val="both"/>
        <w:rPr>
          <w:rFonts w:eastAsia="Calibri"/>
          <w:sz w:val="22"/>
          <w:szCs w:val="22"/>
          <w:lang w:eastAsia="en-US"/>
        </w:rPr>
      </w:pPr>
    </w:p>
    <w:p w14:paraId="0364976E" w14:textId="77777777" w:rsidR="00D2316D" w:rsidRDefault="00D2316D" w:rsidP="00D2316D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6D2152F1" w14:textId="45120498" w:rsidR="003D4C2B" w:rsidRPr="00D2316D" w:rsidRDefault="00D2316D" w:rsidP="00D2316D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3D28071B" w14:textId="77777777" w:rsidR="003D4C2B" w:rsidRPr="00423D05" w:rsidRDefault="003D4C2B" w:rsidP="003D4C2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301D0BC" w14:textId="77777777" w:rsidR="00DC5721" w:rsidRDefault="00DC5721" w:rsidP="00D2316D">
      <w:pPr>
        <w:spacing w:after="26" w:line="247" w:lineRule="auto"/>
        <w:ind w:right="4"/>
        <w:jc w:val="both"/>
        <w:rPr>
          <w:sz w:val="22"/>
          <w:szCs w:val="22"/>
        </w:rPr>
      </w:pPr>
    </w:p>
    <w:p w14:paraId="42CF2B57" w14:textId="77777777" w:rsidR="00D2316D" w:rsidRDefault="00D2316D" w:rsidP="00D2316D">
      <w:pPr>
        <w:spacing w:after="26" w:line="247" w:lineRule="auto"/>
        <w:ind w:right="4"/>
        <w:jc w:val="both"/>
        <w:rPr>
          <w:b/>
          <w:bCs/>
          <w:sz w:val="22"/>
          <w:szCs w:val="22"/>
        </w:rPr>
      </w:pPr>
    </w:p>
    <w:p w14:paraId="6B710006" w14:textId="77777777" w:rsidR="00F34BF5" w:rsidRDefault="00F34BF5" w:rsidP="00EF35B3">
      <w:pPr>
        <w:rPr>
          <w:sz w:val="22"/>
        </w:rPr>
      </w:pPr>
    </w:p>
    <w:p w14:paraId="05631069" w14:textId="7AC3D3DF" w:rsidR="000873FD" w:rsidRDefault="00C62193" w:rsidP="00EF35B3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6E0284">
        <w:rPr>
          <w:sz w:val="22"/>
        </w:rPr>
        <w:t>9</w:t>
      </w:r>
      <w:r w:rsidR="00E805B4" w:rsidRPr="007C0218">
        <w:rPr>
          <w:sz w:val="22"/>
        </w:rPr>
        <w:t>:</w:t>
      </w:r>
      <w:r w:rsidR="003D4C2B">
        <w:rPr>
          <w:sz w:val="22"/>
        </w:rPr>
        <w:t>45</w:t>
      </w:r>
      <w:r w:rsidR="00E82ABA" w:rsidRPr="007C0218">
        <w:rPr>
          <w:sz w:val="22"/>
        </w:rPr>
        <w:t xml:space="preserve"> órakor bezárta.</w:t>
      </w:r>
    </w:p>
    <w:p w14:paraId="57EC0163" w14:textId="469ED116" w:rsidR="00EF35B3" w:rsidRDefault="00EF35B3" w:rsidP="00EF35B3">
      <w:pPr>
        <w:rPr>
          <w:sz w:val="22"/>
        </w:rPr>
      </w:pPr>
    </w:p>
    <w:p w14:paraId="79395385" w14:textId="77777777" w:rsidR="003854F6" w:rsidRPr="007C0218" w:rsidRDefault="003854F6" w:rsidP="00EF35B3">
      <w:pPr>
        <w:rPr>
          <w:sz w:val="22"/>
        </w:rPr>
      </w:pPr>
    </w:p>
    <w:p w14:paraId="42E2FEAE" w14:textId="06975FC7" w:rsidR="00B76ADB" w:rsidRDefault="00E82ABA" w:rsidP="00F34BF5">
      <w:pPr>
        <w:jc w:val="center"/>
        <w:rPr>
          <w:sz w:val="22"/>
        </w:rPr>
      </w:pPr>
      <w:r>
        <w:rPr>
          <w:sz w:val="22"/>
        </w:rPr>
        <w:t>Kmf.</w:t>
      </w:r>
    </w:p>
    <w:p w14:paraId="4FD9F331" w14:textId="77777777" w:rsidR="00EF35B3" w:rsidRDefault="00EF35B3" w:rsidP="00E82ABA">
      <w:pPr>
        <w:rPr>
          <w:sz w:val="22"/>
          <w:szCs w:val="22"/>
        </w:rPr>
      </w:pPr>
    </w:p>
    <w:p w14:paraId="5D66F1C1" w14:textId="27AE90D4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6E0284">
        <w:rPr>
          <w:sz w:val="22"/>
          <w:szCs w:val="22"/>
        </w:rPr>
        <w:t>Valach Sándorné</w:t>
      </w:r>
      <w:r w:rsidR="005F6C2A">
        <w:rPr>
          <w:sz w:val="22"/>
          <w:szCs w:val="22"/>
        </w:rPr>
        <w:t xml:space="preserve"> </w:t>
      </w:r>
    </w:p>
    <w:p w14:paraId="53619508" w14:textId="13FE1D4B" w:rsidR="00E82ABA" w:rsidRDefault="00E82ABA" w:rsidP="00EF35B3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003FC0F" w14:textId="16B6700F" w:rsidR="006408E9" w:rsidRPr="00EF35B3" w:rsidRDefault="00E82ABA" w:rsidP="00EF35B3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sectPr w:rsidR="006408E9" w:rsidRPr="00EF35B3" w:rsidSect="00C313E1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FB26E" w14:textId="77777777" w:rsidR="00C92E5C" w:rsidRDefault="00C92E5C" w:rsidP="0032518A">
      <w:r>
        <w:separator/>
      </w:r>
    </w:p>
  </w:endnote>
  <w:endnote w:type="continuationSeparator" w:id="0">
    <w:p w14:paraId="3F070D12" w14:textId="77777777" w:rsidR="00C92E5C" w:rsidRDefault="00C92E5C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80E4C" w14:textId="77777777" w:rsidR="00C92E5C" w:rsidRDefault="00C92E5C" w:rsidP="0032518A">
      <w:r>
        <w:separator/>
      </w:r>
    </w:p>
  </w:footnote>
  <w:footnote w:type="continuationSeparator" w:id="0">
    <w:p w14:paraId="4A63CBC9" w14:textId="77777777" w:rsidR="00C92E5C" w:rsidRDefault="00C92E5C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332230"/>
    <w:multiLevelType w:val="hybridMultilevel"/>
    <w:tmpl w:val="76B43C6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14E457D"/>
    <w:multiLevelType w:val="hybridMultilevel"/>
    <w:tmpl w:val="50961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6A24B6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1A74F7"/>
    <w:multiLevelType w:val="hybridMultilevel"/>
    <w:tmpl w:val="138C66D8"/>
    <w:lvl w:ilvl="0" w:tplc="9D18344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303199"/>
    <w:multiLevelType w:val="hybridMultilevel"/>
    <w:tmpl w:val="BB4260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A12BE8"/>
    <w:multiLevelType w:val="hybridMultilevel"/>
    <w:tmpl w:val="4D02A704"/>
    <w:lvl w:ilvl="0" w:tplc="BD107E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0D4F8D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09BA5A51"/>
    <w:multiLevelType w:val="hybridMultilevel"/>
    <w:tmpl w:val="32E4C00E"/>
    <w:lvl w:ilvl="0" w:tplc="E2B0F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AD2FF6"/>
    <w:multiLevelType w:val="hybridMultilevel"/>
    <w:tmpl w:val="7E7820E0"/>
    <w:lvl w:ilvl="0" w:tplc="5B7E4FD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2078D6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2D5D29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4E4EF2"/>
    <w:multiLevelType w:val="hybridMultilevel"/>
    <w:tmpl w:val="AB4AAF18"/>
    <w:lvl w:ilvl="0" w:tplc="FFFFFFFF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84655C"/>
    <w:multiLevelType w:val="hybridMultilevel"/>
    <w:tmpl w:val="7218A246"/>
    <w:lvl w:ilvl="0" w:tplc="25D832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1730FA3"/>
    <w:multiLevelType w:val="hybridMultilevel"/>
    <w:tmpl w:val="B47CA0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F43FC0"/>
    <w:multiLevelType w:val="hybridMultilevel"/>
    <w:tmpl w:val="F72E6C0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5B7827"/>
    <w:multiLevelType w:val="hybridMultilevel"/>
    <w:tmpl w:val="54664B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5D11682"/>
    <w:multiLevelType w:val="hybridMultilevel"/>
    <w:tmpl w:val="61E04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A51CE1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96A2FB4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9A464F0"/>
    <w:multiLevelType w:val="hybridMultilevel"/>
    <w:tmpl w:val="172898E6"/>
    <w:lvl w:ilvl="0" w:tplc="72CA15E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C40A19"/>
    <w:multiLevelType w:val="hybridMultilevel"/>
    <w:tmpl w:val="50961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C4F33E2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CAD5F4A"/>
    <w:multiLevelType w:val="hybridMultilevel"/>
    <w:tmpl w:val="ADAE6D98"/>
    <w:lvl w:ilvl="0" w:tplc="BB04213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D115406"/>
    <w:multiLevelType w:val="hybridMultilevel"/>
    <w:tmpl w:val="15F844F4"/>
    <w:lvl w:ilvl="0" w:tplc="FFFFFFF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DBF5C41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EA30627"/>
    <w:multiLevelType w:val="hybridMultilevel"/>
    <w:tmpl w:val="4CAA7080"/>
    <w:lvl w:ilvl="0" w:tplc="2E8899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 w15:restartNumberingAfterBreak="0">
    <w:nsid w:val="22027189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25838DD"/>
    <w:multiLevelType w:val="hybridMultilevel"/>
    <w:tmpl w:val="AD74D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2681CB3"/>
    <w:multiLevelType w:val="hybridMultilevel"/>
    <w:tmpl w:val="02D02C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2BF2139"/>
    <w:multiLevelType w:val="hybridMultilevel"/>
    <w:tmpl w:val="12A6DAFC"/>
    <w:lvl w:ilvl="0" w:tplc="FFFFFFF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3396908"/>
    <w:multiLevelType w:val="hybridMultilevel"/>
    <w:tmpl w:val="41D02296"/>
    <w:lvl w:ilvl="0" w:tplc="8E467A3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565485E"/>
    <w:multiLevelType w:val="hybridMultilevel"/>
    <w:tmpl w:val="50961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5951131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7FF1B5F"/>
    <w:multiLevelType w:val="hybridMultilevel"/>
    <w:tmpl w:val="FD149F56"/>
    <w:lvl w:ilvl="0" w:tplc="759421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849292C"/>
    <w:multiLevelType w:val="hybridMultilevel"/>
    <w:tmpl w:val="8E26E6CC"/>
    <w:lvl w:ilvl="0" w:tplc="D8D86D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8E75A49"/>
    <w:multiLevelType w:val="hybridMultilevel"/>
    <w:tmpl w:val="5F68B7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8EA5CC3"/>
    <w:multiLevelType w:val="hybridMultilevel"/>
    <w:tmpl w:val="3650ED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923690E"/>
    <w:multiLevelType w:val="hybridMultilevel"/>
    <w:tmpl w:val="AB4AAF18"/>
    <w:lvl w:ilvl="0" w:tplc="66483442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92709A8"/>
    <w:multiLevelType w:val="hybridMultilevel"/>
    <w:tmpl w:val="35AA2C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99B518B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9BA0010"/>
    <w:multiLevelType w:val="hybridMultilevel"/>
    <w:tmpl w:val="50961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9F26B38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A302C53"/>
    <w:multiLevelType w:val="hybridMultilevel"/>
    <w:tmpl w:val="D7E61A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2" w15:restartNumberingAfterBreak="0">
    <w:nsid w:val="2AA52AA7"/>
    <w:multiLevelType w:val="hybridMultilevel"/>
    <w:tmpl w:val="391436E8"/>
    <w:lvl w:ilvl="0" w:tplc="0448AB4C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431EDB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D4C7126"/>
    <w:multiLevelType w:val="hybridMultilevel"/>
    <w:tmpl w:val="AA62E0F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2FC01A77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0020391"/>
    <w:multiLevelType w:val="hybridMultilevel"/>
    <w:tmpl w:val="D512B40A"/>
    <w:lvl w:ilvl="0" w:tplc="DF6CC9B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0962115"/>
    <w:multiLevelType w:val="hybridMultilevel"/>
    <w:tmpl w:val="BB4260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27B6530"/>
    <w:multiLevelType w:val="hybridMultilevel"/>
    <w:tmpl w:val="7D06CF0C"/>
    <w:lvl w:ilvl="0" w:tplc="CF601E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32426F2"/>
    <w:multiLevelType w:val="hybridMultilevel"/>
    <w:tmpl w:val="8D8815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4316898"/>
    <w:multiLevelType w:val="hybridMultilevel"/>
    <w:tmpl w:val="CDEA06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4DF04CA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5745356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6812FED"/>
    <w:multiLevelType w:val="hybridMultilevel"/>
    <w:tmpl w:val="D7E61A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70871DB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8293511"/>
    <w:multiLevelType w:val="hybridMultilevel"/>
    <w:tmpl w:val="1BAE5632"/>
    <w:lvl w:ilvl="0" w:tplc="F26E13B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AC26CA7"/>
    <w:multiLevelType w:val="hybridMultilevel"/>
    <w:tmpl w:val="1916DEA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8" w15:restartNumberingAfterBreak="0">
    <w:nsid w:val="3B2F2E2D"/>
    <w:multiLevelType w:val="hybridMultilevel"/>
    <w:tmpl w:val="54EA2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D693220"/>
    <w:multiLevelType w:val="hybridMultilevel"/>
    <w:tmpl w:val="61E04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DA40F98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DD3110E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E9E6D29"/>
    <w:multiLevelType w:val="hybridMultilevel"/>
    <w:tmpl w:val="427AA168"/>
    <w:lvl w:ilvl="0" w:tplc="3AEE485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EAD43A3"/>
    <w:multiLevelType w:val="hybridMultilevel"/>
    <w:tmpl w:val="0CE4069C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F6B24B4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07C1E16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3C6E79"/>
    <w:multiLevelType w:val="hybridMultilevel"/>
    <w:tmpl w:val="3E76B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B1645F"/>
    <w:multiLevelType w:val="hybridMultilevel"/>
    <w:tmpl w:val="9CC81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2711AEE"/>
    <w:multiLevelType w:val="hybridMultilevel"/>
    <w:tmpl w:val="15F844F4"/>
    <w:lvl w:ilvl="0" w:tplc="FFFFFFF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2AF794C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30854F7"/>
    <w:multiLevelType w:val="hybridMultilevel"/>
    <w:tmpl w:val="C31EF9C4"/>
    <w:lvl w:ilvl="0" w:tplc="6E8671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3166C69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B947A5"/>
    <w:multiLevelType w:val="hybridMultilevel"/>
    <w:tmpl w:val="F0EAEF1E"/>
    <w:lvl w:ilvl="0" w:tplc="85A0B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7EF7011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8E07C12"/>
    <w:multiLevelType w:val="hybridMultilevel"/>
    <w:tmpl w:val="3612B9CC"/>
    <w:lvl w:ilvl="0" w:tplc="BBE837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DCC4A16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E6B34BB"/>
    <w:multiLevelType w:val="hybridMultilevel"/>
    <w:tmpl w:val="270A28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03016AC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0F05A1B"/>
    <w:multiLevelType w:val="hybridMultilevel"/>
    <w:tmpl w:val="DA6E3C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21E14A9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2E573E9"/>
    <w:multiLevelType w:val="hybridMultilevel"/>
    <w:tmpl w:val="3D6843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4754248"/>
    <w:multiLevelType w:val="hybridMultilevel"/>
    <w:tmpl w:val="15F844F4"/>
    <w:lvl w:ilvl="0" w:tplc="AEE289B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49F1D51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5A74243"/>
    <w:multiLevelType w:val="hybridMultilevel"/>
    <w:tmpl w:val="50961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5CF3499"/>
    <w:multiLevelType w:val="hybridMultilevel"/>
    <w:tmpl w:val="83D4CC3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58AD3D80"/>
    <w:multiLevelType w:val="hybridMultilevel"/>
    <w:tmpl w:val="B47CA0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B8B304B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BB045F4"/>
    <w:multiLevelType w:val="hybridMultilevel"/>
    <w:tmpl w:val="8BE081AC"/>
    <w:lvl w:ilvl="0" w:tplc="3FCC070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BCF6244"/>
    <w:multiLevelType w:val="hybridMultilevel"/>
    <w:tmpl w:val="12A6DAFC"/>
    <w:lvl w:ilvl="0" w:tplc="F0A8F6C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5CDC2162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E37400A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023628D"/>
    <w:multiLevelType w:val="hybridMultilevel"/>
    <w:tmpl w:val="5BD0D156"/>
    <w:lvl w:ilvl="0" w:tplc="693235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11065C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1A37185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1B808EC"/>
    <w:multiLevelType w:val="hybridMultilevel"/>
    <w:tmpl w:val="2A00B4C4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1D74946"/>
    <w:multiLevelType w:val="hybridMultilevel"/>
    <w:tmpl w:val="A3A2FF6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8012B56E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61F54625"/>
    <w:multiLevelType w:val="hybridMultilevel"/>
    <w:tmpl w:val="31804D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23B36E4"/>
    <w:multiLevelType w:val="hybridMultilevel"/>
    <w:tmpl w:val="E080087A"/>
    <w:lvl w:ilvl="0" w:tplc="43404A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2" w15:restartNumberingAfterBreak="0">
    <w:nsid w:val="62593E99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32F410D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3CB3D06"/>
    <w:multiLevelType w:val="hybridMultilevel"/>
    <w:tmpl w:val="B232CB1E"/>
    <w:lvl w:ilvl="0" w:tplc="E1B2104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3FA4635"/>
    <w:multiLevelType w:val="hybridMultilevel"/>
    <w:tmpl w:val="1CC6600E"/>
    <w:lvl w:ilvl="0" w:tplc="21AAE77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7310116"/>
    <w:multiLevelType w:val="hybridMultilevel"/>
    <w:tmpl w:val="87CE85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AA21888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B235A7B"/>
    <w:multiLevelType w:val="hybridMultilevel"/>
    <w:tmpl w:val="F7FAFA30"/>
    <w:lvl w:ilvl="0" w:tplc="04B4E8E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C327B8A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C57142A"/>
    <w:multiLevelType w:val="hybridMultilevel"/>
    <w:tmpl w:val="29F2A6E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D7B5FBF"/>
    <w:multiLevelType w:val="hybridMultilevel"/>
    <w:tmpl w:val="270A28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DAB7665"/>
    <w:multiLevelType w:val="hybridMultilevel"/>
    <w:tmpl w:val="BB4260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DCE485D"/>
    <w:multiLevelType w:val="hybridMultilevel"/>
    <w:tmpl w:val="F72E6C02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E057784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F891B8F"/>
    <w:multiLevelType w:val="hybridMultilevel"/>
    <w:tmpl w:val="32E4C0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FFE293F"/>
    <w:multiLevelType w:val="hybridMultilevel"/>
    <w:tmpl w:val="0E3A10A0"/>
    <w:lvl w:ilvl="0" w:tplc="E5F23A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1952957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57F5435"/>
    <w:multiLevelType w:val="hybridMultilevel"/>
    <w:tmpl w:val="29F2A6E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65B610A"/>
    <w:multiLevelType w:val="hybridMultilevel"/>
    <w:tmpl w:val="2806C986"/>
    <w:lvl w:ilvl="0" w:tplc="CD92E06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68D525F"/>
    <w:multiLevelType w:val="hybridMultilevel"/>
    <w:tmpl w:val="7B387FB2"/>
    <w:lvl w:ilvl="0" w:tplc="DAC67A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7FF56B3"/>
    <w:multiLevelType w:val="hybridMultilevel"/>
    <w:tmpl w:val="43102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84D6B21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86B6547"/>
    <w:multiLevelType w:val="hybridMultilevel"/>
    <w:tmpl w:val="1BAE563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8E36406"/>
    <w:multiLevelType w:val="hybridMultilevel"/>
    <w:tmpl w:val="9CC81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8F63D08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A04306F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D672319"/>
    <w:multiLevelType w:val="hybridMultilevel"/>
    <w:tmpl w:val="AD74DB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E677E96"/>
    <w:multiLevelType w:val="hybridMultilevel"/>
    <w:tmpl w:val="FD149F56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7E8A4C51"/>
    <w:multiLevelType w:val="hybridMultilevel"/>
    <w:tmpl w:val="B47CA0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EF67AF7"/>
    <w:multiLevelType w:val="hybridMultilevel"/>
    <w:tmpl w:val="F0EAEF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188518">
    <w:abstractNumId w:val="97"/>
  </w:num>
  <w:num w:numId="2" w16cid:durableId="1929263585">
    <w:abstractNumId w:val="41"/>
  </w:num>
  <w:num w:numId="3" w16cid:durableId="247079507">
    <w:abstractNumId w:val="56"/>
  </w:num>
  <w:num w:numId="4" w16cid:durableId="1130980256">
    <w:abstractNumId w:val="9"/>
  </w:num>
  <w:num w:numId="5" w16cid:durableId="366948892">
    <w:abstractNumId w:val="138"/>
  </w:num>
  <w:num w:numId="6" w16cid:durableId="1825857165">
    <w:abstractNumId w:val="76"/>
  </w:num>
  <w:num w:numId="7" w16cid:durableId="923344566">
    <w:abstractNumId w:val="35"/>
  </w:num>
  <w:num w:numId="8" w16cid:durableId="1485315174">
    <w:abstractNumId w:val="21"/>
  </w:num>
  <w:num w:numId="9" w16cid:durableId="1996685716">
    <w:abstractNumId w:val="15"/>
  </w:num>
  <w:num w:numId="10" w16cid:durableId="507135429">
    <w:abstractNumId w:val="139"/>
  </w:num>
  <w:num w:numId="11" w16cid:durableId="915016584">
    <w:abstractNumId w:val="25"/>
  </w:num>
  <w:num w:numId="12" w16cid:durableId="1134174338">
    <w:abstractNumId w:val="40"/>
  </w:num>
  <w:num w:numId="13" w16cid:durableId="1611813973">
    <w:abstractNumId w:val="53"/>
  </w:num>
  <w:num w:numId="14" w16cid:durableId="42411559">
    <w:abstractNumId w:val="71"/>
  </w:num>
  <w:num w:numId="15" w16cid:durableId="159926022">
    <w:abstractNumId w:val="49"/>
  </w:num>
  <w:num w:numId="16" w16cid:durableId="1787120809">
    <w:abstractNumId w:val="68"/>
  </w:num>
  <w:num w:numId="17" w16cid:durableId="1308628877">
    <w:abstractNumId w:val="117"/>
  </w:num>
  <w:num w:numId="18" w16cid:durableId="734428326">
    <w:abstractNumId w:val="72"/>
  </w:num>
  <w:num w:numId="19" w16cid:durableId="414520189">
    <w:abstractNumId w:val="43"/>
  </w:num>
  <w:num w:numId="20" w16cid:durableId="133184933">
    <w:abstractNumId w:val="89"/>
  </w:num>
  <w:num w:numId="21" w16cid:durableId="930938906">
    <w:abstractNumId w:val="31"/>
  </w:num>
  <w:num w:numId="22" w16cid:durableId="1936087402">
    <w:abstractNumId w:val="102"/>
  </w:num>
  <w:num w:numId="23" w16cid:durableId="170336624">
    <w:abstractNumId w:val="4"/>
  </w:num>
  <w:num w:numId="24" w16cid:durableId="1850564244">
    <w:abstractNumId w:val="0"/>
    <w:lvlOverride w:ilvl="0">
      <w:startOverride w:val="1"/>
    </w:lvlOverride>
  </w:num>
  <w:num w:numId="25" w16cid:durableId="1666125454">
    <w:abstractNumId w:val="3"/>
    <w:lvlOverride w:ilvl="0">
      <w:startOverride w:val="1"/>
    </w:lvlOverride>
  </w:num>
  <w:num w:numId="26" w16cid:durableId="1171405948">
    <w:abstractNumId w:val="1"/>
  </w:num>
  <w:num w:numId="27" w16cid:durableId="11963130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82421887">
    <w:abstractNumId w:val="4"/>
  </w:num>
  <w:num w:numId="29" w16cid:durableId="826478224">
    <w:abstractNumId w:val="3"/>
    <w:lvlOverride w:ilvl="0">
      <w:startOverride w:val="1"/>
    </w:lvlOverride>
  </w:num>
  <w:num w:numId="30" w16cid:durableId="384525856">
    <w:abstractNumId w:val="1"/>
  </w:num>
  <w:num w:numId="31" w16cid:durableId="1304312981">
    <w:abstractNumId w:val="24"/>
  </w:num>
  <w:num w:numId="32" w16cid:durableId="957024988">
    <w:abstractNumId w:val="16"/>
  </w:num>
  <w:num w:numId="33" w16cid:durableId="1349988231">
    <w:abstractNumId w:val="106"/>
  </w:num>
  <w:num w:numId="34" w16cid:durableId="1322733592">
    <w:abstractNumId w:val="55"/>
  </w:num>
  <w:num w:numId="35" w16cid:durableId="1413312218">
    <w:abstractNumId w:val="83"/>
  </w:num>
  <w:num w:numId="36" w16cid:durableId="1774127728">
    <w:abstractNumId w:val="5"/>
  </w:num>
  <w:num w:numId="37" w16cid:durableId="1666713081">
    <w:abstractNumId w:val="44"/>
  </w:num>
  <w:num w:numId="38" w16cid:durableId="2080782052">
    <w:abstractNumId w:val="92"/>
  </w:num>
  <w:num w:numId="39" w16cid:durableId="787578202">
    <w:abstractNumId w:val="112"/>
  </w:num>
  <w:num w:numId="40" w16cid:durableId="1905262662">
    <w:abstractNumId w:val="66"/>
  </w:num>
  <w:num w:numId="41" w16cid:durableId="605506925">
    <w:abstractNumId w:val="119"/>
  </w:num>
  <w:num w:numId="42" w16cid:durableId="404960701">
    <w:abstractNumId w:val="134"/>
  </w:num>
  <w:num w:numId="43" w16cid:durableId="1575700312">
    <w:abstractNumId w:val="33"/>
  </w:num>
  <w:num w:numId="44" w16cid:durableId="1368220364">
    <w:abstractNumId w:val="61"/>
  </w:num>
  <w:num w:numId="45" w16cid:durableId="2130778201">
    <w:abstractNumId w:val="82"/>
  </w:num>
  <w:num w:numId="46" w16cid:durableId="1066995806">
    <w:abstractNumId w:val="74"/>
  </w:num>
  <w:num w:numId="47" w16cid:durableId="1192500019">
    <w:abstractNumId w:val="111"/>
  </w:num>
  <w:num w:numId="48" w16cid:durableId="1034043844">
    <w:abstractNumId w:val="105"/>
  </w:num>
  <w:num w:numId="49" w16cid:durableId="186023294">
    <w:abstractNumId w:val="128"/>
  </w:num>
  <w:num w:numId="50" w16cid:durableId="1071923207">
    <w:abstractNumId w:val="63"/>
  </w:num>
  <w:num w:numId="51" w16cid:durableId="1105535239">
    <w:abstractNumId w:val="135"/>
  </w:num>
  <w:num w:numId="52" w16cid:durableId="1286741457">
    <w:abstractNumId w:val="124"/>
  </w:num>
  <w:num w:numId="53" w16cid:durableId="1350453701">
    <w:abstractNumId w:val="77"/>
  </w:num>
  <w:num w:numId="54" w16cid:durableId="1914853257">
    <w:abstractNumId w:val="67"/>
  </w:num>
  <w:num w:numId="55" w16cid:durableId="192156536">
    <w:abstractNumId w:val="100"/>
  </w:num>
  <w:num w:numId="56" w16cid:durableId="1476412821">
    <w:abstractNumId w:val="62"/>
  </w:num>
  <w:num w:numId="57" w16cid:durableId="1493444349">
    <w:abstractNumId w:val="94"/>
  </w:num>
  <w:num w:numId="58" w16cid:durableId="462771891">
    <w:abstractNumId w:val="27"/>
  </w:num>
  <w:num w:numId="59" w16cid:durableId="1154637329">
    <w:abstractNumId w:val="88"/>
  </w:num>
  <w:num w:numId="60" w16cid:durableId="179245928">
    <w:abstractNumId w:val="84"/>
  </w:num>
  <w:num w:numId="61" w16cid:durableId="1252081773">
    <w:abstractNumId w:val="85"/>
  </w:num>
  <w:num w:numId="62" w16cid:durableId="755395125">
    <w:abstractNumId w:val="59"/>
  </w:num>
  <w:num w:numId="63" w16cid:durableId="1853911145">
    <w:abstractNumId w:val="57"/>
  </w:num>
  <w:num w:numId="64" w16cid:durableId="84162868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553543953">
    <w:abstractNumId w:val="8"/>
  </w:num>
  <w:num w:numId="66" w16cid:durableId="952246697">
    <w:abstractNumId w:val="81"/>
  </w:num>
  <w:num w:numId="67" w16cid:durableId="1436900400">
    <w:abstractNumId w:val="130"/>
  </w:num>
  <w:num w:numId="68" w16cid:durableId="1123227952">
    <w:abstractNumId w:val="129"/>
  </w:num>
  <w:num w:numId="69" w16cid:durableId="943268945">
    <w:abstractNumId w:val="79"/>
  </w:num>
  <w:num w:numId="70" w16cid:durableId="859467626">
    <w:abstractNumId w:val="120"/>
  </w:num>
  <w:num w:numId="71" w16cid:durableId="964970894">
    <w:abstractNumId w:val="75"/>
  </w:num>
  <w:num w:numId="72" w16cid:durableId="293874370">
    <w:abstractNumId w:val="47"/>
  </w:num>
  <w:num w:numId="73" w16cid:durableId="1434672522">
    <w:abstractNumId w:val="123"/>
  </w:num>
  <w:num w:numId="74" w16cid:durableId="311831251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663968423">
    <w:abstractNumId w:val="73"/>
  </w:num>
  <w:num w:numId="76" w16cid:durableId="2056923548">
    <w:abstractNumId w:val="108"/>
  </w:num>
  <w:num w:numId="77" w16cid:durableId="1900287351">
    <w:abstractNumId w:val="104"/>
  </w:num>
  <w:num w:numId="78" w16cid:durableId="51273861">
    <w:abstractNumId w:val="30"/>
  </w:num>
  <w:num w:numId="79" w16cid:durableId="1644851454">
    <w:abstractNumId w:val="11"/>
  </w:num>
  <w:num w:numId="80" w16cid:durableId="1309045371">
    <w:abstractNumId w:val="91"/>
  </w:num>
  <w:num w:numId="81" w16cid:durableId="2002848946">
    <w:abstractNumId w:val="42"/>
  </w:num>
  <w:num w:numId="82" w16cid:durableId="247347357">
    <w:abstractNumId w:val="133"/>
  </w:num>
  <w:num w:numId="83" w16cid:durableId="924219177">
    <w:abstractNumId w:val="38"/>
  </w:num>
  <w:num w:numId="84" w16cid:durableId="597758641">
    <w:abstractNumId w:val="115"/>
  </w:num>
  <w:num w:numId="85" w16cid:durableId="684332107">
    <w:abstractNumId w:val="109"/>
  </w:num>
  <w:num w:numId="86" w16cid:durableId="233048777">
    <w:abstractNumId w:val="23"/>
  </w:num>
  <w:num w:numId="87" w16cid:durableId="318771834">
    <w:abstractNumId w:val="96"/>
  </w:num>
  <w:num w:numId="88" w16cid:durableId="451940296">
    <w:abstractNumId w:val="18"/>
  </w:num>
  <w:num w:numId="89" w16cid:durableId="371854289">
    <w:abstractNumId w:val="54"/>
  </w:num>
  <w:num w:numId="90" w16cid:durableId="1339964613">
    <w:abstractNumId w:val="6"/>
  </w:num>
  <w:num w:numId="91" w16cid:durableId="822938195">
    <w:abstractNumId w:val="141"/>
  </w:num>
  <w:num w:numId="92" w16cid:durableId="451168993">
    <w:abstractNumId w:val="93"/>
  </w:num>
  <w:num w:numId="93" w16cid:durableId="742723113">
    <w:abstractNumId w:val="29"/>
  </w:num>
  <w:num w:numId="94" w16cid:durableId="1089740046">
    <w:abstractNumId w:val="101"/>
  </w:num>
  <w:num w:numId="95" w16cid:durableId="1306621583">
    <w:abstractNumId w:val="37"/>
  </w:num>
  <w:num w:numId="96" w16cid:durableId="1267076930">
    <w:abstractNumId w:val="58"/>
  </w:num>
  <w:num w:numId="97" w16cid:durableId="1902864447">
    <w:abstractNumId w:val="86"/>
  </w:num>
  <w:num w:numId="98" w16cid:durableId="959455581">
    <w:abstractNumId w:val="60"/>
  </w:num>
  <w:num w:numId="99" w16cid:durableId="1747648984">
    <w:abstractNumId w:val="70"/>
  </w:num>
  <w:num w:numId="100" w16cid:durableId="1586843022">
    <w:abstractNumId w:val="131"/>
  </w:num>
  <w:num w:numId="101" w16cid:durableId="1928270572">
    <w:abstractNumId w:val="13"/>
  </w:num>
  <w:num w:numId="102" w16cid:durableId="1860388142">
    <w:abstractNumId w:val="125"/>
  </w:num>
  <w:num w:numId="103" w16cid:durableId="1052919424">
    <w:abstractNumId w:val="107"/>
  </w:num>
  <w:num w:numId="104" w16cid:durableId="750080888">
    <w:abstractNumId w:val="126"/>
  </w:num>
  <w:num w:numId="105" w16cid:durableId="1928879446">
    <w:abstractNumId w:val="116"/>
  </w:num>
  <w:num w:numId="106" w16cid:durableId="278147725">
    <w:abstractNumId w:val="90"/>
  </w:num>
  <w:num w:numId="107" w16cid:durableId="855998313">
    <w:abstractNumId w:val="127"/>
  </w:num>
  <w:num w:numId="108" w16cid:durableId="1406880865">
    <w:abstractNumId w:val="64"/>
  </w:num>
  <w:num w:numId="109" w16cid:durableId="287317760">
    <w:abstractNumId w:val="110"/>
  </w:num>
  <w:num w:numId="110" w16cid:durableId="1017652858">
    <w:abstractNumId w:val="36"/>
  </w:num>
  <w:num w:numId="111" w16cid:durableId="1598321501">
    <w:abstractNumId w:val="137"/>
  </w:num>
  <w:num w:numId="112" w16cid:durableId="861044246">
    <w:abstractNumId w:val="50"/>
  </w:num>
  <w:num w:numId="113" w16cid:durableId="1945069130">
    <w:abstractNumId w:val="121"/>
  </w:num>
  <w:num w:numId="114" w16cid:durableId="1482885422">
    <w:abstractNumId w:val="99"/>
  </w:num>
  <w:num w:numId="115" w16cid:durableId="971710278">
    <w:abstractNumId w:val="87"/>
  </w:num>
  <w:num w:numId="116" w16cid:durableId="2129808410">
    <w:abstractNumId w:val="140"/>
  </w:num>
  <w:num w:numId="117" w16cid:durableId="378667464">
    <w:abstractNumId w:val="19"/>
  </w:num>
  <w:num w:numId="118" w16cid:durableId="1134905685">
    <w:abstractNumId w:val="113"/>
  </w:num>
  <w:num w:numId="119" w16cid:durableId="1571887236">
    <w:abstractNumId w:val="103"/>
  </w:num>
  <w:num w:numId="120" w16cid:durableId="422073563">
    <w:abstractNumId w:val="46"/>
  </w:num>
  <w:num w:numId="121" w16cid:durableId="1962495079">
    <w:abstractNumId w:val="20"/>
  </w:num>
  <w:num w:numId="122" w16cid:durableId="1633293659">
    <w:abstractNumId w:val="51"/>
  </w:num>
  <w:num w:numId="123" w16cid:durableId="1720859779">
    <w:abstractNumId w:val="32"/>
  </w:num>
  <w:num w:numId="124" w16cid:durableId="1094983538">
    <w:abstractNumId w:val="14"/>
  </w:num>
  <w:num w:numId="125" w16cid:durableId="979381814">
    <w:abstractNumId w:val="28"/>
  </w:num>
  <w:num w:numId="126" w16cid:durableId="1372001205">
    <w:abstractNumId w:val="80"/>
  </w:num>
  <w:num w:numId="127" w16cid:durableId="287899669">
    <w:abstractNumId w:val="12"/>
  </w:num>
  <w:num w:numId="128" w16cid:durableId="1187791018">
    <w:abstractNumId w:val="132"/>
  </w:num>
  <w:num w:numId="129" w16cid:durableId="1602034793">
    <w:abstractNumId w:val="122"/>
  </w:num>
  <w:num w:numId="130" w16cid:durableId="422842568">
    <w:abstractNumId w:val="136"/>
  </w:num>
  <w:num w:numId="131" w16cid:durableId="245892791">
    <w:abstractNumId w:val="7"/>
  </w:num>
  <w:num w:numId="132" w16cid:durableId="2049253535">
    <w:abstractNumId w:val="10"/>
  </w:num>
  <w:num w:numId="133" w16cid:durableId="1138962003">
    <w:abstractNumId w:val="95"/>
  </w:num>
  <w:num w:numId="134" w16cid:durableId="295919424">
    <w:abstractNumId w:val="114"/>
  </w:num>
  <w:num w:numId="135" w16cid:durableId="523981964">
    <w:abstractNumId w:val="98"/>
  </w:num>
  <w:num w:numId="136" w16cid:durableId="649747480">
    <w:abstractNumId w:val="45"/>
  </w:num>
  <w:num w:numId="137" w16cid:durableId="698967240">
    <w:abstractNumId w:val="22"/>
  </w:num>
  <w:num w:numId="138" w16cid:durableId="1963069469">
    <w:abstractNumId w:val="52"/>
  </w:num>
  <w:num w:numId="139" w16cid:durableId="1157191581">
    <w:abstractNumId w:val="69"/>
  </w:num>
  <w:num w:numId="140" w16cid:durableId="1584534755">
    <w:abstractNumId w:val="17"/>
  </w:num>
  <w:num w:numId="141" w16cid:durableId="610087423">
    <w:abstractNumId w:val="48"/>
  </w:num>
  <w:num w:numId="142" w16cid:durableId="1218399131">
    <w:abstractNumId w:val="78"/>
  </w:num>
  <w:num w:numId="143" w16cid:durableId="1447964654">
    <w:abstractNumId w:val="118"/>
  </w:num>
  <w:num w:numId="144" w16cid:durableId="123893614">
    <w:abstractNumId w:val="39"/>
  </w:num>
  <w:num w:numId="145" w16cid:durableId="216935222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1A30"/>
    <w:rsid w:val="000028E6"/>
    <w:rsid w:val="00003F06"/>
    <w:rsid w:val="00004BC5"/>
    <w:rsid w:val="00005640"/>
    <w:rsid w:val="00006231"/>
    <w:rsid w:val="00007831"/>
    <w:rsid w:val="00007936"/>
    <w:rsid w:val="00011B31"/>
    <w:rsid w:val="00012CE5"/>
    <w:rsid w:val="00013EFB"/>
    <w:rsid w:val="000163E0"/>
    <w:rsid w:val="0002013C"/>
    <w:rsid w:val="000204E7"/>
    <w:rsid w:val="000204FC"/>
    <w:rsid w:val="00022242"/>
    <w:rsid w:val="00022524"/>
    <w:rsid w:val="00022572"/>
    <w:rsid w:val="000227C3"/>
    <w:rsid w:val="00022DAB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06"/>
    <w:rsid w:val="000306CD"/>
    <w:rsid w:val="0003143F"/>
    <w:rsid w:val="000327C9"/>
    <w:rsid w:val="0003340F"/>
    <w:rsid w:val="00033A33"/>
    <w:rsid w:val="0003572F"/>
    <w:rsid w:val="0004012D"/>
    <w:rsid w:val="000422A7"/>
    <w:rsid w:val="000424D0"/>
    <w:rsid w:val="00045C01"/>
    <w:rsid w:val="0004632E"/>
    <w:rsid w:val="00050B8B"/>
    <w:rsid w:val="0005202E"/>
    <w:rsid w:val="00052DF9"/>
    <w:rsid w:val="00052F8A"/>
    <w:rsid w:val="00052FAD"/>
    <w:rsid w:val="00054A99"/>
    <w:rsid w:val="00054EAA"/>
    <w:rsid w:val="00056175"/>
    <w:rsid w:val="00056FA8"/>
    <w:rsid w:val="0005737C"/>
    <w:rsid w:val="0005779E"/>
    <w:rsid w:val="0005784F"/>
    <w:rsid w:val="000617CD"/>
    <w:rsid w:val="000619FC"/>
    <w:rsid w:val="00061AF3"/>
    <w:rsid w:val="0006347D"/>
    <w:rsid w:val="00063865"/>
    <w:rsid w:val="00064953"/>
    <w:rsid w:val="00064959"/>
    <w:rsid w:val="000653DF"/>
    <w:rsid w:val="00065C27"/>
    <w:rsid w:val="00066C53"/>
    <w:rsid w:val="0006751D"/>
    <w:rsid w:val="0007031B"/>
    <w:rsid w:val="0007072A"/>
    <w:rsid w:val="00071687"/>
    <w:rsid w:val="00072550"/>
    <w:rsid w:val="000729FA"/>
    <w:rsid w:val="00073A3B"/>
    <w:rsid w:val="00073A5F"/>
    <w:rsid w:val="00073EF4"/>
    <w:rsid w:val="00074DEA"/>
    <w:rsid w:val="00074E9E"/>
    <w:rsid w:val="0007513C"/>
    <w:rsid w:val="000765D2"/>
    <w:rsid w:val="00077D76"/>
    <w:rsid w:val="00080EAF"/>
    <w:rsid w:val="00082280"/>
    <w:rsid w:val="0008399C"/>
    <w:rsid w:val="00084590"/>
    <w:rsid w:val="00084CC8"/>
    <w:rsid w:val="00085E1C"/>
    <w:rsid w:val="00085FC2"/>
    <w:rsid w:val="000873FD"/>
    <w:rsid w:val="00090DB6"/>
    <w:rsid w:val="00090E69"/>
    <w:rsid w:val="00090F28"/>
    <w:rsid w:val="00091AA2"/>
    <w:rsid w:val="00091EB0"/>
    <w:rsid w:val="000938EB"/>
    <w:rsid w:val="00093E9D"/>
    <w:rsid w:val="00094401"/>
    <w:rsid w:val="0009766A"/>
    <w:rsid w:val="00097BA3"/>
    <w:rsid w:val="000A04D1"/>
    <w:rsid w:val="000A0681"/>
    <w:rsid w:val="000A120E"/>
    <w:rsid w:val="000A22BE"/>
    <w:rsid w:val="000A44E4"/>
    <w:rsid w:val="000A4735"/>
    <w:rsid w:val="000A5610"/>
    <w:rsid w:val="000A63EC"/>
    <w:rsid w:val="000A65C9"/>
    <w:rsid w:val="000B0A74"/>
    <w:rsid w:val="000B0B5C"/>
    <w:rsid w:val="000B328E"/>
    <w:rsid w:val="000B46FA"/>
    <w:rsid w:val="000B49EA"/>
    <w:rsid w:val="000B72E9"/>
    <w:rsid w:val="000C0D9A"/>
    <w:rsid w:val="000C2A2A"/>
    <w:rsid w:val="000C318F"/>
    <w:rsid w:val="000C4360"/>
    <w:rsid w:val="000C53C7"/>
    <w:rsid w:val="000C5574"/>
    <w:rsid w:val="000C6C71"/>
    <w:rsid w:val="000C6EBA"/>
    <w:rsid w:val="000C76E7"/>
    <w:rsid w:val="000D05F0"/>
    <w:rsid w:val="000D2CD9"/>
    <w:rsid w:val="000D43E5"/>
    <w:rsid w:val="000D4D69"/>
    <w:rsid w:val="000D5D7E"/>
    <w:rsid w:val="000D6884"/>
    <w:rsid w:val="000D6C35"/>
    <w:rsid w:val="000D7C99"/>
    <w:rsid w:val="000E03C1"/>
    <w:rsid w:val="000E03CE"/>
    <w:rsid w:val="000E0875"/>
    <w:rsid w:val="000E1F48"/>
    <w:rsid w:val="000E264C"/>
    <w:rsid w:val="000E266B"/>
    <w:rsid w:val="000E3441"/>
    <w:rsid w:val="000E4459"/>
    <w:rsid w:val="000E483A"/>
    <w:rsid w:val="000E4A6D"/>
    <w:rsid w:val="000E55EA"/>
    <w:rsid w:val="000E6421"/>
    <w:rsid w:val="000E687F"/>
    <w:rsid w:val="000E6C87"/>
    <w:rsid w:val="000E7034"/>
    <w:rsid w:val="000E7CE0"/>
    <w:rsid w:val="000F016F"/>
    <w:rsid w:val="000F2316"/>
    <w:rsid w:val="000F3CB2"/>
    <w:rsid w:val="000F3E82"/>
    <w:rsid w:val="000F4F2D"/>
    <w:rsid w:val="000F6525"/>
    <w:rsid w:val="000F6E00"/>
    <w:rsid w:val="000F799E"/>
    <w:rsid w:val="000F7BA7"/>
    <w:rsid w:val="0010007F"/>
    <w:rsid w:val="001014FD"/>
    <w:rsid w:val="00101DAF"/>
    <w:rsid w:val="00103717"/>
    <w:rsid w:val="00105AB6"/>
    <w:rsid w:val="001070BE"/>
    <w:rsid w:val="00107270"/>
    <w:rsid w:val="00110435"/>
    <w:rsid w:val="00110583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C21"/>
    <w:rsid w:val="00117EE1"/>
    <w:rsid w:val="00120488"/>
    <w:rsid w:val="0012102A"/>
    <w:rsid w:val="00121097"/>
    <w:rsid w:val="00121815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27EC8"/>
    <w:rsid w:val="00130391"/>
    <w:rsid w:val="00130F97"/>
    <w:rsid w:val="00132B2B"/>
    <w:rsid w:val="001338E1"/>
    <w:rsid w:val="00134255"/>
    <w:rsid w:val="00134C50"/>
    <w:rsid w:val="00134EE0"/>
    <w:rsid w:val="0013577E"/>
    <w:rsid w:val="00136498"/>
    <w:rsid w:val="001402F4"/>
    <w:rsid w:val="00141C47"/>
    <w:rsid w:val="00143B4B"/>
    <w:rsid w:val="00143E12"/>
    <w:rsid w:val="00143E6B"/>
    <w:rsid w:val="001452E8"/>
    <w:rsid w:val="001453D2"/>
    <w:rsid w:val="001462FA"/>
    <w:rsid w:val="0014670D"/>
    <w:rsid w:val="00147E56"/>
    <w:rsid w:val="00150CF0"/>
    <w:rsid w:val="001526B5"/>
    <w:rsid w:val="001527A4"/>
    <w:rsid w:val="00152FBB"/>
    <w:rsid w:val="0015352C"/>
    <w:rsid w:val="00153B90"/>
    <w:rsid w:val="00154598"/>
    <w:rsid w:val="001564B4"/>
    <w:rsid w:val="00156CEF"/>
    <w:rsid w:val="00157C9C"/>
    <w:rsid w:val="00157DF0"/>
    <w:rsid w:val="00160FE3"/>
    <w:rsid w:val="00161FAB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972"/>
    <w:rsid w:val="00180A70"/>
    <w:rsid w:val="00180E5A"/>
    <w:rsid w:val="0018117B"/>
    <w:rsid w:val="00182262"/>
    <w:rsid w:val="00182419"/>
    <w:rsid w:val="0018261F"/>
    <w:rsid w:val="0018298D"/>
    <w:rsid w:val="00183713"/>
    <w:rsid w:val="0018421B"/>
    <w:rsid w:val="001847F9"/>
    <w:rsid w:val="0018582D"/>
    <w:rsid w:val="00185E87"/>
    <w:rsid w:val="00185EFC"/>
    <w:rsid w:val="00186664"/>
    <w:rsid w:val="0018719F"/>
    <w:rsid w:val="001871DE"/>
    <w:rsid w:val="0018724C"/>
    <w:rsid w:val="00187F75"/>
    <w:rsid w:val="0019122D"/>
    <w:rsid w:val="00192302"/>
    <w:rsid w:val="001928EF"/>
    <w:rsid w:val="00192A6E"/>
    <w:rsid w:val="00193D63"/>
    <w:rsid w:val="00193FCD"/>
    <w:rsid w:val="001940FE"/>
    <w:rsid w:val="001950F1"/>
    <w:rsid w:val="001968C0"/>
    <w:rsid w:val="00196F0E"/>
    <w:rsid w:val="001970E7"/>
    <w:rsid w:val="0019727F"/>
    <w:rsid w:val="001972DA"/>
    <w:rsid w:val="00197C4C"/>
    <w:rsid w:val="00197E57"/>
    <w:rsid w:val="001A00D2"/>
    <w:rsid w:val="001A0102"/>
    <w:rsid w:val="001A0D5A"/>
    <w:rsid w:val="001A238D"/>
    <w:rsid w:val="001A277E"/>
    <w:rsid w:val="001A7319"/>
    <w:rsid w:val="001A7942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CB3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58B"/>
    <w:rsid w:val="001D2C29"/>
    <w:rsid w:val="001D350E"/>
    <w:rsid w:val="001D5468"/>
    <w:rsid w:val="001D5891"/>
    <w:rsid w:val="001D5F29"/>
    <w:rsid w:val="001E1D99"/>
    <w:rsid w:val="001E2279"/>
    <w:rsid w:val="001E3059"/>
    <w:rsid w:val="001E34E8"/>
    <w:rsid w:val="001E3D54"/>
    <w:rsid w:val="001E4D99"/>
    <w:rsid w:val="001E649D"/>
    <w:rsid w:val="001E7B9B"/>
    <w:rsid w:val="001F012A"/>
    <w:rsid w:val="001F12DA"/>
    <w:rsid w:val="001F1351"/>
    <w:rsid w:val="001F17C1"/>
    <w:rsid w:val="001F253B"/>
    <w:rsid w:val="001F2C4B"/>
    <w:rsid w:val="001F4E12"/>
    <w:rsid w:val="001F595E"/>
    <w:rsid w:val="001F62F6"/>
    <w:rsid w:val="001F70AE"/>
    <w:rsid w:val="001F73EF"/>
    <w:rsid w:val="00200521"/>
    <w:rsid w:val="00200579"/>
    <w:rsid w:val="00200745"/>
    <w:rsid w:val="00200EF5"/>
    <w:rsid w:val="002066BE"/>
    <w:rsid w:val="0020777B"/>
    <w:rsid w:val="00210552"/>
    <w:rsid w:val="00210582"/>
    <w:rsid w:val="00210A2F"/>
    <w:rsid w:val="0021310F"/>
    <w:rsid w:val="0021495F"/>
    <w:rsid w:val="00216280"/>
    <w:rsid w:val="00216432"/>
    <w:rsid w:val="00216F19"/>
    <w:rsid w:val="002171C7"/>
    <w:rsid w:val="002172AA"/>
    <w:rsid w:val="00217445"/>
    <w:rsid w:val="002200A5"/>
    <w:rsid w:val="002200B5"/>
    <w:rsid w:val="00220484"/>
    <w:rsid w:val="002216BB"/>
    <w:rsid w:val="00222BA2"/>
    <w:rsid w:val="00222CF4"/>
    <w:rsid w:val="00222EDC"/>
    <w:rsid w:val="002252E0"/>
    <w:rsid w:val="00226426"/>
    <w:rsid w:val="002264FD"/>
    <w:rsid w:val="00227527"/>
    <w:rsid w:val="0023083E"/>
    <w:rsid w:val="00230BFA"/>
    <w:rsid w:val="002319D7"/>
    <w:rsid w:val="00231ED2"/>
    <w:rsid w:val="00233139"/>
    <w:rsid w:val="002336ED"/>
    <w:rsid w:val="00234834"/>
    <w:rsid w:val="00235F22"/>
    <w:rsid w:val="0023763F"/>
    <w:rsid w:val="00242B57"/>
    <w:rsid w:val="00243A62"/>
    <w:rsid w:val="00243D14"/>
    <w:rsid w:val="00244C71"/>
    <w:rsid w:val="00245BEA"/>
    <w:rsid w:val="00246086"/>
    <w:rsid w:val="00247E18"/>
    <w:rsid w:val="002506AB"/>
    <w:rsid w:val="00250D6B"/>
    <w:rsid w:val="002517DE"/>
    <w:rsid w:val="002532EA"/>
    <w:rsid w:val="002533E0"/>
    <w:rsid w:val="002535AD"/>
    <w:rsid w:val="00253DDB"/>
    <w:rsid w:val="00256327"/>
    <w:rsid w:val="00257E59"/>
    <w:rsid w:val="0026044D"/>
    <w:rsid w:val="00262951"/>
    <w:rsid w:val="00262AF7"/>
    <w:rsid w:val="00262D1E"/>
    <w:rsid w:val="00262FB3"/>
    <w:rsid w:val="002639AA"/>
    <w:rsid w:val="002645BE"/>
    <w:rsid w:val="00264C93"/>
    <w:rsid w:val="00265EC3"/>
    <w:rsid w:val="00265EC9"/>
    <w:rsid w:val="002662EE"/>
    <w:rsid w:val="00266C8A"/>
    <w:rsid w:val="002676FD"/>
    <w:rsid w:val="0027072E"/>
    <w:rsid w:val="0027116D"/>
    <w:rsid w:val="00271ED9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885"/>
    <w:rsid w:val="00282D5E"/>
    <w:rsid w:val="00283379"/>
    <w:rsid w:val="002836BE"/>
    <w:rsid w:val="00283D26"/>
    <w:rsid w:val="00283FB6"/>
    <w:rsid w:val="00284142"/>
    <w:rsid w:val="00284184"/>
    <w:rsid w:val="00284CEE"/>
    <w:rsid w:val="00284D78"/>
    <w:rsid w:val="00284E65"/>
    <w:rsid w:val="002851A5"/>
    <w:rsid w:val="002860D9"/>
    <w:rsid w:val="00290461"/>
    <w:rsid w:val="0029080A"/>
    <w:rsid w:val="002910A5"/>
    <w:rsid w:val="00291815"/>
    <w:rsid w:val="00292555"/>
    <w:rsid w:val="0029258D"/>
    <w:rsid w:val="00292DAB"/>
    <w:rsid w:val="0029366E"/>
    <w:rsid w:val="0029464A"/>
    <w:rsid w:val="00294E03"/>
    <w:rsid w:val="00295A75"/>
    <w:rsid w:val="00295E0D"/>
    <w:rsid w:val="0029714D"/>
    <w:rsid w:val="00297569"/>
    <w:rsid w:val="002A1C40"/>
    <w:rsid w:val="002A25E0"/>
    <w:rsid w:val="002A33B3"/>
    <w:rsid w:val="002A3D9C"/>
    <w:rsid w:val="002A44AF"/>
    <w:rsid w:val="002A49D4"/>
    <w:rsid w:val="002A516F"/>
    <w:rsid w:val="002A5684"/>
    <w:rsid w:val="002A5AB6"/>
    <w:rsid w:val="002A6C92"/>
    <w:rsid w:val="002A6CB9"/>
    <w:rsid w:val="002B04F9"/>
    <w:rsid w:val="002B09FA"/>
    <w:rsid w:val="002B1BCE"/>
    <w:rsid w:val="002B1ECA"/>
    <w:rsid w:val="002B21FD"/>
    <w:rsid w:val="002B38F8"/>
    <w:rsid w:val="002B589B"/>
    <w:rsid w:val="002B6C45"/>
    <w:rsid w:val="002B7497"/>
    <w:rsid w:val="002B76A2"/>
    <w:rsid w:val="002C25DA"/>
    <w:rsid w:val="002C5155"/>
    <w:rsid w:val="002C5426"/>
    <w:rsid w:val="002C5F0E"/>
    <w:rsid w:val="002C78EA"/>
    <w:rsid w:val="002C7C52"/>
    <w:rsid w:val="002C7CD3"/>
    <w:rsid w:val="002D1680"/>
    <w:rsid w:val="002D1D17"/>
    <w:rsid w:val="002D25E6"/>
    <w:rsid w:val="002D3769"/>
    <w:rsid w:val="002D3FC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2772"/>
    <w:rsid w:val="002E3F58"/>
    <w:rsid w:val="002E4124"/>
    <w:rsid w:val="002E4A47"/>
    <w:rsid w:val="002E6E5D"/>
    <w:rsid w:val="002E7000"/>
    <w:rsid w:val="002E7B81"/>
    <w:rsid w:val="002E7DD8"/>
    <w:rsid w:val="002F33AA"/>
    <w:rsid w:val="002F4588"/>
    <w:rsid w:val="002F67E0"/>
    <w:rsid w:val="002F7D6B"/>
    <w:rsid w:val="0030108C"/>
    <w:rsid w:val="00301953"/>
    <w:rsid w:val="003023C9"/>
    <w:rsid w:val="00302776"/>
    <w:rsid w:val="00303FF1"/>
    <w:rsid w:val="0030471B"/>
    <w:rsid w:val="00304DFA"/>
    <w:rsid w:val="00307B59"/>
    <w:rsid w:val="00312B73"/>
    <w:rsid w:val="00313342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20AA"/>
    <w:rsid w:val="00323DB0"/>
    <w:rsid w:val="003241BF"/>
    <w:rsid w:val="00324AA6"/>
    <w:rsid w:val="0032518A"/>
    <w:rsid w:val="0032685C"/>
    <w:rsid w:val="00326C64"/>
    <w:rsid w:val="00327524"/>
    <w:rsid w:val="00327BF7"/>
    <w:rsid w:val="00327F6D"/>
    <w:rsid w:val="0033024F"/>
    <w:rsid w:val="00332168"/>
    <w:rsid w:val="00332544"/>
    <w:rsid w:val="00332A39"/>
    <w:rsid w:val="00333868"/>
    <w:rsid w:val="003363BE"/>
    <w:rsid w:val="003366EF"/>
    <w:rsid w:val="00336DBA"/>
    <w:rsid w:val="00340724"/>
    <w:rsid w:val="003414F6"/>
    <w:rsid w:val="0034170E"/>
    <w:rsid w:val="00342714"/>
    <w:rsid w:val="00342FBF"/>
    <w:rsid w:val="0034399D"/>
    <w:rsid w:val="00344916"/>
    <w:rsid w:val="003465A5"/>
    <w:rsid w:val="00350019"/>
    <w:rsid w:val="00351299"/>
    <w:rsid w:val="0035225B"/>
    <w:rsid w:val="00352642"/>
    <w:rsid w:val="003527A2"/>
    <w:rsid w:val="0035328F"/>
    <w:rsid w:val="003537FB"/>
    <w:rsid w:val="00353FB7"/>
    <w:rsid w:val="00354F77"/>
    <w:rsid w:val="003558F2"/>
    <w:rsid w:val="00356386"/>
    <w:rsid w:val="00356472"/>
    <w:rsid w:val="00360169"/>
    <w:rsid w:val="003607BE"/>
    <w:rsid w:val="003610ED"/>
    <w:rsid w:val="0036169D"/>
    <w:rsid w:val="00361DED"/>
    <w:rsid w:val="00363151"/>
    <w:rsid w:val="0036339A"/>
    <w:rsid w:val="00363A52"/>
    <w:rsid w:val="003650F6"/>
    <w:rsid w:val="00366226"/>
    <w:rsid w:val="00366487"/>
    <w:rsid w:val="00366A7D"/>
    <w:rsid w:val="00366E52"/>
    <w:rsid w:val="003706D8"/>
    <w:rsid w:val="00371630"/>
    <w:rsid w:val="003717CF"/>
    <w:rsid w:val="00372472"/>
    <w:rsid w:val="00372C14"/>
    <w:rsid w:val="00376CEE"/>
    <w:rsid w:val="00376D02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54F6"/>
    <w:rsid w:val="003863B8"/>
    <w:rsid w:val="00386B9E"/>
    <w:rsid w:val="00386BFA"/>
    <w:rsid w:val="003908D3"/>
    <w:rsid w:val="00391788"/>
    <w:rsid w:val="003921F0"/>
    <w:rsid w:val="00392B26"/>
    <w:rsid w:val="0039316B"/>
    <w:rsid w:val="0039386D"/>
    <w:rsid w:val="0039547A"/>
    <w:rsid w:val="00395574"/>
    <w:rsid w:val="00395654"/>
    <w:rsid w:val="00395885"/>
    <w:rsid w:val="00395FC5"/>
    <w:rsid w:val="0039602D"/>
    <w:rsid w:val="00396CF6"/>
    <w:rsid w:val="003A0008"/>
    <w:rsid w:val="003A11EE"/>
    <w:rsid w:val="003A14C4"/>
    <w:rsid w:val="003A1690"/>
    <w:rsid w:val="003A1BA8"/>
    <w:rsid w:val="003A2CC6"/>
    <w:rsid w:val="003A2F7F"/>
    <w:rsid w:val="003A3013"/>
    <w:rsid w:val="003A3949"/>
    <w:rsid w:val="003A44BA"/>
    <w:rsid w:val="003A4AAD"/>
    <w:rsid w:val="003A4E2D"/>
    <w:rsid w:val="003A5BAF"/>
    <w:rsid w:val="003B0147"/>
    <w:rsid w:val="003B0EB4"/>
    <w:rsid w:val="003B1643"/>
    <w:rsid w:val="003B2EE9"/>
    <w:rsid w:val="003B3938"/>
    <w:rsid w:val="003B3952"/>
    <w:rsid w:val="003B493A"/>
    <w:rsid w:val="003B601E"/>
    <w:rsid w:val="003B6F3D"/>
    <w:rsid w:val="003B7AF0"/>
    <w:rsid w:val="003C0C34"/>
    <w:rsid w:val="003C1EF2"/>
    <w:rsid w:val="003C28C0"/>
    <w:rsid w:val="003C2C58"/>
    <w:rsid w:val="003C414C"/>
    <w:rsid w:val="003C4B45"/>
    <w:rsid w:val="003C68E8"/>
    <w:rsid w:val="003C69A7"/>
    <w:rsid w:val="003C6A4F"/>
    <w:rsid w:val="003C7B2B"/>
    <w:rsid w:val="003D0161"/>
    <w:rsid w:val="003D0914"/>
    <w:rsid w:val="003D1449"/>
    <w:rsid w:val="003D1698"/>
    <w:rsid w:val="003D1F20"/>
    <w:rsid w:val="003D220D"/>
    <w:rsid w:val="003D28EC"/>
    <w:rsid w:val="003D4C2B"/>
    <w:rsid w:val="003D4F30"/>
    <w:rsid w:val="003D4F85"/>
    <w:rsid w:val="003D569A"/>
    <w:rsid w:val="003D58E1"/>
    <w:rsid w:val="003D58E4"/>
    <w:rsid w:val="003D5A55"/>
    <w:rsid w:val="003D5BAB"/>
    <w:rsid w:val="003D602C"/>
    <w:rsid w:val="003D67A1"/>
    <w:rsid w:val="003E03C9"/>
    <w:rsid w:val="003E0592"/>
    <w:rsid w:val="003E203B"/>
    <w:rsid w:val="003E27FE"/>
    <w:rsid w:val="003E4452"/>
    <w:rsid w:val="003E44F0"/>
    <w:rsid w:val="003E4668"/>
    <w:rsid w:val="003E5067"/>
    <w:rsid w:val="003E5263"/>
    <w:rsid w:val="003E5728"/>
    <w:rsid w:val="003E5DAA"/>
    <w:rsid w:val="003E7C5B"/>
    <w:rsid w:val="003F039C"/>
    <w:rsid w:val="003F0DE6"/>
    <w:rsid w:val="003F1F30"/>
    <w:rsid w:val="003F2988"/>
    <w:rsid w:val="003F3179"/>
    <w:rsid w:val="003F3D63"/>
    <w:rsid w:val="003F46B9"/>
    <w:rsid w:val="003F483D"/>
    <w:rsid w:val="003F487C"/>
    <w:rsid w:val="003F5614"/>
    <w:rsid w:val="0040021D"/>
    <w:rsid w:val="004007BC"/>
    <w:rsid w:val="00400F75"/>
    <w:rsid w:val="0040208E"/>
    <w:rsid w:val="00404265"/>
    <w:rsid w:val="00404B64"/>
    <w:rsid w:val="00406E85"/>
    <w:rsid w:val="00407EB3"/>
    <w:rsid w:val="00407EDA"/>
    <w:rsid w:val="004106D8"/>
    <w:rsid w:val="00413771"/>
    <w:rsid w:val="00413D8C"/>
    <w:rsid w:val="00415C37"/>
    <w:rsid w:val="0041609D"/>
    <w:rsid w:val="004168EA"/>
    <w:rsid w:val="00416EE1"/>
    <w:rsid w:val="00417DA9"/>
    <w:rsid w:val="00420067"/>
    <w:rsid w:val="00420138"/>
    <w:rsid w:val="00420598"/>
    <w:rsid w:val="004209AA"/>
    <w:rsid w:val="0042105B"/>
    <w:rsid w:val="00421095"/>
    <w:rsid w:val="0042217F"/>
    <w:rsid w:val="004227F1"/>
    <w:rsid w:val="004246FA"/>
    <w:rsid w:val="00425898"/>
    <w:rsid w:val="0042625D"/>
    <w:rsid w:val="00426E61"/>
    <w:rsid w:val="0042771E"/>
    <w:rsid w:val="00427BA4"/>
    <w:rsid w:val="0043028B"/>
    <w:rsid w:val="00431B49"/>
    <w:rsid w:val="004321C1"/>
    <w:rsid w:val="00432342"/>
    <w:rsid w:val="004327A0"/>
    <w:rsid w:val="00433E43"/>
    <w:rsid w:val="0043413A"/>
    <w:rsid w:val="00434F32"/>
    <w:rsid w:val="00435EB1"/>
    <w:rsid w:val="00435FA9"/>
    <w:rsid w:val="004373B2"/>
    <w:rsid w:val="00440302"/>
    <w:rsid w:val="00440B1F"/>
    <w:rsid w:val="00440E7A"/>
    <w:rsid w:val="00441F81"/>
    <w:rsid w:val="004426BA"/>
    <w:rsid w:val="004436EF"/>
    <w:rsid w:val="004437B0"/>
    <w:rsid w:val="00444EAA"/>
    <w:rsid w:val="0044548E"/>
    <w:rsid w:val="0044668E"/>
    <w:rsid w:val="00446711"/>
    <w:rsid w:val="00447AB8"/>
    <w:rsid w:val="00451783"/>
    <w:rsid w:val="0045243A"/>
    <w:rsid w:val="00452A61"/>
    <w:rsid w:val="00452CA8"/>
    <w:rsid w:val="00452DDF"/>
    <w:rsid w:val="00453045"/>
    <w:rsid w:val="00453783"/>
    <w:rsid w:val="00453BC7"/>
    <w:rsid w:val="004540FD"/>
    <w:rsid w:val="00454464"/>
    <w:rsid w:val="00456259"/>
    <w:rsid w:val="00457BFA"/>
    <w:rsid w:val="004603E9"/>
    <w:rsid w:val="004638BC"/>
    <w:rsid w:val="00463E52"/>
    <w:rsid w:val="0046477D"/>
    <w:rsid w:val="00467581"/>
    <w:rsid w:val="00467A33"/>
    <w:rsid w:val="004704A2"/>
    <w:rsid w:val="0047101A"/>
    <w:rsid w:val="004712B1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36E8"/>
    <w:rsid w:val="00486497"/>
    <w:rsid w:val="00487B61"/>
    <w:rsid w:val="0049054C"/>
    <w:rsid w:val="0049154F"/>
    <w:rsid w:val="00491997"/>
    <w:rsid w:val="00492243"/>
    <w:rsid w:val="00492658"/>
    <w:rsid w:val="00492A09"/>
    <w:rsid w:val="00492E56"/>
    <w:rsid w:val="00493205"/>
    <w:rsid w:val="0049335F"/>
    <w:rsid w:val="004945C5"/>
    <w:rsid w:val="0049649C"/>
    <w:rsid w:val="00496880"/>
    <w:rsid w:val="0049775D"/>
    <w:rsid w:val="00497B8B"/>
    <w:rsid w:val="004A1E3E"/>
    <w:rsid w:val="004A2417"/>
    <w:rsid w:val="004A260A"/>
    <w:rsid w:val="004A322B"/>
    <w:rsid w:val="004A338C"/>
    <w:rsid w:val="004A36B9"/>
    <w:rsid w:val="004A36FB"/>
    <w:rsid w:val="004A3E1A"/>
    <w:rsid w:val="004A4941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C7EAD"/>
    <w:rsid w:val="004D06EC"/>
    <w:rsid w:val="004D1665"/>
    <w:rsid w:val="004D1E5A"/>
    <w:rsid w:val="004D207B"/>
    <w:rsid w:val="004D2351"/>
    <w:rsid w:val="004D31DB"/>
    <w:rsid w:val="004D3298"/>
    <w:rsid w:val="004D62B0"/>
    <w:rsid w:val="004D7648"/>
    <w:rsid w:val="004D7BBB"/>
    <w:rsid w:val="004E0192"/>
    <w:rsid w:val="004E0637"/>
    <w:rsid w:val="004E06D5"/>
    <w:rsid w:val="004E2A16"/>
    <w:rsid w:val="004E2D80"/>
    <w:rsid w:val="004E38FE"/>
    <w:rsid w:val="004E5C3F"/>
    <w:rsid w:val="004E6935"/>
    <w:rsid w:val="004E7EEE"/>
    <w:rsid w:val="004F0368"/>
    <w:rsid w:val="004F044B"/>
    <w:rsid w:val="004F0849"/>
    <w:rsid w:val="004F248E"/>
    <w:rsid w:val="004F45AE"/>
    <w:rsid w:val="004F5116"/>
    <w:rsid w:val="004F6ABE"/>
    <w:rsid w:val="004F6C57"/>
    <w:rsid w:val="004F6EBB"/>
    <w:rsid w:val="004F7B78"/>
    <w:rsid w:val="005002CF"/>
    <w:rsid w:val="005010FD"/>
    <w:rsid w:val="005015BA"/>
    <w:rsid w:val="00503448"/>
    <w:rsid w:val="00503F78"/>
    <w:rsid w:val="00504C77"/>
    <w:rsid w:val="00505627"/>
    <w:rsid w:val="00505D49"/>
    <w:rsid w:val="00506971"/>
    <w:rsid w:val="005070CB"/>
    <w:rsid w:val="00507CA9"/>
    <w:rsid w:val="0051115D"/>
    <w:rsid w:val="0051182D"/>
    <w:rsid w:val="00513142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26DC7"/>
    <w:rsid w:val="00531F84"/>
    <w:rsid w:val="00535643"/>
    <w:rsid w:val="0054144C"/>
    <w:rsid w:val="005418B7"/>
    <w:rsid w:val="0054342D"/>
    <w:rsid w:val="00544108"/>
    <w:rsid w:val="00544ADA"/>
    <w:rsid w:val="00544B3C"/>
    <w:rsid w:val="0054525A"/>
    <w:rsid w:val="0054536E"/>
    <w:rsid w:val="0054610A"/>
    <w:rsid w:val="005466B3"/>
    <w:rsid w:val="00547250"/>
    <w:rsid w:val="005473E3"/>
    <w:rsid w:val="00550813"/>
    <w:rsid w:val="005515B6"/>
    <w:rsid w:val="00553AAC"/>
    <w:rsid w:val="0055414E"/>
    <w:rsid w:val="00554488"/>
    <w:rsid w:val="00554A48"/>
    <w:rsid w:val="0055521A"/>
    <w:rsid w:val="00556C97"/>
    <w:rsid w:val="00557F33"/>
    <w:rsid w:val="00561739"/>
    <w:rsid w:val="005628C2"/>
    <w:rsid w:val="00562B4A"/>
    <w:rsid w:val="005633CA"/>
    <w:rsid w:val="005637F8"/>
    <w:rsid w:val="00563D83"/>
    <w:rsid w:val="005661AD"/>
    <w:rsid w:val="005662C8"/>
    <w:rsid w:val="00567203"/>
    <w:rsid w:val="00567FD0"/>
    <w:rsid w:val="00571FC3"/>
    <w:rsid w:val="00572111"/>
    <w:rsid w:val="0057381E"/>
    <w:rsid w:val="00573D22"/>
    <w:rsid w:val="00573F78"/>
    <w:rsid w:val="0057509C"/>
    <w:rsid w:val="00575DFA"/>
    <w:rsid w:val="005760CB"/>
    <w:rsid w:val="0057658B"/>
    <w:rsid w:val="00576B07"/>
    <w:rsid w:val="00580600"/>
    <w:rsid w:val="005816C8"/>
    <w:rsid w:val="00581E8E"/>
    <w:rsid w:val="005874B5"/>
    <w:rsid w:val="0059064F"/>
    <w:rsid w:val="0059260F"/>
    <w:rsid w:val="00592F34"/>
    <w:rsid w:val="005931FC"/>
    <w:rsid w:val="005935F6"/>
    <w:rsid w:val="00594978"/>
    <w:rsid w:val="0059514F"/>
    <w:rsid w:val="00595502"/>
    <w:rsid w:val="00595739"/>
    <w:rsid w:val="005961FA"/>
    <w:rsid w:val="0059643B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586"/>
    <w:rsid w:val="005A6E94"/>
    <w:rsid w:val="005B056E"/>
    <w:rsid w:val="005B24D2"/>
    <w:rsid w:val="005B2C7A"/>
    <w:rsid w:val="005B300D"/>
    <w:rsid w:val="005B4C64"/>
    <w:rsid w:val="005B513E"/>
    <w:rsid w:val="005B5601"/>
    <w:rsid w:val="005B5FA0"/>
    <w:rsid w:val="005B6A8E"/>
    <w:rsid w:val="005B79AA"/>
    <w:rsid w:val="005C0747"/>
    <w:rsid w:val="005C0A4C"/>
    <w:rsid w:val="005C196E"/>
    <w:rsid w:val="005C2B86"/>
    <w:rsid w:val="005C31EB"/>
    <w:rsid w:val="005C3700"/>
    <w:rsid w:val="005C3B07"/>
    <w:rsid w:val="005C5E00"/>
    <w:rsid w:val="005C626F"/>
    <w:rsid w:val="005C66DF"/>
    <w:rsid w:val="005D12D7"/>
    <w:rsid w:val="005D178A"/>
    <w:rsid w:val="005D1933"/>
    <w:rsid w:val="005D2430"/>
    <w:rsid w:val="005D258C"/>
    <w:rsid w:val="005D34FD"/>
    <w:rsid w:val="005D4533"/>
    <w:rsid w:val="005D4F14"/>
    <w:rsid w:val="005D61AF"/>
    <w:rsid w:val="005D6539"/>
    <w:rsid w:val="005D67D7"/>
    <w:rsid w:val="005D6BD2"/>
    <w:rsid w:val="005D73A5"/>
    <w:rsid w:val="005E1003"/>
    <w:rsid w:val="005E124A"/>
    <w:rsid w:val="005E2111"/>
    <w:rsid w:val="005E243C"/>
    <w:rsid w:val="005E3B90"/>
    <w:rsid w:val="005E3DE9"/>
    <w:rsid w:val="005E3E2A"/>
    <w:rsid w:val="005E4B19"/>
    <w:rsid w:val="005E4C82"/>
    <w:rsid w:val="005E58CB"/>
    <w:rsid w:val="005E6CEA"/>
    <w:rsid w:val="005F1059"/>
    <w:rsid w:val="005F20C1"/>
    <w:rsid w:val="005F298A"/>
    <w:rsid w:val="005F2E77"/>
    <w:rsid w:val="005F3592"/>
    <w:rsid w:val="005F35AD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1631"/>
    <w:rsid w:val="00602AA3"/>
    <w:rsid w:val="00603B4B"/>
    <w:rsid w:val="00604E7A"/>
    <w:rsid w:val="00605991"/>
    <w:rsid w:val="00606580"/>
    <w:rsid w:val="006075ED"/>
    <w:rsid w:val="0061034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D2A"/>
    <w:rsid w:val="00622E5F"/>
    <w:rsid w:val="0062300F"/>
    <w:rsid w:val="006239FB"/>
    <w:rsid w:val="0062548E"/>
    <w:rsid w:val="006259DB"/>
    <w:rsid w:val="00625E1F"/>
    <w:rsid w:val="00626610"/>
    <w:rsid w:val="00627B67"/>
    <w:rsid w:val="00627D6A"/>
    <w:rsid w:val="00631A08"/>
    <w:rsid w:val="00632121"/>
    <w:rsid w:val="006357ED"/>
    <w:rsid w:val="0063627E"/>
    <w:rsid w:val="00636C5B"/>
    <w:rsid w:val="0063793B"/>
    <w:rsid w:val="00637E00"/>
    <w:rsid w:val="00637E5A"/>
    <w:rsid w:val="00640037"/>
    <w:rsid w:val="00640403"/>
    <w:rsid w:val="006408E9"/>
    <w:rsid w:val="00641162"/>
    <w:rsid w:val="006411EE"/>
    <w:rsid w:val="00641C49"/>
    <w:rsid w:val="00644118"/>
    <w:rsid w:val="00644F6D"/>
    <w:rsid w:val="0064597E"/>
    <w:rsid w:val="00651176"/>
    <w:rsid w:val="00651BB7"/>
    <w:rsid w:val="00652729"/>
    <w:rsid w:val="006528AB"/>
    <w:rsid w:val="00652A67"/>
    <w:rsid w:val="006538C6"/>
    <w:rsid w:val="00653E36"/>
    <w:rsid w:val="0065485A"/>
    <w:rsid w:val="00654EFB"/>
    <w:rsid w:val="00656A79"/>
    <w:rsid w:val="006577AE"/>
    <w:rsid w:val="00657930"/>
    <w:rsid w:val="00660AEB"/>
    <w:rsid w:val="006618B6"/>
    <w:rsid w:val="00663128"/>
    <w:rsid w:val="006646C4"/>
    <w:rsid w:val="00664D24"/>
    <w:rsid w:val="006658DA"/>
    <w:rsid w:val="00665C95"/>
    <w:rsid w:val="006668EC"/>
    <w:rsid w:val="00666A5D"/>
    <w:rsid w:val="0066742F"/>
    <w:rsid w:val="006700AD"/>
    <w:rsid w:val="006720DD"/>
    <w:rsid w:val="00672FEF"/>
    <w:rsid w:val="0067340D"/>
    <w:rsid w:val="00674984"/>
    <w:rsid w:val="00677703"/>
    <w:rsid w:val="00677AC2"/>
    <w:rsid w:val="00677DB7"/>
    <w:rsid w:val="006800F5"/>
    <w:rsid w:val="0068042C"/>
    <w:rsid w:val="00681128"/>
    <w:rsid w:val="00682E40"/>
    <w:rsid w:val="00683E42"/>
    <w:rsid w:val="00685708"/>
    <w:rsid w:val="006862ED"/>
    <w:rsid w:val="00687BC8"/>
    <w:rsid w:val="00690E5B"/>
    <w:rsid w:val="00691445"/>
    <w:rsid w:val="006922DE"/>
    <w:rsid w:val="00692E6A"/>
    <w:rsid w:val="00693A57"/>
    <w:rsid w:val="00694470"/>
    <w:rsid w:val="00695B9D"/>
    <w:rsid w:val="00695E2D"/>
    <w:rsid w:val="00695E70"/>
    <w:rsid w:val="00697277"/>
    <w:rsid w:val="006A0B8F"/>
    <w:rsid w:val="006A25F5"/>
    <w:rsid w:val="006A3D40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23D4"/>
    <w:rsid w:val="006B300F"/>
    <w:rsid w:val="006B37E6"/>
    <w:rsid w:val="006B46C2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553C"/>
    <w:rsid w:val="006C63EF"/>
    <w:rsid w:val="006C66D7"/>
    <w:rsid w:val="006C6FC7"/>
    <w:rsid w:val="006D2DEB"/>
    <w:rsid w:val="006D38DC"/>
    <w:rsid w:val="006D45BB"/>
    <w:rsid w:val="006D4F7C"/>
    <w:rsid w:val="006D648B"/>
    <w:rsid w:val="006D6CFE"/>
    <w:rsid w:val="006D6D55"/>
    <w:rsid w:val="006D7A49"/>
    <w:rsid w:val="006E0284"/>
    <w:rsid w:val="006E09E3"/>
    <w:rsid w:val="006E1036"/>
    <w:rsid w:val="006E1107"/>
    <w:rsid w:val="006E1B9C"/>
    <w:rsid w:val="006E1BF1"/>
    <w:rsid w:val="006E3B45"/>
    <w:rsid w:val="006E40D2"/>
    <w:rsid w:val="006E4226"/>
    <w:rsid w:val="006E53F2"/>
    <w:rsid w:val="006E5D24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6F797C"/>
    <w:rsid w:val="0070015D"/>
    <w:rsid w:val="00700D3E"/>
    <w:rsid w:val="00700F2B"/>
    <w:rsid w:val="00701FB2"/>
    <w:rsid w:val="00702042"/>
    <w:rsid w:val="00702453"/>
    <w:rsid w:val="00702979"/>
    <w:rsid w:val="00704B90"/>
    <w:rsid w:val="007054B5"/>
    <w:rsid w:val="00706796"/>
    <w:rsid w:val="007071C9"/>
    <w:rsid w:val="00707717"/>
    <w:rsid w:val="007101E7"/>
    <w:rsid w:val="0071080C"/>
    <w:rsid w:val="00710946"/>
    <w:rsid w:val="00710F30"/>
    <w:rsid w:val="00711C9A"/>
    <w:rsid w:val="00711DFA"/>
    <w:rsid w:val="00712439"/>
    <w:rsid w:val="007139E4"/>
    <w:rsid w:val="00713DCA"/>
    <w:rsid w:val="00714A86"/>
    <w:rsid w:val="00714D23"/>
    <w:rsid w:val="0071665E"/>
    <w:rsid w:val="00722464"/>
    <w:rsid w:val="0072251C"/>
    <w:rsid w:val="00722AD4"/>
    <w:rsid w:val="00724270"/>
    <w:rsid w:val="00724735"/>
    <w:rsid w:val="007258D0"/>
    <w:rsid w:val="00725FB1"/>
    <w:rsid w:val="007275D8"/>
    <w:rsid w:val="0073108F"/>
    <w:rsid w:val="00731621"/>
    <w:rsid w:val="00731CAE"/>
    <w:rsid w:val="00732864"/>
    <w:rsid w:val="007332C3"/>
    <w:rsid w:val="00734064"/>
    <w:rsid w:val="00734B5E"/>
    <w:rsid w:val="007367CD"/>
    <w:rsid w:val="00736D98"/>
    <w:rsid w:val="00737606"/>
    <w:rsid w:val="00737C01"/>
    <w:rsid w:val="007407A8"/>
    <w:rsid w:val="00741001"/>
    <w:rsid w:val="00744033"/>
    <w:rsid w:val="007458AC"/>
    <w:rsid w:val="0074606F"/>
    <w:rsid w:val="00746326"/>
    <w:rsid w:val="00747FCE"/>
    <w:rsid w:val="0075278D"/>
    <w:rsid w:val="00752F35"/>
    <w:rsid w:val="0075310C"/>
    <w:rsid w:val="007546A9"/>
    <w:rsid w:val="0075499D"/>
    <w:rsid w:val="00754AFA"/>
    <w:rsid w:val="00756013"/>
    <w:rsid w:val="0075608C"/>
    <w:rsid w:val="00757087"/>
    <w:rsid w:val="0076016C"/>
    <w:rsid w:val="00760BC5"/>
    <w:rsid w:val="00762AA9"/>
    <w:rsid w:val="0076390E"/>
    <w:rsid w:val="00763F08"/>
    <w:rsid w:val="00765A29"/>
    <w:rsid w:val="007663E0"/>
    <w:rsid w:val="00767350"/>
    <w:rsid w:val="00770514"/>
    <w:rsid w:val="00771867"/>
    <w:rsid w:val="00772171"/>
    <w:rsid w:val="00772BEB"/>
    <w:rsid w:val="00773799"/>
    <w:rsid w:val="00774370"/>
    <w:rsid w:val="00774443"/>
    <w:rsid w:val="00774E4B"/>
    <w:rsid w:val="0077510D"/>
    <w:rsid w:val="007756C8"/>
    <w:rsid w:val="00776A63"/>
    <w:rsid w:val="00777FBC"/>
    <w:rsid w:val="00781307"/>
    <w:rsid w:val="00781954"/>
    <w:rsid w:val="00781A49"/>
    <w:rsid w:val="007829AA"/>
    <w:rsid w:val="007843F3"/>
    <w:rsid w:val="007868ED"/>
    <w:rsid w:val="00786C09"/>
    <w:rsid w:val="00786C46"/>
    <w:rsid w:val="0078732B"/>
    <w:rsid w:val="00791D14"/>
    <w:rsid w:val="00792232"/>
    <w:rsid w:val="007924FC"/>
    <w:rsid w:val="00792538"/>
    <w:rsid w:val="007945F4"/>
    <w:rsid w:val="00796614"/>
    <w:rsid w:val="00796EC5"/>
    <w:rsid w:val="00797E9A"/>
    <w:rsid w:val="007A116C"/>
    <w:rsid w:val="007A1FC3"/>
    <w:rsid w:val="007A20BF"/>
    <w:rsid w:val="007A4762"/>
    <w:rsid w:val="007A48DC"/>
    <w:rsid w:val="007A5625"/>
    <w:rsid w:val="007A641C"/>
    <w:rsid w:val="007A72A1"/>
    <w:rsid w:val="007A7300"/>
    <w:rsid w:val="007A730C"/>
    <w:rsid w:val="007A7667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258E"/>
    <w:rsid w:val="007C2BAF"/>
    <w:rsid w:val="007C3F13"/>
    <w:rsid w:val="007C5B27"/>
    <w:rsid w:val="007C638A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132"/>
    <w:rsid w:val="007D7A44"/>
    <w:rsid w:val="007D7C59"/>
    <w:rsid w:val="007D7F3C"/>
    <w:rsid w:val="007E0750"/>
    <w:rsid w:val="007E27BA"/>
    <w:rsid w:val="007E4437"/>
    <w:rsid w:val="007E45C1"/>
    <w:rsid w:val="007E4622"/>
    <w:rsid w:val="007E4677"/>
    <w:rsid w:val="007E4AFD"/>
    <w:rsid w:val="007E5DD5"/>
    <w:rsid w:val="007E72B5"/>
    <w:rsid w:val="007E79F2"/>
    <w:rsid w:val="007F113F"/>
    <w:rsid w:val="007F134F"/>
    <w:rsid w:val="007F2B3F"/>
    <w:rsid w:val="007F3B9B"/>
    <w:rsid w:val="007F3C5C"/>
    <w:rsid w:val="007F514D"/>
    <w:rsid w:val="007F5F1D"/>
    <w:rsid w:val="007F6B26"/>
    <w:rsid w:val="007F7A26"/>
    <w:rsid w:val="007F7F88"/>
    <w:rsid w:val="00800C0A"/>
    <w:rsid w:val="0080194B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24B"/>
    <w:rsid w:val="00815476"/>
    <w:rsid w:val="00815BB8"/>
    <w:rsid w:val="00817D76"/>
    <w:rsid w:val="00820255"/>
    <w:rsid w:val="00820D14"/>
    <w:rsid w:val="00821382"/>
    <w:rsid w:val="0082273C"/>
    <w:rsid w:val="00822A61"/>
    <w:rsid w:val="0082439F"/>
    <w:rsid w:val="00825459"/>
    <w:rsid w:val="008258C1"/>
    <w:rsid w:val="00825A5F"/>
    <w:rsid w:val="008260D6"/>
    <w:rsid w:val="008265A4"/>
    <w:rsid w:val="0082697B"/>
    <w:rsid w:val="00826BCA"/>
    <w:rsid w:val="00830086"/>
    <w:rsid w:val="00830193"/>
    <w:rsid w:val="00830305"/>
    <w:rsid w:val="00830EDE"/>
    <w:rsid w:val="00831C1E"/>
    <w:rsid w:val="00832F02"/>
    <w:rsid w:val="008356C9"/>
    <w:rsid w:val="008357A4"/>
    <w:rsid w:val="0083633F"/>
    <w:rsid w:val="008371B1"/>
    <w:rsid w:val="00837883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3231"/>
    <w:rsid w:val="008540EC"/>
    <w:rsid w:val="00854AC9"/>
    <w:rsid w:val="00854B50"/>
    <w:rsid w:val="0085590D"/>
    <w:rsid w:val="008559B8"/>
    <w:rsid w:val="00856410"/>
    <w:rsid w:val="008564D4"/>
    <w:rsid w:val="008568C4"/>
    <w:rsid w:val="0085793F"/>
    <w:rsid w:val="00861651"/>
    <w:rsid w:val="00861834"/>
    <w:rsid w:val="00861DD5"/>
    <w:rsid w:val="0086278A"/>
    <w:rsid w:val="00863455"/>
    <w:rsid w:val="00865949"/>
    <w:rsid w:val="00865BE7"/>
    <w:rsid w:val="00867586"/>
    <w:rsid w:val="0087000E"/>
    <w:rsid w:val="00871387"/>
    <w:rsid w:val="008719CF"/>
    <w:rsid w:val="00871DBA"/>
    <w:rsid w:val="00871F1D"/>
    <w:rsid w:val="00872013"/>
    <w:rsid w:val="00872534"/>
    <w:rsid w:val="00873325"/>
    <w:rsid w:val="008740FC"/>
    <w:rsid w:val="00874393"/>
    <w:rsid w:val="00875A81"/>
    <w:rsid w:val="00875FDF"/>
    <w:rsid w:val="008779BC"/>
    <w:rsid w:val="00880761"/>
    <w:rsid w:val="008815B4"/>
    <w:rsid w:val="00881BB4"/>
    <w:rsid w:val="008825ED"/>
    <w:rsid w:val="00883027"/>
    <w:rsid w:val="00883E91"/>
    <w:rsid w:val="00885BB7"/>
    <w:rsid w:val="00886F69"/>
    <w:rsid w:val="00890064"/>
    <w:rsid w:val="00891D5F"/>
    <w:rsid w:val="00892FDE"/>
    <w:rsid w:val="00893711"/>
    <w:rsid w:val="00893E74"/>
    <w:rsid w:val="008956AF"/>
    <w:rsid w:val="008A075C"/>
    <w:rsid w:val="008A08A4"/>
    <w:rsid w:val="008A1190"/>
    <w:rsid w:val="008A23BB"/>
    <w:rsid w:val="008A2633"/>
    <w:rsid w:val="008A32ED"/>
    <w:rsid w:val="008A3591"/>
    <w:rsid w:val="008A3983"/>
    <w:rsid w:val="008A4FC2"/>
    <w:rsid w:val="008A5D5A"/>
    <w:rsid w:val="008A603E"/>
    <w:rsid w:val="008A787E"/>
    <w:rsid w:val="008B0AE7"/>
    <w:rsid w:val="008B2ADC"/>
    <w:rsid w:val="008B3042"/>
    <w:rsid w:val="008B3524"/>
    <w:rsid w:val="008B46C5"/>
    <w:rsid w:val="008B6146"/>
    <w:rsid w:val="008B6D7C"/>
    <w:rsid w:val="008B7306"/>
    <w:rsid w:val="008B7969"/>
    <w:rsid w:val="008C03DD"/>
    <w:rsid w:val="008C04C1"/>
    <w:rsid w:val="008C04DB"/>
    <w:rsid w:val="008C0893"/>
    <w:rsid w:val="008C0A86"/>
    <w:rsid w:val="008C0FD1"/>
    <w:rsid w:val="008C1D7E"/>
    <w:rsid w:val="008C22B9"/>
    <w:rsid w:val="008C3EC6"/>
    <w:rsid w:val="008C4F30"/>
    <w:rsid w:val="008C5887"/>
    <w:rsid w:val="008C6462"/>
    <w:rsid w:val="008C6FB6"/>
    <w:rsid w:val="008C753F"/>
    <w:rsid w:val="008C7A39"/>
    <w:rsid w:val="008C7B88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D7D3F"/>
    <w:rsid w:val="008E030D"/>
    <w:rsid w:val="008E1779"/>
    <w:rsid w:val="008E19E3"/>
    <w:rsid w:val="008E1CDC"/>
    <w:rsid w:val="008E2860"/>
    <w:rsid w:val="008E3CF9"/>
    <w:rsid w:val="008E5A72"/>
    <w:rsid w:val="008E5CC3"/>
    <w:rsid w:val="008E6252"/>
    <w:rsid w:val="008E6260"/>
    <w:rsid w:val="008E6412"/>
    <w:rsid w:val="008E668A"/>
    <w:rsid w:val="008E6E83"/>
    <w:rsid w:val="008E7152"/>
    <w:rsid w:val="008F08D7"/>
    <w:rsid w:val="008F0B8C"/>
    <w:rsid w:val="008F12D1"/>
    <w:rsid w:val="008F14EA"/>
    <w:rsid w:val="008F2725"/>
    <w:rsid w:val="008F2C82"/>
    <w:rsid w:val="008F3056"/>
    <w:rsid w:val="008F405D"/>
    <w:rsid w:val="008F4475"/>
    <w:rsid w:val="008F4B72"/>
    <w:rsid w:val="008F57D8"/>
    <w:rsid w:val="008F59CF"/>
    <w:rsid w:val="008F661B"/>
    <w:rsid w:val="008F66B6"/>
    <w:rsid w:val="008F7505"/>
    <w:rsid w:val="008F755A"/>
    <w:rsid w:val="008F78D5"/>
    <w:rsid w:val="00900C7E"/>
    <w:rsid w:val="0090493D"/>
    <w:rsid w:val="00906635"/>
    <w:rsid w:val="009066AE"/>
    <w:rsid w:val="00910581"/>
    <w:rsid w:val="00911093"/>
    <w:rsid w:val="009110C4"/>
    <w:rsid w:val="00911681"/>
    <w:rsid w:val="00911EF7"/>
    <w:rsid w:val="00912A0B"/>
    <w:rsid w:val="00912A96"/>
    <w:rsid w:val="00913D0F"/>
    <w:rsid w:val="00915222"/>
    <w:rsid w:val="009155FC"/>
    <w:rsid w:val="00915BFF"/>
    <w:rsid w:val="0091609F"/>
    <w:rsid w:val="00916841"/>
    <w:rsid w:val="00916F35"/>
    <w:rsid w:val="00917908"/>
    <w:rsid w:val="00920576"/>
    <w:rsid w:val="00921226"/>
    <w:rsid w:val="00921AA7"/>
    <w:rsid w:val="009225FB"/>
    <w:rsid w:val="00922D01"/>
    <w:rsid w:val="009234B6"/>
    <w:rsid w:val="0092365A"/>
    <w:rsid w:val="00923699"/>
    <w:rsid w:val="00924935"/>
    <w:rsid w:val="00924FD5"/>
    <w:rsid w:val="0092533D"/>
    <w:rsid w:val="009265A1"/>
    <w:rsid w:val="0092743D"/>
    <w:rsid w:val="009275CC"/>
    <w:rsid w:val="00930523"/>
    <w:rsid w:val="009308A5"/>
    <w:rsid w:val="0093095C"/>
    <w:rsid w:val="00930FAE"/>
    <w:rsid w:val="00931202"/>
    <w:rsid w:val="00931DDB"/>
    <w:rsid w:val="00931EDD"/>
    <w:rsid w:val="00932365"/>
    <w:rsid w:val="00932488"/>
    <w:rsid w:val="0093284D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9"/>
    <w:rsid w:val="009400CB"/>
    <w:rsid w:val="0094085F"/>
    <w:rsid w:val="0094265F"/>
    <w:rsid w:val="0094352E"/>
    <w:rsid w:val="00943C92"/>
    <w:rsid w:val="00944B14"/>
    <w:rsid w:val="00946E64"/>
    <w:rsid w:val="00947E10"/>
    <w:rsid w:val="00952997"/>
    <w:rsid w:val="009547DB"/>
    <w:rsid w:val="00956DEF"/>
    <w:rsid w:val="0095798F"/>
    <w:rsid w:val="00960F50"/>
    <w:rsid w:val="009610E5"/>
    <w:rsid w:val="00965FAB"/>
    <w:rsid w:val="009702CA"/>
    <w:rsid w:val="009705FD"/>
    <w:rsid w:val="009721FD"/>
    <w:rsid w:val="00972A3D"/>
    <w:rsid w:val="00972B07"/>
    <w:rsid w:val="00973375"/>
    <w:rsid w:val="00973668"/>
    <w:rsid w:val="00973EA1"/>
    <w:rsid w:val="009742BB"/>
    <w:rsid w:val="00975E43"/>
    <w:rsid w:val="00976AAD"/>
    <w:rsid w:val="00977803"/>
    <w:rsid w:val="00981DBC"/>
    <w:rsid w:val="00982FA2"/>
    <w:rsid w:val="009839E3"/>
    <w:rsid w:val="009845C6"/>
    <w:rsid w:val="0098536F"/>
    <w:rsid w:val="00991256"/>
    <w:rsid w:val="009925A5"/>
    <w:rsid w:val="0099640B"/>
    <w:rsid w:val="00996854"/>
    <w:rsid w:val="00997938"/>
    <w:rsid w:val="009A07CB"/>
    <w:rsid w:val="009A130A"/>
    <w:rsid w:val="009A146B"/>
    <w:rsid w:val="009A30D4"/>
    <w:rsid w:val="009A32E9"/>
    <w:rsid w:val="009A35C5"/>
    <w:rsid w:val="009A4540"/>
    <w:rsid w:val="009A46CB"/>
    <w:rsid w:val="009A4B9C"/>
    <w:rsid w:val="009A5357"/>
    <w:rsid w:val="009A6D92"/>
    <w:rsid w:val="009A7571"/>
    <w:rsid w:val="009A758F"/>
    <w:rsid w:val="009B0661"/>
    <w:rsid w:val="009B25B2"/>
    <w:rsid w:val="009B410A"/>
    <w:rsid w:val="009B56BB"/>
    <w:rsid w:val="009B67B9"/>
    <w:rsid w:val="009B6D6D"/>
    <w:rsid w:val="009C0217"/>
    <w:rsid w:val="009C0EBB"/>
    <w:rsid w:val="009C1FF3"/>
    <w:rsid w:val="009C28F0"/>
    <w:rsid w:val="009C2FFE"/>
    <w:rsid w:val="009C319A"/>
    <w:rsid w:val="009C367B"/>
    <w:rsid w:val="009C3E3C"/>
    <w:rsid w:val="009C40C2"/>
    <w:rsid w:val="009C581E"/>
    <w:rsid w:val="009C5C57"/>
    <w:rsid w:val="009D03D2"/>
    <w:rsid w:val="009D04A1"/>
    <w:rsid w:val="009D118F"/>
    <w:rsid w:val="009D4F11"/>
    <w:rsid w:val="009D5D51"/>
    <w:rsid w:val="009D5FC2"/>
    <w:rsid w:val="009D6072"/>
    <w:rsid w:val="009D62C8"/>
    <w:rsid w:val="009D6556"/>
    <w:rsid w:val="009D7857"/>
    <w:rsid w:val="009E49CF"/>
    <w:rsid w:val="009E53F4"/>
    <w:rsid w:val="009E5CF2"/>
    <w:rsid w:val="009E5E3D"/>
    <w:rsid w:val="009E7A53"/>
    <w:rsid w:val="009E7FA5"/>
    <w:rsid w:val="009F0494"/>
    <w:rsid w:val="009F1A2A"/>
    <w:rsid w:val="009F1FF1"/>
    <w:rsid w:val="009F26EF"/>
    <w:rsid w:val="009F272F"/>
    <w:rsid w:val="009F2DD9"/>
    <w:rsid w:val="009F2EAD"/>
    <w:rsid w:val="009F355F"/>
    <w:rsid w:val="009F412B"/>
    <w:rsid w:val="009F524B"/>
    <w:rsid w:val="009F7218"/>
    <w:rsid w:val="009F7E06"/>
    <w:rsid w:val="00A01D30"/>
    <w:rsid w:val="00A027D6"/>
    <w:rsid w:val="00A033EA"/>
    <w:rsid w:val="00A0428B"/>
    <w:rsid w:val="00A0610D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44C9"/>
    <w:rsid w:val="00A15731"/>
    <w:rsid w:val="00A15F75"/>
    <w:rsid w:val="00A1703E"/>
    <w:rsid w:val="00A170AB"/>
    <w:rsid w:val="00A179D1"/>
    <w:rsid w:val="00A17F3C"/>
    <w:rsid w:val="00A21863"/>
    <w:rsid w:val="00A21FCA"/>
    <w:rsid w:val="00A2213F"/>
    <w:rsid w:val="00A22571"/>
    <w:rsid w:val="00A22FA0"/>
    <w:rsid w:val="00A238B8"/>
    <w:rsid w:val="00A24616"/>
    <w:rsid w:val="00A2517F"/>
    <w:rsid w:val="00A254B9"/>
    <w:rsid w:val="00A26D29"/>
    <w:rsid w:val="00A2715D"/>
    <w:rsid w:val="00A30E40"/>
    <w:rsid w:val="00A31162"/>
    <w:rsid w:val="00A324FE"/>
    <w:rsid w:val="00A32E4C"/>
    <w:rsid w:val="00A33074"/>
    <w:rsid w:val="00A33197"/>
    <w:rsid w:val="00A33481"/>
    <w:rsid w:val="00A33629"/>
    <w:rsid w:val="00A3500A"/>
    <w:rsid w:val="00A35ECC"/>
    <w:rsid w:val="00A369A9"/>
    <w:rsid w:val="00A375D1"/>
    <w:rsid w:val="00A43093"/>
    <w:rsid w:val="00A430C6"/>
    <w:rsid w:val="00A442E0"/>
    <w:rsid w:val="00A44DA0"/>
    <w:rsid w:val="00A47455"/>
    <w:rsid w:val="00A5046F"/>
    <w:rsid w:val="00A504DA"/>
    <w:rsid w:val="00A508C8"/>
    <w:rsid w:val="00A5099F"/>
    <w:rsid w:val="00A50B20"/>
    <w:rsid w:val="00A50BDF"/>
    <w:rsid w:val="00A513B4"/>
    <w:rsid w:val="00A517DC"/>
    <w:rsid w:val="00A531D2"/>
    <w:rsid w:val="00A53BF4"/>
    <w:rsid w:val="00A5468D"/>
    <w:rsid w:val="00A55C01"/>
    <w:rsid w:val="00A55F1C"/>
    <w:rsid w:val="00A55FA0"/>
    <w:rsid w:val="00A57513"/>
    <w:rsid w:val="00A60740"/>
    <w:rsid w:val="00A60EB1"/>
    <w:rsid w:val="00A649E7"/>
    <w:rsid w:val="00A6502F"/>
    <w:rsid w:val="00A6719A"/>
    <w:rsid w:val="00A70C3E"/>
    <w:rsid w:val="00A71A52"/>
    <w:rsid w:val="00A7265B"/>
    <w:rsid w:val="00A72BCC"/>
    <w:rsid w:val="00A73C8F"/>
    <w:rsid w:val="00A74390"/>
    <w:rsid w:val="00A74823"/>
    <w:rsid w:val="00A74852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047"/>
    <w:rsid w:val="00A844B1"/>
    <w:rsid w:val="00A84523"/>
    <w:rsid w:val="00A845C0"/>
    <w:rsid w:val="00A854BD"/>
    <w:rsid w:val="00A8608D"/>
    <w:rsid w:val="00A86893"/>
    <w:rsid w:val="00A90E0E"/>
    <w:rsid w:val="00A91CBE"/>
    <w:rsid w:val="00A9242E"/>
    <w:rsid w:val="00A92B5D"/>
    <w:rsid w:val="00A93C35"/>
    <w:rsid w:val="00A94008"/>
    <w:rsid w:val="00A942A0"/>
    <w:rsid w:val="00A9663E"/>
    <w:rsid w:val="00A9665C"/>
    <w:rsid w:val="00A97FB8"/>
    <w:rsid w:val="00AA007C"/>
    <w:rsid w:val="00AA00A4"/>
    <w:rsid w:val="00AA1A64"/>
    <w:rsid w:val="00AA2516"/>
    <w:rsid w:val="00AA2F76"/>
    <w:rsid w:val="00AA3685"/>
    <w:rsid w:val="00AA485A"/>
    <w:rsid w:val="00AA48B2"/>
    <w:rsid w:val="00AA5233"/>
    <w:rsid w:val="00AA55DB"/>
    <w:rsid w:val="00AA5E00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1E5"/>
    <w:rsid w:val="00AC3550"/>
    <w:rsid w:val="00AC3899"/>
    <w:rsid w:val="00AC5494"/>
    <w:rsid w:val="00AC5B27"/>
    <w:rsid w:val="00AC613F"/>
    <w:rsid w:val="00AC6676"/>
    <w:rsid w:val="00AC72DB"/>
    <w:rsid w:val="00AD163D"/>
    <w:rsid w:val="00AD198F"/>
    <w:rsid w:val="00AD1B1F"/>
    <w:rsid w:val="00AD1DF5"/>
    <w:rsid w:val="00AD2347"/>
    <w:rsid w:val="00AD306B"/>
    <w:rsid w:val="00AD3173"/>
    <w:rsid w:val="00AD3E40"/>
    <w:rsid w:val="00AD4290"/>
    <w:rsid w:val="00AE006D"/>
    <w:rsid w:val="00AE01B9"/>
    <w:rsid w:val="00AE1178"/>
    <w:rsid w:val="00AE1468"/>
    <w:rsid w:val="00AE1E06"/>
    <w:rsid w:val="00AE22CD"/>
    <w:rsid w:val="00AE3506"/>
    <w:rsid w:val="00AE47A7"/>
    <w:rsid w:val="00AE4EE1"/>
    <w:rsid w:val="00AE521A"/>
    <w:rsid w:val="00AE619F"/>
    <w:rsid w:val="00AE70C4"/>
    <w:rsid w:val="00AF0639"/>
    <w:rsid w:val="00AF1469"/>
    <w:rsid w:val="00AF1C6F"/>
    <w:rsid w:val="00AF2857"/>
    <w:rsid w:val="00AF2A34"/>
    <w:rsid w:val="00AF340F"/>
    <w:rsid w:val="00AF4A7D"/>
    <w:rsid w:val="00AF5A27"/>
    <w:rsid w:val="00AF6D76"/>
    <w:rsid w:val="00AF7B32"/>
    <w:rsid w:val="00B01132"/>
    <w:rsid w:val="00B01194"/>
    <w:rsid w:val="00B01772"/>
    <w:rsid w:val="00B0293E"/>
    <w:rsid w:val="00B03D94"/>
    <w:rsid w:val="00B0416B"/>
    <w:rsid w:val="00B04180"/>
    <w:rsid w:val="00B04F43"/>
    <w:rsid w:val="00B0521F"/>
    <w:rsid w:val="00B05F01"/>
    <w:rsid w:val="00B063BE"/>
    <w:rsid w:val="00B07131"/>
    <w:rsid w:val="00B07BAD"/>
    <w:rsid w:val="00B10209"/>
    <w:rsid w:val="00B10AE8"/>
    <w:rsid w:val="00B110BB"/>
    <w:rsid w:val="00B12FA2"/>
    <w:rsid w:val="00B13E40"/>
    <w:rsid w:val="00B151C3"/>
    <w:rsid w:val="00B1592F"/>
    <w:rsid w:val="00B16044"/>
    <w:rsid w:val="00B16137"/>
    <w:rsid w:val="00B16249"/>
    <w:rsid w:val="00B1694E"/>
    <w:rsid w:val="00B170AB"/>
    <w:rsid w:val="00B17793"/>
    <w:rsid w:val="00B22F90"/>
    <w:rsid w:val="00B2337C"/>
    <w:rsid w:val="00B235F6"/>
    <w:rsid w:val="00B2401F"/>
    <w:rsid w:val="00B263EF"/>
    <w:rsid w:val="00B26E22"/>
    <w:rsid w:val="00B30FB0"/>
    <w:rsid w:val="00B31415"/>
    <w:rsid w:val="00B32849"/>
    <w:rsid w:val="00B338A3"/>
    <w:rsid w:val="00B33E74"/>
    <w:rsid w:val="00B34ACE"/>
    <w:rsid w:val="00B34EDF"/>
    <w:rsid w:val="00B37F94"/>
    <w:rsid w:val="00B40D12"/>
    <w:rsid w:val="00B433E5"/>
    <w:rsid w:val="00B43CD9"/>
    <w:rsid w:val="00B4406F"/>
    <w:rsid w:val="00B446F0"/>
    <w:rsid w:val="00B44BB8"/>
    <w:rsid w:val="00B46181"/>
    <w:rsid w:val="00B47DC0"/>
    <w:rsid w:val="00B504CA"/>
    <w:rsid w:val="00B50632"/>
    <w:rsid w:val="00B5108C"/>
    <w:rsid w:val="00B52DBA"/>
    <w:rsid w:val="00B53079"/>
    <w:rsid w:val="00B530D8"/>
    <w:rsid w:val="00B53CBC"/>
    <w:rsid w:val="00B551A1"/>
    <w:rsid w:val="00B55BAD"/>
    <w:rsid w:val="00B56E33"/>
    <w:rsid w:val="00B574E3"/>
    <w:rsid w:val="00B60903"/>
    <w:rsid w:val="00B613F8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A94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19D8"/>
    <w:rsid w:val="00B92ACF"/>
    <w:rsid w:val="00B945AB"/>
    <w:rsid w:val="00B96950"/>
    <w:rsid w:val="00B96D54"/>
    <w:rsid w:val="00BA088E"/>
    <w:rsid w:val="00BA08A2"/>
    <w:rsid w:val="00BA1ACA"/>
    <w:rsid w:val="00BA30D0"/>
    <w:rsid w:val="00BA4500"/>
    <w:rsid w:val="00BA544A"/>
    <w:rsid w:val="00BA5A00"/>
    <w:rsid w:val="00BA5BA5"/>
    <w:rsid w:val="00BA5D9E"/>
    <w:rsid w:val="00BB102D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5377"/>
    <w:rsid w:val="00BD54D5"/>
    <w:rsid w:val="00BD694F"/>
    <w:rsid w:val="00BD6971"/>
    <w:rsid w:val="00BE0452"/>
    <w:rsid w:val="00BE07F2"/>
    <w:rsid w:val="00BE0ABC"/>
    <w:rsid w:val="00BE0F9C"/>
    <w:rsid w:val="00BE3027"/>
    <w:rsid w:val="00BE330F"/>
    <w:rsid w:val="00BE39D4"/>
    <w:rsid w:val="00BE3C38"/>
    <w:rsid w:val="00BE4C07"/>
    <w:rsid w:val="00BE5EBA"/>
    <w:rsid w:val="00BE6831"/>
    <w:rsid w:val="00BE7F7A"/>
    <w:rsid w:val="00BF1771"/>
    <w:rsid w:val="00BF2C9C"/>
    <w:rsid w:val="00BF5F6D"/>
    <w:rsid w:val="00BF706F"/>
    <w:rsid w:val="00BF794B"/>
    <w:rsid w:val="00C02BF2"/>
    <w:rsid w:val="00C036A2"/>
    <w:rsid w:val="00C03BDA"/>
    <w:rsid w:val="00C03CBC"/>
    <w:rsid w:val="00C04709"/>
    <w:rsid w:val="00C04C1B"/>
    <w:rsid w:val="00C05142"/>
    <w:rsid w:val="00C0533E"/>
    <w:rsid w:val="00C06CD4"/>
    <w:rsid w:val="00C06CF1"/>
    <w:rsid w:val="00C076D3"/>
    <w:rsid w:val="00C07E75"/>
    <w:rsid w:val="00C1069D"/>
    <w:rsid w:val="00C10890"/>
    <w:rsid w:val="00C1094F"/>
    <w:rsid w:val="00C11575"/>
    <w:rsid w:val="00C11F32"/>
    <w:rsid w:val="00C12B87"/>
    <w:rsid w:val="00C13AFA"/>
    <w:rsid w:val="00C143EE"/>
    <w:rsid w:val="00C15859"/>
    <w:rsid w:val="00C15F51"/>
    <w:rsid w:val="00C16442"/>
    <w:rsid w:val="00C20A4D"/>
    <w:rsid w:val="00C20AA5"/>
    <w:rsid w:val="00C2287D"/>
    <w:rsid w:val="00C23908"/>
    <w:rsid w:val="00C24FFE"/>
    <w:rsid w:val="00C25E07"/>
    <w:rsid w:val="00C266D5"/>
    <w:rsid w:val="00C27E1E"/>
    <w:rsid w:val="00C30101"/>
    <w:rsid w:val="00C313E1"/>
    <w:rsid w:val="00C317E2"/>
    <w:rsid w:val="00C32BFB"/>
    <w:rsid w:val="00C338E7"/>
    <w:rsid w:val="00C34508"/>
    <w:rsid w:val="00C35CD4"/>
    <w:rsid w:val="00C35CDF"/>
    <w:rsid w:val="00C36B8D"/>
    <w:rsid w:val="00C36BD3"/>
    <w:rsid w:val="00C36EA7"/>
    <w:rsid w:val="00C3733B"/>
    <w:rsid w:val="00C37CAA"/>
    <w:rsid w:val="00C4010E"/>
    <w:rsid w:val="00C404C2"/>
    <w:rsid w:val="00C40763"/>
    <w:rsid w:val="00C40DC4"/>
    <w:rsid w:val="00C40F38"/>
    <w:rsid w:val="00C41059"/>
    <w:rsid w:val="00C42EA9"/>
    <w:rsid w:val="00C42F63"/>
    <w:rsid w:val="00C458CE"/>
    <w:rsid w:val="00C476CF"/>
    <w:rsid w:val="00C5002D"/>
    <w:rsid w:val="00C501EE"/>
    <w:rsid w:val="00C523ED"/>
    <w:rsid w:val="00C5274B"/>
    <w:rsid w:val="00C52D88"/>
    <w:rsid w:val="00C55B66"/>
    <w:rsid w:val="00C56EFE"/>
    <w:rsid w:val="00C60A55"/>
    <w:rsid w:val="00C62193"/>
    <w:rsid w:val="00C62C1B"/>
    <w:rsid w:val="00C63605"/>
    <w:rsid w:val="00C63976"/>
    <w:rsid w:val="00C6426F"/>
    <w:rsid w:val="00C65583"/>
    <w:rsid w:val="00C67427"/>
    <w:rsid w:val="00C6767E"/>
    <w:rsid w:val="00C679F1"/>
    <w:rsid w:val="00C70684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4850"/>
    <w:rsid w:val="00C85142"/>
    <w:rsid w:val="00C855D3"/>
    <w:rsid w:val="00C86E50"/>
    <w:rsid w:val="00C90A2E"/>
    <w:rsid w:val="00C91448"/>
    <w:rsid w:val="00C916A9"/>
    <w:rsid w:val="00C917E4"/>
    <w:rsid w:val="00C9218C"/>
    <w:rsid w:val="00C92245"/>
    <w:rsid w:val="00C92E5C"/>
    <w:rsid w:val="00C93096"/>
    <w:rsid w:val="00C93CC4"/>
    <w:rsid w:val="00C941C8"/>
    <w:rsid w:val="00C95227"/>
    <w:rsid w:val="00C95653"/>
    <w:rsid w:val="00C9662C"/>
    <w:rsid w:val="00C96770"/>
    <w:rsid w:val="00CA04E8"/>
    <w:rsid w:val="00CA0794"/>
    <w:rsid w:val="00CA1BFA"/>
    <w:rsid w:val="00CA26B9"/>
    <w:rsid w:val="00CA448D"/>
    <w:rsid w:val="00CA5052"/>
    <w:rsid w:val="00CA57B9"/>
    <w:rsid w:val="00CA6EB8"/>
    <w:rsid w:val="00CA72EE"/>
    <w:rsid w:val="00CA73DD"/>
    <w:rsid w:val="00CA7C0B"/>
    <w:rsid w:val="00CB1A08"/>
    <w:rsid w:val="00CB1BD6"/>
    <w:rsid w:val="00CB21DD"/>
    <w:rsid w:val="00CB2A18"/>
    <w:rsid w:val="00CB2BAD"/>
    <w:rsid w:val="00CB634A"/>
    <w:rsid w:val="00CC0BCD"/>
    <w:rsid w:val="00CC1CAC"/>
    <w:rsid w:val="00CC26F6"/>
    <w:rsid w:val="00CC2C46"/>
    <w:rsid w:val="00CC30C2"/>
    <w:rsid w:val="00CC4B80"/>
    <w:rsid w:val="00CC5776"/>
    <w:rsid w:val="00CC626A"/>
    <w:rsid w:val="00CC70D1"/>
    <w:rsid w:val="00CC7CD8"/>
    <w:rsid w:val="00CD1FA0"/>
    <w:rsid w:val="00CD388E"/>
    <w:rsid w:val="00CD4A78"/>
    <w:rsid w:val="00CD4C5D"/>
    <w:rsid w:val="00CD57C3"/>
    <w:rsid w:val="00CD5803"/>
    <w:rsid w:val="00CD581E"/>
    <w:rsid w:val="00CD71A6"/>
    <w:rsid w:val="00CE0674"/>
    <w:rsid w:val="00CE0D7F"/>
    <w:rsid w:val="00CE0DD6"/>
    <w:rsid w:val="00CE2203"/>
    <w:rsid w:val="00CE353A"/>
    <w:rsid w:val="00CE5060"/>
    <w:rsid w:val="00CE509A"/>
    <w:rsid w:val="00CE7050"/>
    <w:rsid w:val="00CE7EC8"/>
    <w:rsid w:val="00CF316A"/>
    <w:rsid w:val="00CF3780"/>
    <w:rsid w:val="00CF3D64"/>
    <w:rsid w:val="00CF3E64"/>
    <w:rsid w:val="00CF5214"/>
    <w:rsid w:val="00CF5D4D"/>
    <w:rsid w:val="00CF63CD"/>
    <w:rsid w:val="00CF6483"/>
    <w:rsid w:val="00CF65DD"/>
    <w:rsid w:val="00CF684F"/>
    <w:rsid w:val="00CF6A23"/>
    <w:rsid w:val="00CF72F3"/>
    <w:rsid w:val="00D00036"/>
    <w:rsid w:val="00D0056E"/>
    <w:rsid w:val="00D00C51"/>
    <w:rsid w:val="00D014F2"/>
    <w:rsid w:val="00D01F92"/>
    <w:rsid w:val="00D027B1"/>
    <w:rsid w:val="00D043E8"/>
    <w:rsid w:val="00D059FC"/>
    <w:rsid w:val="00D06C99"/>
    <w:rsid w:val="00D07830"/>
    <w:rsid w:val="00D07CE2"/>
    <w:rsid w:val="00D11ED1"/>
    <w:rsid w:val="00D13CE9"/>
    <w:rsid w:val="00D14533"/>
    <w:rsid w:val="00D148D5"/>
    <w:rsid w:val="00D157C8"/>
    <w:rsid w:val="00D168A6"/>
    <w:rsid w:val="00D17028"/>
    <w:rsid w:val="00D1740A"/>
    <w:rsid w:val="00D17726"/>
    <w:rsid w:val="00D22577"/>
    <w:rsid w:val="00D225C1"/>
    <w:rsid w:val="00D22AD6"/>
    <w:rsid w:val="00D2316D"/>
    <w:rsid w:val="00D232F5"/>
    <w:rsid w:val="00D2506C"/>
    <w:rsid w:val="00D255FA"/>
    <w:rsid w:val="00D26E8D"/>
    <w:rsid w:val="00D27EBA"/>
    <w:rsid w:val="00D313E8"/>
    <w:rsid w:val="00D315F3"/>
    <w:rsid w:val="00D32BF5"/>
    <w:rsid w:val="00D34063"/>
    <w:rsid w:val="00D345B4"/>
    <w:rsid w:val="00D36E65"/>
    <w:rsid w:val="00D372E6"/>
    <w:rsid w:val="00D40978"/>
    <w:rsid w:val="00D40D6A"/>
    <w:rsid w:val="00D41053"/>
    <w:rsid w:val="00D4155A"/>
    <w:rsid w:val="00D41909"/>
    <w:rsid w:val="00D4194B"/>
    <w:rsid w:val="00D426B3"/>
    <w:rsid w:val="00D443FB"/>
    <w:rsid w:val="00D4449A"/>
    <w:rsid w:val="00D44585"/>
    <w:rsid w:val="00D45122"/>
    <w:rsid w:val="00D471BF"/>
    <w:rsid w:val="00D50679"/>
    <w:rsid w:val="00D510C5"/>
    <w:rsid w:val="00D51319"/>
    <w:rsid w:val="00D519AE"/>
    <w:rsid w:val="00D51E09"/>
    <w:rsid w:val="00D51E59"/>
    <w:rsid w:val="00D51FD7"/>
    <w:rsid w:val="00D52DC9"/>
    <w:rsid w:val="00D538CC"/>
    <w:rsid w:val="00D53CB5"/>
    <w:rsid w:val="00D546A2"/>
    <w:rsid w:val="00D54963"/>
    <w:rsid w:val="00D54B6E"/>
    <w:rsid w:val="00D55CBB"/>
    <w:rsid w:val="00D563CC"/>
    <w:rsid w:val="00D570EF"/>
    <w:rsid w:val="00D5745F"/>
    <w:rsid w:val="00D60518"/>
    <w:rsid w:val="00D61D4E"/>
    <w:rsid w:val="00D62344"/>
    <w:rsid w:val="00D633E1"/>
    <w:rsid w:val="00D64A03"/>
    <w:rsid w:val="00D65ACC"/>
    <w:rsid w:val="00D65B53"/>
    <w:rsid w:val="00D65C9B"/>
    <w:rsid w:val="00D65F4B"/>
    <w:rsid w:val="00D6615F"/>
    <w:rsid w:val="00D67819"/>
    <w:rsid w:val="00D67F09"/>
    <w:rsid w:val="00D70DB6"/>
    <w:rsid w:val="00D71228"/>
    <w:rsid w:val="00D71965"/>
    <w:rsid w:val="00D7223C"/>
    <w:rsid w:val="00D732CA"/>
    <w:rsid w:val="00D745CC"/>
    <w:rsid w:val="00D75465"/>
    <w:rsid w:val="00D75608"/>
    <w:rsid w:val="00D7592D"/>
    <w:rsid w:val="00D76397"/>
    <w:rsid w:val="00D7649F"/>
    <w:rsid w:val="00D77914"/>
    <w:rsid w:val="00D8057E"/>
    <w:rsid w:val="00D805C4"/>
    <w:rsid w:val="00D8086D"/>
    <w:rsid w:val="00D82703"/>
    <w:rsid w:val="00D82900"/>
    <w:rsid w:val="00D83764"/>
    <w:rsid w:val="00D85820"/>
    <w:rsid w:val="00D85FCE"/>
    <w:rsid w:val="00D86351"/>
    <w:rsid w:val="00D863B6"/>
    <w:rsid w:val="00D86BFF"/>
    <w:rsid w:val="00D87E48"/>
    <w:rsid w:val="00D9037D"/>
    <w:rsid w:val="00D9054D"/>
    <w:rsid w:val="00D91411"/>
    <w:rsid w:val="00D9594C"/>
    <w:rsid w:val="00D95A60"/>
    <w:rsid w:val="00D96697"/>
    <w:rsid w:val="00D968BA"/>
    <w:rsid w:val="00D974E0"/>
    <w:rsid w:val="00DA0F41"/>
    <w:rsid w:val="00DA30EA"/>
    <w:rsid w:val="00DA390E"/>
    <w:rsid w:val="00DA3F13"/>
    <w:rsid w:val="00DA50A7"/>
    <w:rsid w:val="00DA58B8"/>
    <w:rsid w:val="00DA7C75"/>
    <w:rsid w:val="00DA7DA2"/>
    <w:rsid w:val="00DB3645"/>
    <w:rsid w:val="00DB699E"/>
    <w:rsid w:val="00DB6AAD"/>
    <w:rsid w:val="00DC0184"/>
    <w:rsid w:val="00DC03B2"/>
    <w:rsid w:val="00DC1903"/>
    <w:rsid w:val="00DC52EC"/>
    <w:rsid w:val="00DC5721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D5D91"/>
    <w:rsid w:val="00DD6914"/>
    <w:rsid w:val="00DE0A32"/>
    <w:rsid w:val="00DE0F3F"/>
    <w:rsid w:val="00DE1292"/>
    <w:rsid w:val="00DE1627"/>
    <w:rsid w:val="00DE5669"/>
    <w:rsid w:val="00DE6EDE"/>
    <w:rsid w:val="00DF00A3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DF7A16"/>
    <w:rsid w:val="00E00F2C"/>
    <w:rsid w:val="00E01C58"/>
    <w:rsid w:val="00E021EF"/>
    <w:rsid w:val="00E03BFC"/>
    <w:rsid w:val="00E03D5D"/>
    <w:rsid w:val="00E04569"/>
    <w:rsid w:val="00E04B1B"/>
    <w:rsid w:val="00E0615F"/>
    <w:rsid w:val="00E075BD"/>
    <w:rsid w:val="00E100C0"/>
    <w:rsid w:val="00E107DA"/>
    <w:rsid w:val="00E121D8"/>
    <w:rsid w:val="00E13246"/>
    <w:rsid w:val="00E13B7F"/>
    <w:rsid w:val="00E14783"/>
    <w:rsid w:val="00E156F9"/>
    <w:rsid w:val="00E158AD"/>
    <w:rsid w:val="00E166E7"/>
    <w:rsid w:val="00E228C4"/>
    <w:rsid w:val="00E2366B"/>
    <w:rsid w:val="00E25C02"/>
    <w:rsid w:val="00E269A8"/>
    <w:rsid w:val="00E2781F"/>
    <w:rsid w:val="00E27FBD"/>
    <w:rsid w:val="00E30160"/>
    <w:rsid w:val="00E315A0"/>
    <w:rsid w:val="00E319FD"/>
    <w:rsid w:val="00E31A6E"/>
    <w:rsid w:val="00E31E76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2A8"/>
    <w:rsid w:val="00E42B1B"/>
    <w:rsid w:val="00E430AD"/>
    <w:rsid w:val="00E430FE"/>
    <w:rsid w:val="00E43721"/>
    <w:rsid w:val="00E43931"/>
    <w:rsid w:val="00E4395F"/>
    <w:rsid w:val="00E44542"/>
    <w:rsid w:val="00E446FF"/>
    <w:rsid w:val="00E44F4F"/>
    <w:rsid w:val="00E45C2F"/>
    <w:rsid w:val="00E46AFA"/>
    <w:rsid w:val="00E46CA7"/>
    <w:rsid w:val="00E4716D"/>
    <w:rsid w:val="00E5072E"/>
    <w:rsid w:val="00E510D0"/>
    <w:rsid w:val="00E5221C"/>
    <w:rsid w:val="00E52C2D"/>
    <w:rsid w:val="00E52DED"/>
    <w:rsid w:val="00E53730"/>
    <w:rsid w:val="00E53747"/>
    <w:rsid w:val="00E55BC6"/>
    <w:rsid w:val="00E5642A"/>
    <w:rsid w:val="00E57ACD"/>
    <w:rsid w:val="00E57DF2"/>
    <w:rsid w:val="00E6034A"/>
    <w:rsid w:val="00E604DD"/>
    <w:rsid w:val="00E62012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0E71"/>
    <w:rsid w:val="00E7126F"/>
    <w:rsid w:val="00E715B4"/>
    <w:rsid w:val="00E71827"/>
    <w:rsid w:val="00E72B06"/>
    <w:rsid w:val="00E7359D"/>
    <w:rsid w:val="00E750C1"/>
    <w:rsid w:val="00E763AB"/>
    <w:rsid w:val="00E76605"/>
    <w:rsid w:val="00E800FF"/>
    <w:rsid w:val="00E805B4"/>
    <w:rsid w:val="00E81635"/>
    <w:rsid w:val="00E8234C"/>
    <w:rsid w:val="00E82711"/>
    <w:rsid w:val="00E82ABA"/>
    <w:rsid w:val="00E8420E"/>
    <w:rsid w:val="00E8599A"/>
    <w:rsid w:val="00E85EFA"/>
    <w:rsid w:val="00E92674"/>
    <w:rsid w:val="00E92857"/>
    <w:rsid w:val="00E940BD"/>
    <w:rsid w:val="00E95280"/>
    <w:rsid w:val="00E956B0"/>
    <w:rsid w:val="00E95FDC"/>
    <w:rsid w:val="00E96857"/>
    <w:rsid w:val="00E96A5C"/>
    <w:rsid w:val="00E97346"/>
    <w:rsid w:val="00E973FC"/>
    <w:rsid w:val="00E97875"/>
    <w:rsid w:val="00E97F3C"/>
    <w:rsid w:val="00EA0079"/>
    <w:rsid w:val="00EA0892"/>
    <w:rsid w:val="00EA1134"/>
    <w:rsid w:val="00EA2770"/>
    <w:rsid w:val="00EA27B8"/>
    <w:rsid w:val="00EA36E0"/>
    <w:rsid w:val="00EA6D12"/>
    <w:rsid w:val="00EA7132"/>
    <w:rsid w:val="00EA72D4"/>
    <w:rsid w:val="00EB10F7"/>
    <w:rsid w:val="00EB2D48"/>
    <w:rsid w:val="00EB3079"/>
    <w:rsid w:val="00EB3A72"/>
    <w:rsid w:val="00EB48C7"/>
    <w:rsid w:val="00EB4DCB"/>
    <w:rsid w:val="00EB5BE0"/>
    <w:rsid w:val="00EB60B7"/>
    <w:rsid w:val="00EB6BF5"/>
    <w:rsid w:val="00EC0A35"/>
    <w:rsid w:val="00EC0A65"/>
    <w:rsid w:val="00EC1BB1"/>
    <w:rsid w:val="00EC31DA"/>
    <w:rsid w:val="00EC322F"/>
    <w:rsid w:val="00EC3CE4"/>
    <w:rsid w:val="00EC4703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3225"/>
    <w:rsid w:val="00EE6B36"/>
    <w:rsid w:val="00EE6C35"/>
    <w:rsid w:val="00EE72FA"/>
    <w:rsid w:val="00EE7607"/>
    <w:rsid w:val="00EF2E50"/>
    <w:rsid w:val="00EF35B3"/>
    <w:rsid w:val="00EF4590"/>
    <w:rsid w:val="00EF52C0"/>
    <w:rsid w:val="00EF594F"/>
    <w:rsid w:val="00EF5FB3"/>
    <w:rsid w:val="00EF682E"/>
    <w:rsid w:val="00EF6F8F"/>
    <w:rsid w:val="00EF720B"/>
    <w:rsid w:val="00F00525"/>
    <w:rsid w:val="00F0342C"/>
    <w:rsid w:val="00F03C10"/>
    <w:rsid w:val="00F040CC"/>
    <w:rsid w:val="00F04674"/>
    <w:rsid w:val="00F06B7D"/>
    <w:rsid w:val="00F07807"/>
    <w:rsid w:val="00F10083"/>
    <w:rsid w:val="00F104B2"/>
    <w:rsid w:val="00F105DF"/>
    <w:rsid w:val="00F116A3"/>
    <w:rsid w:val="00F12DD9"/>
    <w:rsid w:val="00F132E5"/>
    <w:rsid w:val="00F13F8F"/>
    <w:rsid w:val="00F146E2"/>
    <w:rsid w:val="00F157B4"/>
    <w:rsid w:val="00F15F09"/>
    <w:rsid w:val="00F16ECF"/>
    <w:rsid w:val="00F173CC"/>
    <w:rsid w:val="00F2060B"/>
    <w:rsid w:val="00F25818"/>
    <w:rsid w:val="00F2629F"/>
    <w:rsid w:val="00F2655C"/>
    <w:rsid w:val="00F26FB5"/>
    <w:rsid w:val="00F27418"/>
    <w:rsid w:val="00F27494"/>
    <w:rsid w:val="00F27EC0"/>
    <w:rsid w:val="00F307AC"/>
    <w:rsid w:val="00F31AEF"/>
    <w:rsid w:val="00F34212"/>
    <w:rsid w:val="00F346B9"/>
    <w:rsid w:val="00F34BF5"/>
    <w:rsid w:val="00F3598F"/>
    <w:rsid w:val="00F3641F"/>
    <w:rsid w:val="00F42379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5A87"/>
    <w:rsid w:val="00F561B0"/>
    <w:rsid w:val="00F564D0"/>
    <w:rsid w:val="00F56B6E"/>
    <w:rsid w:val="00F56CCB"/>
    <w:rsid w:val="00F6087E"/>
    <w:rsid w:val="00F6125D"/>
    <w:rsid w:val="00F61382"/>
    <w:rsid w:val="00F6188C"/>
    <w:rsid w:val="00F6219C"/>
    <w:rsid w:val="00F62BFD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3190"/>
    <w:rsid w:val="00F83BA4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E91"/>
    <w:rsid w:val="00F94397"/>
    <w:rsid w:val="00F95BCA"/>
    <w:rsid w:val="00F95DA7"/>
    <w:rsid w:val="00FA1F2A"/>
    <w:rsid w:val="00FA288C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099D"/>
    <w:rsid w:val="00FC1684"/>
    <w:rsid w:val="00FC1B5E"/>
    <w:rsid w:val="00FC2858"/>
    <w:rsid w:val="00FC2EC6"/>
    <w:rsid w:val="00FC3289"/>
    <w:rsid w:val="00FC5B67"/>
    <w:rsid w:val="00FC6ADA"/>
    <w:rsid w:val="00FC6D72"/>
    <w:rsid w:val="00FC6E8C"/>
    <w:rsid w:val="00FD08E1"/>
    <w:rsid w:val="00FD0C94"/>
    <w:rsid w:val="00FD0DED"/>
    <w:rsid w:val="00FD1131"/>
    <w:rsid w:val="00FD1692"/>
    <w:rsid w:val="00FD1C98"/>
    <w:rsid w:val="00FD2A1D"/>
    <w:rsid w:val="00FD2BF4"/>
    <w:rsid w:val="00FD2C32"/>
    <w:rsid w:val="00FD3414"/>
    <w:rsid w:val="00FD3C7A"/>
    <w:rsid w:val="00FD3CCF"/>
    <w:rsid w:val="00FD4CF8"/>
    <w:rsid w:val="00FD5A22"/>
    <w:rsid w:val="00FD5BB8"/>
    <w:rsid w:val="00FD5BD5"/>
    <w:rsid w:val="00FD61EE"/>
    <w:rsid w:val="00FE0015"/>
    <w:rsid w:val="00FE115E"/>
    <w:rsid w:val="00FE223E"/>
    <w:rsid w:val="00FE2B11"/>
    <w:rsid w:val="00FE3015"/>
    <w:rsid w:val="00FE3934"/>
    <w:rsid w:val="00FE3FA8"/>
    <w:rsid w:val="00FE5164"/>
    <w:rsid w:val="00FE64CB"/>
    <w:rsid w:val="00FE754C"/>
    <w:rsid w:val="00FE7647"/>
    <w:rsid w:val="00FE7D11"/>
    <w:rsid w:val="00FF029B"/>
    <w:rsid w:val="00FF1851"/>
    <w:rsid w:val="00FF1EEE"/>
    <w:rsid w:val="00FF245E"/>
    <w:rsid w:val="00FF36A6"/>
    <w:rsid w:val="00FF3BDB"/>
    <w:rsid w:val="00FF426E"/>
    <w:rsid w:val="00FF4F38"/>
    <w:rsid w:val="00FF5083"/>
    <w:rsid w:val="00FF50A2"/>
    <w:rsid w:val="00FF6059"/>
    <w:rsid w:val="00FF701F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258C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uiPriority w:val="1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rsid w:val="00817D76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36339A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unhideWhenUsed/>
    <w:rsid w:val="00F27494"/>
    <w:rPr>
      <w:rFonts w:asciiTheme="minorHAnsi" w:eastAsiaTheme="minorHAnsi" w:hAnsiTheme="minorHAnsi" w:cstheme="minorBidi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27494"/>
    <w:rPr>
      <w:rFonts w:asciiTheme="minorHAnsi" w:eastAsiaTheme="minorHAnsi" w:hAnsiTheme="minorHAnsi" w:cstheme="minorBidi"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F274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bjegyzet-hivatkozs">
    <w:name w:val="footnote reference"/>
    <w:basedOn w:val="Bekezdsalapbettpusa"/>
    <w:uiPriority w:val="99"/>
    <w:semiHidden/>
    <w:unhideWhenUsed/>
    <w:rsid w:val="00F27494"/>
    <w:rPr>
      <w:vertAlign w:val="superscript"/>
    </w:rPr>
  </w:style>
  <w:style w:type="character" w:customStyle="1" w:styleId="rynqvb">
    <w:name w:val="rynqvb"/>
    <w:basedOn w:val="Bekezdsalapbettpusa"/>
    <w:rsid w:val="00F27494"/>
  </w:style>
  <w:style w:type="paragraph" w:customStyle="1" w:styleId="szablyzatszveg">
    <w:name w:val="szabályzatszöveg"/>
    <w:basedOn w:val="Norml"/>
    <w:rsid w:val="003E44F0"/>
    <w:pPr>
      <w:jc w:val="both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974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12</cp:revision>
  <cp:lastPrinted>2025-01-29T08:59:00Z</cp:lastPrinted>
  <dcterms:created xsi:type="dcterms:W3CDTF">2026-07-24T08:25:00Z</dcterms:created>
  <dcterms:modified xsi:type="dcterms:W3CDTF">2026-09-01T07:21:00Z</dcterms:modified>
</cp:coreProperties>
</file>