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57A32835" w14:textId="2EEF0435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270D52">
        <w:rPr>
          <w:b/>
          <w:sz w:val="22"/>
          <w:szCs w:val="22"/>
        </w:rPr>
        <w:t>7</w:t>
      </w:r>
      <w:r w:rsidR="00B01132" w:rsidRPr="00431B49">
        <w:rPr>
          <w:b/>
          <w:sz w:val="22"/>
          <w:szCs w:val="22"/>
        </w:rPr>
        <w:t>/202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13465462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270D52">
        <w:rPr>
          <w:sz w:val="22"/>
          <w:szCs w:val="22"/>
        </w:rPr>
        <w:t>szeptember</w:t>
      </w:r>
      <w:r w:rsidR="005D771F">
        <w:rPr>
          <w:sz w:val="22"/>
          <w:szCs w:val="22"/>
        </w:rPr>
        <w:t xml:space="preserve"> </w:t>
      </w:r>
      <w:r w:rsidR="00341DA9">
        <w:rPr>
          <w:sz w:val="22"/>
          <w:szCs w:val="22"/>
        </w:rPr>
        <w:t>2</w:t>
      </w:r>
      <w:r w:rsidR="00270D52">
        <w:rPr>
          <w:sz w:val="22"/>
          <w:szCs w:val="22"/>
        </w:rPr>
        <w:t>6</w:t>
      </w:r>
      <w:r w:rsidR="00941E94">
        <w:rPr>
          <w:sz w:val="22"/>
          <w:szCs w:val="22"/>
        </w:rPr>
        <w:t>-</w:t>
      </w:r>
      <w:r w:rsidR="00270D5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341DA9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0E4BDF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3B2B92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58823DD5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3B2B92">
        <w:rPr>
          <w:sz w:val="22"/>
          <w:szCs w:val="22"/>
        </w:rPr>
        <w:t>14. számú helyisége</w:t>
      </w:r>
      <w:r w:rsidR="00A55C01">
        <w:rPr>
          <w:sz w:val="22"/>
          <w:szCs w:val="22"/>
        </w:rPr>
        <w:t xml:space="preserve">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4DB6683C" w:rsidR="00B01132" w:rsidRDefault="000E4BD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Barkóczi Jánosné</w:t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5A4122A5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1819B567" w14:textId="77777777" w:rsidR="00270D52" w:rsidRDefault="00270D52" w:rsidP="00270D52">
      <w:pPr>
        <w:rPr>
          <w:sz w:val="22"/>
          <w:szCs w:val="22"/>
        </w:rPr>
      </w:pPr>
    </w:p>
    <w:p w14:paraId="7D833CB3" w14:textId="665A261E" w:rsidR="00270D52" w:rsidRPr="00341DA9" w:rsidRDefault="00270D52" w:rsidP="00270D52">
      <w:pPr>
        <w:rPr>
          <w:b/>
          <w:bCs/>
          <w:sz w:val="22"/>
          <w:szCs w:val="22"/>
        </w:rPr>
      </w:pPr>
      <w:r w:rsidRPr="00270D52">
        <w:rPr>
          <w:b/>
          <w:bCs/>
          <w:sz w:val="22"/>
          <w:szCs w:val="22"/>
          <w:u w:val="single"/>
        </w:rPr>
        <w:t>Távol maradt</w:t>
      </w:r>
      <w:r w:rsidRPr="00270D52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431B49">
        <w:rPr>
          <w:sz w:val="22"/>
          <w:szCs w:val="22"/>
        </w:rPr>
        <w:t>B</w:t>
      </w:r>
      <w:r>
        <w:rPr>
          <w:sz w:val="22"/>
          <w:szCs w:val="22"/>
        </w:rPr>
        <w:t>irkás Kálmánné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2EBCA47A" w14:textId="77777777" w:rsidR="00270D52" w:rsidRDefault="00270D52" w:rsidP="00270D5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735EFD36" w14:textId="15FEA321" w:rsidR="00270D52" w:rsidRPr="00431B49" w:rsidRDefault="00270D52" w:rsidP="00270D52">
      <w:pPr>
        <w:rPr>
          <w:sz w:val="22"/>
          <w:szCs w:val="22"/>
        </w:rPr>
      </w:pP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31257FF3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6421FA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03A2B251" w14:textId="61598414" w:rsidR="003114CB" w:rsidRDefault="003114CB" w:rsidP="003114C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270D52">
        <w:rPr>
          <w:sz w:val="22"/>
          <w:szCs w:val="22"/>
        </w:rPr>
        <w:t xml:space="preserve">3 „igen” szavazattal </w:t>
      </w:r>
      <w:r w:rsidR="006421FA">
        <w:rPr>
          <w:sz w:val="22"/>
        </w:rPr>
        <w:t>Barkóczi Jánosné</w:t>
      </w:r>
      <w:r w:rsidRPr="00DE5133">
        <w:rPr>
          <w:sz w:val="22"/>
          <w:szCs w:val="22"/>
        </w:rPr>
        <w:t xml:space="preserve"> képviselőt jelölte ki.</w:t>
      </w:r>
    </w:p>
    <w:p w14:paraId="139F7DC2" w14:textId="77777777" w:rsidR="003114CB" w:rsidRDefault="003114CB" w:rsidP="003114CB">
      <w:pPr>
        <w:jc w:val="both"/>
        <w:rPr>
          <w:sz w:val="22"/>
          <w:szCs w:val="22"/>
        </w:rPr>
      </w:pPr>
    </w:p>
    <w:p w14:paraId="68A83505" w14:textId="77777777" w:rsidR="003114CB" w:rsidRDefault="003114CB" w:rsidP="003114C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806EDD7" w14:textId="77777777" w:rsidR="003114CB" w:rsidRPr="00431B49" w:rsidRDefault="003114CB" w:rsidP="003114CB">
      <w:pPr>
        <w:jc w:val="both"/>
        <w:rPr>
          <w:sz w:val="22"/>
          <w:szCs w:val="22"/>
        </w:rPr>
      </w:pPr>
    </w:p>
    <w:p w14:paraId="5CDF0F98" w14:textId="21DB209C" w:rsidR="003114CB" w:rsidRPr="00431B49" w:rsidRDefault="003114CB" w:rsidP="003114C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8A0D9E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22E1DB60" w14:textId="77777777" w:rsidR="00A55C01" w:rsidRDefault="00A55C01" w:rsidP="00A55C01">
      <w:pPr>
        <w:rPr>
          <w:sz w:val="22"/>
          <w:szCs w:val="22"/>
        </w:rPr>
      </w:pP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2C7A3BB7" w14:textId="77777777" w:rsidR="00270D52" w:rsidRPr="006C0757" w:rsidRDefault="00270D52" w:rsidP="00270D52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MEZŐBERÉNYI DELEGÁCIÓ FOGADÁSA</w:t>
      </w:r>
    </w:p>
    <w:p w14:paraId="68519A91" w14:textId="77777777" w:rsidR="00270D52" w:rsidRDefault="00270D52" w:rsidP="00270D52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ROMÁNIAI UTAZÁS KÖLTSÉGEI</w:t>
      </w:r>
    </w:p>
    <w:p w14:paraId="1DA3AAA2" w14:textId="77777777" w:rsidR="00270D52" w:rsidRDefault="00270D52" w:rsidP="00270D52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LÁTOGATÁS A BAJAI NÉMET ÖNKORMÁNYZATHOZ</w:t>
      </w:r>
    </w:p>
    <w:p w14:paraId="2AD5C94B" w14:textId="77777777" w:rsidR="00270D52" w:rsidRDefault="00270D52" w:rsidP="00270D52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UTAZÁS MEZŐBERÉNYBE</w:t>
      </w:r>
    </w:p>
    <w:p w14:paraId="6697FDD0" w14:textId="77777777" w:rsidR="00270D52" w:rsidRDefault="00270D52" w:rsidP="00270D52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NÉPDALKÖR UTAZTATÁSA DUNAEGYHÁZÁRA</w:t>
      </w:r>
    </w:p>
    <w:p w14:paraId="6FF0FDE9" w14:textId="77777777" w:rsidR="00270D52" w:rsidRPr="00F316FE" w:rsidRDefault="00270D52" w:rsidP="00270D52">
      <w:pPr>
        <w:numPr>
          <w:ilvl w:val="0"/>
          <w:numId w:val="25"/>
        </w:numPr>
        <w:jc w:val="both"/>
        <w:rPr>
          <w:sz w:val="22"/>
          <w:szCs w:val="22"/>
        </w:rPr>
      </w:pPr>
      <w:r>
        <w:rPr>
          <w:sz w:val="22"/>
          <w:szCs w:val="22"/>
        </w:rPr>
        <w:t>EGYÉB 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5192E7BD" w14:textId="57DB9839" w:rsidR="003114CB" w:rsidRDefault="003114C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79275B9B" w14:textId="46C1B20F" w:rsidR="00F50928" w:rsidRDefault="00E93975" w:rsidP="00F509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MEZŐBERÉNYI DELEGÁCIÓ FOGADÁSA</w:t>
      </w:r>
    </w:p>
    <w:p w14:paraId="67C4DD52" w14:textId="77777777" w:rsidR="00E935FB" w:rsidRDefault="00E935FB" w:rsidP="00E935FB">
      <w:pPr>
        <w:jc w:val="center"/>
        <w:rPr>
          <w:i/>
          <w:sz w:val="22"/>
          <w:szCs w:val="22"/>
        </w:rPr>
      </w:pPr>
    </w:p>
    <w:p w14:paraId="2563846B" w14:textId="77777777" w:rsidR="004E6139" w:rsidRPr="00423D05" w:rsidRDefault="004E6139" w:rsidP="00E935FB">
      <w:pPr>
        <w:jc w:val="center"/>
        <w:rPr>
          <w:i/>
          <w:sz w:val="22"/>
          <w:szCs w:val="22"/>
        </w:rPr>
      </w:pPr>
    </w:p>
    <w:p w14:paraId="1DEBE772" w14:textId="0A7CB2B2" w:rsidR="00341DA9" w:rsidRPr="007C365B" w:rsidRDefault="008B3C02" w:rsidP="00341DA9">
      <w:pPr>
        <w:jc w:val="both"/>
        <w:rPr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="009144E4" w:rsidRPr="0066586E">
        <w:rPr>
          <w:sz w:val="22"/>
        </w:rPr>
        <w:t xml:space="preserve">elmondta, hogy </w:t>
      </w:r>
      <w:r w:rsidR="003114CB">
        <w:rPr>
          <w:sz w:val="22"/>
        </w:rPr>
        <w:t xml:space="preserve">2023. </w:t>
      </w:r>
      <w:r w:rsidR="00341DA9">
        <w:rPr>
          <w:sz w:val="22"/>
        </w:rPr>
        <w:t xml:space="preserve">szeptember </w:t>
      </w:r>
      <w:r w:rsidR="00E93975">
        <w:rPr>
          <w:sz w:val="22"/>
        </w:rPr>
        <w:t>30-án delegáció érkezi</w:t>
      </w:r>
      <w:r w:rsidR="00976818">
        <w:rPr>
          <w:sz w:val="22"/>
        </w:rPr>
        <w:t>k</w:t>
      </w:r>
      <w:r w:rsidR="00E93975">
        <w:rPr>
          <w:sz w:val="22"/>
        </w:rPr>
        <w:t xml:space="preserve"> Mezőberényből. A Szlovák Nemzetiségi Önkormányzat együttműködő partnere Mezőberény. </w:t>
      </w:r>
      <w:r w:rsidR="007C365B">
        <w:rPr>
          <w:sz w:val="22"/>
          <w:szCs w:val="22"/>
        </w:rPr>
        <w:t xml:space="preserve">A találkozás célja a kulturális örökség bemutatása, továbbá az együttműködési megállapodásban rögzített partnerségi kapcsolat ápolása. </w:t>
      </w:r>
      <w:r w:rsidR="007C365B">
        <w:rPr>
          <w:sz w:val="22"/>
        </w:rPr>
        <w:t>A</w:t>
      </w:r>
      <w:r w:rsidR="00E93975">
        <w:rPr>
          <w:sz w:val="22"/>
        </w:rPr>
        <w:t xml:space="preserve"> látogatás alkalmával megtekintik a Petőfi Szülőház és Emlékmúzeumot, a Szlovák Tájházat és a Jánosvitéz Látogatóközpontot is</w:t>
      </w:r>
      <w:r w:rsidR="00341DA9">
        <w:rPr>
          <w:sz w:val="22"/>
        </w:rPr>
        <w:t>.</w:t>
      </w:r>
      <w:r w:rsidR="00976818">
        <w:rPr>
          <w:sz w:val="22"/>
        </w:rPr>
        <w:t xml:space="preserve"> </w:t>
      </w:r>
      <w:r w:rsidR="00E93975">
        <w:rPr>
          <w:sz w:val="22"/>
        </w:rPr>
        <w:t>Az ide érkezők részére tradicionális szlovák ételek kerülnek elkészítésére</w:t>
      </w:r>
      <w:r w:rsidR="00976818">
        <w:rPr>
          <w:sz w:val="22"/>
        </w:rPr>
        <w:t>.</w:t>
      </w:r>
      <w:r w:rsidR="00341DA9">
        <w:rPr>
          <w:sz w:val="22"/>
        </w:rPr>
        <w:t xml:space="preserve"> </w:t>
      </w:r>
      <w:r w:rsidR="00E93975">
        <w:rPr>
          <w:sz w:val="22"/>
        </w:rPr>
        <w:t>Az</w:t>
      </w:r>
      <w:r w:rsidR="00341DA9">
        <w:rPr>
          <w:sz w:val="22"/>
        </w:rPr>
        <w:t xml:space="preserve"> alapanyagok beszerzésének költségeire </w:t>
      </w:r>
      <w:r w:rsidR="00E93975">
        <w:rPr>
          <w:sz w:val="22"/>
        </w:rPr>
        <w:t>8</w:t>
      </w:r>
      <w:r w:rsidR="00341DA9">
        <w:rPr>
          <w:sz w:val="22"/>
        </w:rPr>
        <w:t xml:space="preserve">0.000 </w:t>
      </w:r>
      <w:r w:rsidR="00341DA9" w:rsidRPr="00431B49">
        <w:rPr>
          <w:sz w:val="22"/>
          <w:szCs w:val="22"/>
        </w:rPr>
        <w:t xml:space="preserve">,- </w:t>
      </w:r>
      <w:r w:rsidR="00341DA9">
        <w:rPr>
          <w:sz w:val="22"/>
          <w:szCs w:val="22"/>
        </w:rPr>
        <w:t>Ft</w:t>
      </w:r>
      <w:r w:rsidR="00341DA9"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 w:rsidR="00341DA9">
        <w:rPr>
          <w:sz w:val="22"/>
          <w:szCs w:val="22"/>
        </w:rPr>
        <w:t xml:space="preserve"> </w:t>
      </w:r>
    </w:p>
    <w:p w14:paraId="7E1ACF3C" w14:textId="77777777" w:rsidR="00341DA9" w:rsidRDefault="00341DA9" w:rsidP="00341DA9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356AF39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310347C" w14:textId="57B3A2C5" w:rsidR="003114CB" w:rsidRPr="00910737" w:rsidRDefault="00E93975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8</w:t>
      </w:r>
      <w:r w:rsidR="00197D2C">
        <w:rPr>
          <w:bCs/>
          <w:sz w:val="22"/>
          <w:szCs w:val="22"/>
        </w:rPr>
        <w:t>0</w:t>
      </w:r>
      <w:r w:rsidR="003114CB" w:rsidRPr="003D2533">
        <w:rPr>
          <w:bCs/>
          <w:sz w:val="22"/>
          <w:szCs w:val="22"/>
        </w:rPr>
        <w:t>.000,- Ft összeget biztosít a 202</w:t>
      </w:r>
      <w:r w:rsidR="003114CB">
        <w:rPr>
          <w:bCs/>
          <w:sz w:val="22"/>
          <w:szCs w:val="22"/>
        </w:rPr>
        <w:t>3</w:t>
      </w:r>
      <w:r w:rsidR="003114CB" w:rsidRPr="003D2533">
        <w:rPr>
          <w:bCs/>
          <w:sz w:val="22"/>
          <w:szCs w:val="22"/>
        </w:rPr>
        <w:t xml:space="preserve">. </w:t>
      </w:r>
      <w:r w:rsidR="00197D2C">
        <w:rPr>
          <w:bCs/>
          <w:sz w:val="22"/>
          <w:szCs w:val="22"/>
        </w:rPr>
        <w:t>szeptember</w:t>
      </w:r>
      <w:r w:rsidR="003A48F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30-án ide látogató </w:t>
      </w:r>
      <w:proofErr w:type="spellStart"/>
      <w:r w:rsidR="00B63298">
        <w:rPr>
          <w:bCs/>
          <w:sz w:val="22"/>
          <w:szCs w:val="22"/>
        </w:rPr>
        <w:t>m</w:t>
      </w:r>
      <w:r>
        <w:rPr>
          <w:bCs/>
          <w:sz w:val="22"/>
          <w:szCs w:val="22"/>
        </w:rPr>
        <w:t>ezőberényi</w:t>
      </w:r>
      <w:proofErr w:type="spellEnd"/>
      <w:r>
        <w:rPr>
          <w:bCs/>
          <w:sz w:val="22"/>
          <w:szCs w:val="22"/>
        </w:rPr>
        <w:t xml:space="preserve"> delegáció</w:t>
      </w:r>
      <w:r w:rsidR="00B6329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megvendégeléséhez szükséges</w:t>
      </w:r>
      <w:r w:rsidR="00197D2C">
        <w:rPr>
          <w:bCs/>
          <w:sz w:val="22"/>
          <w:szCs w:val="22"/>
        </w:rPr>
        <w:t xml:space="preserve"> alapanyag</w:t>
      </w:r>
      <w:r>
        <w:rPr>
          <w:bCs/>
          <w:sz w:val="22"/>
          <w:szCs w:val="22"/>
        </w:rPr>
        <w:t>ok</w:t>
      </w:r>
      <w:r w:rsidR="00197D2C">
        <w:rPr>
          <w:bCs/>
          <w:sz w:val="22"/>
          <w:szCs w:val="22"/>
        </w:rPr>
        <w:t xml:space="preserve"> beszerzés</w:t>
      </w:r>
      <w:r>
        <w:rPr>
          <w:bCs/>
          <w:sz w:val="22"/>
          <w:szCs w:val="22"/>
        </w:rPr>
        <w:t>ének</w:t>
      </w:r>
      <w:r w:rsidR="00E56179">
        <w:rPr>
          <w:bCs/>
          <w:sz w:val="22"/>
          <w:szCs w:val="22"/>
        </w:rPr>
        <w:t xml:space="preserve"> költségeire. </w:t>
      </w:r>
    </w:p>
    <w:p w14:paraId="7FBA5535" w14:textId="100D4BFD" w:rsidR="003114CB" w:rsidRPr="00DB3418" w:rsidRDefault="003114CB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9A71C57" w14:textId="319268B8" w:rsidR="00C24156" w:rsidRPr="00DB3418" w:rsidRDefault="00C24156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E93975">
        <w:rPr>
          <w:sz w:val="22"/>
          <w:szCs w:val="22"/>
        </w:rPr>
        <w:t>8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F350ACA" w14:textId="77777777" w:rsidR="003114CB" w:rsidRPr="00352CD1" w:rsidRDefault="003114CB" w:rsidP="003114CB">
      <w:pPr>
        <w:jc w:val="both"/>
        <w:rPr>
          <w:rFonts w:eastAsia="Calibri"/>
          <w:sz w:val="22"/>
          <w:szCs w:val="22"/>
          <w:lang w:eastAsia="en-US"/>
        </w:rPr>
      </w:pPr>
    </w:p>
    <w:p w14:paraId="40EBC831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6BCD5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581A0E7C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E93975"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14ADE2D5" w:rsidR="009144E4" w:rsidRPr="00FD1131" w:rsidRDefault="00341DA9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E93975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/202</w:t>
      </w:r>
      <w:r w:rsidR="009144E4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31A46ECD" w14:textId="0796D2B3" w:rsidR="00E93975" w:rsidRDefault="00E93975" w:rsidP="00E9397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69269108" w14:textId="77777777" w:rsidR="00E93975" w:rsidRDefault="00E93975" w:rsidP="00E939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CD7759A" w14:textId="77777777" w:rsidR="00B63298" w:rsidRPr="00910737" w:rsidRDefault="00B63298" w:rsidP="00B63298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80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szeptember 30-án ide látogató </w:t>
      </w:r>
      <w:proofErr w:type="spellStart"/>
      <w:r>
        <w:rPr>
          <w:bCs/>
          <w:sz w:val="22"/>
          <w:szCs w:val="22"/>
        </w:rPr>
        <w:t>mezőberényi</w:t>
      </w:r>
      <w:proofErr w:type="spellEnd"/>
      <w:r>
        <w:rPr>
          <w:bCs/>
          <w:sz w:val="22"/>
          <w:szCs w:val="22"/>
        </w:rPr>
        <w:t xml:space="preserve"> delegáció megvendégeléséhez szükséges alapanyagok beszerzésének költségeire. </w:t>
      </w:r>
    </w:p>
    <w:p w14:paraId="5467246E" w14:textId="77777777" w:rsidR="00E93975" w:rsidRPr="00910737" w:rsidRDefault="00E93975" w:rsidP="00E93975">
      <w:pPr>
        <w:ind w:left="720"/>
        <w:jc w:val="both"/>
        <w:rPr>
          <w:bCs/>
          <w:sz w:val="22"/>
          <w:szCs w:val="22"/>
        </w:rPr>
      </w:pPr>
    </w:p>
    <w:p w14:paraId="63C3ACE7" w14:textId="77777777" w:rsidR="00E93975" w:rsidRPr="00E93975" w:rsidRDefault="00E93975" w:rsidP="00B63298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59911499" w14:textId="77777777" w:rsidR="00E93975" w:rsidRPr="00DB3418" w:rsidRDefault="00E93975" w:rsidP="00E93975">
      <w:pPr>
        <w:jc w:val="both"/>
        <w:rPr>
          <w:bCs/>
          <w:sz w:val="22"/>
          <w:szCs w:val="22"/>
        </w:rPr>
      </w:pPr>
    </w:p>
    <w:p w14:paraId="64CD1360" w14:textId="587A9F82" w:rsidR="00E93975" w:rsidRPr="00E93975" w:rsidRDefault="00E93975" w:rsidP="00B63298">
      <w:pPr>
        <w:numPr>
          <w:ilvl w:val="0"/>
          <w:numId w:val="27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80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49472B63" w14:textId="77777777" w:rsidR="00E93975" w:rsidRDefault="00E93975" w:rsidP="00E93975">
      <w:pPr>
        <w:rPr>
          <w:bCs/>
          <w:sz w:val="22"/>
          <w:szCs w:val="22"/>
        </w:rPr>
      </w:pPr>
    </w:p>
    <w:p w14:paraId="13036C31" w14:textId="77777777" w:rsidR="00E93975" w:rsidRDefault="00E93975" w:rsidP="00E93975">
      <w:pPr>
        <w:rPr>
          <w:bCs/>
          <w:sz w:val="22"/>
          <w:szCs w:val="22"/>
        </w:rPr>
      </w:pPr>
    </w:p>
    <w:p w14:paraId="4928B917" w14:textId="77777777" w:rsidR="00E93975" w:rsidRPr="00352CD1" w:rsidRDefault="00E93975" w:rsidP="00E93975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A517AE7" w14:textId="77777777" w:rsidR="00E93975" w:rsidRPr="00352CD1" w:rsidRDefault="00E93975" w:rsidP="00E93975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73957EA7" w14:textId="77777777" w:rsidR="00E93975" w:rsidRPr="00E93975" w:rsidRDefault="00E93975" w:rsidP="00E93975">
      <w:pPr>
        <w:rPr>
          <w:bCs/>
          <w:sz w:val="22"/>
          <w:szCs w:val="22"/>
        </w:rPr>
      </w:pPr>
    </w:p>
    <w:p w14:paraId="07E06DC4" w14:textId="77777777" w:rsidR="001A63EC" w:rsidRPr="00423D05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CE42F86" w14:textId="77777777" w:rsidR="003114CB" w:rsidRPr="00423D05" w:rsidRDefault="003114CB" w:rsidP="003114CB">
      <w:pPr>
        <w:jc w:val="both"/>
        <w:rPr>
          <w:sz w:val="22"/>
          <w:szCs w:val="22"/>
        </w:rPr>
      </w:pPr>
    </w:p>
    <w:p w14:paraId="37377193" w14:textId="77777777" w:rsidR="003114CB" w:rsidRDefault="003114CB" w:rsidP="003114CB">
      <w:pPr>
        <w:jc w:val="both"/>
        <w:rPr>
          <w:sz w:val="22"/>
          <w:szCs w:val="22"/>
        </w:rPr>
      </w:pPr>
    </w:p>
    <w:p w14:paraId="3CDA49A9" w14:textId="75DBCCE4" w:rsidR="004E6139" w:rsidRDefault="004E61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9927A33" w14:textId="62A3D6E7" w:rsidR="00403B4A" w:rsidRDefault="00403B4A" w:rsidP="00403B4A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403B4A">
        <w:rPr>
          <w:b/>
          <w:bCs/>
          <w:sz w:val="22"/>
          <w:szCs w:val="22"/>
        </w:rPr>
        <w:lastRenderedPageBreak/>
        <w:t>napirend</w:t>
      </w:r>
    </w:p>
    <w:p w14:paraId="60DFCDB0" w14:textId="77777777" w:rsidR="00403B4A" w:rsidRDefault="00403B4A" w:rsidP="00403B4A">
      <w:pPr>
        <w:jc w:val="center"/>
        <w:rPr>
          <w:b/>
          <w:bCs/>
          <w:sz w:val="22"/>
          <w:szCs w:val="22"/>
        </w:rPr>
      </w:pPr>
    </w:p>
    <w:p w14:paraId="41BC1FB4" w14:textId="6D1D82EC" w:rsidR="00403B4A" w:rsidRDefault="00403B4A" w:rsidP="00403B4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ROMÁNIAI UTAZÁS KÖLTSÉGEI</w:t>
      </w:r>
    </w:p>
    <w:p w14:paraId="49E28DCD" w14:textId="77777777" w:rsidR="002A428E" w:rsidRDefault="002A428E" w:rsidP="00403B4A">
      <w:pPr>
        <w:jc w:val="center"/>
        <w:rPr>
          <w:b/>
          <w:bCs/>
          <w:sz w:val="22"/>
          <w:szCs w:val="22"/>
        </w:rPr>
      </w:pPr>
    </w:p>
    <w:p w14:paraId="282A367E" w14:textId="77777777" w:rsidR="002A428E" w:rsidRPr="00423D05" w:rsidRDefault="002A428E" w:rsidP="002A428E">
      <w:pPr>
        <w:jc w:val="center"/>
        <w:rPr>
          <w:i/>
          <w:sz w:val="22"/>
          <w:szCs w:val="22"/>
        </w:rPr>
      </w:pPr>
    </w:p>
    <w:p w14:paraId="76794D52" w14:textId="309F1381" w:rsidR="002A428E" w:rsidRDefault="002A428E" w:rsidP="002A428E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az </w:t>
      </w:r>
      <w:proofErr w:type="spellStart"/>
      <w:r>
        <w:rPr>
          <w:sz w:val="22"/>
        </w:rPr>
        <w:t>Unia</w:t>
      </w:r>
      <w:proofErr w:type="spellEnd"/>
      <w:r>
        <w:rPr>
          <w:sz w:val="22"/>
        </w:rPr>
        <w:t xml:space="preserve"> meghívására a testület 5 fővel 2023. október 6-9</w:t>
      </w:r>
      <w:r w:rsidR="007A0343">
        <w:rPr>
          <w:sz w:val="22"/>
        </w:rPr>
        <w:t>.</w:t>
      </w:r>
      <w:r>
        <w:rPr>
          <w:sz w:val="22"/>
        </w:rPr>
        <w:t xml:space="preserve"> között Romániába utazik a „Szlovákok együttműködése az Alföldön - magyarországi szlovákok a romániai szlovákoknál” projekt keretein belül. A program részeként Békéscsabáról indulnak, megállnak Nagylakon, </w:t>
      </w:r>
      <w:proofErr w:type="spellStart"/>
      <w:r>
        <w:rPr>
          <w:sz w:val="22"/>
        </w:rPr>
        <w:t>Nová</w:t>
      </w:r>
      <w:proofErr w:type="spellEnd"/>
      <w:r>
        <w:rPr>
          <w:sz w:val="22"/>
        </w:rPr>
        <w:t xml:space="preserve"> Hután szállnak meg, majd részt vesznek </w:t>
      </w:r>
      <w:r w:rsidR="00307E2B">
        <w:rPr>
          <w:sz w:val="22"/>
        </w:rPr>
        <w:t xml:space="preserve">többek között </w:t>
      </w:r>
      <w:r>
        <w:rPr>
          <w:sz w:val="22"/>
        </w:rPr>
        <w:t xml:space="preserve">a vasárnapi Burgonya ünnepen, ami a helyiek </w:t>
      </w:r>
      <w:proofErr w:type="spellStart"/>
      <w:r>
        <w:rPr>
          <w:sz w:val="22"/>
        </w:rPr>
        <w:t>gasztro</w:t>
      </w:r>
      <w:proofErr w:type="spellEnd"/>
      <w:r>
        <w:rPr>
          <w:sz w:val="22"/>
        </w:rPr>
        <w:t>-kulturális rendezvénye. A</w:t>
      </w:r>
      <w:r w:rsidR="00307E2B">
        <w:rPr>
          <w:sz w:val="22"/>
        </w:rPr>
        <w:t xml:space="preserve"> </w:t>
      </w:r>
      <w:r w:rsidR="001B68E4">
        <w:rPr>
          <w:sz w:val="22"/>
        </w:rPr>
        <w:t xml:space="preserve">testület elnöke a </w:t>
      </w:r>
      <w:r w:rsidR="00307E2B">
        <w:rPr>
          <w:sz w:val="22"/>
        </w:rPr>
        <w:t>Békéscsabára</w:t>
      </w:r>
      <w:r w:rsidR="007A0343">
        <w:rPr>
          <w:sz w:val="22"/>
        </w:rPr>
        <w:t xml:space="preserve">, majd az onnan </w:t>
      </w:r>
      <w:r w:rsidR="00B14B85">
        <w:rPr>
          <w:sz w:val="22"/>
        </w:rPr>
        <w:t>Kiskőrösre</w:t>
      </w:r>
      <w:r w:rsidR="00307E2B">
        <w:rPr>
          <w:sz w:val="22"/>
        </w:rPr>
        <w:t xml:space="preserve"> történő utazás</w:t>
      </w:r>
      <w:r>
        <w:rPr>
          <w:sz w:val="22"/>
        </w:rPr>
        <w:t xml:space="preserve"> </w:t>
      </w:r>
      <w:r w:rsidR="00307E2B">
        <w:rPr>
          <w:sz w:val="22"/>
        </w:rPr>
        <w:t>költség</w:t>
      </w:r>
      <w:r w:rsidR="001B68E4">
        <w:rPr>
          <w:sz w:val="22"/>
        </w:rPr>
        <w:t>ének kifizetését</w:t>
      </w:r>
      <w:r w:rsidR="00307E2B">
        <w:rPr>
          <w:sz w:val="22"/>
        </w:rPr>
        <w:t xml:space="preserve"> kiküldetési rendelvény alapján </w:t>
      </w:r>
      <w:r w:rsidR="001B68E4">
        <w:rPr>
          <w:sz w:val="22"/>
        </w:rPr>
        <w:t>javasolja.</w:t>
      </w:r>
      <w:r>
        <w:rPr>
          <w:sz w:val="22"/>
          <w:szCs w:val="22"/>
        </w:rPr>
        <w:t xml:space="preserve"> </w:t>
      </w:r>
    </w:p>
    <w:p w14:paraId="269842EB" w14:textId="77777777" w:rsidR="002A428E" w:rsidRDefault="002A428E" w:rsidP="002A428E">
      <w:pPr>
        <w:jc w:val="both"/>
        <w:rPr>
          <w:sz w:val="22"/>
        </w:rPr>
      </w:pPr>
    </w:p>
    <w:p w14:paraId="3A4BFC3A" w14:textId="77777777" w:rsidR="002A428E" w:rsidRDefault="002A428E" w:rsidP="002A428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0180228" w14:textId="77777777" w:rsidR="002A428E" w:rsidRDefault="002A428E" w:rsidP="002A428E">
      <w:pPr>
        <w:jc w:val="both"/>
        <w:rPr>
          <w:sz w:val="22"/>
        </w:rPr>
      </w:pPr>
    </w:p>
    <w:p w14:paraId="04177E25" w14:textId="7F2FD677" w:rsidR="002A428E" w:rsidRDefault="002A428E" w:rsidP="002A428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  <w:r w:rsidR="007A0343">
        <w:rPr>
          <w:bCs/>
          <w:sz w:val="22"/>
          <w:szCs w:val="22"/>
        </w:rPr>
        <w:t>támogatja a Békéscsabára, valamint az onnan Kiskőrösre történő utazás költségeinek kiküldetési rendelvény alapján történő kifizetését.”</w:t>
      </w:r>
    </w:p>
    <w:p w14:paraId="5933E1A0" w14:textId="77777777" w:rsidR="002A428E" w:rsidRPr="00352CD1" w:rsidRDefault="002A428E" w:rsidP="002A428E">
      <w:pPr>
        <w:jc w:val="both"/>
        <w:rPr>
          <w:rFonts w:eastAsia="Calibri"/>
          <w:sz w:val="22"/>
          <w:szCs w:val="22"/>
          <w:lang w:eastAsia="en-US"/>
        </w:rPr>
      </w:pPr>
    </w:p>
    <w:p w14:paraId="3663AA4A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888B9B1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204888DB" w14:textId="77777777" w:rsidR="002A428E" w:rsidRPr="00F623CA" w:rsidRDefault="002A428E" w:rsidP="002A428E">
      <w:pPr>
        <w:jc w:val="both"/>
        <w:rPr>
          <w:bCs/>
          <w:sz w:val="22"/>
          <w:szCs w:val="22"/>
        </w:rPr>
      </w:pPr>
    </w:p>
    <w:p w14:paraId="19B6ECF6" w14:textId="77777777" w:rsidR="002A428E" w:rsidRPr="00FD1131" w:rsidRDefault="002A428E" w:rsidP="002A428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19AD6413" w14:textId="77777777" w:rsidR="002A428E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2BE4E40D" w14:textId="6247C661" w:rsidR="002A428E" w:rsidRPr="00FD1131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7A0343">
        <w:rPr>
          <w:b/>
          <w:sz w:val="22"/>
          <w:szCs w:val="22"/>
          <w:u w:val="single"/>
        </w:rPr>
        <w:t>4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070D9494" w14:textId="77777777" w:rsidR="002A428E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2F099AAE" w14:textId="77777777" w:rsidR="002A428E" w:rsidRPr="00FD1131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1E7FBF6F" w14:textId="77777777" w:rsidR="002A428E" w:rsidRDefault="002A428E" w:rsidP="002A428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5DFBDF9" w14:textId="77777777" w:rsidR="002A428E" w:rsidRPr="00387FEC" w:rsidRDefault="002A428E" w:rsidP="002A428E">
      <w:pPr>
        <w:jc w:val="both"/>
        <w:rPr>
          <w:sz w:val="22"/>
        </w:rPr>
      </w:pPr>
    </w:p>
    <w:p w14:paraId="1387B939" w14:textId="77777777" w:rsidR="002A428E" w:rsidRDefault="002A428E" w:rsidP="002A428E">
      <w:pPr>
        <w:jc w:val="center"/>
        <w:rPr>
          <w:sz w:val="22"/>
        </w:rPr>
      </w:pPr>
    </w:p>
    <w:p w14:paraId="66235F19" w14:textId="1C307F0A" w:rsidR="007A0343" w:rsidRDefault="007A0343" w:rsidP="007A034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  <w:r>
        <w:rPr>
          <w:bCs/>
          <w:sz w:val="22"/>
          <w:szCs w:val="22"/>
        </w:rPr>
        <w:t>támogatja a Békéscsabára, valamint az onnan Kiskőrösre történő utazás költségeinek kiküldetési rendelvény alapján történő kifizetését.</w:t>
      </w:r>
    </w:p>
    <w:p w14:paraId="5BE26593" w14:textId="77777777" w:rsidR="002A428E" w:rsidRDefault="002A428E" w:rsidP="002A428E">
      <w:pPr>
        <w:rPr>
          <w:bCs/>
          <w:sz w:val="22"/>
          <w:szCs w:val="22"/>
        </w:rPr>
      </w:pPr>
    </w:p>
    <w:p w14:paraId="175FAB58" w14:textId="77777777" w:rsidR="002A428E" w:rsidRDefault="002A428E" w:rsidP="002A428E">
      <w:pPr>
        <w:rPr>
          <w:bCs/>
          <w:sz w:val="22"/>
          <w:szCs w:val="22"/>
        </w:rPr>
      </w:pPr>
    </w:p>
    <w:p w14:paraId="4C3D1ADF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F3CB6ED" w14:textId="3DA7AA91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7427ABD" w14:textId="77777777" w:rsidR="002A428E" w:rsidRPr="00E93975" w:rsidRDefault="002A428E" w:rsidP="002A428E">
      <w:pPr>
        <w:rPr>
          <w:bCs/>
          <w:sz w:val="22"/>
          <w:szCs w:val="22"/>
        </w:rPr>
      </w:pPr>
    </w:p>
    <w:p w14:paraId="0C6B79EF" w14:textId="77777777" w:rsidR="002A428E" w:rsidRPr="00423D05" w:rsidRDefault="002A428E" w:rsidP="002A428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2316E10" w14:textId="77777777" w:rsidR="002A428E" w:rsidRPr="00423D05" w:rsidRDefault="002A428E" w:rsidP="002A428E">
      <w:pPr>
        <w:jc w:val="both"/>
        <w:rPr>
          <w:sz w:val="22"/>
          <w:szCs w:val="22"/>
        </w:rPr>
      </w:pPr>
    </w:p>
    <w:p w14:paraId="6BDA137B" w14:textId="77777777" w:rsidR="002A428E" w:rsidRDefault="002A428E" w:rsidP="00403B4A">
      <w:pPr>
        <w:jc w:val="center"/>
        <w:rPr>
          <w:b/>
          <w:bCs/>
          <w:sz w:val="22"/>
          <w:szCs w:val="22"/>
        </w:rPr>
      </w:pPr>
    </w:p>
    <w:p w14:paraId="196E49B3" w14:textId="77777777" w:rsidR="00403B4A" w:rsidRDefault="00403B4A" w:rsidP="00403B4A">
      <w:pPr>
        <w:jc w:val="center"/>
        <w:rPr>
          <w:b/>
          <w:bCs/>
          <w:sz w:val="22"/>
          <w:szCs w:val="22"/>
        </w:rPr>
      </w:pPr>
    </w:p>
    <w:p w14:paraId="33F2A1F9" w14:textId="7E3C9216" w:rsidR="00403B4A" w:rsidRDefault="00403B4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74BD64E1" w14:textId="1DD6A3D5" w:rsidR="00403B4A" w:rsidRDefault="00403B4A" w:rsidP="00403B4A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napirend</w:t>
      </w:r>
    </w:p>
    <w:p w14:paraId="15FF40BE" w14:textId="77777777" w:rsidR="00403B4A" w:rsidRDefault="00403B4A" w:rsidP="00403B4A">
      <w:pPr>
        <w:rPr>
          <w:b/>
          <w:bCs/>
          <w:sz w:val="22"/>
          <w:szCs w:val="22"/>
        </w:rPr>
      </w:pPr>
    </w:p>
    <w:p w14:paraId="2B6942C6" w14:textId="184344F0" w:rsidR="00403B4A" w:rsidRDefault="00403B4A" w:rsidP="00403B4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LÁTOGATÁS A BAJAI NÉMET ÖNKORMÁNYZATHOZ</w:t>
      </w:r>
    </w:p>
    <w:p w14:paraId="29535791" w14:textId="77777777" w:rsidR="00403B4A" w:rsidRDefault="00403B4A" w:rsidP="00403B4A">
      <w:pPr>
        <w:rPr>
          <w:b/>
          <w:bCs/>
          <w:sz w:val="22"/>
          <w:szCs w:val="22"/>
        </w:rPr>
      </w:pPr>
    </w:p>
    <w:p w14:paraId="09BF889C" w14:textId="77777777" w:rsidR="002270FE" w:rsidRDefault="002270FE" w:rsidP="00403B4A">
      <w:pPr>
        <w:rPr>
          <w:b/>
          <w:bCs/>
          <w:sz w:val="22"/>
          <w:szCs w:val="22"/>
        </w:rPr>
      </w:pPr>
    </w:p>
    <w:p w14:paraId="16BF2C31" w14:textId="2BC4655E" w:rsidR="002270FE" w:rsidRDefault="002270FE" w:rsidP="002270FE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2023. </w:t>
      </w:r>
      <w:r w:rsidR="00EC2507">
        <w:rPr>
          <w:sz w:val="22"/>
        </w:rPr>
        <w:t>október</w:t>
      </w:r>
      <w:r>
        <w:rPr>
          <w:sz w:val="22"/>
        </w:rPr>
        <w:t xml:space="preserve"> 13-</w:t>
      </w:r>
      <w:r w:rsidR="00EC2507">
        <w:rPr>
          <w:sz w:val="22"/>
        </w:rPr>
        <w:t>án</w:t>
      </w:r>
      <w:r>
        <w:rPr>
          <w:sz w:val="22"/>
        </w:rPr>
        <w:t xml:space="preserve"> </w:t>
      </w:r>
      <w:r w:rsidR="00EC2507">
        <w:rPr>
          <w:sz w:val="22"/>
        </w:rPr>
        <w:t>a</w:t>
      </w:r>
      <w:r>
        <w:rPr>
          <w:sz w:val="22"/>
        </w:rPr>
        <w:t xml:space="preserve"> Nemzetiségi Önkormányzat Bajára utazik. Az utazás alkalmával a nemzetiségek közötti együttműködést erősítik a Bajai Német Önkormányzattal, majd kirándulást szerveznek a környéken. A belépők díjai 150.000 Ft, míg az utazás költsége további 150.000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Ft.</w:t>
      </w:r>
      <w:r w:rsidR="00DC52CB">
        <w:rPr>
          <w:sz w:val="22"/>
          <w:szCs w:val="22"/>
        </w:rPr>
        <w:t xml:space="preserve"> </w:t>
      </w:r>
      <w:r>
        <w:rPr>
          <w:sz w:val="22"/>
        </w:rPr>
        <w:t xml:space="preserve">A megvalósítás költségeire 300.000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</w:t>
      </w:r>
      <w:r w:rsidR="00FB11D4">
        <w:rPr>
          <w:sz w:val="22"/>
          <w:szCs w:val="22"/>
        </w:rPr>
        <w:t xml:space="preserve">az összegből </w:t>
      </w:r>
      <w:r>
        <w:rPr>
          <w:sz w:val="22"/>
          <w:szCs w:val="22"/>
        </w:rPr>
        <w:t>150.000 Ft</w:t>
      </w:r>
      <w:r w:rsidRPr="00431B49">
        <w:rPr>
          <w:sz w:val="22"/>
          <w:szCs w:val="22"/>
        </w:rPr>
        <w:t xml:space="preserve"> előlegként kerüljön kifizetésre.</w:t>
      </w:r>
      <w:r>
        <w:rPr>
          <w:sz w:val="22"/>
          <w:szCs w:val="22"/>
        </w:rPr>
        <w:t xml:space="preserve"> </w:t>
      </w:r>
      <w:r w:rsidR="00EC2507">
        <w:rPr>
          <w:sz w:val="22"/>
          <w:szCs w:val="22"/>
        </w:rPr>
        <w:t>A fennmaradó összeg számla ellenében kerül kifizetésre.</w:t>
      </w:r>
    </w:p>
    <w:p w14:paraId="3F0F075A" w14:textId="77777777" w:rsidR="002270FE" w:rsidRDefault="002270FE" w:rsidP="002270FE">
      <w:pPr>
        <w:jc w:val="both"/>
        <w:rPr>
          <w:sz w:val="22"/>
        </w:rPr>
      </w:pPr>
    </w:p>
    <w:p w14:paraId="3E99E056" w14:textId="77777777" w:rsidR="002270FE" w:rsidRDefault="002270FE" w:rsidP="002270F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30401883" w14:textId="77777777" w:rsidR="002270FE" w:rsidRDefault="002270FE" w:rsidP="002270FE">
      <w:pPr>
        <w:jc w:val="both"/>
        <w:rPr>
          <w:sz w:val="22"/>
        </w:rPr>
      </w:pPr>
    </w:p>
    <w:p w14:paraId="25F92831" w14:textId="77777777" w:rsidR="002270FE" w:rsidRDefault="002270FE" w:rsidP="002270F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287A808" w14:textId="51E5B8EA" w:rsidR="002270FE" w:rsidRPr="00910737" w:rsidRDefault="00EC2507" w:rsidP="00EC2507">
      <w:pPr>
        <w:numPr>
          <w:ilvl w:val="0"/>
          <w:numId w:val="2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</w:t>
      </w:r>
      <w:r w:rsidR="002270FE">
        <w:rPr>
          <w:bCs/>
          <w:sz w:val="22"/>
          <w:szCs w:val="22"/>
        </w:rPr>
        <w:t>0</w:t>
      </w:r>
      <w:r w:rsidR="002270FE" w:rsidRPr="003D2533">
        <w:rPr>
          <w:bCs/>
          <w:sz w:val="22"/>
          <w:szCs w:val="22"/>
        </w:rPr>
        <w:t>.000,- Ft összeget biztosít a 202</w:t>
      </w:r>
      <w:r w:rsidR="002270FE">
        <w:rPr>
          <w:bCs/>
          <w:sz w:val="22"/>
          <w:szCs w:val="22"/>
        </w:rPr>
        <w:t>3</w:t>
      </w:r>
      <w:r w:rsidR="002270FE"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október</w:t>
      </w:r>
      <w:r w:rsidR="002270F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13</w:t>
      </w:r>
      <w:r w:rsidR="002270FE">
        <w:rPr>
          <w:bCs/>
          <w:sz w:val="22"/>
          <w:szCs w:val="22"/>
        </w:rPr>
        <w:t>-</w:t>
      </w:r>
      <w:r w:rsidR="00DC673A">
        <w:rPr>
          <w:bCs/>
          <w:sz w:val="22"/>
          <w:szCs w:val="22"/>
        </w:rPr>
        <w:t>i</w:t>
      </w:r>
      <w:r w:rsidR="002270FE">
        <w:rPr>
          <w:bCs/>
          <w:sz w:val="22"/>
          <w:szCs w:val="22"/>
        </w:rPr>
        <w:t xml:space="preserve"> </w:t>
      </w:r>
      <w:r w:rsidR="00DC673A">
        <w:rPr>
          <w:bCs/>
          <w:sz w:val="22"/>
          <w:szCs w:val="22"/>
        </w:rPr>
        <w:t>B</w:t>
      </w:r>
      <w:r>
        <w:rPr>
          <w:bCs/>
          <w:sz w:val="22"/>
          <w:szCs w:val="22"/>
        </w:rPr>
        <w:t xml:space="preserve">ajai </w:t>
      </w:r>
      <w:r w:rsidR="00DC52CB">
        <w:rPr>
          <w:bCs/>
          <w:sz w:val="22"/>
          <w:szCs w:val="22"/>
        </w:rPr>
        <w:t xml:space="preserve">Német Önkormányzathoz történő </w:t>
      </w:r>
      <w:r>
        <w:rPr>
          <w:bCs/>
          <w:sz w:val="22"/>
          <w:szCs w:val="22"/>
        </w:rPr>
        <w:t>utazás költségeire.</w:t>
      </w:r>
      <w:r w:rsidR="002270FE">
        <w:rPr>
          <w:bCs/>
          <w:sz w:val="22"/>
          <w:szCs w:val="22"/>
        </w:rPr>
        <w:t xml:space="preserve"> </w:t>
      </w:r>
    </w:p>
    <w:p w14:paraId="094618A5" w14:textId="77777777" w:rsidR="002270FE" w:rsidRPr="00DB3418" w:rsidRDefault="002270FE" w:rsidP="00EC2507">
      <w:pPr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612C2E55" w14:textId="3DBA2F46" w:rsidR="002270FE" w:rsidRPr="00DB3418" w:rsidRDefault="002270FE" w:rsidP="00EC2507">
      <w:pPr>
        <w:numPr>
          <w:ilvl w:val="0"/>
          <w:numId w:val="28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 w:rsidR="006E5347">
        <w:rPr>
          <w:sz w:val="22"/>
          <w:szCs w:val="22"/>
        </w:rPr>
        <w:t xml:space="preserve">z összegből </w:t>
      </w:r>
      <w:r w:rsidR="00EC2507">
        <w:rPr>
          <w:sz w:val="22"/>
          <w:szCs w:val="22"/>
        </w:rPr>
        <w:t>15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76FA5C26" w14:textId="77777777" w:rsidR="002270FE" w:rsidRPr="00352CD1" w:rsidRDefault="002270FE" w:rsidP="002270FE">
      <w:pPr>
        <w:jc w:val="both"/>
        <w:rPr>
          <w:rFonts w:eastAsia="Calibri"/>
          <w:sz w:val="22"/>
          <w:szCs w:val="22"/>
          <w:lang w:eastAsia="en-US"/>
        </w:rPr>
      </w:pPr>
    </w:p>
    <w:p w14:paraId="7DAE25DF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CEFD6D2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811050A" w14:textId="77777777" w:rsidR="002270FE" w:rsidRPr="00F623CA" w:rsidRDefault="002270FE" w:rsidP="002270FE">
      <w:pPr>
        <w:jc w:val="both"/>
        <w:rPr>
          <w:bCs/>
          <w:sz w:val="22"/>
          <w:szCs w:val="22"/>
        </w:rPr>
      </w:pPr>
    </w:p>
    <w:p w14:paraId="7FFB26CC" w14:textId="77777777" w:rsidR="002270FE" w:rsidRPr="00FD1131" w:rsidRDefault="002270FE" w:rsidP="002270F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610C5BF7" w14:textId="77777777" w:rsidR="002270FE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3230F650" w14:textId="56C4C86F" w:rsidR="002270FE" w:rsidRPr="00FD1131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35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1B661DE7" w14:textId="77777777" w:rsidR="002270FE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3795DB4B" w14:textId="77777777" w:rsidR="002270FE" w:rsidRPr="00FD1131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0B0AA4D1" w14:textId="77777777" w:rsidR="002270FE" w:rsidRDefault="002270FE" w:rsidP="002270F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2618DDD" w14:textId="77777777" w:rsidR="002270FE" w:rsidRPr="00387FEC" w:rsidRDefault="002270FE" w:rsidP="002270FE">
      <w:pPr>
        <w:jc w:val="both"/>
        <w:rPr>
          <w:sz w:val="22"/>
        </w:rPr>
      </w:pPr>
    </w:p>
    <w:p w14:paraId="638C2A01" w14:textId="77777777" w:rsidR="002270FE" w:rsidRDefault="002270FE" w:rsidP="002270FE">
      <w:pPr>
        <w:jc w:val="center"/>
        <w:rPr>
          <w:sz w:val="22"/>
        </w:rPr>
      </w:pPr>
    </w:p>
    <w:p w14:paraId="1F890A8B" w14:textId="77777777" w:rsidR="00EC2507" w:rsidRDefault="00EC2507" w:rsidP="00EC250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>Kiskőrös Város Szlovák Nemzetiségi Önkormányzata</w:t>
      </w:r>
    </w:p>
    <w:p w14:paraId="2265468C" w14:textId="581E5AAA" w:rsidR="00EC2507" w:rsidRDefault="00EC2507" w:rsidP="00EC250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 </w:t>
      </w:r>
    </w:p>
    <w:p w14:paraId="49C6BDA7" w14:textId="0E9FDD04" w:rsidR="00C720C7" w:rsidRPr="00910737" w:rsidRDefault="00C720C7" w:rsidP="00C720C7">
      <w:pPr>
        <w:numPr>
          <w:ilvl w:val="0"/>
          <w:numId w:val="4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október 13-</w:t>
      </w:r>
      <w:r w:rsidR="00DC673A">
        <w:rPr>
          <w:bCs/>
          <w:sz w:val="22"/>
          <w:szCs w:val="22"/>
        </w:rPr>
        <w:t xml:space="preserve">i </w:t>
      </w:r>
      <w:r>
        <w:rPr>
          <w:bCs/>
          <w:sz w:val="22"/>
          <w:szCs w:val="22"/>
        </w:rPr>
        <w:t xml:space="preserve">Bajai Német Önkormányzathoz történő utazás költségeire. </w:t>
      </w:r>
    </w:p>
    <w:p w14:paraId="59DA33C9" w14:textId="77777777" w:rsidR="00EC2507" w:rsidRPr="00910737" w:rsidRDefault="00EC2507" w:rsidP="00EC2507">
      <w:pPr>
        <w:ind w:left="720"/>
        <w:jc w:val="both"/>
        <w:rPr>
          <w:bCs/>
          <w:sz w:val="22"/>
          <w:szCs w:val="22"/>
        </w:rPr>
      </w:pPr>
    </w:p>
    <w:p w14:paraId="766D2023" w14:textId="72613CBA" w:rsidR="00EC2507" w:rsidRPr="00C720C7" w:rsidRDefault="00EC2507" w:rsidP="00C720C7">
      <w:pPr>
        <w:pStyle w:val="Listaszerbekezds"/>
        <w:numPr>
          <w:ilvl w:val="0"/>
          <w:numId w:val="48"/>
        </w:numPr>
        <w:jc w:val="both"/>
        <w:rPr>
          <w:bCs/>
          <w:sz w:val="22"/>
          <w:szCs w:val="22"/>
        </w:rPr>
      </w:pPr>
      <w:r w:rsidRPr="00C720C7">
        <w:rPr>
          <w:bCs/>
          <w:sz w:val="22"/>
          <w:szCs w:val="22"/>
        </w:rPr>
        <w:t>az 1. pontban meghatározott összeget a 2023. évi költségvetés</w:t>
      </w:r>
      <w:r w:rsidRPr="00C720C7">
        <w:rPr>
          <w:sz w:val="22"/>
        </w:rPr>
        <w:t xml:space="preserve"> terhére biztosítja.</w:t>
      </w:r>
    </w:p>
    <w:p w14:paraId="0D89F5F7" w14:textId="77777777" w:rsidR="00EC2507" w:rsidRPr="00DB3418" w:rsidRDefault="00EC2507" w:rsidP="00EC2507">
      <w:pPr>
        <w:jc w:val="both"/>
        <w:rPr>
          <w:bCs/>
          <w:sz w:val="22"/>
          <w:szCs w:val="22"/>
        </w:rPr>
      </w:pPr>
    </w:p>
    <w:p w14:paraId="5376C5BE" w14:textId="524B5178" w:rsidR="00EC2507" w:rsidRPr="00DB3418" w:rsidRDefault="00EC2507" w:rsidP="00C720C7">
      <w:pPr>
        <w:numPr>
          <w:ilvl w:val="0"/>
          <w:numId w:val="48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 w:rsidR="006E5347">
        <w:rPr>
          <w:sz w:val="22"/>
          <w:szCs w:val="22"/>
        </w:rPr>
        <w:t>z összegből</w:t>
      </w:r>
      <w:r>
        <w:rPr>
          <w:sz w:val="22"/>
          <w:szCs w:val="22"/>
        </w:rPr>
        <w:t xml:space="preserve"> 150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3C4F62C2" w14:textId="77777777" w:rsidR="002270FE" w:rsidRDefault="002270FE" w:rsidP="002270FE">
      <w:pPr>
        <w:rPr>
          <w:bCs/>
          <w:sz w:val="22"/>
          <w:szCs w:val="22"/>
        </w:rPr>
      </w:pPr>
    </w:p>
    <w:p w14:paraId="4C8C7023" w14:textId="77777777" w:rsidR="002270FE" w:rsidRDefault="002270FE" w:rsidP="002270FE">
      <w:pPr>
        <w:rPr>
          <w:bCs/>
          <w:sz w:val="22"/>
          <w:szCs w:val="22"/>
        </w:rPr>
      </w:pPr>
    </w:p>
    <w:p w14:paraId="42B6C961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9585FD5" w14:textId="77777777" w:rsidR="002270FE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629713F" w14:textId="77777777" w:rsidR="00EC2507" w:rsidRDefault="00EC2507" w:rsidP="002270FE">
      <w:pPr>
        <w:jc w:val="both"/>
        <w:rPr>
          <w:sz w:val="22"/>
          <w:szCs w:val="22"/>
        </w:rPr>
      </w:pPr>
    </w:p>
    <w:p w14:paraId="3804B616" w14:textId="77777777" w:rsidR="00EC2507" w:rsidRPr="00423D05" w:rsidRDefault="00EC2507" w:rsidP="00EC250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CA427C" w14:textId="77777777" w:rsidR="00EC2507" w:rsidRPr="00423D05" w:rsidRDefault="00EC2507" w:rsidP="00EC2507">
      <w:pPr>
        <w:jc w:val="both"/>
        <w:rPr>
          <w:sz w:val="22"/>
          <w:szCs w:val="22"/>
        </w:rPr>
      </w:pPr>
    </w:p>
    <w:p w14:paraId="79C7EAB4" w14:textId="761DAAEE" w:rsidR="0075152C" w:rsidRDefault="0075152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B336099" w14:textId="734C7752" w:rsidR="00EC2507" w:rsidRDefault="0075152C" w:rsidP="00C720C7">
      <w:pPr>
        <w:pStyle w:val="Listaszerbekezds"/>
        <w:numPr>
          <w:ilvl w:val="0"/>
          <w:numId w:val="48"/>
        </w:numPr>
        <w:jc w:val="center"/>
        <w:rPr>
          <w:b/>
          <w:bCs/>
          <w:sz w:val="22"/>
          <w:szCs w:val="22"/>
        </w:rPr>
      </w:pPr>
      <w:r w:rsidRPr="0075152C">
        <w:rPr>
          <w:b/>
          <w:bCs/>
          <w:sz w:val="22"/>
          <w:szCs w:val="22"/>
        </w:rPr>
        <w:lastRenderedPageBreak/>
        <w:t>napirend</w:t>
      </w:r>
    </w:p>
    <w:p w14:paraId="2799762D" w14:textId="77777777" w:rsidR="0075152C" w:rsidRDefault="0075152C" w:rsidP="0075152C">
      <w:pPr>
        <w:jc w:val="both"/>
        <w:rPr>
          <w:b/>
          <w:bCs/>
          <w:sz w:val="22"/>
          <w:szCs w:val="22"/>
        </w:rPr>
      </w:pPr>
    </w:p>
    <w:p w14:paraId="0D8E89B2" w14:textId="41A665BA" w:rsidR="0075152C" w:rsidRPr="0075152C" w:rsidRDefault="0075152C" w:rsidP="0075152C">
      <w:pPr>
        <w:jc w:val="center"/>
        <w:rPr>
          <w:b/>
          <w:bCs/>
          <w:sz w:val="22"/>
          <w:szCs w:val="22"/>
        </w:rPr>
      </w:pPr>
      <w:r w:rsidRPr="0075152C">
        <w:rPr>
          <w:b/>
          <w:bCs/>
          <w:sz w:val="22"/>
          <w:szCs w:val="22"/>
        </w:rPr>
        <w:t>UTAZÁS MEZŐBERÉNYBE</w:t>
      </w:r>
    </w:p>
    <w:p w14:paraId="435E23C1" w14:textId="77777777" w:rsidR="0075152C" w:rsidRDefault="0075152C" w:rsidP="0075152C">
      <w:pPr>
        <w:rPr>
          <w:b/>
          <w:bCs/>
          <w:sz w:val="22"/>
          <w:szCs w:val="22"/>
        </w:rPr>
      </w:pPr>
    </w:p>
    <w:p w14:paraId="79EC26B2" w14:textId="01EE3CF6" w:rsidR="0075152C" w:rsidRDefault="0075152C" w:rsidP="0075152C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2023. október 21-én a testület tagjai és 4 fő segítő Mezőberénybe utazik egy 9 fős kisbusszal. Az utazás költségeire 50.000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>
        <w:rPr>
          <w:sz w:val="22"/>
          <w:szCs w:val="22"/>
        </w:rPr>
        <w:t xml:space="preserve"> </w:t>
      </w:r>
    </w:p>
    <w:p w14:paraId="73957EC3" w14:textId="77777777" w:rsidR="0075152C" w:rsidRDefault="0075152C" w:rsidP="0075152C">
      <w:pPr>
        <w:jc w:val="both"/>
        <w:rPr>
          <w:sz w:val="22"/>
        </w:rPr>
      </w:pPr>
    </w:p>
    <w:p w14:paraId="492CE1AC" w14:textId="77777777" w:rsidR="0075152C" w:rsidRDefault="0075152C" w:rsidP="0075152C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59DA4D70" w14:textId="77777777" w:rsidR="0075152C" w:rsidRDefault="0075152C" w:rsidP="0075152C">
      <w:pPr>
        <w:jc w:val="both"/>
        <w:rPr>
          <w:sz w:val="22"/>
        </w:rPr>
      </w:pPr>
    </w:p>
    <w:p w14:paraId="26D9A63E" w14:textId="77777777" w:rsidR="0075152C" w:rsidRDefault="0075152C" w:rsidP="0075152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6CB693A" w14:textId="6DBB9333" w:rsidR="0075152C" w:rsidRPr="00910737" w:rsidRDefault="0075152C" w:rsidP="0075152C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október 21-i </w:t>
      </w:r>
      <w:proofErr w:type="spellStart"/>
      <w:r>
        <w:rPr>
          <w:bCs/>
          <w:sz w:val="22"/>
          <w:szCs w:val="22"/>
        </w:rPr>
        <w:t>mezőberényi</w:t>
      </w:r>
      <w:proofErr w:type="spellEnd"/>
      <w:r>
        <w:rPr>
          <w:bCs/>
          <w:sz w:val="22"/>
          <w:szCs w:val="22"/>
        </w:rPr>
        <w:t xml:space="preserve"> utazás költségeire. </w:t>
      </w:r>
    </w:p>
    <w:p w14:paraId="44907B3C" w14:textId="77777777" w:rsidR="0075152C" w:rsidRPr="00DB3418" w:rsidRDefault="0075152C" w:rsidP="0075152C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5D48A3B" w14:textId="51AF8310" w:rsidR="0075152C" w:rsidRPr="00DB3418" w:rsidRDefault="0075152C" w:rsidP="0075152C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>z 50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75C7E6AD" w14:textId="77777777" w:rsidR="0075152C" w:rsidRPr="00352CD1" w:rsidRDefault="0075152C" w:rsidP="0075152C">
      <w:pPr>
        <w:jc w:val="both"/>
        <w:rPr>
          <w:rFonts w:eastAsia="Calibri"/>
          <w:sz w:val="22"/>
          <w:szCs w:val="22"/>
          <w:lang w:eastAsia="en-US"/>
        </w:rPr>
      </w:pPr>
    </w:p>
    <w:p w14:paraId="10E974C2" w14:textId="77777777" w:rsidR="0075152C" w:rsidRPr="00352CD1" w:rsidRDefault="0075152C" w:rsidP="0075152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6730FE55" w14:textId="77777777" w:rsidR="0075152C" w:rsidRPr="00352CD1" w:rsidRDefault="0075152C" w:rsidP="0075152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5D99E422" w14:textId="77777777" w:rsidR="0075152C" w:rsidRPr="00F623CA" w:rsidRDefault="0075152C" w:rsidP="0075152C">
      <w:pPr>
        <w:jc w:val="both"/>
        <w:rPr>
          <w:bCs/>
          <w:sz w:val="22"/>
          <w:szCs w:val="22"/>
        </w:rPr>
      </w:pPr>
    </w:p>
    <w:p w14:paraId="73D1E3B6" w14:textId="77777777" w:rsidR="0075152C" w:rsidRPr="00FD1131" w:rsidRDefault="0075152C" w:rsidP="0075152C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5619A484" w14:textId="77777777" w:rsidR="0075152C" w:rsidRDefault="0075152C" w:rsidP="0075152C">
      <w:pPr>
        <w:ind w:right="150"/>
        <w:jc w:val="both"/>
        <w:rPr>
          <w:b/>
          <w:sz w:val="22"/>
          <w:szCs w:val="22"/>
          <w:u w:val="single"/>
        </w:rPr>
      </w:pPr>
    </w:p>
    <w:p w14:paraId="30C94F45" w14:textId="712C1ED4" w:rsidR="0075152C" w:rsidRPr="00FD1131" w:rsidRDefault="0075152C" w:rsidP="0075152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36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35F2D273" w14:textId="77777777" w:rsidR="0075152C" w:rsidRDefault="0075152C" w:rsidP="0075152C">
      <w:pPr>
        <w:ind w:right="150"/>
        <w:jc w:val="both"/>
        <w:rPr>
          <w:b/>
          <w:sz w:val="22"/>
          <w:szCs w:val="22"/>
          <w:u w:val="single"/>
        </w:rPr>
      </w:pPr>
    </w:p>
    <w:p w14:paraId="3F804B16" w14:textId="77777777" w:rsidR="0075152C" w:rsidRPr="00FD1131" w:rsidRDefault="0075152C" w:rsidP="0075152C">
      <w:pPr>
        <w:ind w:right="150"/>
        <w:jc w:val="both"/>
        <w:rPr>
          <w:b/>
          <w:sz w:val="22"/>
          <w:szCs w:val="22"/>
          <w:u w:val="single"/>
        </w:rPr>
      </w:pPr>
    </w:p>
    <w:p w14:paraId="37CD6582" w14:textId="77777777" w:rsidR="0075152C" w:rsidRDefault="0075152C" w:rsidP="0075152C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DBBEFE3" w14:textId="77777777" w:rsidR="0075152C" w:rsidRPr="00387FEC" w:rsidRDefault="0075152C" w:rsidP="0075152C">
      <w:pPr>
        <w:jc w:val="both"/>
        <w:rPr>
          <w:sz w:val="22"/>
        </w:rPr>
      </w:pPr>
    </w:p>
    <w:p w14:paraId="0DEEB222" w14:textId="77777777" w:rsidR="0075152C" w:rsidRDefault="0075152C" w:rsidP="0075152C">
      <w:pPr>
        <w:jc w:val="center"/>
        <w:rPr>
          <w:sz w:val="22"/>
        </w:rPr>
      </w:pPr>
    </w:p>
    <w:p w14:paraId="4F545D8B" w14:textId="66715E68" w:rsidR="0075152C" w:rsidRDefault="0075152C" w:rsidP="0075152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26F7FD95" w14:textId="77777777" w:rsidR="0075152C" w:rsidRDefault="0075152C" w:rsidP="0075152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2958C2A" w14:textId="77777777" w:rsidR="0075152C" w:rsidRDefault="0075152C" w:rsidP="0075152C">
      <w:pPr>
        <w:numPr>
          <w:ilvl w:val="0"/>
          <w:numId w:val="3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október 21-i </w:t>
      </w:r>
      <w:proofErr w:type="spellStart"/>
      <w:r>
        <w:rPr>
          <w:bCs/>
          <w:sz w:val="22"/>
          <w:szCs w:val="22"/>
        </w:rPr>
        <w:t>mezőberényi</w:t>
      </w:r>
      <w:proofErr w:type="spellEnd"/>
      <w:r>
        <w:rPr>
          <w:bCs/>
          <w:sz w:val="22"/>
          <w:szCs w:val="22"/>
        </w:rPr>
        <w:t xml:space="preserve"> utazás költségeire. </w:t>
      </w:r>
    </w:p>
    <w:p w14:paraId="7105169F" w14:textId="77777777" w:rsidR="0075152C" w:rsidRPr="00910737" w:rsidRDefault="0075152C" w:rsidP="0075152C">
      <w:pPr>
        <w:ind w:left="720"/>
        <w:jc w:val="both"/>
        <w:rPr>
          <w:bCs/>
          <w:sz w:val="22"/>
          <w:szCs w:val="22"/>
        </w:rPr>
      </w:pPr>
    </w:p>
    <w:p w14:paraId="6E2F0BF5" w14:textId="77777777" w:rsidR="0075152C" w:rsidRPr="0075152C" w:rsidRDefault="0075152C" w:rsidP="0075152C">
      <w:pPr>
        <w:numPr>
          <w:ilvl w:val="0"/>
          <w:numId w:val="3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56D605D7" w14:textId="77777777" w:rsidR="0075152C" w:rsidRPr="00DB3418" w:rsidRDefault="0075152C" w:rsidP="0075152C">
      <w:pPr>
        <w:jc w:val="both"/>
        <w:rPr>
          <w:bCs/>
          <w:sz w:val="22"/>
          <w:szCs w:val="22"/>
        </w:rPr>
      </w:pPr>
    </w:p>
    <w:p w14:paraId="1DEABB01" w14:textId="6E344614" w:rsidR="0075152C" w:rsidRPr="00DB3418" w:rsidRDefault="0075152C" w:rsidP="0075152C">
      <w:pPr>
        <w:numPr>
          <w:ilvl w:val="0"/>
          <w:numId w:val="3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>z 50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27274005" w14:textId="77777777" w:rsidR="0075152C" w:rsidRDefault="0075152C" w:rsidP="0075152C">
      <w:pPr>
        <w:rPr>
          <w:bCs/>
          <w:sz w:val="22"/>
          <w:szCs w:val="22"/>
        </w:rPr>
      </w:pPr>
    </w:p>
    <w:p w14:paraId="27CFBB16" w14:textId="77777777" w:rsidR="0075152C" w:rsidRDefault="0075152C" w:rsidP="0075152C">
      <w:pPr>
        <w:rPr>
          <w:bCs/>
          <w:sz w:val="22"/>
          <w:szCs w:val="22"/>
        </w:rPr>
      </w:pPr>
    </w:p>
    <w:p w14:paraId="67490877" w14:textId="77777777" w:rsidR="0075152C" w:rsidRPr="00352CD1" w:rsidRDefault="0075152C" w:rsidP="0075152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7D6B663" w14:textId="77777777" w:rsidR="0075152C" w:rsidRPr="00352CD1" w:rsidRDefault="0075152C" w:rsidP="0075152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31FE928" w14:textId="77777777" w:rsidR="0075152C" w:rsidRPr="00E93975" w:rsidRDefault="0075152C" w:rsidP="0075152C">
      <w:pPr>
        <w:rPr>
          <w:bCs/>
          <w:sz w:val="22"/>
          <w:szCs w:val="22"/>
        </w:rPr>
      </w:pPr>
    </w:p>
    <w:p w14:paraId="7A405A4D" w14:textId="77777777" w:rsidR="0075152C" w:rsidRPr="00423D05" w:rsidRDefault="0075152C" w:rsidP="0075152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FCB00D8" w14:textId="77777777" w:rsidR="0075152C" w:rsidRDefault="0075152C" w:rsidP="0075152C">
      <w:pPr>
        <w:rPr>
          <w:b/>
          <w:bCs/>
          <w:sz w:val="22"/>
          <w:szCs w:val="22"/>
        </w:rPr>
      </w:pPr>
    </w:p>
    <w:p w14:paraId="435E8F26" w14:textId="6DBF49ED" w:rsidR="000B24AE" w:rsidRDefault="000B24A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5E83F5AB" w14:textId="609614C2" w:rsidR="0075152C" w:rsidRDefault="002E1DA8" w:rsidP="002E1DA8">
      <w:pPr>
        <w:jc w:val="center"/>
        <w:rPr>
          <w:b/>
          <w:bCs/>
          <w:sz w:val="22"/>
          <w:szCs w:val="22"/>
        </w:rPr>
      </w:pPr>
      <w:r w:rsidRPr="002E1DA8">
        <w:rPr>
          <w:b/>
          <w:bCs/>
          <w:sz w:val="22"/>
          <w:szCs w:val="22"/>
        </w:rPr>
        <w:lastRenderedPageBreak/>
        <w:t>5.</w:t>
      </w:r>
      <w:r>
        <w:rPr>
          <w:b/>
          <w:bCs/>
          <w:sz w:val="22"/>
          <w:szCs w:val="22"/>
        </w:rPr>
        <w:t xml:space="preserve"> </w:t>
      </w:r>
      <w:r w:rsidRPr="002E1DA8">
        <w:rPr>
          <w:b/>
          <w:bCs/>
          <w:sz w:val="22"/>
          <w:szCs w:val="22"/>
        </w:rPr>
        <w:t>napirend</w:t>
      </w:r>
    </w:p>
    <w:p w14:paraId="28EDD757" w14:textId="77777777" w:rsidR="002E1DA8" w:rsidRDefault="002E1DA8" w:rsidP="002E1DA8">
      <w:pPr>
        <w:jc w:val="center"/>
        <w:rPr>
          <w:b/>
          <w:bCs/>
          <w:sz w:val="22"/>
          <w:szCs w:val="22"/>
        </w:rPr>
      </w:pPr>
    </w:p>
    <w:p w14:paraId="4D1E0D7A" w14:textId="77777777" w:rsidR="002E1DA8" w:rsidRPr="002E1DA8" w:rsidRDefault="002E1DA8" w:rsidP="002E1DA8">
      <w:pPr>
        <w:jc w:val="center"/>
        <w:rPr>
          <w:b/>
          <w:bCs/>
          <w:sz w:val="22"/>
          <w:szCs w:val="22"/>
        </w:rPr>
      </w:pPr>
      <w:r w:rsidRPr="002E1DA8">
        <w:rPr>
          <w:b/>
          <w:bCs/>
          <w:sz w:val="22"/>
          <w:szCs w:val="22"/>
        </w:rPr>
        <w:t>NÉPDALKÖR UTAZTATÁSA DUNAEGYHÁZÁRA</w:t>
      </w:r>
    </w:p>
    <w:p w14:paraId="19E04E06" w14:textId="77777777" w:rsidR="002E1DA8" w:rsidRDefault="002E1DA8" w:rsidP="002E1DA8">
      <w:pPr>
        <w:jc w:val="center"/>
        <w:rPr>
          <w:b/>
          <w:bCs/>
          <w:sz w:val="22"/>
          <w:szCs w:val="22"/>
        </w:rPr>
      </w:pPr>
    </w:p>
    <w:p w14:paraId="430EE73F" w14:textId="7B8B9767" w:rsidR="002E1DA8" w:rsidRDefault="002E1DA8" w:rsidP="002E1DA8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 xml:space="preserve">2023. október 21-én a Népdalkör Dunaegyházára utazik, ahová a </w:t>
      </w:r>
      <w:r w:rsidR="00B42DA1">
        <w:rPr>
          <w:sz w:val="22"/>
        </w:rPr>
        <w:t>önkormányzat</w:t>
      </w:r>
      <w:r>
        <w:rPr>
          <w:sz w:val="22"/>
        </w:rPr>
        <w:t xml:space="preserve"> tagjai saját gépkocsik igénybevételével viszik el a tagokat. A testület elnöke az utazás költségeinek megtérítését kiküldetési rendelvény alapján </w:t>
      </w:r>
      <w:r w:rsidR="00653D19">
        <w:rPr>
          <w:sz w:val="22"/>
        </w:rPr>
        <w:t>javasolja.</w:t>
      </w:r>
      <w:r w:rsidR="00B42DA1">
        <w:rPr>
          <w:sz w:val="22"/>
        </w:rPr>
        <w:tab/>
      </w:r>
    </w:p>
    <w:p w14:paraId="44551A24" w14:textId="77777777" w:rsidR="00653D19" w:rsidRDefault="00653D19" w:rsidP="002E1DA8">
      <w:pPr>
        <w:jc w:val="both"/>
        <w:rPr>
          <w:sz w:val="22"/>
        </w:rPr>
      </w:pPr>
    </w:p>
    <w:p w14:paraId="2DCA45E9" w14:textId="77777777" w:rsidR="002E1DA8" w:rsidRDefault="002E1DA8" w:rsidP="002E1DA8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43E8D64F" w14:textId="77777777" w:rsidR="002E1DA8" w:rsidRDefault="002E1DA8" w:rsidP="002E1DA8">
      <w:pPr>
        <w:jc w:val="both"/>
        <w:rPr>
          <w:sz w:val="22"/>
        </w:rPr>
      </w:pPr>
    </w:p>
    <w:p w14:paraId="0880881B" w14:textId="0ED96684" w:rsidR="00653D19" w:rsidRDefault="00653D19" w:rsidP="00653D1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bCs/>
          <w:sz w:val="22"/>
          <w:szCs w:val="22"/>
        </w:rPr>
        <w:t>„</w:t>
      </w:r>
      <w:r w:rsidRPr="00352CD1">
        <w:rPr>
          <w:bCs/>
          <w:sz w:val="22"/>
          <w:szCs w:val="22"/>
        </w:rPr>
        <w:t xml:space="preserve">Kiskőrös Város Szlovák Nemzetiségi Önkormányzata </w:t>
      </w:r>
      <w:r>
        <w:rPr>
          <w:bCs/>
          <w:sz w:val="22"/>
          <w:szCs w:val="22"/>
        </w:rPr>
        <w:t>támogatja a népdalkör Dunaegyházára történő utaztatásának kiküldetési rendelvény alapján történő kifizetését.”</w:t>
      </w:r>
    </w:p>
    <w:p w14:paraId="6B6068B7" w14:textId="77777777" w:rsidR="002E1DA8" w:rsidRPr="00352CD1" w:rsidRDefault="002E1DA8" w:rsidP="002E1DA8">
      <w:pPr>
        <w:jc w:val="both"/>
        <w:rPr>
          <w:rFonts w:eastAsia="Calibri"/>
          <w:sz w:val="22"/>
          <w:szCs w:val="22"/>
          <w:lang w:eastAsia="en-US"/>
        </w:rPr>
      </w:pPr>
    </w:p>
    <w:p w14:paraId="6C9E2CD0" w14:textId="77777777" w:rsidR="002E1DA8" w:rsidRPr="00352CD1" w:rsidRDefault="002E1DA8" w:rsidP="002E1DA8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0B2A1CFB" w14:textId="77777777" w:rsidR="002E1DA8" w:rsidRPr="00352CD1" w:rsidRDefault="002E1DA8" w:rsidP="002E1DA8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9A66E92" w14:textId="77777777" w:rsidR="002E1DA8" w:rsidRPr="00F623CA" w:rsidRDefault="002E1DA8" w:rsidP="002E1DA8">
      <w:pPr>
        <w:jc w:val="both"/>
        <w:rPr>
          <w:bCs/>
          <w:sz w:val="22"/>
          <w:szCs w:val="22"/>
        </w:rPr>
      </w:pPr>
    </w:p>
    <w:p w14:paraId="30ECC962" w14:textId="77777777" w:rsidR="002E1DA8" w:rsidRPr="00FD1131" w:rsidRDefault="002E1DA8" w:rsidP="002E1DA8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06F66F20" w14:textId="77777777" w:rsidR="002E1DA8" w:rsidRDefault="002E1DA8" w:rsidP="002E1DA8">
      <w:pPr>
        <w:ind w:right="150"/>
        <w:jc w:val="both"/>
        <w:rPr>
          <w:b/>
          <w:sz w:val="22"/>
          <w:szCs w:val="22"/>
          <w:u w:val="single"/>
        </w:rPr>
      </w:pPr>
    </w:p>
    <w:p w14:paraId="3711CCC8" w14:textId="39EA7A80" w:rsidR="002E1DA8" w:rsidRPr="00FD1131" w:rsidRDefault="002E1DA8" w:rsidP="002E1DA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FA27D9">
        <w:rPr>
          <w:b/>
          <w:sz w:val="22"/>
          <w:szCs w:val="22"/>
          <w:u w:val="single"/>
        </w:rPr>
        <w:t>7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40E9EA4D" w14:textId="77777777" w:rsidR="002E1DA8" w:rsidRDefault="002E1DA8" w:rsidP="002E1DA8">
      <w:pPr>
        <w:ind w:right="150"/>
        <w:jc w:val="both"/>
        <w:rPr>
          <w:b/>
          <w:sz w:val="22"/>
          <w:szCs w:val="22"/>
          <w:u w:val="single"/>
        </w:rPr>
      </w:pPr>
    </w:p>
    <w:p w14:paraId="68CE570C" w14:textId="77777777" w:rsidR="002E1DA8" w:rsidRPr="00FD1131" w:rsidRDefault="002E1DA8" w:rsidP="002E1DA8">
      <w:pPr>
        <w:ind w:right="150"/>
        <w:jc w:val="both"/>
        <w:rPr>
          <w:b/>
          <w:sz w:val="22"/>
          <w:szCs w:val="22"/>
          <w:u w:val="single"/>
        </w:rPr>
      </w:pPr>
    </w:p>
    <w:p w14:paraId="4EEE67B6" w14:textId="77777777" w:rsidR="002E1DA8" w:rsidRDefault="002E1DA8" w:rsidP="002E1DA8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B0D90BA" w14:textId="77777777" w:rsidR="002E1DA8" w:rsidRPr="00387FEC" w:rsidRDefault="002E1DA8" w:rsidP="002E1DA8">
      <w:pPr>
        <w:jc w:val="both"/>
        <w:rPr>
          <w:sz w:val="22"/>
        </w:rPr>
      </w:pPr>
    </w:p>
    <w:p w14:paraId="427600B8" w14:textId="77777777" w:rsidR="002E1DA8" w:rsidRDefault="002E1DA8" w:rsidP="002E1DA8">
      <w:pPr>
        <w:jc w:val="center"/>
        <w:rPr>
          <w:sz w:val="22"/>
        </w:rPr>
      </w:pPr>
    </w:p>
    <w:p w14:paraId="736A48E1" w14:textId="34DA55BC" w:rsidR="00FA27D9" w:rsidRDefault="00FA27D9" w:rsidP="00FA27D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  <w:r>
        <w:rPr>
          <w:bCs/>
          <w:sz w:val="22"/>
          <w:szCs w:val="22"/>
        </w:rPr>
        <w:t>támogatja a népdalkör Dunaegyházára történő utaztatásának kiküldetési rendelvény alapján történő kifizetését.</w:t>
      </w:r>
    </w:p>
    <w:p w14:paraId="352C4F71" w14:textId="77777777" w:rsidR="00FA27D9" w:rsidRDefault="00FA27D9" w:rsidP="00FA27D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998212A" w14:textId="77777777" w:rsidR="00FA27D9" w:rsidRPr="00352CD1" w:rsidRDefault="00FA27D9" w:rsidP="00FA27D9">
      <w:pPr>
        <w:jc w:val="both"/>
        <w:rPr>
          <w:rFonts w:eastAsia="Calibri"/>
          <w:sz w:val="22"/>
          <w:szCs w:val="22"/>
          <w:lang w:eastAsia="en-US"/>
        </w:rPr>
      </w:pPr>
    </w:p>
    <w:p w14:paraId="0C3D27B8" w14:textId="77777777" w:rsidR="00FA27D9" w:rsidRPr="00352CD1" w:rsidRDefault="00FA27D9" w:rsidP="00FA27D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129810E" w14:textId="77777777" w:rsidR="00FA27D9" w:rsidRPr="00352CD1" w:rsidRDefault="00FA27D9" w:rsidP="00FA27D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46F61533" w14:textId="77777777" w:rsidR="00FA27D9" w:rsidRDefault="00FA27D9" w:rsidP="00FA27D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B90F846" w14:textId="77777777" w:rsidR="00FA27D9" w:rsidRPr="00423D05" w:rsidRDefault="00FA27D9" w:rsidP="00FA27D9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39159B1" w14:textId="77777777" w:rsidR="00FA27D9" w:rsidRDefault="00FA27D9" w:rsidP="00FA27D9">
      <w:pPr>
        <w:rPr>
          <w:b/>
          <w:bCs/>
          <w:sz w:val="22"/>
          <w:szCs w:val="22"/>
        </w:rPr>
      </w:pPr>
    </w:p>
    <w:p w14:paraId="19DD46A4" w14:textId="77777777" w:rsidR="002E1DA8" w:rsidRPr="00E93975" w:rsidRDefault="002E1DA8" w:rsidP="002E1DA8">
      <w:pPr>
        <w:rPr>
          <w:bCs/>
          <w:sz w:val="22"/>
          <w:szCs w:val="22"/>
        </w:rPr>
      </w:pPr>
    </w:p>
    <w:p w14:paraId="4AD04D40" w14:textId="1D67B5A3" w:rsidR="00A92686" w:rsidRDefault="00A92686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2EAFE4B0" w14:textId="528576E6" w:rsidR="002E1DA8" w:rsidRDefault="00A92686" w:rsidP="00A92686">
      <w:pPr>
        <w:jc w:val="center"/>
        <w:rPr>
          <w:b/>
          <w:bCs/>
          <w:sz w:val="22"/>
          <w:szCs w:val="22"/>
        </w:rPr>
      </w:pPr>
      <w:r w:rsidRPr="00A92686">
        <w:rPr>
          <w:b/>
          <w:bCs/>
          <w:sz w:val="22"/>
          <w:szCs w:val="22"/>
        </w:rPr>
        <w:lastRenderedPageBreak/>
        <w:t>6.</w:t>
      </w:r>
      <w:r>
        <w:rPr>
          <w:b/>
          <w:bCs/>
          <w:sz w:val="22"/>
          <w:szCs w:val="22"/>
        </w:rPr>
        <w:t xml:space="preserve"> </w:t>
      </w:r>
      <w:r w:rsidRPr="00A92686">
        <w:rPr>
          <w:b/>
          <w:bCs/>
          <w:sz w:val="22"/>
          <w:szCs w:val="22"/>
        </w:rPr>
        <w:t>napirend</w:t>
      </w:r>
    </w:p>
    <w:p w14:paraId="14FAF13C" w14:textId="77777777" w:rsidR="00A92686" w:rsidRDefault="00A92686" w:rsidP="00A92686">
      <w:pPr>
        <w:jc w:val="center"/>
        <w:rPr>
          <w:b/>
          <w:bCs/>
          <w:sz w:val="22"/>
          <w:szCs w:val="22"/>
        </w:rPr>
      </w:pPr>
    </w:p>
    <w:p w14:paraId="37102B25" w14:textId="7252D57C" w:rsidR="00A92686" w:rsidRDefault="00A92686" w:rsidP="00A9268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EGYÉB AKTUÁLIS KÉRDÉSEK</w:t>
      </w:r>
    </w:p>
    <w:p w14:paraId="78B60110" w14:textId="77777777" w:rsidR="00A92686" w:rsidRDefault="00A92686" w:rsidP="00A92686">
      <w:pPr>
        <w:jc w:val="center"/>
        <w:rPr>
          <w:b/>
          <w:bCs/>
          <w:sz w:val="22"/>
          <w:szCs w:val="22"/>
        </w:rPr>
      </w:pPr>
    </w:p>
    <w:p w14:paraId="5E1E0266" w14:textId="441D0100" w:rsidR="00B65BA8" w:rsidRPr="00297FFB" w:rsidRDefault="00B65BA8" w:rsidP="00B65BA8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 xml:space="preserve">a testület részt kíván venni </w:t>
      </w:r>
      <w:r w:rsidRPr="00297FFB">
        <w:rPr>
          <w:sz w:val="22"/>
        </w:rPr>
        <w:t>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szeptember</w:t>
      </w:r>
      <w:r w:rsidRPr="00297FFB">
        <w:rPr>
          <w:sz w:val="22"/>
        </w:rPr>
        <w:t xml:space="preserve"> </w:t>
      </w:r>
      <w:r>
        <w:rPr>
          <w:sz w:val="22"/>
        </w:rPr>
        <w:t>29</w:t>
      </w:r>
      <w:r w:rsidRPr="00297FFB">
        <w:rPr>
          <w:sz w:val="22"/>
        </w:rPr>
        <w:t>. napján</w:t>
      </w:r>
      <w:r>
        <w:rPr>
          <w:sz w:val="22"/>
        </w:rPr>
        <w:t>, a Szűcsi Óvodában megrendezésre kerülő Mihály napi vásáron. A népi hagyományokat mellett a szlovák szokások átadása is a program részét képezi. A megvendégelés és a játék beszerzésének</w:t>
      </w:r>
      <w:r w:rsidR="00A459E4">
        <w:rPr>
          <w:sz w:val="22"/>
        </w:rPr>
        <w:t xml:space="preserve"> költségeire</w:t>
      </w:r>
      <w:r>
        <w:rPr>
          <w:sz w:val="22"/>
        </w:rPr>
        <w:t xml:space="preserve"> 10</w:t>
      </w:r>
      <w:r w:rsidRPr="00297FFB">
        <w:rPr>
          <w:sz w:val="22"/>
        </w:rPr>
        <w:t xml:space="preserve">.000,-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előlegként kerüljön kifizetésre.</w:t>
      </w:r>
    </w:p>
    <w:p w14:paraId="404EEE47" w14:textId="77777777" w:rsidR="00B65BA8" w:rsidRPr="00297FFB" w:rsidRDefault="00B65BA8" w:rsidP="00B65BA8">
      <w:pPr>
        <w:jc w:val="both"/>
        <w:rPr>
          <w:sz w:val="22"/>
          <w:szCs w:val="22"/>
        </w:rPr>
      </w:pPr>
    </w:p>
    <w:p w14:paraId="2F17F0DC" w14:textId="77777777" w:rsidR="00B65BA8" w:rsidRPr="00297FFB" w:rsidRDefault="00B65BA8" w:rsidP="00B65BA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4480044F" w14:textId="77777777" w:rsidR="00B65BA8" w:rsidRPr="00297FFB" w:rsidRDefault="00B65BA8" w:rsidP="00B65BA8">
      <w:pPr>
        <w:ind w:right="150"/>
        <w:jc w:val="both"/>
        <w:rPr>
          <w:bCs/>
          <w:sz w:val="22"/>
          <w:szCs w:val="22"/>
        </w:rPr>
      </w:pPr>
    </w:p>
    <w:p w14:paraId="7E32231C" w14:textId="77777777" w:rsidR="00B65BA8" w:rsidRPr="00297FFB" w:rsidRDefault="00B65BA8" w:rsidP="00B65BA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6479F643" w14:textId="70E39ACB" w:rsidR="00B65BA8" w:rsidRPr="00297FFB" w:rsidRDefault="00B65BA8" w:rsidP="00B65BA8">
      <w:pPr>
        <w:numPr>
          <w:ilvl w:val="0"/>
          <w:numId w:val="33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297FFB">
        <w:rPr>
          <w:sz w:val="22"/>
          <w:szCs w:val="22"/>
        </w:rPr>
        <w:t xml:space="preserve">.000,- Ft összeget biztosít a </w:t>
      </w:r>
      <w:r w:rsidRPr="00297FFB">
        <w:rPr>
          <w:sz w:val="22"/>
        </w:rPr>
        <w:t>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szeptember</w:t>
      </w:r>
      <w:r w:rsidRPr="00297FFB">
        <w:rPr>
          <w:sz w:val="22"/>
        </w:rPr>
        <w:t xml:space="preserve"> </w:t>
      </w:r>
      <w:r>
        <w:rPr>
          <w:sz w:val="22"/>
        </w:rPr>
        <w:t>29</w:t>
      </w:r>
      <w:r w:rsidRPr="00297FFB">
        <w:rPr>
          <w:sz w:val="22"/>
        </w:rPr>
        <w:t>. napján</w:t>
      </w:r>
      <w:r>
        <w:rPr>
          <w:sz w:val="22"/>
        </w:rPr>
        <w:t xml:space="preserve"> a Szűcsi Óvodában megrendezésre kerülő Mihály napi vásáron </w:t>
      </w:r>
      <w:r w:rsidRPr="00297FFB">
        <w:rPr>
          <w:sz w:val="22"/>
        </w:rPr>
        <w:t xml:space="preserve">való </w:t>
      </w:r>
      <w:r>
        <w:rPr>
          <w:sz w:val="22"/>
        </w:rPr>
        <w:t>részvétel költségeire</w:t>
      </w:r>
      <w:r w:rsidRPr="00297FFB">
        <w:rPr>
          <w:sz w:val="22"/>
        </w:rPr>
        <w:t>.</w:t>
      </w:r>
    </w:p>
    <w:p w14:paraId="35E94361" w14:textId="4C9C12D3" w:rsidR="00B65BA8" w:rsidRPr="00297FFB" w:rsidRDefault="00B65BA8" w:rsidP="00B65BA8">
      <w:pPr>
        <w:numPr>
          <w:ilvl w:val="0"/>
          <w:numId w:val="33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50CAAE50" w14:textId="1650137D" w:rsidR="00B65BA8" w:rsidRPr="00F16B4E" w:rsidRDefault="00B65BA8" w:rsidP="00B65BA8">
      <w:pPr>
        <w:numPr>
          <w:ilvl w:val="0"/>
          <w:numId w:val="33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10.000,- Ft összeg előleg készpénzben történő felvételét biztosítsa</w:t>
      </w:r>
      <w:r w:rsidRPr="007C6754">
        <w:rPr>
          <w:sz w:val="22"/>
          <w:szCs w:val="22"/>
        </w:rPr>
        <w:t>.”</w:t>
      </w:r>
    </w:p>
    <w:p w14:paraId="0A8E173F" w14:textId="77777777" w:rsidR="00B65BA8" w:rsidRPr="00297FFB" w:rsidRDefault="00B65BA8" w:rsidP="00B65BA8">
      <w:pPr>
        <w:jc w:val="both"/>
        <w:rPr>
          <w:rFonts w:eastAsia="Calibri"/>
          <w:sz w:val="22"/>
          <w:szCs w:val="22"/>
          <w:lang w:eastAsia="en-US"/>
        </w:rPr>
      </w:pPr>
    </w:p>
    <w:p w14:paraId="081E79BF" w14:textId="77777777" w:rsidR="00B65BA8" w:rsidRPr="00297FFB" w:rsidRDefault="00B65BA8" w:rsidP="00B65BA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14314E29" w14:textId="77777777" w:rsidR="00B65BA8" w:rsidRPr="003F6700" w:rsidRDefault="00B65BA8" w:rsidP="00B65BA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42903018" w14:textId="77777777" w:rsidR="00B65BA8" w:rsidRPr="00297FFB" w:rsidRDefault="00B65BA8" w:rsidP="00B65BA8">
      <w:pPr>
        <w:jc w:val="both"/>
        <w:rPr>
          <w:bCs/>
          <w:sz w:val="22"/>
          <w:szCs w:val="22"/>
        </w:rPr>
      </w:pPr>
    </w:p>
    <w:p w14:paraId="3091E136" w14:textId="6F7A9B25" w:rsidR="00B65BA8" w:rsidRPr="00297FFB" w:rsidRDefault="00B65BA8" w:rsidP="00B65BA8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67799BF2" w14:textId="77777777" w:rsidR="00B65BA8" w:rsidRPr="00297FFB" w:rsidRDefault="00B65BA8" w:rsidP="00B65BA8">
      <w:pPr>
        <w:jc w:val="both"/>
        <w:rPr>
          <w:sz w:val="22"/>
        </w:rPr>
      </w:pPr>
    </w:p>
    <w:p w14:paraId="3F60901F" w14:textId="526C18EB" w:rsidR="00B65BA8" w:rsidRPr="00297FFB" w:rsidRDefault="00B65BA8" w:rsidP="00B65BA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38/2023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7685BCBE" w14:textId="77777777" w:rsidR="00B65BA8" w:rsidRDefault="00B65BA8" w:rsidP="00B65BA8">
      <w:pPr>
        <w:ind w:right="150"/>
        <w:jc w:val="both"/>
        <w:rPr>
          <w:b/>
          <w:sz w:val="22"/>
          <w:szCs w:val="22"/>
          <w:u w:val="single"/>
        </w:rPr>
      </w:pPr>
    </w:p>
    <w:p w14:paraId="03A6A9CE" w14:textId="77777777" w:rsidR="00B65BA8" w:rsidRPr="00297FFB" w:rsidRDefault="00B65BA8" w:rsidP="00B65BA8">
      <w:pPr>
        <w:ind w:right="150"/>
        <w:jc w:val="both"/>
        <w:rPr>
          <w:b/>
          <w:sz w:val="22"/>
          <w:szCs w:val="22"/>
          <w:u w:val="single"/>
        </w:rPr>
      </w:pPr>
    </w:p>
    <w:p w14:paraId="2BCD0327" w14:textId="77777777" w:rsidR="00B65BA8" w:rsidRDefault="00B65BA8" w:rsidP="00B65BA8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72FEB54C" w14:textId="77777777" w:rsidR="00B65BA8" w:rsidRPr="00297FFB" w:rsidRDefault="00B65BA8" w:rsidP="00B65BA8">
      <w:pPr>
        <w:ind w:right="150"/>
        <w:jc w:val="center"/>
        <w:rPr>
          <w:b/>
          <w:sz w:val="22"/>
          <w:szCs w:val="22"/>
        </w:rPr>
      </w:pPr>
    </w:p>
    <w:p w14:paraId="307E256A" w14:textId="77777777" w:rsidR="00B65BA8" w:rsidRPr="00297FFB" w:rsidRDefault="00B65BA8" w:rsidP="00B65BA8">
      <w:pPr>
        <w:jc w:val="both"/>
        <w:rPr>
          <w:b/>
          <w:sz w:val="22"/>
        </w:rPr>
      </w:pPr>
    </w:p>
    <w:p w14:paraId="1804D953" w14:textId="5ECC3F97" w:rsidR="00B65BA8" w:rsidRDefault="00B65BA8" w:rsidP="00B65BA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Kiskőrös Város Szlovák Nemzetiségi Önkormányzata </w:t>
      </w:r>
    </w:p>
    <w:p w14:paraId="3BC71061" w14:textId="77777777" w:rsidR="00B65BA8" w:rsidRPr="00297FFB" w:rsidRDefault="00B65BA8" w:rsidP="00B65BA8">
      <w:pPr>
        <w:ind w:right="150"/>
        <w:jc w:val="both"/>
        <w:rPr>
          <w:bCs/>
          <w:sz w:val="22"/>
          <w:szCs w:val="22"/>
        </w:rPr>
      </w:pPr>
    </w:p>
    <w:p w14:paraId="0D11F27D" w14:textId="66B642D3" w:rsidR="00B65BA8" w:rsidRPr="00B65BA8" w:rsidRDefault="00B65BA8" w:rsidP="00B65BA8">
      <w:pPr>
        <w:numPr>
          <w:ilvl w:val="0"/>
          <w:numId w:val="3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297FFB">
        <w:rPr>
          <w:sz w:val="22"/>
          <w:szCs w:val="22"/>
        </w:rPr>
        <w:t xml:space="preserve">.000,- Ft összeget biztosít a </w:t>
      </w:r>
      <w:r w:rsidRPr="00297FFB">
        <w:rPr>
          <w:sz w:val="22"/>
        </w:rPr>
        <w:t>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szeptember</w:t>
      </w:r>
      <w:r w:rsidRPr="00297FFB">
        <w:rPr>
          <w:sz w:val="22"/>
        </w:rPr>
        <w:t xml:space="preserve"> </w:t>
      </w:r>
      <w:r>
        <w:rPr>
          <w:sz w:val="22"/>
        </w:rPr>
        <w:t>29</w:t>
      </w:r>
      <w:r w:rsidRPr="00297FFB">
        <w:rPr>
          <w:sz w:val="22"/>
        </w:rPr>
        <w:t>. napján</w:t>
      </w:r>
      <w:r>
        <w:rPr>
          <w:sz w:val="22"/>
        </w:rPr>
        <w:t xml:space="preserve"> a Szűcsi Óvodában megrendezésre kerülő Mihály napi vásáron </w:t>
      </w:r>
      <w:r w:rsidRPr="00297FFB">
        <w:rPr>
          <w:sz w:val="22"/>
        </w:rPr>
        <w:t xml:space="preserve">való </w:t>
      </w:r>
      <w:r>
        <w:rPr>
          <w:sz w:val="22"/>
        </w:rPr>
        <w:t>részvétel költségeire</w:t>
      </w:r>
      <w:r w:rsidRPr="00297FFB">
        <w:rPr>
          <w:sz w:val="22"/>
        </w:rPr>
        <w:t>.</w:t>
      </w:r>
    </w:p>
    <w:p w14:paraId="75B97F51" w14:textId="77777777" w:rsidR="00B65BA8" w:rsidRPr="00297FFB" w:rsidRDefault="00B65BA8" w:rsidP="00B65BA8">
      <w:pPr>
        <w:ind w:left="720" w:right="150"/>
        <w:jc w:val="both"/>
        <w:rPr>
          <w:sz w:val="22"/>
          <w:szCs w:val="22"/>
        </w:rPr>
      </w:pPr>
    </w:p>
    <w:p w14:paraId="049054C5" w14:textId="77777777" w:rsidR="00B65BA8" w:rsidRPr="00B65BA8" w:rsidRDefault="00B65BA8" w:rsidP="00B65BA8">
      <w:pPr>
        <w:numPr>
          <w:ilvl w:val="0"/>
          <w:numId w:val="3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35FA5B4D" w14:textId="77777777" w:rsidR="00B65BA8" w:rsidRPr="00297FFB" w:rsidRDefault="00B65BA8" w:rsidP="00B65BA8">
      <w:pPr>
        <w:ind w:right="150"/>
        <w:jc w:val="both"/>
        <w:rPr>
          <w:bCs/>
          <w:sz w:val="22"/>
          <w:szCs w:val="22"/>
        </w:rPr>
      </w:pPr>
    </w:p>
    <w:p w14:paraId="3010B540" w14:textId="1C194557" w:rsidR="00B65BA8" w:rsidRPr="00B65BA8" w:rsidRDefault="00B65BA8" w:rsidP="00B65BA8">
      <w:pPr>
        <w:numPr>
          <w:ilvl w:val="0"/>
          <w:numId w:val="3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10.000,- Ft összeg előleg készpénzben történő felvételét biztosítsa</w:t>
      </w:r>
      <w:r w:rsidRPr="007C6754">
        <w:rPr>
          <w:sz w:val="22"/>
          <w:szCs w:val="22"/>
        </w:rPr>
        <w:t>.</w:t>
      </w:r>
    </w:p>
    <w:p w14:paraId="2A069F7F" w14:textId="77777777" w:rsidR="00B65BA8" w:rsidRDefault="00B65BA8" w:rsidP="00B65BA8">
      <w:pPr>
        <w:pStyle w:val="Listaszerbekezds"/>
        <w:rPr>
          <w:bCs/>
          <w:sz w:val="22"/>
          <w:szCs w:val="22"/>
        </w:rPr>
      </w:pPr>
    </w:p>
    <w:p w14:paraId="4917CD5A" w14:textId="77777777" w:rsidR="00B65BA8" w:rsidRPr="00297FFB" w:rsidRDefault="00B65BA8" w:rsidP="00B65BA8">
      <w:pPr>
        <w:jc w:val="both"/>
        <w:rPr>
          <w:rFonts w:eastAsia="Calibri"/>
          <w:sz w:val="22"/>
          <w:szCs w:val="22"/>
          <w:lang w:eastAsia="en-US"/>
        </w:rPr>
      </w:pPr>
    </w:p>
    <w:p w14:paraId="312DDC6C" w14:textId="77777777" w:rsidR="00B65BA8" w:rsidRPr="00297FFB" w:rsidRDefault="00B65BA8" w:rsidP="00B65BA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476DF632" w14:textId="77777777" w:rsidR="00B65BA8" w:rsidRPr="003F6700" w:rsidRDefault="00B65BA8" w:rsidP="00B65BA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61B64F21" w14:textId="77777777" w:rsidR="00B65BA8" w:rsidRDefault="00B65BA8" w:rsidP="00B65BA8">
      <w:pPr>
        <w:ind w:right="150"/>
        <w:jc w:val="both"/>
        <w:rPr>
          <w:bCs/>
          <w:sz w:val="22"/>
          <w:szCs w:val="22"/>
        </w:rPr>
      </w:pPr>
    </w:p>
    <w:p w14:paraId="789F45AB" w14:textId="77777777" w:rsidR="008B6D4B" w:rsidRPr="00423D05" w:rsidRDefault="008B6D4B" w:rsidP="008B6D4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140AD81" w14:textId="77777777" w:rsidR="008B6D4B" w:rsidRDefault="008B6D4B" w:rsidP="008B6D4B">
      <w:pPr>
        <w:rPr>
          <w:b/>
          <w:bCs/>
          <w:sz w:val="22"/>
          <w:szCs w:val="22"/>
        </w:rPr>
      </w:pPr>
    </w:p>
    <w:p w14:paraId="794CF56B" w14:textId="77777777" w:rsidR="008B6D4B" w:rsidRPr="00E93975" w:rsidRDefault="008B6D4B" w:rsidP="008B6D4B">
      <w:pPr>
        <w:rPr>
          <w:bCs/>
          <w:sz w:val="22"/>
          <w:szCs w:val="22"/>
        </w:rPr>
      </w:pPr>
    </w:p>
    <w:p w14:paraId="40EDA9FE" w14:textId="186FF59F" w:rsidR="008B6D4B" w:rsidRDefault="008B6D4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75317F88" w14:textId="77F82E2B" w:rsidR="00A459E4" w:rsidRPr="00297FFB" w:rsidRDefault="00A459E4" w:rsidP="00A459E4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november</w:t>
      </w:r>
      <w:r w:rsidRPr="00297FFB">
        <w:rPr>
          <w:sz w:val="22"/>
        </w:rPr>
        <w:t xml:space="preserve"> </w:t>
      </w:r>
      <w:r>
        <w:rPr>
          <w:sz w:val="22"/>
        </w:rPr>
        <w:t>4</w:t>
      </w:r>
      <w:r w:rsidRPr="00297FFB">
        <w:rPr>
          <w:sz w:val="22"/>
        </w:rPr>
        <w:t>. napján</w:t>
      </w:r>
      <w:r>
        <w:rPr>
          <w:sz w:val="22"/>
        </w:rPr>
        <w:t xml:space="preserve"> a népdalkör minősítésére kerül sor, melynek nevezési díja 3.000</w:t>
      </w:r>
      <w:r>
        <w:rPr>
          <w:sz w:val="22"/>
          <w:szCs w:val="22"/>
        </w:rPr>
        <w:t>,- Ft.</w:t>
      </w:r>
      <w:r>
        <w:rPr>
          <w:sz w:val="22"/>
        </w:rPr>
        <w:t xml:space="preserve"> A nevezési díj költésére 3</w:t>
      </w:r>
      <w:r w:rsidRPr="00297FFB">
        <w:rPr>
          <w:sz w:val="22"/>
        </w:rPr>
        <w:t xml:space="preserve">.000,-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</w:t>
      </w:r>
      <w:r>
        <w:rPr>
          <w:sz w:val="22"/>
          <w:szCs w:val="22"/>
        </w:rPr>
        <w:t xml:space="preserve">számla ellenében kerüljön </w:t>
      </w:r>
      <w:r w:rsidRPr="00297FFB">
        <w:rPr>
          <w:sz w:val="22"/>
          <w:szCs w:val="22"/>
        </w:rPr>
        <w:t>kifizetésre.</w:t>
      </w:r>
    </w:p>
    <w:p w14:paraId="06F67B19" w14:textId="77777777" w:rsidR="00A459E4" w:rsidRPr="00297FFB" w:rsidRDefault="00A459E4" w:rsidP="00A459E4">
      <w:pPr>
        <w:jc w:val="both"/>
        <w:rPr>
          <w:sz w:val="22"/>
          <w:szCs w:val="22"/>
        </w:rPr>
      </w:pPr>
    </w:p>
    <w:p w14:paraId="38DD16C5" w14:textId="77777777" w:rsidR="00A459E4" w:rsidRPr="00297FFB" w:rsidRDefault="00A459E4" w:rsidP="00A459E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14BF4F3F" w14:textId="77777777" w:rsidR="00A459E4" w:rsidRPr="00297FFB" w:rsidRDefault="00A459E4" w:rsidP="00A459E4">
      <w:pPr>
        <w:ind w:right="150"/>
        <w:jc w:val="both"/>
        <w:rPr>
          <w:bCs/>
          <w:sz w:val="22"/>
          <w:szCs w:val="22"/>
        </w:rPr>
      </w:pPr>
    </w:p>
    <w:p w14:paraId="0A4FE8E6" w14:textId="77777777" w:rsidR="00A459E4" w:rsidRPr="00297FFB" w:rsidRDefault="00A459E4" w:rsidP="00A459E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36A67E32" w14:textId="4821A820" w:rsidR="00A459E4" w:rsidRPr="00297FFB" w:rsidRDefault="00A459E4" w:rsidP="00A459E4">
      <w:pPr>
        <w:numPr>
          <w:ilvl w:val="0"/>
          <w:numId w:val="3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97FFB">
        <w:rPr>
          <w:sz w:val="22"/>
          <w:szCs w:val="22"/>
        </w:rPr>
        <w:t xml:space="preserve">.000,- Ft összeget biztosít a </w:t>
      </w:r>
      <w:r w:rsidRPr="00297FFB">
        <w:rPr>
          <w:sz w:val="22"/>
        </w:rPr>
        <w:t>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november 4-i népdalköri minősítés nevezési díjára.</w:t>
      </w:r>
    </w:p>
    <w:p w14:paraId="2C44184F" w14:textId="77777777" w:rsidR="00A459E4" w:rsidRPr="00297FFB" w:rsidRDefault="00A459E4" w:rsidP="00A459E4">
      <w:pPr>
        <w:numPr>
          <w:ilvl w:val="0"/>
          <w:numId w:val="3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4B6567DD" w14:textId="33FACD5A" w:rsidR="00A459E4" w:rsidRPr="00F16B4E" w:rsidRDefault="00A459E4" w:rsidP="00A459E4">
      <w:pPr>
        <w:numPr>
          <w:ilvl w:val="0"/>
          <w:numId w:val="3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3.000,-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0C4E68F9" w14:textId="77777777" w:rsidR="00A459E4" w:rsidRPr="00297FFB" w:rsidRDefault="00A459E4" w:rsidP="00A459E4">
      <w:pPr>
        <w:jc w:val="both"/>
        <w:rPr>
          <w:rFonts w:eastAsia="Calibri"/>
          <w:sz w:val="22"/>
          <w:szCs w:val="22"/>
          <w:lang w:eastAsia="en-US"/>
        </w:rPr>
      </w:pPr>
    </w:p>
    <w:p w14:paraId="371DCA36" w14:textId="77777777" w:rsidR="00A459E4" w:rsidRPr="00297FFB" w:rsidRDefault="00A459E4" w:rsidP="00A459E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0CE34479" w14:textId="77777777" w:rsidR="00A459E4" w:rsidRPr="003F6700" w:rsidRDefault="00A459E4" w:rsidP="00A459E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5C69B0B" w14:textId="77777777" w:rsidR="00A459E4" w:rsidRPr="00297FFB" w:rsidRDefault="00A459E4" w:rsidP="00A459E4">
      <w:pPr>
        <w:jc w:val="both"/>
        <w:rPr>
          <w:bCs/>
          <w:sz w:val="22"/>
          <w:szCs w:val="22"/>
        </w:rPr>
      </w:pPr>
    </w:p>
    <w:p w14:paraId="2F36BA9B" w14:textId="77777777" w:rsidR="00A459E4" w:rsidRPr="00297FFB" w:rsidRDefault="00A459E4" w:rsidP="00A459E4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61A19C55" w14:textId="77777777" w:rsidR="00A459E4" w:rsidRPr="00297FFB" w:rsidRDefault="00A459E4" w:rsidP="00A459E4">
      <w:pPr>
        <w:jc w:val="both"/>
        <w:rPr>
          <w:sz w:val="22"/>
        </w:rPr>
      </w:pPr>
    </w:p>
    <w:p w14:paraId="0FF7426C" w14:textId="4408270E" w:rsidR="00A459E4" w:rsidRPr="00297FFB" w:rsidRDefault="00A459E4" w:rsidP="00A459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39/2023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1BBBDF09" w14:textId="77777777" w:rsidR="00A459E4" w:rsidRDefault="00A459E4" w:rsidP="00A459E4">
      <w:pPr>
        <w:ind w:right="150"/>
        <w:jc w:val="both"/>
        <w:rPr>
          <w:b/>
          <w:sz w:val="22"/>
          <w:szCs w:val="22"/>
          <w:u w:val="single"/>
        </w:rPr>
      </w:pPr>
    </w:p>
    <w:p w14:paraId="11681FC8" w14:textId="77777777" w:rsidR="00A459E4" w:rsidRPr="00297FFB" w:rsidRDefault="00A459E4" w:rsidP="00A459E4">
      <w:pPr>
        <w:ind w:right="150"/>
        <w:jc w:val="both"/>
        <w:rPr>
          <w:b/>
          <w:sz w:val="22"/>
          <w:szCs w:val="22"/>
          <w:u w:val="single"/>
        </w:rPr>
      </w:pPr>
    </w:p>
    <w:p w14:paraId="62980862" w14:textId="77777777" w:rsidR="00A459E4" w:rsidRDefault="00A459E4" w:rsidP="00A459E4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7D867170" w14:textId="77777777" w:rsidR="00A459E4" w:rsidRPr="00297FFB" w:rsidRDefault="00A459E4" w:rsidP="00A459E4">
      <w:pPr>
        <w:ind w:right="150"/>
        <w:jc w:val="center"/>
        <w:rPr>
          <w:b/>
          <w:sz w:val="22"/>
          <w:szCs w:val="22"/>
        </w:rPr>
      </w:pPr>
    </w:p>
    <w:p w14:paraId="29BACDB9" w14:textId="77777777" w:rsidR="00A459E4" w:rsidRPr="00297FFB" w:rsidRDefault="00A459E4" w:rsidP="00A459E4">
      <w:pPr>
        <w:jc w:val="both"/>
        <w:rPr>
          <w:b/>
          <w:sz w:val="22"/>
        </w:rPr>
      </w:pPr>
    </w:p>
    <w:p w14:paraId="3F1B478E" w14:textId="01718103" w:rsidR="00A459E4" w:rsidRDefault="00A459E4" w:rsidP="00A459E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Kiskőrös Város Szlovák Nemzetiségi Önkormányzata </w:t>
      </w:r>
    </w:p>
    <w:p w14:paraId="10DA187D" w14:textId="77777777" w:rsidR="00A459E4" w:rsidRPr="00297FFB" w:rsidRDefault="00A459E4" w:rsidP="00A459E4">
      <w:pPr>
        <w:ind w:right="150"/>
        <w:jc w:val="both"/>
        <w:rPr>
          <w:bCs/>
          <w:sz w:val="22"/>
          <w:szCs w:val="22"/>
        </w:rPr>
      </w:pPr>
    </w:p>
    <w:p w14:paraId="1494DC8B" w14:textId="77777777" w:rsidR="00A459E4" w:rsidRPr="00A459E4" w:rsidRDefault="00A459E4" w:rsidP="00A459E4">
      <w:pPr>
        <w:numPr>
          <w:ilvl w:val="0"/>
          <w:numId w:val="37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97FFB">
        <w:rPr>
          <w:sz w:val="22"/>
          <w:szCs w:val="22"/>
        </w:rPr>
        <w:t xml:space="preserve">.000,- Ft összeget biztosít a </w:t>
      </w:r>
      <w:r w:rsidRPr="00297FFB">
        <w:rPr>
          <w:sz w:val="22"/>
        </w:rPr>
        <w:t>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november 4-i népdalköri minősítés nevezési díjára.</w:t>
      </w:r>
    </w:p>
    <w:p w14:paraId="4869928C" w14:textId="77777777" w:rsidR="00A459E4" w:rsidRPr="00297FFB" w:rsidRDefault="00A459E4" w:rsidP="00A459E4">
      <w:pPr>
        <w:ind w:left="720" w:right="150"/>
        <w:jc w:val="both"/>
        <w:rPr>
          <w:sz w:val="22"/>
          <w:szCs w:val="22"/>
        </w:rPr>
      </w:pPr>
    </w:p>
    <w:p w14:paraId="2DDD7EB0" w14:textId="77777777" w:rsidR="00A459E4" w:rsidRPr="00A459E4" w:rsidRDefault="00A459E4" w:rsidP="00A459E4">
      <w:pPr>
        <w:numPr>
          <w:ilvl w:val="0"/>
          <w:numId w:val="37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37C4F19C" w14:textId="77777777" w:rsidR="00A459E4" w:rsidRPr="00297FFB" w:rsidRDefault="00A459E4" w:rsidP="00A459E4">
      <w:pPr>
        <w:ind w:right="150"/>
        <w:jc w:val="both"/>
        <w:rPr>
          <w:bCs/>
          <w:sz w:val="22"/>
          <w:szCs w:val="22"/>
        </w:rPr>
      </w:pPr>
    </w:p>
    <w:p w14:paraId="2551F6A3" w14:textId="574E346F" w:rsidR="00A459E4" w:rsidRPr="00F16B4E" w:rsidRDefault="00A459E4" w:rsidP="00A459E4">
      <w:pPr>
        <w:numPr>
          <w:ilvl w:val="0"/>
          <w:numId w:val="37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3.000,- Ft összeg kifizetéséről számla ellenében gondoskodjon.</w:t>
      </w:r>
    </w:p>
    <w:p w14:paraId="10A5B084" w14:textId="77777777" w:rsidR="00A459E4" w:rsidRDefault="00A459E4" w:rsidP="00A459E4">
      <w:pPr>
        <w:pStyle w:val="Listaszerbekezds"/>
        <w:rPr>
          <w:bCs/>
          <w:sz w:val="22"/>
          <w:szCs w:val="22"/>
        </w:rPr>
      </w:pPr>
    </w:p>
    <w:p w14:paraId="3F71613D" w14:textId="77777777" w:rsidR="00A459E4" w:rsidRPr="00297FFB" w:rsidRDefault="00A459E4" w:rsidP="00A459E4">
      <w:pPr>
        <w:jc w:val="both"/>
        <w:rPr>
          <w:rFonts w:eastAsia="Calibri"/>
          <w:sz w:val="22"/>
          <w:szCs w:val="22"/>
          <w:lang w:eastAsia="en-US"/>
        </w:rPr>
      </w:pPr>
    </w:p>
    <w:p w14:paraId="7BAC3E38" w14:textId="77777777" w:rsidR="00A459E4" w:rsidRPr="00297FFB" w:rsidRDefault="00A459E4" w:rsidP="00A459E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19DBDB1D" w14:textId="77777777" w:rsidR="00A459E4" w:rsidRPr="003F6700" w:rsidRDefault="00A459E4" w:rsidP="00A459E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2271A940" w14:textId="77777777" w:rsidR="00A459E4" w:rsidRDefault="00A459E4" w:rsidP="00A459E4">
      <w:pPr>
        <w:ind w:right="150"/>
        <w:jc w:val="both"/>
        <w:rPr>
          <w:bCs/>
          <w:sz w:val="22"/>
          <w:szCs w:val="22"/>
        </w:rPr>
      </w:pPr>
    </w:p>
    <w:p w14:paraId="7D76BB30" w14:textId="77777777" w:rsidR="00A459E4" w:rsidRPr="00423D05" w:rsidRDefault="00A459E4" w:rsidP="00A459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EF81074" w14:textId="77777777" w:rsidR="00A459E4" w:rsidRDefault="00A459E4" w:rsidP="00A459E4">
      <w:pPr>
        <w:rPr>
          <w:b/>
          <w:bCs/>
          <w:sz w:val="22"/>
          <w:szCs w:val="22"/>
        </w:rPr>
      </w:pPr>
    </w:p>
    <w:p w14:paraId="1A2E9008" w14:textId="18E8B4CD" w:rsidR="005934A3" w:rsidRDefault="005934A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7CFB5806" w14:textId="792E73D6" w:rsidR="005934A3" w:rsidRPr="00297FFB" w:rsidRDefault="00066222" w:rsidP="005934A3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>október</w:t>
      </w:r>
      <w:r w:rsidRPr="00297FFB">
        <w:rPr>
          <w:sz w:val="22"/>
        </w:rPr>
        <w:t xml:space="preserve"> </w:t>
      </w:r>
      <w:r>
        <w:rPr>
          <w:sz w:val="22"/>
        </w:rPr>
        <w:t>20-21</w:t>
      </w:r>
      <w:r w:rsidR="006B50FB">
        <w:rPr>
          <w:sz w:val="22"/>
        </w:rPr>
        <w:t>.</w:t>
      </w:r>
      <w:r>
        <w:rPr>
          <w:sz w:val="22"/>
        </w:rPr>
        <w:t xml:space="preserve"> között Szerbiából, </w:t>
      </w:r>
      <w:proofErr w:type="spellStart"/>
      <w:r>
        <w:rPr>
          <w:sz w:val="22"/>
        </w:rPr>
        <w:t>Stara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Pazova</w:t>
      </w:r>
      <w:proofErr w:type="spellEnd"/>
      <w:r>
        <w:rPr>
          <w:sz w:val="22"/>
        </w:rPr>
        <w:t xml:space="preserve"> városából delegáció érkezik. A látogatás célja a kapcsolatfelvétel, valamint a közös ősök felkutatása</w:t>
      </w:r>
      <w:r w:rsidR="00350B1B">
        <w:rPr>
          <w:sz w:val="22"/>
        </w:rPr>
        <w:t>.</w:t>
      </w:r>
      <w:r w:rsidR="005934A3">
        <w:rPr>
          <w:sz w:val="22"/>
        </w:rPr>
        <w:t xml:space="preserve"> </w:t>
      </w:r>
      <w:r>
        <w:rPr>
          <w:sz w:val="22"/>
        </w:rPr>
        <w:t xml:space="preserve">A </w:t>
      </w:r>
      <w:r w:rsidR="005934A3">
        <w:rPr>
          <w:sz w:val="22"/>
        </w:rPr>
        <w:t>megvendégelés és elszállásolás költségeire</w:t>
      </w:r>
      <w:r>
        <w:rPr>
          <w:sz w:val="22"/>
        </w:rPr>
        <w:t xml:space="preserve"> </w:t>
      </w:r>
      <w:r w:rsidR="005934A3">
        <w:rPr>
          <w:sz w:val="22"/>
        </w:rPr>
        <w:t>100</w:t>
      </w:r>
      <w:r w:rsidRPr="00297FFB">
        <w:rPr>
          <w:sz w:val="22"/>
        </w:rPr>
        <w:t xml:space="preserve">.000,-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</w:t>
      </w:r>
      <w:r w:rsidR="005934A3" w:rsidRPr="00297FFB">
        <w:rPr>
          <w:sz w:val="22"/>
        </w:rPr>
        <w:t xml:space="preserve"> hogy</w:t>
      </w:r>
      <w:r w:rsidR="005934A3" w:rsidRPr="00297FFB">
        <w:rPr>
          <w:sz w:val="22"/>
          <w:szCs w:val="22"/>
        </w:rPr>
        <w:t xml:space="preserve"> az összeg előlegként kerüljön kifizetésre.</w:t>
      </w:r>
    </w:p>
    <w:p w14:paraId="558408AF" w14:textId="516CCAD3" w:rsidR="00066222" w:rsidRPr="00297FFB" w:rsidRDefault="00066222" w:rsidP="00066222">
      <w:pPr>
        <w:jc w:val="both"/>
        <w:rPr>
          <w:sz w:val="22"/>
          <w:szCs w:val="22"/>
        </w:rPr>
      </w:pPr>
    </w:p>
    <w:p w14:paraId="454E005C" w14:textId="77777777" w:rsidR="00066222" w:rsidRPr="00297FFB" w:rsidRDefault="00066222" w:rsidP="00066222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5C709AA5" w14:textId="77777777" w:rsidR="00066222" w:rsidRPr="00297FFB" w:rsidRDefault="00066222" w:rsidP="00066222">
      <w:pPr>
        <w:ind w:right="150"/>
        <w:jc w:val="both"/>
        <w:rPr>
          <w:bCs/>
          <w:sz w:val="22"/>
          <w:szCs w:val="22"/>
        </w:rPr>
      </w:pPr>
    </w:p>
    <w:p w14:paraId="66E981E2" w14:textId="77777777" w:rsidR="00066222" w:rsidRPr="00297FFB" w:rsidRDefault="00066222" w:rsidP="00066222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2728A20E" w14:textId="073FE2F9" w:rsidR="00066222" w:rsidRPr="00297FFB" w:rsidRDefault="005934A3" w:rsidP="005934A3">
      <w:pPr>
        <w:numPr>
          <w:ilvl w:val="0"/>
          <w:numId w:val="38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100</w:t>
      </w:r>
      <w:r w:rsidR="00066222" w:rsidRPr="00297FFB">
        <w:rPr>
          <w:sz w:val="22"/>
          <w:szCs w:val="22"/>
        </w:rPr>
        <w:t xml:space="preserve">.000,- Ft összeget biztosít a </w:t>
      </w:r>
      <w:r w:rsidR="00066222" w:rsidRPr="00297FFB">
        <w:rPr>
          <w:sz w:val="22"/>
        </w:rPr>
        <w:t>20</w:t>
      </w:r>
      <w:r w:rsidR="00066222">
        <w:rPr>
          <w:sz w:val="22"/>
        </w:rPr>
        <w:t>23</w:t>
      </w:r>
      <w:r w:rsidR="00066222" w:rsidRPr="00297FFB">
        <w:rPr>
          <w:sz w:val="22"/>
        </w:rPr>
        <w:t xml:space="preserve">. </w:t>
      </w:r>
      <w:r>
        <w:rPr>
          <w:sz w:val="22"/>
        </w:rPr>
        <w:t xml:space="preserve">október 20-21. közötti </w:t>
      </w:r>
      <w:proofErr w:type="spellStart"/>
      <w:r>
        <w:rPr>
          <w:sz w:val="22"/>
        </w:rPr>
        <w:t>Stara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Pazova</w:t>
      </w:r>
      <w:proofErr w:type="spellEnd"/>
      <w:r>
        <w:rPr>
          <w:sz w:val="22"/>
        </w:rPr>
        <w:t>-i delegáció megvendégelésének és elszállásolásának költségeire</w:t>
      </w:r>
      <w:r w:rsidR="00066222">
        <w:rPr>
          <w:sz w:val="22"/>
        </w:rPr>
        <w:t>.</w:t>
      </w:r>
    </w:p>
    <w:p w14:paraId="5CDDBC97" w14:textId="77777777" w:rsidR="00066222" w:rsidRPr="00297FFB" w:rsidRDefault="00066222" w:rsidP="005934A3">
      <w:pPr>
        <w:numPr>
          <w:ilvl w:val="0"/>
          <w:numId w:val="38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4198CDF6" w14:textId="6B20BB84" w:rsidR="00066222" w:rsidRPr="00F16B4E" w:rsidRDefault="00066222" w:rsidP="005934A3">
      <w:pPr>
        <w:numPr>
          <w:ilvl w:val="0"/>
          <w:numId w:val="38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</w:t>
      </w:r>
      <w:r w:rsidR="005934A3">
        <w:rPr>
          <w:sz w:val="22"/>
          <w:szCs w:val="22"/>
        </w:rPr>
        <w:t>100</w:t>
      </w:r>
      <w:r>
        <w:rPr>
          <w:sz w:val="22"/>
          <w:szCs w:val="22"/>
        </w:rPr>
        <w:t>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1E223FCB" w14:textId="77777777" w:rsidR="00066222" w:rsidRPr="00297FFB" w:rsidRDefault="00066222" w:rsidP="00066222">
      <w:pPr>
        <w:jc w:val="both"/>
        <w:rPr>
          <w:rFonts w:eastAsia="Calibri"/>
          <w:sz w:val="22"/>
          <w:szCs w:val="22"/>
          <w:lang w:eastAsia="en-US"/>
        </w:rPr>
      </w:pPr>
    </w:p>
    <w:p w14:paraId="22F61807" w14:textId="77777777" w:rsidR="00066222" w:rsidRPr="00297FFB" w:rsidRDefault="00066222" w:rsidP="00066222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560490BE" w14:textId="77777777" w:rsidR="00066222" w:rsidRPr="003F6700" w:rsidRDefault="00066222" w:rsidP="00066222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831BED0" w14:textId="77777777" w:rsidR="00066222" w:rsidRPr="00297FFB" w:rsidRDefault="00066222" w:rsidP="00066222">
      <w:pPr>
        <w:jc w:val="both"/>
        <w:rPr>
          <w:bCs/>
          <w:sz w:val="22"/>
          <w:szCs w:val="22"/>
        </w:rPr>
      </w:pPr>
    </w:p>
    <w:p w14:paraId="7771F9B7" w14:textId="77777777" w:rsidR="00066222" w:rsidRPr="00297FFB" w:rsidRDefault="00066222" w:rsidP="00066222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6A85DE9C" w14:textId="77777777" w:rsidR="00066222" w:rsidRPr="00297FFB" w:rsidRDefault="00066222" w:rsidP="00066222">
      <w:pPr>
        <w:jc w:val="both"/>
        <w:rPr>
          <w:sz w:val="22"/>
        </w:rPr>
      </w:pPr>
    </w:p>
    <w:p w14:paraId="2CB9EDB3" w14:textId="44E45773" w:rsidR="00066222" w:rsidRPr="00297FFB" w:rsidRDefault="005934A3" w:rsidP="00066222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40</w:t>
      </w:r>
      <w:r w:rsidR="00066222">
        <w:rPr>
          <w:b/>
          <w:sz w:val="22"/>
          <w:szCs w:val="22"/>
          <w:u w:val="single"/>
        </w:rPr>
        <w:t>/2023</w:t>
      </w:r>
      <w:r w:rsidR="00066222" w:rsidRPr="00297FFB">
        <w:rPr>
          <w:b/>
          <w:sz w:val="22"/>
          <w:szCs w:val="22"/>
          <w:u w:val="single"/>
        </w:rPr>
        <w:t>. sz. Szlovák Nemzetiségi Önk. határozat</w:t>
      </w:r>
    </w:p>
    <w:p w14:paraId="73E0BC7F" w14:textId="77777777" w:rsidR="00066222" w:rsidRDefault="00066222" w:rsidP="00066222">
      <w:pPr>
        <w:ind w:right="150"/>
        <w:jc w:val="both"/>
        <w:rPr>
          <w:b/>
          <w:sz w:val="22"/>
          <w:szCs w:val="22"/>
          <w:u w:val="single"/>
        </w:rPr>
      </w:pPr>
    </w:p>
    <w:p w14:paraId="0FAC577D" w14:textId="77777777" w:rsidR="00066222" w:rsidRPr="00297FFB" w:rsidRDefault="00066222" w:rsidP="00066222">
      <w:pPr>
        <w:ind w:right="150"/>
        <w:jc w:val="both"/>
        <w:rPr>
          <w:b/>
          <w:sz w:val="22"/>
          <w:szCs w:val="22"/>
          <w:u w:val="single"/>
        </w:rPr>
      </w:pPr>
    </w:p>
    <w:p w14:paraId="61A519EB" w14:textId="77777777" w:rsidR="00066222" w:rsidRDefault="00066222" w:rsidP="00066222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5E03F77" w14:textId="77777777" w:rsidR="00066222" w:rsidRPr="00297FFB" w:rsidRDefault="00066222" w:rsidP="00066222">
      <w:pPr>
        <w:ind w:right="150"/>
        <w:jc w:val="center"/>
        <w:rPr>
          <w:b/>
          <w:sz w:val="22"/>
          <w:szCs w:val="22"/>
        </w:rPr>
      </w:pPr>
    </w:p>
    <w:p w14:paraId="56EF6BB5" w14:textId="77777777" w:rsidR="00066222" w:rsidRPr="00297FFB" w:rsidRDefault="00066222" w:rsidP="00066222">
      <w:pPr>
        <w:jc w:val="both"/>
        <w:rPr>
          <w:b/>
          <w:sz w:val="22"/>
        </w:rPr>
      </w:pPr>
    </w:p>
    <w:p w14:paraId="217061E3" w14:textId="77777777" w:rsidR="005934A3" w:rsidRDefault="005934A3" w:rsidP="005934A3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Kiskőrös Város Szlovák Nemzetiségi Önkormányzata</w:t>
      </w:r>
    </w:p>
    <w:p w14:paraId="06FBAF0C" w14:textId="4C8B9217" w:rsidR="005934A3" w:rsidRPr="00297FFB" w:rsidRDefault="005934A3" w:rsidP="005934A3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 </w:t>
      </w:r>
    </w:p>
    <w:p w14:paraId="007711CA" w14:textId="77777777" w:rsidR="005934A3" w:rsidRPr="005934A3" w:rsidRDefault="005934A3" w:rsidP="005934A3">
      <w:pPr>
        <w:numPr>
          <w:ilvl w:val="0"/>
          <w:numId w:val="39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100</w:t>
      </w:r>
      <w:r w:rsidRPr="00297FFB">
        <w:rPr>
          <w:sz w:val="22"/>
          <w:szCs w:val="22"/>
        </w:rPr>
        <w:t xml:space="preserve">.000,- Ft összeget biztosít a </w:t>
      </w:r>
      <w:r w:rsidRPr="00297FFB">
        <w:rPr>
          <w:sz w:val="22"/>
        </w:rPr>
        <w:t>20</w:t>
      </w:r>
      <w:r>
        <w:rPr>
          <w:sz w:val="22"/>
        </w:rPr>
        <w:t>23</w:t>
      </w:r>
      <w:r w:rsidRPr="00297FFB">
        <w:rPr>
          <w:sz w:val="22"/>
        </w:rPr>
        <w:t xml:space="preserve">. </w:t>
      </w:r>
      <w:r>
        <w:rPr>
          <w:sz w:val="22"/>
        </w:rPr>
        <w:t xml:space="preserve">október 20-21. közötti </w:t>
      </w:r>
      <w:proofErr w:type="spellStart"/>
      <w:r>
        <w:rPr>
          <w:sz w:val="22"/>
        </w:rPr>
        <w:t>Stara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Pazova</w:t>
      </w:r>
      <w:proofErr w:type="spellEnd"/>
      <w:r>
        <w:rPr>
          <w:sz w:val="22"/>
        </w:rPr>
        <w:t>-i delegáció megvendégelésének és elszállásolásának költségeire.</w:t>
      </w:r>
    </w:p>
    <w:p w14:paraId="02E1AB14" w14:textId="77777777" w:rsidR="005934A3" w:rsidRPr="00297FFB" w:rsidRDefault="005934A3" w:rsidP="005934A3">
      <w:pPr>
        <w:ind w:left="720" w:right="150"/>
        <w:jc w:val="both"/>
        <w:rPr>
          <w:sz w:val="22"/>
          <w:szCs w:val="22"/>
        </w:rPr>
      </w:pPr>
    </w:p>
    <w:p w14:paraId="72F22F39" w14:textId="77777777" w:rsidR="005934A3" w:rsidRPr="005934A3" w:rsidRDefault="005934A3" w:rsidP="005934A3">
      <w:pPr>
        <w:numPr>
          <w:ilvl w:val="0"/>
          <w:numId w:val="39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38FEE8F5" w14:textId="77777777" w:rsidR="005934A3" w:rsidRPr="00297FFB" w:rsidRDefault="005934A3" w:rsidP="005934A3">
      <w:pPr>
        <w:ind w:right="150"/>
        <w:jc w:val="both"/>
        <w:rPr>
          <w:bCs/>
          <w:sz w:val="22"/>
          <w:szCs w:val="22"/>
        </w:rPr>
      </w:pPr>
    </w:p>
    <w:p w14:paraId="500A8A6E" w14:textId="5D31F3B9" w:rsidR="005934A3" w:rsidRPr="005934A3" w:rsidRDefault="005934A3" w:rsidP="005934A3">
      <w:pPr>
        <w:numPr>
          <w:ilvl w:val="0"/>
          <w:numId w:val="39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100.000,- Ft összeg kifizetéséről számla ellenében gondoskodjon.</w:t>
      </w:r>
    </w:p>
    <w:p w14:paraId="49C1C15D" w14:textId="77777777" w:rsidR="005934A3" w:rsidRDefault="005934A3" w:rsidP="005934A3">
      <w:pPr>
        <w:pStyle w:val="Listaszerbekezds"/>
        <w:rPr>
          <w:bCs/>
          <w:sz w:val="22"/>
          <w:szCs w:val="22"/>
        </w:rPr>
      </w:pPr>
    </w:p>
    <w:p w14:paraId="22344181" w14:textId="77777777" w:rsidR="005934A3" w:rsidRDefault="005934A3" w:rsidP="005934A3">
      <w:pPr>
        <w:ind w:right="150"/>
        <w:jc w:val="both"/>
        <w:rPr>
          <w:bCs/>
          <w:sz w:val="22"/>
          <w:szCs w:val="22"/>
        </w:rPr>
      </w:pPr>
    </w:p>
    <w:p w14:paraId="3C539A22" w14:textId="77777777" w:rsidR="005934A3" w:rsidRPr="00297FFB" w:rsidRDefault="005934A3" w:rsidP="005934A3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6E4CEFBA" w14:textId="77777777" w:rsidR="005934A3" w:rsidRPr="003F6700" w:rsidRDefault="005934A3" w:rsidP="005934A3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5FB84C4A" w14:textId="77777777" w:rsidR="005934A3" w:rsidRPr="00F16B4E" w:rsidRDefault="005934A3" w:rsidP="005934A3">
      <w:pPr>
        <w:ind w:right="150"/>
        <w:jc w:val="both"/>
        <w:rPr>
          <w:bCs/>
          <w:sz w:val="22"/>
          <w:szCs w:val="22"/>
        </w:rPr>
      </w:pPr>
    </w:p>
    <w:p w14:paraId="6C3F37C8" w14:textId="77777777" w:rsidR="005934A3" w:rsidRPr="00423D05" w:rsidRDefault="005934A3" w:rsidP="005934A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04BE087" w14:textId="77777777" w:rsidR="005934A3" w:rsidRDefault="005934A3" w:rsidP="005934A3">
      <w:pPr>
        <w:rPr>
          <w:b/>
          <w:bCs/>
          <w:sz w:val="22"/>
          <w:szCs w:val="22"/>
        </w:rPr>
      </w:pPr>
    </w:p>
    <w:p w14:paraId="1D1CC5D3" w14:textId="77777777" w:rsidR="00A92686" w:rsidRDefault="00A92686" w:rsidP="00A92686">
      <w:pPr>
        <w:rPr>
          <w:sz w:val="22"/>
          <w:szCs w:val="22"/>
        </w:rPr>
      </w:pPr>
    </w:p>
    <w:p w14:paraId="64E2DE35" w14:textId="77777777" w:rsidR="00AF1560" w:rsidRDefault="00AF1560" w:rsidP="00A92686">
      <w:pPr>
        <w:rPr>
          <w:sz w:val="22"/>
          <w:szCs w:val="22"/>
        </w:rPr>
      </w:pPr>
    </w:p>
    <w:p w14:paraId="78788D78" w14:textId="2B082D42" w:rsidR="00AF1560" w:rsidRDefault="00AF156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316E63C2" w14:textId="0168774F" w:rsidR="00AF1560" w:rsidRDefault="00AF1560" w:rsidP="00AF1560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>az Országos Szlovák Önkormányzattól népviselet vásárlása támogatás</w:t>
      </w:r>
      <w:r w:rsidR="003938BB">
        <w:rPr>
          <w:sz w:val="22"/>
        </w:rPr>
        <w:t>i</w:t>
      </w:r>
      <w:r>
        <w:rPr>
          <w:sz w:val="22"/>
        </w:rPr>
        <w:t xml:space="preserve"> céllal 90</w:t>
      </w:r>
      <w:r w:rsidRPr="00297FFB">
        <w:rPr>
          <w:sz w:val="22"/>
        </w:rPr>
        <w:t>.000,- Ft összeg</w:t>
      </w:r>
      <w:r w:rsidR="003938BB">
        <w:rPr>
          <w:sz w:val="22"/>
        </w:rPr>
        <w:t>ben</w:t>
      </w:r>
      <w:r>
        <w:rPr>
          <w:sz w:val="22"/>
        </w:rPr>
        <w:t>, anyagköltség támogatási céllal 80</w:t>
      </w:r>
      <w:r w:rsidRPr="00297FFB">
        <w:rPr>
          <w:sz w:val="22"/>
        </w:rPr>
        <w:t>.000,- Ft összeg</w:t>
      </w:r>
      <w:r w:rsidR="003938BB">
        <w:rPr>
          <w:sz w:val="22"/>
        </w:rPr>
        <w:t>ben</w:t>
      </w:r>
      <w:r>
        <w:rPr>
          <w:sz w:val="22"/>
        </w:rPr>
        <w:t xml:space="preserve"> támogatás</w:t>
      </w:r>
      <w:r w:rsidR="00463027">
        <w:rPr>
          <w:sz w:val="22"/>
        </w:rPr>
        <w:t>oka</w:t>
      </w:r>
      <w:r>
        <w:rPr>
          <w:sz w:val="22"/>
        </w:rPr>
        <w:t xml:space="preserve">t nyert. A </w:t>
      </w:r>
      <w:r w:rsidR="003938BB">
        <w:rPr>
          <w:sz w:val="22"/>
        </w:rPr>
        <w:t>megnyert támogatási összegeket fel kívánja venni.</w:t>
      </w:r>
    </w:p>
    <w:p w14:paraId="6EBF3121" w14:textId="77777777" w:rsidR="003938BB" w:rsidRDefault="003938BB" w:rsidP="00AF1560">
      <w:pPr>
        <w:jc w:val="both"/>
        <w:rPr>
          <w:sz w:val="22"/>
        </w:rPr>
      </w:pPr>
    </w:p>
    <w:p w14:paraId="6B369B47" w14:textId="77777777" w:rsidR="003938BB" w:rsidRPr="00297FFB" w:rsidRDefault="003938BB" w:rsidP="003938B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453707E4" w14:textId="77777777" w:rsidR="003938BB" w:rsidRDefault="003938BB" w:rsidP="00AF1560">
      <w:pPr>
        <w:jc w:val="both"/>
        <w:rPr>
          <w:sz w:val="22"/>
        </w:rPr>
      </w:pPr>
    </w:p>
    <w:p w14:paraId="360BFF85" w14:textId="75E0CDC4" w:rsidR="003938BB" w:rsidRPr="00297FFB" w:rsidRDefault="003938BB" w:rsidP="003938B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támogatja a </w:t>
      </w:r>
      <w:r>
        <w:rPr>
          <w:sz w:val="22"/>
        </w:rPr>
        <w:t>népviselet vásárlása támogatási célú 90</w:t>
      </w:r>
      <w:r w:rsidRPr="00297FFB">
        <w:rPr>
          <w:sz w:val="22"/>
        </w:rPr>
        <w:t>.000,- Ft</w:t>
      </w:r>
      <w:r>
        <w:rPr>
          <w:sz w:val="22"/>
        </w:rPr>
        <w:t>, valamint az anyagköltség támogatási célú 80</w:t>
      </w:r>
      <w:r w:rsidRPr="00297FFB">
        <w:rPr>
          <w:sz w:val="22"/>
        </w:rPr>
        <w:t>.000,- Ft</w:t>
      </w:r>
      <w:r>
        <w:rPr>
          <w:sz w:val="22"/>
        </w:rPr>
        <w:t xml:space="preserve"> összegű támogatás felvételét.”</w:t>
      </w:r>
    </w:p>
    <w:p w14:paraId="2E65A39B" w14:textId="77777777" w:rsidR="003938BB" w:rsidRPr="00297FFB" w:rsidRDefault="003938BB" w:rsidP="003938BB">
      <w:pPr>
        <w:jc w:val="both"/>
        <w:rPr>
          <w:rFonts w:eastAsia="Calibri"/>
          <w:sz w:val="22"/>
          <w:szCs w:val="22"/>
          <w:lang w:eastAsia="en-US"/>
        </w:rPr>
      </w:pPr>
    </w:p>
    <w:p w14:paraId="0C422FE1" w14:textId="77777777" w:rsidR="003938BB" w:rsidRPr="00297FFB" w:rsidRDefault="003938BB" w:rsidP="003938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6233718D" w14:textId="77777777" w:rsidR="003938BB" w:rsidRPr="003F6700" w:rsidRDefault="003938BB" w:rsidP="003938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17F3B644" w14:textId="77777777" w:rsidR="003938BB" w:rsidRPr="00297FFB" w:rsidRDefault="003938BB" w:rsidP="00AF1560">
      <w:pPr>
        <w:jc w:val="both"/>
        <w:rPr>
          <w:sz w:val="22"/>
        </w:rPr>
      </w:pPr>
    </w:p>
    <w:p w14:paraId="33266BEC" w14:textId="77777777" w:rsidR="003938BB" w:rsidRDefault="003938BB" w:rsidP="003938BB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50E70A48" w14:textId="77777777" w:rsidR="003938BB" w:rsidRDefault="003938BB" w:rsidP="003938BB">
      <w:pPr>
        <w:jc w:val="both"/>
        <w:rPr>
          <w:sz w:val="22"/>
        </w:rPr>
      </w:pPr>
    </w:p>
    <w:p w14:paraId="5AB447EC" w14:textId="2C782D84" w:rsidR="003938BB" w:rsidRPr="00297FFB" w:rsidRDefault="003938BB" w:rsidP="003938B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41/2023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5138050C" w14:textId="77777777" w:rsidR="003938BB" w:rsidRDefault="003938BB" w:rsidP="003938BB">
      <w:pPr>
        <w:ind w:right="150"/>
        <w:jc w:val="both"/>
        <w:rPr>
          <w:b/>
          <w:sz w:val="22"/>
          <w:szCs w:val="22"/>
          <w:u w:val="single"/>
        </w:rPr>
      </w:pPr>
    </w:p>
    <w:p w14:paraId="6D266ECE" w14:textId="77777777" w:rsidR="003938BB" w:rsidRPr="00297FFB" w:rsidRDefault="003938BB" w:rsidP="003938BB">
      <w:pPr>
        <w:ind w:right="150"/>
        <w:jc w:val="both"/>
        <w:rPr>
          <w:b/>
          <w:sz w:val="22"/>
          <w:szCs w:val="22"/>
          <w:u w:val="single"/>
        </w:rPr>
      </w:pPr>
    </w:p>
    <w:p w14:paraId="7675BFAE" w14:textId="77777777" w:rsidR="003938BB" w:rsidRDefault="003938BB" w:rsidP="003938BB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E477751" w14:textId="77777777" w:rsidR="003938BB" w:rsidRPr="00297FFB" w:rsidRDefault="003938BB" w:rsidP="003938BB">
      <w:pPr>
        <w:ind w:right="150"/>
        <w:jc w:val="center"/>
        <w:rPr>
          <w:b/>
          <w:sz w:val="22"/>
          <w:szCs w:val="22"/>
        </w:rPr>
      </w:pPr>
    </w:p>
    <w:p w14:paraId="36B910B4" w14:textId="77777777" w:rsidR="003938BB" w:rsidRPr="00297FFB" w:rsidRDefault="003938BB" w:rsidP="003938BB">
      <w:pPr>
        <w:jc w:val="both"/>
        <w:rPr>
          <w:b/>
          <w:sz w:val="22"/>
        </w:rPr>
      </w:pPr>
    </w:p>
    <w:p w14:paraId="0166B31E" w14:textId="7479419A" w:rsidR="003938BB" w:rsidRPr="00297FFB" w:rsidRDefault="003938BB" w:rsidP="003938B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Kiskőrös Város Szlovák Nemzetiségi Önkormányzata </w:t>
      </w:r>
      <w:r>
        <w:rPr>
          <w:bCs/>
          <w:sz w:val="22"/>
          <w:szCs w:val="22"/>
        </w:rPr>
        <w:t xml:space="preserve">támogatja a </w:t>
      </w:r>
      <w:r>
        <w:rPr>
          <w:sz w:val="22"/>
        </w:rPr>
        <w:t>népviselet vásárlása támogatási célú 90</w:t>
      </w:r>
      <w:r w:rsidRPr="00297FFB">
        <w:rPr>
          <w:sz w:val="22"/>
        </w:rPr>
        <w:t>.000,- Ft</w:t>
      </w:r>
      <w:r>
        <w:rPr>
          <w:sz w:val="22"/>
        </w:rPr>
        <w:t>, valamint az anyagköltség támogatási célú 80</w:t>
      </w:r>
      <w:r w:rsidRPr="00297FFB">
        <w:rPr>
          <w:sz w:val="22"/>
        </w:rPr>
        <w:t>.000,- Ft</w:t>
      </w:r>
      <w:r>
        <w:rPr>
          <w:sz w:val="22"/>
        </w:rPr>
        <w:t xml:space="preserve"> összegű támogatás felvételét.</w:t>
      </w:r>
    </w:p>
    <w:p w14:paraId="7470D4D7" w14:textId="77777777" w:rsidR="003938BB" w:rsidRDefault="003938BB" w:rsidP="003938BB">
      <w:pPr>
        <w:pStyle w:val="Listaszerbekezds"/>
        <w:rPr>
          <w:bCs/>
          <w:sz w:val="22"/>
          <w:szCs w:val="22"/>
        </w:rPr>
      </w:pPr>
    </w:p>
    <w:p w14:paraId="27A23305" w14:textId="77777777" w:rsidR="003938BB" w:rsidRDefault="003938BB" w:rsidP="003938BB">
      <w:pPr>
        <w:ind w:right="150"/>
        <w:jc w:val="both"/>
        <w:rPr>
          <w:bCs/>
          <w:sz w:val="22"/>
          <w:szCs w:val="22"/>
        </w:rPr>
      </w:pPr>
    </w:p>
    <w:p w14:paraId="148C047C" w14:textId="77777777" w:rsidR="003938BB" w:rsidRPr="00297FFB" w:rsidRDefault="003938BB" w:rsidP="003938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5A94CF54" w14:textId="77777777" w:rsidR="003938BB" w:rsidRPr="003F6700" w:rsidRDefault="003938BB" w:rsidP="003938B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5FD1FA9" w14:textId="77777777" w:rsidR="003938BB" w:rsidRPr="00297FFB" w:rsidRDefault="003938BB" w:rsidP="003938BB">
      <w:pPr>
        <w:jc w:val="both"/>
        <w:rPr>
          <w:sz w:val="22"/>
        </w:rPr>
      </w:pPr>
    </w:p>
    <w:p w14:paraId="196394CA" w14:textId="77777777" w:rsidR="003938BB" w:rsidRPr="00423D05" w:rsidRDefault="003938BB" w:rsidP="003938B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C4FC52E" w14:textId="77777777" w:rsidR="003938BB" w:rsidRDefault="003938BB" w:rsidP="003938BB">
      <w:pPr>
        <w:rPr>
          <w:b/>
          <w:bCs/>
          <w:sz w:val="22"/>
          <w:szCs w:val="22"/>
        </w:rPr>
      </w:pPr>
    </w:p>
    <w:p w14:paraId="73BD11A5" w14:textId="77777777" w:rsidR="00403B4A" w:rsidRDefault="00403B4A" w:rsidP="00403B4A">
      <w:pPr>
        <w:rPr>
          <w:b/>
          <w:bCs/>
          <w:sz w:val="22"/>
          <w:szCs w:val="22"/>
        </w:rPr>
      </w:pPr>
    </w:p>
    <w:p w14:paraId="31183998" w14:textId="50E48071" w:rsidR="002F2EE9" w:rsidRDefault="002F2EE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A4DAD0E" w14:textId="77777777" w:rsidR="002F2EE9" w:rsidRPr="00297FFB" w:rsidRDefault="002F2EE9" w:rsidP="002F2EE9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>a Bethlen Gábor Alapkezelő Zrt. által meghirdetett NTAB-KP-1-2024 kódszámú felhívásra pályázatot kíván benyújtani. A pályázat keretén belül nemzetiségi tábort kíván megvalósítani, melyhez nevezési díj megfizetése szükséges. A nevezési díj költségeire 4.000</w:t>
      </w:r>
      <w:r w:rsidRPr="00297FFB">
        <w:rPr>
          <w:sz w:val="22"/>
        </w:rPr>
        <w:t xml:space="preserve">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</w:t>
      </w:r>
      <w:r>
        <w:rPr>
          <w:sz w:val="22"/>
          <w:szCs w:val="22"/>
        </w:rPr>
        <w:t xml:space="preserve">számla ellenében kerüljön </w:t>
      </w:r>
      <w:r w:rsidRPr="00297FFB">
        <w:rPr>
          <w:sz w:val="22"/>
          <w:szCs w:val="22"/>
        </w:rPr>
        <w:t>kifizetésre.</w:t>
      </w:r>
    </w:p>
    <w:p w14:paraId="097C9211" w14:textId="77777777" w:rsidR="002F2EE9" w:rsidRDefault="002F2EE9" w:rsidP="002F2EE9">
      <w:pPr>
        <w:jc w:val="both"/>
        <w:rPr>
          <w:sz w:val="22"/>
        </w:rPr>
      </w:pPr>
    </w:p>
    <w:p w14:paraId="0AFC3C65" w14:textId="77777777" w:rsidR="002F2EE9" w:rsidRPr="00297FFB" w:rsidRDefault="002F2EE9" w:rsidP="002F2EE9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09A5943C" w14:textId="77777777" w:rsidR="002F2EE9" w:rsidRDefault="002F2EE9" w:rsidP="002F2EE9">
      <w:pPr>
        <w:jc w:val="both"/>
        <w:rPr>
          <w:sz w:val="22"/>
        </w:rPr>
      </w:pPr>
    </w:p>
    <w:p w14:paraId="2FA66D34" w14:textId="77777777" w:rsidR="002F2EE9" w:rsidRPr="00297FFB" w:rsidRDefault="002F2EE9" w:rsidP="002F2EE9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1EB84021" w14:textId="306EB893" w:rsidR="002F2EE9" w:rsidRPr="00297FFB" w:rsidRDefault="002F2EE9" w:rsidP="002F2EE9">
      <w:pPr>
        <w:numPr>
          <w:ilvl w:val="0"/>
          <w:numId w:val="4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NTAB-KP-1-2024 kódszámú pályázati felhívás</w:t>
      </w:r>
      <w:r>
        <w:rPr>
          <w:sz w:val="22"/>
        </w:rPr>
        <w:t xml:space="preserve"> nevezési díjára.</w:t>
      </w:r>
    </w:p>
    <w:p w14:paraId="1D80FC78" w14:textId="77777777" w:rsidR="002F2EE9" w:rsidRPr="00297FFB" w:rsidRDefault="002F2EE9" w:rsidP="002F2EE9">
      <w:pPr>
        <w:numPr>
          <w:ilvl w:val="0"/>
          <w:numId w:val="42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8625032" w14:textId="3155CC8A" w:rsidR="002F2EE9" w:rsidRPr="00F16B4E" w:rsidRDefault="002F2EE9" w:rsidP="002F2EE9">
      <w:pPr>
        <w:numPr>
          <w:ilvl w:val="0"/>
          <w:numId w:val="42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4.000,-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6EAB8EBD" w14:textId="77777777" w:rsidR="002F2EE9" w:rsidRPr="00297FFB" w:rsidRDefault="002F2EE9" w:rsidP="002F2EE9">
      <w:pPr>
        <w:jc w:val="both"/>
        <w:rPr>
          <w:rFonts w:eastAsia="Calibri"/>
          <w:sz w:val="22"/>
          <w:szCs w:val="22"/>
          <w:lang w:eastAsia="en-US"/>
        </w:rPr>
      </w:pPr>
    </w:p>
    <w:p w14:paraId="468FDD2C" w14:textId="77777777" w:rsidR="002F2EE9" w:rsidRPr="00297FFB" w:rsidRDefault="002F2EE9" w:rsidP="002F2EE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1824CC36" w14:textId="77777777" w:rsidR="002F2EE9" w:rsidRPr="003F6700" w:rsidRDefault="002F2EE9" w:rsidP="002F2EE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6786AFF8" w14:textId="77777777" w:rsidR="002F2EE9" w:rsidRPr="00297FFB" w:rsidRDefault="002F2EE9" w:rsidP="002F2EE9">
      <w:pPr>
        <w:jc w:val="both"/>
        <w:rPr>
          <w:rFonts w:eastAsia="Calibri"/>
          <w:sz w:val="22"/>
          <w:szCs w:val="22"/>
          <w:lang w:eastAsia="en-US"/>
        </w:rPr>
      </w:pPr>
    </w:p>
    <w:p w14:paraId="480631B7" w14:textId="77777777" w:rsidR="002F2EE9" w:rsidRDefault="002F2EE9" w:rsidP="002F2EE9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30AE1C50" w14:textId="77777777" w:rsidR="002F2EE9" w:rsidRDefault="002F2EE9" w:rsidP="002F2EE9">
      <w:pPr>
        <w:jc w:val="both"/>
        <w:rPr>
          <w:sz w:val="22"/>
        </w:rPr>
      </w:pPr>
    </w:p>
    <w:p w14:paraId="2280F2F2" w14:textId="70B52B69" w:rsidR="002F2EE9" w:rsidRPr="00297FFB" w:rsidRDefault="002F2EE9" w:rsidP="002F2EE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</w:t>
      </w:r>
      <w:r w:rsidR="00360357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47F4E523" w14:textId="77777777" w:rsidR="002F2EE9" w:rsidRDefault="002F2EE9" w:rsidP="002F2EE9">
      <w:pPr>
        <w:ind w:right="150"/>
        <w:jc w:val="both"/>
        <w:rPr>
          <w:b/>
          <w:sz w:val="22"/>
          <w:szCs w:val="22"/>
          <w:u w:val="single"/>
        </w:rPr>
      </w:pPr>
    </w:p>
    <w:p w14:paraId="19074489" w14:textId="77777777" w:rsidR="002F2EE9" w:rsidRPr="00297FFB" w:rsidRDefault="002F2EE9" w:rsidP="002F2EE9">
      <w:pPr>
        <w:ind w:right="150"/>
        <w:jc w:val="both"/>
        <w:rPr>
          <w:b/>
          <w:sz w:val="22"/>
          <w:szCs w:val="22"/>
          <w:u w:val="single"/>
        </w:rPr>
      </w:pPr>
    </w:p>
    <w:p w14:paraId="46DD06EC" w14:textId="77777777" w:rsidR="002F2EE9" w:rsidRDefault="002F2EE9" w:rsidP="002F2EE9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285F6CB1" w14:textId="77777777" w:rsidR="002F2EE9" w:rsidRPr="00297FFB" w:rsidRDefault="002F2EE9" w:rsidP="002F2EE9">
      <w:pPr>
        <w:ind w:right="150"/>
        <w:jc w:val="center"/>
        <w:rPr>
          <w:b/>
          <w:sz w:val="22"/>
          <w:szCs w:val="22"/>
        </w:rPr>
      </w:pPr>
    </w:p>
    <w:p w14:paraId="6FD99DC9" w14:textId="77777777" w:rsidR="002F2EE9" w:rsidRPr="00297FFB" w:rsidRDefault="002F2EE9" w:rsidP="002F2EE9">
      <w:pPr>
        <w:jc w:val="both"/>
        <w:rPr>
          <w:b/>
          <w:sz w:val="22"/>
        </w:rPr>
      </w:pPr>
    </w:p>
    <w:p w14:paraId="714F4BE9" w14:textId="1A898BCA" w:rsidR="00360357" w:rsidRDefault="00360357" w:rsidP="0036035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Kiskőrös Város Szlovák Nemzetiségi Önkormányzata </w:t>
      </w:r>
    </w:p>
    <w:p w14:paraId="73CF06B7" w14:textId="77777777" w:rsidR="00360357" w:rsidRPr="00297FFB" w:rsidRDefault="00360357" w:rsidP="00360357">
      <w:pPr>
        <w:ind w:right="150"/>
        <w:jc w:val="both"/>
        <w:rPr>
          <w:bCs/>
          <w:sz w:val="22"/>
          <w:szCs w:val="22"/>
        </w:rPr>
      </w:pPr>
    </w:p>
    <w:p w14:paraId="0A2011B9" w14:textId="77777777" w:rsidR="00360357" w:rsidRPr="00360357" w:rsidRDefault="00360357" w:rsidP="00360357">
      <w:pPr>
        <w:numPr>
          <w:ilvl w:val="0"/>
          <w:numId w:val="43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NTAB-KP-1-2024 kódszámú pályázati felhívás</w:t>
      </w:r>
      <w:r>
        <w:rPr>
          <w:sz w:val="22"/>
        </w:rPr>
        <w:t xml:space="preserve"> nevezési díjára.</w:t>
      </w:r>
    </w:p>
    <w:p w14:paraId="38D7D1BD" w14:textId="77777777" w:rsidR="00360357" w:rsidRPr="00297FFB" w:rsidRDefault="00360357" w:rsidP="00360357">
      <w:pPr>
        <w:ind w:left="720" w:right="150"/>
        <w:jc w:val="both"/>
        <w:rPr>
          <w:sz w:val="22"/>
          <w:szCs w:val="22"/>
        </w:rPr>
      </w:pPr>
    </w:p>
    <w:p w14:paraId="0B54A53A" w14:textId="77777777" w:rsidR="00360357" w:rsidRPr="00360357" w:rsidRDefault="00360357" w:rsidP="00360357">
      <w:pPr>
        <w:numPr>
          <w:ilvl w:val="0"/>
          <w:numId w:val="43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812DB10" w14:textId="77777777" w:rsidR="00360357" w:rsidRPr="00297FFB" w:rsidRDefault="00360357" w:rsidP="00360357">
      <w:pPr>
        <w:ind w:right="150"/>
        <w:jc w:val="both"/>
        <w:rPr>
          <w:bCs/>
          <w:sz w:val="22"/>
          <w:szCs w:val="22"/>
        </w:rPr>
      </w:pPr>
    </w:p>
    <w:p w14:paraId="49534C54" w14:textId="4D2FEFB0" w:rsidR="00360357" w:rsidRPr="00F16B4E" w:rsidRDefault="00360357" w:rsidP="00360357">
      <w:pPr>
        <w:numPr>
          <w:ilvl w:val="0"/>
          <w:numId w:val="43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4.000,- Ft összeg kifizetéséről számla ellenében gondoskodjon.</w:t>
      </w:r>
    </w:p>
    <w:p w14:paraId="7CDFD2BB" w14:textId="77777777" w:rsidR="002F2EE9" w:rsidRDefault="002F2EE9" w:rsidP="002F2EE9">
      <w:pPr>
        <w:pStyle w:val="Listaszerbekezds"/>
        <w:rPr>
          <w:bCs/>
          <w:sz w:val="22"/>
          <w:szCs w:val="22"/>
        </w:rPr>
      </w:pPr>
    </w:p>
    <w:p w14:paraId="31A44CC4" w14:textId="77777777" w:rsidR="002F2EE9" w:rsidRDefault="002F2EE9" w:rsidP="002F2EE9">
      <w:pPr>
        <w:ind w:right="150"/>
        <w:jc w:val="both"/>
        <w:rPr>
          <w:bCs/>
          <w:sz w:val="22"/>
          <w:szCs w:val="22"/>
        </w:rPr>
      </w:pPr>
    </w:p>
    <w:p w14:paraId="0721C65C" w14:textId="77777777" w:rsidR="002F2EE9" w:rsidRPr="00297FFB" w:rsidRDefault="002F2EE9" w:rsidP="002F2EE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5C37204" w14:textId="77777777" w:rsidR="002F2EE9" w:rsidRPr="003F6700" w:rsidRDefault="002F2EE9" w:rsidP="002F2EE9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69205F11" w14:textId="77777777" w:rsidR="00AF1560" w:rsidRDefault="00AF1560" w:rsidP="00403B4A">
      <w:pPr>
        <w:rPr>
          <w:b/>
          <w:bCs/>
          <w:sz w:val="22"/>
          <w:szCs w:val="22"/>
        </w:rPr>
      </w:pPr>
    </w:p>
    <w:p w14:paraId="49F3987D" w14:textId="77777777" w:rsidR="00360357" w:rsidRPr="00423D05" w:rsidRDefault="00360357" w:rsidP="0036035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12DDA70" w14:textId="77777777" w:rsidR="00360357" w:rsidRDefault="00360357" w:rsidP="00360357">
      <w:pPr>
        <w:rPr>
          <w:b/>
          <w:bCs/>
          <w:sz w:val="22"/>
          <w:szCs w:val="22"/>
        </w:rPr>
      </w:pPr>
    </w:p>
    <w:p w14:paraId="7D248DD2" w14:textId="3EF005E1" w:rsidR="00360357" w:rsidRDefault="0036035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0C3A78B6" w14:textId="45B597C5" w:rsidR="00360357" w:rsidRPr="00297FFB" w:rsidRDefault="00360357" w:rsidP="00360357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lastRenderedPageBreak/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 xml:space="preserve">a Bethlen Gábor Alapkezelő Zrt. által meghirdetett NKUL-KP-1-2024 kódszámú felhívásra pályázatot kíván benyújtani. A pályázat keretén belül </w:t>
      </w:r>
      <w:r w:rsidR="00540D5A">
        <w:rPr>
          <w:sz w:val="22"/>
        </w:rPr>
        <w:t>kulturális rendezvényt</w:t>
      </w:r>
      <w:r>
        <w:rPr>
          <w:sz w:val="22"/>
        </w:rPr>
        <w:t xml:space="preserve"> kíván megvalósítani, melyhez nevezési díj megfizetése szükséges. A nevezési díj költségeire 4.000</w:t>
      </w:r>
      <w:r w:rsidRPr="00297FFB">
        <w:rPr>
          <w:sz w:val="22"/>
        </w:rPr>
        <w:t xml:space="preserve">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</w:t>
      </w:r>
      <w:r>
        <w:rPr>
          <w:sz w:val="22"/>
          <w:szCs w:val="22"/>
        </w:rPr>
        <w:t xml:space="preserve">számla ellenében kerüljön </w:t>
      </w:r>
      <w:r w:rsidRPr="00297FFB">
        <w:rPr>
          <w:sz w:val="22"/>
          <w:szCs w:val="22"/>
        </w:rPr>
        <w:t>kifizetésre.</w:t>
      </w:r>
    </w:p>
    <w:p w14:paraId="3A359544" w14:textId="77777777" w:rsidR="00360357" w:rsidRDefault="00360357" w:rsidP="00360357">
      <w:pPr>
        <w:jc w:val="both"/>
        <w:rPr>
          <w:sz w:val="22"/>
        </w:rPr>
      </w:pPr>
    </w:p>
    <w:p w14:paraId="34AC368C" w14:textId="77777777" w:rsidR="00360357" w:rsidRDefault="00360357" w:rsidP="0036035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3CA18319" w14:textId="77777777" w:rsidR="007B1181" w:rsidRPr="00297FFB" w:rsidRDefault="007B1181" w:rsidP="00360357">
      <w:pPr>
        <w:ind w:right="150"/>
        <w:jc w:val="both"/>
        <w:rPr>
          <w:bCs/>
          <w:sz w:val="22"/>
          <w:szCs w:val="22"/>
        </w:rPr>
      </w:pPr>
    </w:p>
    <w:p w14:paraId="4DB57625" w14:textId="77777777" w:rsidR="00360357" w:rsidRDefault="00360357" w:rsidP="00360357">
      <w:pPr>
        <w:jc w:val="both"/>
        <w:rPr>
          <w:sz w:val="22"/>
        </w:rPr>
      </w:pPr>
    </w:p>
    <w:p w14:paraId="458248C0" w14:textId="77777777" w:rsidR="00360357" w:rsidRPr="00297FFB" w:rsidRDefault="00360357" w:rsidP="0036035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322DC963" w14:textId="1891E0BE" w:rsidR="00360357" w:rsidRPr="00297FFB" w:rsidRDefault="00360357" w:rsidP="00360357">
      <w:pPr>
        <w:numPr>
          <w:ilvl w:val="0"/>
          <w:numId w:val="44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NKUL-KP-1-2024 kódszámú pályázati felhívás</w:t>
      </w:r>
      <w:r>
        <w:rPr>
          <w:sz w:val="22"/>
        </w:rPr>
        <w:t xml:space="preserve"> nevezési díjára.</w:t>
      </w:r>
    </w:p>
    <w:p w14:paraId="2193BA6D" w14:textId="77777777" w:rsidR="00360357" w:rsidRPr="00297FFB" w:rsidRDefault="00360357" w:rsidP="00360357">
      <w:pPr>
        <w:numPr>
          <w:ilvl w:val="0"/>
          <w:numId w:val="44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3B63AACF" w14:textId="77777777" w:rsidR="00360357" w:rsidRPr="00F16B4E" w:rsidRDefault="00360357" w:rsidP="00360357">
      <w:pPr>
        <w:numPr>
          <w:ilvl w:val="0"/>
          <w:numId w:val="44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4.000,-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799C9E6A" w14:textId="77777777" w:rsidR="00360357" w:rsidRPr="00297FFB" w:rsidRDefault="00360357" w:rsidP="00360357">
      <w:pPr>
        <w:jc w:val="both"/>
        <w:rPr>
          <w:rFonts w:eastAsia="Calibri"/>
          <w:sz w:val="22"/>
          <w:szCs w:val="22"/>
          <w:lang w:eastAsia="en-US"/>
        </w:rPr>
      </w:pPr>
    </w:p>
    <w:p w14:paraId="087632D6" w14:textId="77777777" w:rsidR="00360357" w:rsidRPr="00297FFB" w:rsidRDefault="00360357" w:rsidP="0036035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988E5A1" w14:textId="77777777" w:rsidR="00360357" w:rsidRPr="003F6700" w:rsidRDefault="00360357" w:rsidP="0036035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53DE1992" w14:textId="77777777" w:rsidR="00360357" w:rsidRPr="00297FFB" w:rsidRDefault="00360357" w:rsidP="00360357">
      <w:pPr>
        <w:jc w:val="both"/>
        <w:rPr>
          <w:rFonts w:eastAsia="Calibri"/>
          <w:sz w:val="22"/>
          <w:szCs w:val="22"/>
          <w:lang w:eastAsia="en-US"/>
        </w:rPr>
      </w:pPr>
    </w:p>
    <w:p w14:paraId="0A87C5D7" w14:textId="77777777" w:rsidR="00360357" w:rsidRDefault="00360357" w:rsidP="00360357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15BD8DBE" w14:textId="77777777" w:rsidR="00360357" w:rsidRDefault="00360357" w:rsidP="00360357">
      <w:pPr>
        <w:jc w:val="both"/>
        <w:rPr>
          <w:sz w:val="22"/>
        </w:rPr>
      </w:pPr>
    </w:p>
    <w:p w14:paraId="23F37430" w14:textId="72B53B06" w:rsidR="00360357" w:rsidRPr="00297FFB" w:rsidRDefault="00360357" w:rsidP="0036035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43/2023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4DBD17D3" w14:textId="77777777" w:rsidR="00360357" w:rsidRDefault="00360357" w:rsidP="00360357">
      <w:pPr>
        <w:ind w:right="150"/>
        <w:jc w:val="both"/>
        <w:rPr>
          <w:b/>
          <w:sz w:val="22"/>
          <w:szCs w:val="22"/>
          <w:u w:val="single"/>
        </w:rPr>
      </w:pPr>
    </w:p>
    <w:p w14:paraId="6A47D0F1" w14:textId="77777777" w:rsidR="00360357" w:rsidRPr="00297FFB" w:rsidRDefault="00360357" w:rsidP="00360357">
      <w:pPr>
        <w:ind w:right="150"/>
        <w:jc w:val="both"/>
        <w:rPr>
          <w:b/>
          <w:sz w:val="22"/>
          <w:szCs w:val="22"/>
          <w:u w:val="single"/>
        </w:rPr>
      </w:pPr>
    </w:p>
    <w:p w14:paraId="60279ED7" w14:textId="77777777" w:rsidR="00360357" w:rsidRDefault="00360357" w:rsidP="00360357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6B059085" w14:textId="77777777" w:rsidR="00360357" w:rsidRPr="00297FFB" w:rsidRDefault="00360357" w:rsidP="00360357">
      <w:pPr>
        <w:ind w:right="150"/>
        <w:jc w:val="center"/>
        <w:rPr>
          <w:b/>
          <w:sz w:val="22"/>
          <w:szCs w:val="22"/>
        </w:rPr>
      </w:pPr>
    </w:p>
    <w:p w14:paraId="4F86262B" w14:textId="77777777" w:rsidR="00360357" w:rsidRPr="00297FFB" w:rsidRDefault="00360357" w:rsidP="00360357">
      <w:pPr>
        <w:jc w:val="both"/>
        <w:rPr>
          <w:b/>
          <w:sz w:val="22"/>
        </w:rPr>
      </w:pPr>
    </w:p>
    <w:p w14:paraId="6873102B" w14:textId="77777777" w:rsidR="00360357" w:rsidRDefault="00360357" w:rsidP="00360357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Kiskőrös Város Szlovák Nemzetiségi Önkormányzata </w:t>
      </w:r>
    </w:p>
    <w:p w14:paraId="21402594" w14:textId="77777777" w:rsidR="00360357" w:rsidRPr="00297FFB" w:rsidRDefault="00360357" w:rsidP="00360357">
      <w:pPr>
        <w:ind w:right="150"/>
        <w:jc w:val="both"/>
        <w:rPr>
          <w:bCs/>
          <w:sz w:val="22"/>
          <w:szCs w:val="22"/>
        </w:rPr>
      </w:pPr>
    </w:p>
    <w:p w14:paraId="34EE5E15" w14:textId="61E31D5C" w:rsidR="00360357" w:rsidRPr="00360357" w:rsidRDefault="00360357" w:rsidP="00540D5A">
      <w:pPr>
        <w:numPr>
          <w:ilvl w:val="0"/>
          <w:numId w:val="4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NKUL-KP-1-2024 kódszámú pályázati felhívás</w:t>
      </w:r>
      <w:r>
        <w:rPr>
          <w:sz w:val="22"/>
        </w:rPr>
        <w:t xml:space="preserve"> nevezési díjára.</w:t>
      </w:r>
    </w:p>
    <w:p w14:paraId="379C11C3" w14:textId="77777777" w:rsidR="00360357" w:rsidRPr="00297FFB" w:rsidRDefault="00360357" w:rsidP="00360357">
      <w:pPr>
        <w:ind w:left="720" w:right="150"/>
        <w:jc w:val="both"/>
        <w:rPr>
          <w:sz w:val="22"/>
          <w:szCs w:val="22"/>
        </w:rPr>
      </w:pPr>
    </w:p>
    <w:p w14:paraId="79624046" w14:textId="77777777" w:rsidR="00360357" w:rsidRPr="00360357" w:rsidRDefault="00360357" w:rsidP="00540D5A">
      <w:pPr>
        <w:numPr>
          <w:ilvl w:val="0"/>
          <w:numId w:val="4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4948C6D9" w14:textId="77777777" w:rsidR="00360357" w:rsidRPr="00297FFB" w:rsidRDefault="00360357" w:rsidP="00360357">
      <w:pPr>
        <w:ind w:right="150"/>
        <w:jc w:val="both"/>
        <w:rPr>
          <w:bCs/>
          <w:sz w:val="22"/>
          <w:szCs w:val="22"/>
        </w:rPr>
      </w:pPr>
    </w:p>
    <w:p w14:paraId="080151C5" w14:textId="77777777" w:rsidR="00360357" w:rsidRPr="00F16B4E" w:rsidRDefault="00360357" w:rsidP="00540D5A">
      <w:pPr>
        <w:numPr>
          <w:ilvl w:val="0"/>
          <w:numId w:val="4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4.000,- Ft összeg kifizetéséről számla ellenében gondoskodjon.</w:t>
      </w:r>
    </w:p>
    <w:p w14:paraId="35AAAB5D" w14:textId="77777777" w:rsidR="00360357" w:rsidRDefault="00360357" w:rsidP="00360357">
      <w:pPr>
        <w:pStyle w:val="Listaszerbekezds"/>
        <w:rPr>
          <w:bCs/>
          <w:sz w:val="22"/>
          <w:szCs w:val="22"/>
        </w:rPr>
      </w:pPr>
    </w:p>
    <w:p w14:paraId="6F7CDC7C" w14:textId="77777777" w:rsidR="00360357" w:rsidRDefault="00360357" w:rsidP="00360357">
      <w:pPr>
        <w:ind w:right="150"/>
        <w:jc w:val="both"/>
        <w:rPr>
          <w:bCs/>
          <w:sz w:val="22"/>
          <w:szCs w:val="22"/>
        </w:rPr>
      </w:pPr>
    </w:p>
    <w:p w14:paraId="242368C0" w14:textId="77777777" w:rsidR="00360357" w:rsidRPr="00297FFB" w:rsidRDefault="00360357" w:rsidP="0036035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7D765035" w14:textId="77777777" w:rsidR="00360357" w:rsidRPr="003F6700" w:rsidRDefault="00360357" w:rsidP="00360357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1CF63F6" w14:textId="77777777" w:rsidR="00360357" w:rsidRDefault="00360357" w:rsidP="00360357">
      <w:pPr>
        <w:rPr>
          <w:b/>
          <w:bCs/>
          <w:sz w:val="22"/>
          <w:szCs w:val="22"/>
        </w:rPr>
      </w:pPr>
    </w:p>
    <w:p w14:paraId="7426B9EB" w14:textId="77777777" w:rsidR="00540D5A" w:rsidRPr="00423D05" w:rsidRDefault="00540D5A" w:rsidP="00540D5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CB76323" w14:textId="77777777" w:rsidR="00540D5A" w:rsidRDefault="00540D5A" w:rsidP="00540D5A">
      <w:pPr>
        <w:rPr>
          <w:b/>
          <w:bCs/>
          <w:sz w:val="22"/>
          <w:szCs w:val="22"/>
        </w:rPr>
      </w:pPr>
    </w:p>
    <w:p w14:paraId="0D848B87" w14:textId="2DA09D75" w:rsidR="007B1181" w:rsidRDefault="007B118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27EDBFFA" w14:textId="086DE82A" w:rsidR="007B1181" w:rsidRPr="007B1181" w:rsidRDefault="002A2BBE" w:rsidP="007B1181">
      <w:pPr>
        <w:jc w:val="both"/>
        <w:rPr>
          <w:sz w:val="22"/>
          <w:szCs w:val="22"/>
        </w:rPr>
      </w:pPr>
      <w:r w:rsidRPr="007B1181">
        <w:rPr>
          <w:b/>
          <w:bCs/>
          <w:sz w:val="22"/>
          <w:szCs w:val="22"/>
        </w:rPr>
        <w:lastRenderedPageBreak/>
        <w:t xml:space="preserve">Kőhegyiné Seres Anita költségvetési referens </w:t>
      </w:r>
      <w:r w:rsidR="007B1181" w:rsidRPr="006B50FB">
        <w:rPr>
          <w:sz w:val="22"/>
          <w:szCs w:val="22"/>
        </w:rPr>
        <w:t>elmondta, hogy</w:t>
      </w:r>
      <w:r w:rsidR="007B1181" w:rsidRPr="007B1181">
        <w:rPr>
          <w:b/>
          <w:bCs/>
          <w:sz w:val="22"/>
          <w:szCs w:val="22"/>
        </w:rPr>
        <w:t xml:space="preserve"> </w:t>
      </w:r>
      <w:r w:rsidR="007B1181" w:rsidRPr="007B1181">
        <w:rPr>
          <w:sz w:val="22"/>
          <w:szCs w:val="22"/>
        </w:rPr>
        <w:t>a Kiskőrös Város Szlovák Nemzetiségi Önkormányzat Elnöke tájékoztatta a képviselő testületet, hogy a 11/2023.(II.9.) sz. Szlovák Nemzetiségi Önkormányzat határozatának 6 pontja alapján a 19-37/2023 illetve a 19-53/2023 sz. elnöki határozat alapján a kiemelt előirányzatok között átcsoportosítást eszközöltem, mivel a számviteli szabályok betartása ezt megkövetelte. Ennek alapján a személyi juttatások (K1) + 63.412 Ft-tal megemelkedett, a munkaadókat terhelő járulékok és szociális hozzájárulási adó (K2) kiemelt előirányzat 101.531 Ft-tal csökkentésre került, míg a dologi kiadások (K3) kiemelt előirányzat 38.119 Ft-tal megemelésre került.</w:t>
      </w:r>
      <w:r w:rsidR="00EF4F1B">
        <w:rPr>
          <w:sz w:val="22"/>
          <w:szCs w:val="22"/>
        </w:rPr>
        <w:t xml:space="preserve"> </w:t>
      </w:r>
      <w:r w:rsidR="007B1181" w:rsidRPr="007B1181">
        <w:rPr>
          <w:sz w:val="22"/>
          <w:szCs w:val="22"/>
        </w:rPr>
        <w:t>Az előirányzat módosítás hatására a bevételek, és kiadások mindösszesen összege változatlanul 7.348.572 Ft marad.</w:t>
      </w:r>
    </w:p>
    <w:p w14:paraId="7E1A2DB6" w14:textId="77777777" w:rsidR="007B1181" w:rsidRDefault="007B1181" w:rsidP="007B1181">
      <w:pPr>
        <w:jc w:val="both"/>
        <w:rPr>
          <w:sz w:val="22"/>
          <w:szCs w:val="22"/>
        </w:rPr>
      </w:pPr>
    </w:p>
    <w:p w14:paraId="5ABFABBA" w14:textId="062BDD49" w:rsidR="007B1181" w:rsidRDefault="007B1181" w:rsidP="007B1181">
      <w:pPr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51340B3E" w14:textId="77777777" w:rsidR="007B1181" w:rsidRDefault="007B1181" w:rsidP="007B1181">
      <w:pPr>
        <w:jc w:val="both"/>
        <w:rPr>
          <w:bCs/>
          <w:sz w:val="22"/>
          <w:szCs w:val="22"/>
        </w:rPr>
      </w:pPr>
    </w:p>
    <w:p w14:paraId="22FC63E3" w14:textId="77777777" w:rsidR="007B1181" w:rsidRPr="007B1181" w:rsidRDefault="007B1181" w:rsidP="007B1181">
      <w:pPr>
        <w:pStyle w:val="Listaszerbekezds"/>
        <w:numPr>
          <w:ilvl w:val="0"/>
          <w:numId w:val="46"/>
        </w:numPr>
        <w:spacing w:after="160" w:line="259" w:lineRule="auto"/>
        <w:ind w:left="0" w:firstLine="11"/>
        <w:contextualSpacing/>
        <w:jc w:val="both"/>
        <w:rPr>
          <w:sz w:val="22"/>
          <w:szCs w:val="22"/>
        </w:rPr>
      </w:pPr>
      <w:r w:rsidRPr="007B1181">
        <w:rPr>
          <w:bCs/>
          <w:sz w:val="22"/>
          <w:szCs w:val="22"/>
        </w:rPr>
        <w:t>„</w:t>
      </w:r>
      <w:r w:rsidRPr="007B1181">
        <w:rPr>
          <w:sz w:val="22"/>
          <w:szCs w:val="22"/>
        </w:rPr>
        <w:t>Kiskőrös Város Szlovák Nemzetiségi Önkormányzata (a továbbiakban: Nemzetiségi Önkormányzat) a 2023. évi költségvetésének</w:t>
      </w:r>
    </w:p>
    <w:p w14:paraId="4790CE56" w14:textId="77777777" w:rsidR="007B1181" w:rsidRPr="007B1181" w:rsidRDefault="007B1181" w:rsidP="007B1181">
      <w:pPr>
        <w:ind w:firstLine="696"/>
        <w:jc w:val="center"/>
        <w:rPr>
          <w:sz w:val="22"/>
          <w:szCs w:val="22"/>
        </w:rPr>
      </w:pPr>
      <w:r w:rsidRPr="007B1181">
        <w:rPr>
          <w:sz w:val="22"/>
          <w:szCs w:val="22"/>
        </w:rPr>
        <w:t>költségvetési bevételeit</w:t>
      </w:r>
      <w:r w:rsidRPr="007B1181">
        <w:rPr>
          <w:sz w:val="22"/>
          <w:szCs w:val="22"/>
        </w:rPr>
        <w:tab/>
      </w:r>
      <w:r w:rsidRPr="007B1181">
        <w:rPr>
          <w:sz w:val="22"/>
          <w:szCs w:val="22"/>
        </w:rPr>
        <w:tab/>
        <w:t>6.971.269,- forintban</w:t>
      </w:r>
    </w:p>
    <w:p w14:paraId="19488F0A" w14:textId="78D85C88" w:rsidR="007B1181" w:rsidRPr="007B1181" w:rsidRDefault="007B1181" w:rsidP="007B1181">
      <w:pPr>
        <w:ind w:firstLine="696"/>
        <w:jc w:val="center"/>
        <w:rPr>
          <w:sz w:val="22"/>
          <w:szCs w:val="22"/>
        </w:rPr>
      </w:pPr>
      <w:r w:rsidRPr="007B1181">
        <w:rPr>
          <w:sz w:val="22"/>
          <w:szCs w:val="22"/>
        </w:rPr>
        <w:t>finanszírozási bevételeit</w:t>
      </w:r>
      <w:r w:rsidRPr="007B1181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</w:t>
      </w:r>
      <w:r w:rsidRPr="007B1181">
        <w:rPr>
          <w:sz w:val="22"/>
          <w:szCs w:val="22"/>
        </w:rPr>
        <w:t xml:space="preserve"> 377.303,- forintban</w:t>
      </w:r>
    </w:p>
    <w:p w14:paraId="0FA4254A" w14:textId="77777777" w:rsidR="007B1181" w:rsidRDefault="007B1181" w:rsidP="007B1181">
      <w:pPr>
        <w:ind w:firstLine="696"/>
        <w:jc w:val="center"/>
        <w:rPr>
          <w:sz w:val="22"/>
          <w:szCs w:val="22"/>
        </w:rPr>
      </w:pPr>
      <w:r w:rsidRPr="007B1181">
        <w:rPr>
          <w:sz w:val="22"/>
          <w:szCs w:val="22"/>
        </w:rPr>
        <w:t>költségvetési kiadásait</w:t>
      </w:r>
      <w:r w:rsidRPr="007B1181">
        <w:rPr>
          <w:sz w:val="22"/>
          <w:szCs w:val="22"/>
        </w:rPr>
        <w:tab/>
      </w:r>
      <w:r w:rsidRPr="007B1181">
        <w:rPr>
          <w:sz w:val="22"/>
          <w:szCs w:val="22"/>
        </w:rPr>
        <w:tab/>
        <w:t>7.348.572,- forintban</w:t>
      </w:r>
    </w:p>
    <w:p w14:paraId="2C2ECEBA" w14:textId="77777777" w:rsidR="007B1181" w:rsidRPr="007B1181" w:rsidRDefault="007B1181" w:rsidP="007B1181">
      <w:pPr>
        <w:ind w:firstLine="696"/>
        <w:rPr>
          <w:sz w:val="22"/>
          <w:szCs w:val="22"/>
        </w:rPr>
      </w:pPr>
    </w:p>
    <w:p w14:paraId="3001B866" w14:textId="4D0BE6F6" w:rsidR="007B1181" w:rsidRDefault="007B1181" w:rsidP="007B1181">
      <w:pPr>
        <w:jc w:val="both"/>
        <w:rPr>
          <w:sz w:val="22"/>
          <w:szCs w:val="22"/>
        </w:rPr>
      </w:pPr>
      <w:r w:rsidRPr="007B118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412894C2" w14:textId="77777777" w:rsidR="007B1181" w:rsidRPr="007B1181" w:rsidRDefault="007B1181" w:rsidP="007B1181">
      <w:pPr>
        <w:jc w:val="both"/>
        <w:rPr>
          <w:sz w:val="22"/>
          <w:szCs w:val="22"/>
        </w:rPr>
      </w:pPr>
    </w:p>
    <w:p w14:paraId="0BB69810" w14:textId="77777777" w:rsidR="007B1181" w:rsidRPr="007B1181" w:rsidRDefault="007B1181" w:rsidP="007B1181">
      <w:pPr>
        <w:pStyle w:val="Listaszerbekezds"/>
        <w:numPr>
          <w:ilvl w:val="0"/>
          <w:numId w:val="46"/>
        </w:numPr>
        <w:spacing w:after="160" w:line="259" w:lineRule="auto"/>
        <w:ind w:left="0" w:firstLine="11"/>
        <w:contextualSpacing/>
        <w:jc w:val="both"/>
        <w:rPr>
          <w:sz w:val="22"/>
          <w:szCs w:val="22"/>
        </w:rPr>
      </w:pPr>
      <w:r w:rsidRPr="007B118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6F467EA" w14:textId="77777777" w:rsidR="007B1181" w:rsidRPr="007B1181" w:rsidRDefault="007B1181" w:rsidP="007B1181">
      <w:pPr>
        <w:pStyle w:val="Listaszerbekezds"/>
        <w:ind w:left="0"/>
        <w:jc w:val="both"/>
        <w:rPr>
          <w:sz w:val="22"/>
          <w:szCs w:val="22"/>
        </w:rPr>
      </w:pPr>
    </w:p>
    <w:p w14:paraId="19436E80" w14:textId="0BDDA5CD" w:rsidR="007B1181" w:rsidRPr="007B1181" w:rsidRDefault="007B1181" w:rsidP="007B1181">
      <w:pPr>
        <w:pStyle w:val="Listaszerbekezds"/>
        <w:numPr>
          <w:ilvl w:val="0"/>
          <w:numId w:val="46"/>
        </w:numPr>
        <w:spacing w:after="160" w:line="259" w:lineRule="auto"/>
        <w:ind w:left="0" w:firstLine="11"/>
        <w:contextualSpacing/>
        <w:jc w:val="both"/>
        <w:rPr>
          <w:sz w:val="22"/>
          <w:szCs w:val="22"/>
        </w:rPr>
      </w:pPr>
      <w:r w:rsidRPr="007B1181">
        <w:rPr>
          <w:sz w:val="22"/>
          <w:szCs w:val="22"/>
        </w:rPr>
        <w:t>A 11/2023.(II.09.) sz. Szlovák Nemzetiségi Önkormányzati határozat 1., 2., 3., mellékletei e határozat 1., 2., 3. mellékleteire módosulnak.”</w:t>
      </w:r>
    </w:p>
    <w:p w14:paraId="753267F9" w14:textId="77777777" w:rsidR="007B1181" w:rsidRPr="007B1181" w:rsidRDefault="007B1181" w:rsidP="007B1181">
      <w:pPr>
        <w:jc w:val="both"/>
        <w:rPr>
          <w:rFonts w:eastAsia="Calibri"/>
          <w:sz w:val="22"/>
          <w:szCs w:val="22"/>
          <w:lang w:eastAsia="en-US"/>
        </w:rPr>
      </w:pPr>
    </w:p>
    <w:p w14:paraId="29CBA63B" w14:textId="77777777" w:rsidR="007B1181" w:rsidRP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04B4F922" w14:textId="77777777" w:rsidR="007B1181" w:rsidRP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1E9ED6C7" w14:textId="4AF2ECF5" w:rsidR="007B1181" w:rsidRPr="007B1181" w:rsidRDefault="007B1181" w:rsidP="007B1181">
      <w:pPr>
        <w:jc w:val="both"/>
        <w:rPr>
          <w:sz w:val="22"/>
          <w:szCs w:val="22"/>
        </w:rPr>
      </w:pPr>
    </w:p>
    <w:p w14:paraId="5F41EF86" w14:textId="77777777" w:rsidR="007B1181" w:rsidRDefault="007B1181" w:rsidP="007B118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7F8EBFB8" w14:textId="77777777" w:rsidR="007B1181" w:rsidRDefault="007B1181" w:rsidP="007B1181">
      <w:pPr>
        <w:jc w:val="both"/>
        <w:rPr>
          <w:sz w:val="22"/>
        </w:rPr>
      </w:pPr>
    </w:p>
    <w:p w14:paraId="225DE018" w14:textId="48A42613" w:rsidR="007B1181" w:rsidRPr="00297FFB" w:rsidRDefault="007B1181" w:rsidP="007B118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44/2023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38821B38" w14:textId="277B3A08" w:rsidR="002F2EE9" w:rsidRDefault="002F2EE9" w:rsidP="00403B4A">
      <w:pPr>
        <w:rPr>
          <w:b/>
          <w:bCs/>
          <w:sz w:val="22"/>
          <w:szCs w:val="22"/>
        </w:rPr>
      </w:pPr>
    </w:p>
    <w:p w14:paraId="0A0969F4" w14:textId="77777777" w:rsidR="007B1181" w:rsidRDefault="007B1181" w:rsidP="00403B4A">
      <w:pPr>
        <w:rPr>
          <w:b/>
          <w:bCs/>
          <w:sz w:val="22"/>
          <w:szCs w:val="22"/>
        </w:rPr>
      </w:pPr>
    </w:p>
    <w:p w14:paraId="01221177" w14:textId="77777777" w:rsidR="007B1181" w:rsidRDefault="007B1181" w:rsidP="007B118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2837D639" w14:textId="77777777" w:rsidR="007B1181" w:rsidRDefault="007B1181" w:rsidP="00403B4A">
      <w:pPr>
        <w:rPr>
          <w:b/>
          <w:bCs/>
          <w:sz w:val="22"/>
          <w:szCs w:val="22"/>
        </w:rPr>
      </w:pPr>
    </w:p>
    <w:p w14:paraId="38E0B9BA" w14:textId="77777777" w:rsidR="007B1181" w:rsidRDefault="007B1181" w:rsidP="00403B4A">
      <w:pPr>
        <w:rPr>
          <w:b/>
          <w:bCs/>
          <w:sz w:val="22"/>
          <w:szCs w:val="22"/>
        </w:rPr>
      </w:pPr>
    </w:p>
    <w:p w14:paraId="2E28C9C3" w14:textId="2041E59C" w:rsidR="007B1181" w:rsidRPr="007B1181" w:rsidRDefault="007B1181" w:rsidP="007B1181">
      <w:pPr>
        <w:pStyle w:val="Listaszerbekezds"/>
        <w:numPr>
          <w:ilvl w:val="0"/>
          <w:numId w:val="47"/>
        </w:numPr>
        <w:spacing w:after="160" w:line="259" w:lineRule="auto"/>
        <w:ind w:left="0" w:firstLine="0"/>
        <w:contextualSpacing/>
        <w:jc w:val="both"/>
        <w:rPr>
          <w:sz w:val="22"/>
          <w:szCs w:val="22"/>
        </w:rPr>
      </w:pPr>
      <w:r w:rsidRPr="007B1181">
        <w:rPr>
          <w:sz w:val="22"/>
          <w:szCs w:val="22"/>
        </w:rPr>
        <w:t>Kiskőrös Város Szlovák Nemzetiségi Önkormányzata (a továbbiakban: Nemzetiségi Önkormányzat) a 2023. évi költségvetésének</w:t>
      </w:r>
    </w:p>
    <w:p w14:paraId="6DD0F98E" w14:textId="77777777" w:rsidR="007B1181" w:rsidRPr="007B1181" w:rsidRDefault="007B1181" w:rsidP="007B1181">
      <w:pPr>
        <w:ind w:firstLine="696"/>
        <w:jc w:val="center"/>
        <w:rPr>
          <w:sz w:val="22"/>
          <w:szCs w:val="22"/>
        </w:rPr>
      </w:pPr>
      <w:r w:rsidRPr="007B1181">
        <w:rPr>
          <w:sz w:val="22"/>
          <w:szCs w:val="22"/>
        </w:rPr>
        <w:t>költségvetési bevételeit</w:t>
      </w:r>
      <w:r w:rsidRPr="007B1181">
        <w:rPr>
          <w:sz w:val="22"/>
          <w:szCs w:val="22"/>
        </w:rPr>
        <w:tab/>
      </w:r>
      <w:r w:rsidRPr="007B1181">
        <w:rPr>
          <w:sz w:val="22"/>
          <w:szCs w:val="22"/>
        </w:rPr>
        <w:tab/>
        <w:t>6.971.269,- forintban</w:t>
      </w:r>
    </w:p>
    <w:p w14:paraId="0502B3E0" w14:textId="77777777" w:rsidR="007B1181" w:rsidRPr="007B1181" w:rsidRDefault="007B1181" w:rsidP="007B1181">
      <w:pPr>
        <w:ind w:firstLine="696"/>
        <w:jc w:val="center"/>
        <w:rPr>
          <w:sz w:val="22"/>
          <w:szCs w:val="22"/>
        </w:rPr>
      </w:pPr>
      <w:r w:rsidRPr="007B1181">
        <w:rPr>
          <w:sz w:val="22"/>
          <w:szCs w:val="22"/>
        </w:rPr>
        <w:t>finanszírozási bevételeit</w:t>
      </w:r>
      <w:r w:rsidRPr="007B1181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</w:t>
      </w:r>
      <w:r w:rsidRPr="007B1181">
        <w:rPr>
          <w:sz w:val="22"/>
          <w:szCs w:val="22"/>
        </w:rPr>
        <w:t xml:space="preserve"> 377.303,- forintban</w:t>
      </w:r>
    </w:p>
    <w:p w14:paraId="53BB5272" w14:textId="77777777" w:rsidR="007B1181" w:rsidRDefault="007B1181" w:rsidP="007B1181">
      <w:pPr>
        <w:ind w:firstLine="696"/>
        <w:jc w:val="center"/>
        <w:rPr>
          <w:sz w:val="22"/>
          <w:szCs w:val="22"/>
        </w:rPr>
      </w:pPr>
      <w:r w:rsidRPr="007B1181">
        <w:rPr>
          <w:sz w:val="22"/>
          <w:szCs w:val="22"/>
        </w:rPr>
        <w:t>költségvetési kiadásait</w:t>
      </w:r>
      <w:r w:rsidRPr="007B1181">
        <w:rPr>
          <w:sz w:val="22"/>
          <w:szCs w:val="22"/>
        </w:rPr>
        <w:tab/>
      </w:r>
      <w:r w:rsidRPr="007B1181">
        <w:rPr>
          <w:sz w:val="22"/>
          <w:szCs w:val="22"/>
        </w:rPr>
        <w:tab/>
        <w:t>7.348.572,- forintban</w:t>
      </w:r>
    </w:p>
    <w:p w14:paraId="5456B07C" w14:textId="77777777" w:rsidR="007B1181" w:rsidRPr="007B1181" w:rsidRDefault="007B1181" w:rsidP="007B1181">
      <w:pPr>
        <w:ind w:firstLine="696"/>
        <w:rPr>
          <w:sz w:val="22"/>
          <w:szCs w:val="22"/>
        </w:rPr>
      </w:pPr>
    </w:p>
    <w:p w14:paraId="1CBD736B" w14:textId="77777777" w:rsidR="007B1181" w:rsidRDefault="007B1181" w:rsidP="007B1181">
      <w:pPr>
        <w:jc w:val="both"/>
        <w:rPr>
          <w:sz w:val="22"/>
          <w:szCs w:val="22"/>
        </w:rPr>
      </w:pPr>
      <w:r w:rsidRPr="007B118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B0198B4" w14:textId="77777777" w:rsidR="007B1181" w:rsidRPr="007B1181" w:rsidRDefault="007B1181" w:rsidP="007B1181">
      <w:pPr>
        <w:jc w:val="both"/>
        <w:rPr>
          <w:sz w:val="22"/>
          <w:szCs w:val="22"/>
        </w:rPr>
      </w:pPr>
    </w:p>
    <w:p w14:paraId="774BFA25" w14:textId="77777777" w:rsidR="007B1181" w:rsidRPr="007B1181" w:rsidRDefault="007B1181" w:rsidP="007B1181">
      <w:pPr>
        <w:pStyle w:val="Listaszerbekezds"/>
        <w:numPr>
          <w:ilvl w:val="0"/>
          <w:numId w:val="47"/>
        </w:numPr>
        <w:spacing w:after="160" w:line="259" w:lineRule="auto"/>
        <w:ind w:left="0" w:firstLine="11"/>
        <w:contextualSpacing/>
        <w:jc w:val="both"/>
        <w:rPr>
          <w:sz w:val="22"/>
          <w:szCs w:val="22"/>
        </w:rPr>
      </w:pPr>
      <w:r w:rsidRPr="007B118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38C84598" w14:textId="77777777" w:rsidR="007B1181" w:rsidRPr="007B1181" w:rsidRDefault="007B1181" w:rsidP="007B1181">
      <w:pPr>
        <w:pStyle w:val="Listaszerbekezds"/>
        <w:ind w:left="0"/>
        <w:jc w:val="both"/>
        <w:rPr>
          <w:sz w:val="22"/>
          <w:szCs w:val="22"/>
        </w:rPr>
      </w:pPr>
    </w:p>
    <w:p w14:paraId="76229E46" w14:textId="77777777" w:rsidR="007B1181" w:rsidRPr="007B1181" w:rsidRDefault="007B1181" w:rsidP="007B1181">
      <w:pPr>
        <w:pStyle w:val="Listaszerbekezds"/>
        <w:numPr>
          <w:ilvl w:val="0"/>
          <w:numId w:val="47"/>
        </w:numPr>
        <w:spacing w:after="160" w:line="259" w:lineRule="auto"/>
        <w:ind w:left="0" w:firstLine="11"/>
        <w:contextualSpacing/>
        <w:jc w:val="both"/>
        <w:rPr>
          <w:sz w:val="22"/>
          <w:szCs w:val="22"/>
        </w:rPr>
      </w:pPr>
      <w:r w:rsidRPr="007B1181">
        <w:rPr>
          <w:sz w:val="22"/>
          <w:szCs w:val="22"/>
        </w:rPr>
        <w:t>A 11/2023.(II.09.) sz. Szlovák Nemzetiségi Önkormányzati határozat 1., 2., 3., mellékletei e határozat 1., 2., 3. mellékleteire módosulnak.”</w:t>
      </w:r>
    </w:p>
    <w:p w14:paraId="6A1CA27F" w14:textId="77777777" w:rsidR="007B1181" w:rsidRDefault="007B1181" w:rsidP="007B1181">
      <w:pPr>
        <w:jc w:val="both"/>
        <w:rPr>
          <w:b/>
          <w:sz w:val="22"/>
          <w:szCs w:val="22"/>
          <w:u w:val="single"/>
        </w:rPr>
      </w:pPr>
    </w:p>
    <w:p w14:paraId="1D085843" w14:textId="6AD0DF8A" w:rsidR="007B1181" w:rsidRP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642EB643" w14:textId="77777777" w:rsidR="007B1181" w:rsidRP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793534B3" w14:textId="77777777" w:rsidR="002A2BBE" w:rsidRDefault="002A2BBE" w:rsidP="00403B4A">
      <w:pPr>
        <w:rPr>
          <w:b/>
          <w:bCs/>
          <w:sz w:val="22"/>
          <w:szCs w:val="22"/>
        </w:rPr>
      </w:pPr>
    </w:p>
    <w:p w14:paraId="12E67C46" w14:textId="77777777" w:rsidR="003909E0" w:rsidRDefault="003909E0" w:rsidP="00403B4A">
      <w:pPr>
        <w:rPr>
          <w:b/>
          <w:bCs/>
          <w:sz w:val="22"/>
          <w:szCs w:val="22"/>
        </w:rPr>
      </w:pPr>
    </w:p>
    <w:p w14:paraId="64AB04CE" w14:textId="22095579" w:rsidR="003909E0" w:rsidRPr="003909E0" w:rsidRDefault="003909E0" w:rsidP="00403B4A">
      <w:pPr>
        <w:rPr>
          <w:i/>
          <w:iCs/>
          <w:sz w:val="22"/>
          <w:szCs w:val="22"/>
        </w:rPr>
      </w:pPr>
      <w:r w:rsidRPr="003909E0">
        <w:rPr>
          <w:i/>
          <w:iCs/>
          <w:sz w:val="22"/>
          <w:szCs w:val="22"/>
        </w:rPr>
        <w:t>Mellékletek a jegyzőkönyvhöz csatolva.</w:t>
      </w:r>
    </w:p>
    <w:p w14:paraId="7DA5B0B7" w14:textId="77777777" w:rsidR="002E0043" w:rsidRPr="00423D05" w:rsidRDefault="002E0043" w:rsidP="002E004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87953C4" w14:textId="77777777" w:rsidR="002E0043" w:rsidRDefault="002E0043" w:rsidP="002E0043">
      <w:pPr>
        <w:rPr>
          <w:b/>
          <w:bCs/>
          <w:sz w:val="22"/>
          <w:szCs w:val="22"/>
        </w:rPr>
      </w:pPr>
    </w:p>
    <w:p w14:paraId="0CA09B2E" w14:textId="5A52433B" w:rsidR="00EF4F1B" w:rsidRDefault="00EF4F1B" w:rsidP="00EF4F1B">
      <w:pPr>
        <w:jc w:val="both"/>
        <w:rPr>
          <w:sz w:val="22"/>
          <w:szCs w:val="22"/>
        </w:rPr>
      </w:pPr>
      <w:r w:rsidRPr="00EF4F1B">
        <w:rPr>
          <w:b/>
          <w:bCs/>
          <w:sz w:val="22"/>
          <w:szCs w:val="22"/>
        </w:rPr>
        <w:t>Györk Ernőné a testület elnöke</w:t>
      </w:r>
      <w:r w:rsidRPr="00EF4F1B">
        <w:rPr>
          <w:sz w:val="22"/>
          <w:szCs w:val="22"/>
        </w:rPr>
        <w:t xml:space="preserve"> elmondta, hogy a HENTI/416/1/2022. iktatószámú támogatói okirat 6.2. pontja alapján a 2022. évi feladatalapú támogatásról (NEMZ-FEL-22-0555 azonosító), annak felhasználását követő 45 napon belül, de legkésőbb 2024. március 15-ig köteles pénzügyi elszámolást és szakmai beszámolót készíteni a nemzetiségi önkormányzat. A felhasználás dátuma: 2023. szeptember 01.</w:t>
      </w:r>
    </w:p>
    <w:p w14:paraId="55DDF061" w14:textId="77777777" w:rsidR="00EF4F1B" w:rsidRDefault="00EF4F1B" w:rsidP="002E0043">
      <w:pPr>
        <w:rPr>
          <w:sz w:val="22"/>
          <w:szCs w:val="22"/>
        </w:rPr>
      </w:pPr>
    </w:p>
    <w:p w14:paraId="631044FB" w14:textId="77777777" w:rsidR="00EF4F1B" w:rsidRDefault="00EF4F1B" w:rsidP="00EF4F1B">
      <w:pPr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5BC9E50E" w14:textId="77777777" w:rsidR="00EF4F1B" w:rsidRDefault="00EF4F1B" w:rsidP="002E0043">
      <w:pPr>
        <w:rPr>
          <w:sz w:val="22"/>
          <w:szCs w:val="22"/>
        </w:rPr>
      </w:pPr>
    </w:p>
    <w:p w14:paraId="7C0490B4" w14:textId="77777777" w:rsidR="00EF4F1B" w:rsidRPr="00EF4F1B" w:rsidRDefault="00EF4F1B" w:rsidP="00EF4F1B">
      <w:pPr>
        <w:jc w:val="both"/>
        <w:rPr>
          <w:sz w:val="22"/>
          <w:szCs w:val="22"/>
        </w:rPr>
      </w:pPr>
      <w:r w:rsidRPr="00EF4F1B">
        <w:rPr>
          <w:sz w:val="22"/>
          <w:szCs w:val="22"/>
        </w:rPr>
        <w:t>„Kiskőrös Város Szlovák Nemzetiségi Önkormányzata az 1. sz. melléklet szerinti Pénzügyi kimutatást a 2022. évi feladatalapú támogatás felhasználásáról, valamint a 2. melléklet szerinti Szakmai tájékoztatót a 2022. évi feladatalapú támogatás felhasználásáról elfogadja.”</w:t>
      </w:r>
    </w:p>
    <w:p w14:paraId="60AC64F1" w14:textId="77777777" w:rsidR="00EF4F1B" w:rsidRDefault="00EF4F1B" w:rsidP="00EF4F1B">
      <w:pPr>
        <w:jc w:val="both"/>
        <w:rPr>
          <w:b/>
          <w:sz w:val="22"/>
          <w:szCs w:val="22"/>
          <w:u w:val="single"/>
        </w:rPr>
      </w:pPr>
    </w:p>
    <w:p w14:paraId="4147D859" w14:textId="478F5493" w:rsidR="00EF4F1B" w:rsidRPr="007B1181" w:rsidRDefault="00EF4F1B" w:rsidP="00EF4F1B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7C4393F0" w14:textId="77777777" w:rsidR="00EF4F1B" w:rsidRPr="007B1181" w:rsidRDefault="00EF4F1B" w:rsidP="00EF4F1B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23E07899" w14:textId="77777777" w:rsidR="00EF4F1B" w:rsidRDefault="00EF4F1B" w:rsidP="002E0043">
      <w:pPr>
        <w:rPr>
          <w:sz w:val="22"/>
          <w:szCs w:val="22"/>
        </w:rPr>
      </w:pPr>
    </w:p>
    <w:p w14:paraId="0A1728FF" w14:textId="77777777" w:rsidR="00EF4F1B" w:rsidRDefault="00EF4F1B" w:rsidP="00EF4F1B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2E15B69A" w14:textId="77777777" w:rsidR="00EF4F1B" w:rsidRDefault="00EF4F1B" w:rsidP="002E0043">
      <w:pPr>
        <w:rPr>
          <w:sz w:val="22"/>
          <w:szCs w:val="22"/>
        </w:rPr>
      </w:pPr>
    </w:p>
    <w:p w14:paraId="7975473E" w14:textId="2EABAD0B" w:rsidR="00EF4F1B" w:rsidRPr="00297FFB" w:rsidRDefault="00EF4F1B" w:rsidP="00EF4F1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45/2023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233B010C" w14:textId="77777777" w:rsidR="00EF4F1B" w:rsidRDefault="00EF4F1B" w:rsidP="00EF4F1B">
      <w:pPr>
        <w:rPr>
          <w:b/>
          <w:bCs/>
          <w:sz w:val="22"/>
          <w:szCs w:val="22"/>
        </w:rPr>
      </w:pPr>
    </w:p>
    <w:p w14:paraId="29A3F603" w14:textId="77777777" w:rsidR="00EF4F1B" w:rsidRDefault="00EF4F1B" w:rsidP="00EF4F1B">
      <w:pPr>
        <w:rPr>
          <w:b/>
          <w:bCs/>
          <w:sz w:val="22"/>
          <w:szCs w:val="22"/>
        </w:rPr>
      </w:pPr>
    </w:p>
    <w:p w14:paraId="1221A3F7" w14:textId="77777777" w:rsidR="00EF4F1B" w:rsidRDefault="00EF4F1B" w:rsidP="00EF4F1B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2F9BEA29" w14:textId="77777777" w:rsidR="00EF4F1B" w:rsidRDefault="00EF4F1B" w:rsidP="00EF4F1B">
      <w:pPr>
        <w:rPr>
          <w:b/>
          <w:bCs/>
          <w:sz w:val="22"/>
          <w:szCs w:val="22"/>
        </w:rPr>
      </w:pPr>
    </w:p>
    <w:p w14:paraId="0B72FFEA" w14:textId="77777777" w:rsidR="00EF4F1B" w:rsidRDefault="00EF4F1B" w:rsidP="00EF4F1B">
      <w:pPr>
        <w:rPr>
          <w:b/>
          <w:bCs/>
          <w:sz w:val="22"/>
          <w:szCs w:val="22"/>
        </w:rPr>
      </w:pPr>
    </w:p>
    <w:p w14:paraId="0AC0D316" w14:textId="07ECD2AD" w:rsidR="00EF4F1B" w:rsidRPr="00EF4F1B" w:rsidRDefault="00EF4F1B" w:rsidP="00EF4F1B">
      <w:pPr>
        <w:jc w:val="both"/>
        <w:rPr>
          <w:sz w:val="22"/>
          <w:szCs w:val="22"/>
        </w:rPr>
      </w:pPr>
      <w:r w:rsidRPr="00EF4F1B">
        <w:rPr>
          <w:sz w:val="22"/>
          <w:szCs w:val="22"/>
        </w:rPr>
        <w:t>Kiskőrös Város Szlovák Nemzetiségi Önkormányzata az 1. sz. melléklet szerinti Pénzügyi kimutatást a 2022. évi feladatalapú támogatás felhasználásáról, valamint a 2. melléklet szerinti Szakmai tájékoztatót a 2022. évi feladatalapú támogatás felhasználásáról elfogadja.</w:t>
      </w:r>
    </w:p>
    <w:p w14:paraId="4D6568F7" w14:textId="77777777" w:rsidR="00EF4F1B" w:rsidRDefault="00EF4F1B" w:rsidP="002E0043">
      <w:pPr>
        <w:rPr>
          <w:sz w:val="22"/>
          <w:szCs w:val="22"/>
        </w:rPr>
      </w:pPr>
    </w:p>
    <w:p w14:paraId="10DA6E1A" w14:textId="77777777" w:rsidR="00EF4F1B" w:rsidRDefault="00EF4F1B" w:rsidP="00EF4F1B">
      <w:pPr>
        <w:jc w:val="both"/>
        <w:rPr>
          <w:b/>
          <w:sz w:val="22"/>
          <w:szCs w:val="22"/>
          <w:u w:val="single"/>
        </w:rPr>
      </w:pPr>
    </w:p>
    <w:p w14:paraId="26BE9CA3" w14:textId="77777777" w:rsidR="00EF4F1B" w:rsidRPr="007B1181" w:rsidRDefault="00EF4F1B" w:rsidP="00EF4F1B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798BCDBD" w14:textId="77777777" w:rsidR="00EF4F1B" w:rsidRPr="007B1181" w:rsidRDefault="00EF4F1B" w:rsidP="00EF4F1B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0EACC967" w14:textId="77777777" w:rsidR="009E38EE" w:rsidRDefault="009E38EE" w:rsidP="009E38EE">
      <w:pPr>
        <w:rPr>
          <w:sz w:val="22"/>
          <w:szCs w:val="22"/>
        </w:rPr>
      </w:pPr>
    </w:p>
    <w:p w14:paraId="2C9C83B9" w14:textId="77777777" w:rsidR="009E38EE" w:rsidRDefault="009E38EE" w:rsidP="009E38EE">
      <w:pPr>
        <w:rPr>
          <w:sz w:val="22"/>
          <w:szCs w:val="22"/>
        </w:rPr>
      </w:pPr>
    </w:p>
    <w:p w14:paraId="302A66DF" w14:textId="15B71B3C" w:rsidR="009E38EE" w:rsidRPr="009E38EE" w:rsidRDefault="009E38EE" w:rsidP="009E38EE">
      <w:pPr>
        <w:rPr>
          <w:i/>
          <w:iCs/>
          <w:sz w:val="22"/>
          <w:szCs w:val="22"/>
        </w:rPr>
      </w:pPr>
      <w:r w:rsidRPr="009E38EE">
        <w:rPr>
          <w:i/>
          <w:iCs/>
          <w:sz w:val="22"/>
          <w:szCs w:val="22"/>
        </w:rPr>
        <w:t>Mellékletek a jegyzőkönyvhöz csatolva.</w:t>
      </w:r>
    </w:p>
    <w:p w14:paraId="102D2D2A" w14:textId="77777777" w:rsidR="009E38EE" w:rsidRPr="00423D05" w:rsidRDefault="009E38EE" w:rsidP="00EF4F1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E3D695D" w14:textId="77777777" w:rsidR="00EF4F1B" w:rsidRDefault="00EF4F1B" w:rsidP="00EF4F1B">
      <w:pPr>
        <w:rPr>
          <w:b/>
          <w:bCs/>
          <w:sz w:val="22"/>
          <w:szCs w:val="22"/>
        </w:rPr>
      </w:pPr>
    </w:p>
    <w:p w14:paraId="0694ADC1" w14:textId="600063B6" w:rsidR="009E38EE" w:rsidRDefault="009E38E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0A8C6B3" w14:textId="3C931756" w:rsidR="009E38EE" w:rsidRPr="009E38EE" w:rsidRDefault="009E38EE" w:rsidP="009E38EE">
      <w:pPr>
        <w:jc w:val="both"/>
        <w:rPr>
          <w:sz w:val="22"/>
          <w:szCs w:val="22"/>
        </w:rPr>
      </w:pPr>
      <w:r w:rsidRPr="009E38EE">
        <w:rPr>
          <w:b/>
          <w:bCs/>
          <w:sz w:val="22"/>
          <w:szCs w:val="22"/>
        </w:rPr>
        <w:lastRenderedPageBreak/>
        <w:t>Györk Ernőné a testület elnöke</w:t>
      </w:r>
      <w:r w:rsidRPr="009E38EE">
        <w:rPr>
          <w:sz w:val="22"/>
          <w:szCs w:val="22"/>
        </w:rPr>
        <w:t xml:space="preserve"> elmondta, hogy az Országos Szlovák Önkormányzat által kiírt pályázat K/183-2/2023 sz. támogatói okiratának  5 és 6.  pontja alapján a felhasznált anyagköltségekről a támogatottnak pénzügyi és szakmai beszámolót köteles benyújtani tárgyév november 30-ig a rendeltetésszerű felhasználásról.</w:t>
      </w:r>
    </w:p>
    <w:p w14:paraId="35D01A47" w14:textId="77777777" w:rsidR="009E38EE" w:rsidRDefault="009E38EE" w:rsidP="002E0043">
      <w:pPr>
        <w:rPr>
          <w:sz w:val="22"/>
          <w:szCs w:val="22"/>
        </w:rPr>
      </w:pPr>
    </w:p>
    <w:p w14:paraId="1770DDF9" w14:textId="77777777" w:rsidR="009E38EE" w:rsidRDefault="009E38EE" w:rsidP="009E38EE">
      <w:pPr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1FC4C912" w14:textId="77777777" w:rsidR="00EF4F1B" w:rsidRDefault="00EF4F1B" w:rsidP="002E0043">
      <w:pPr>
        <w:rPr>
          <w:sz w:val="22"/>
          <w:szCs w:val="22"/>
        </w:rPr>
      </w:pPr>
    </w:p>
    <w:p w14:paraId="690425E6" w14:textId="23685D76" w:rsidR="009E38EE" w:rsidRPr="009E38EE" w:rsidRDefault="009E38EE" w:rsidP="009E38EE">
      <w:pPr>
        <w:jc w:val="both"/>
        <w:rPr>
          <w:sz w:val="22"/>
          <w:szCs w:val="22"/>
        </w:rPr>
      </w:pPr>
      <w:r w:rsidRPr="009E38EE">
        <w:rPr>
          <w:sz w:val="22"/>
          <w:szCs w:val="22"/>
        </w:rPr>
        <w:t>„Kiskőrös Város Szlovák Nemzetiségi Önkormányzata a</w:t>
      </w:r>
      <w:r w:rsidR="00D9219A">
        <w:rPr>
          <w:sz w:val="22"/>
          <w:szCs w:val="22"/>
        </w:rPr>
        <w:t xml:space="preserve"> 2</w:t>
      </w:r>
      <w:r w:rsidR="00D9219A" w:rsidRPr="009E38EE">
        <w:rPr>
          <w:sz w:val="22"/>
          <w:szCs w:val="22"/>
        </w:rPr>
        <w:t>. melléklet szerinti Szakmai tájékoztatót</w:t>
      </w:r>
      <w:r w:rsidR="00D9219A">
        <w:rPr>
          <w:sz w:val="22"/>
          <w:szCs w:val="22"/>
        </w:rPr>
        <w:t xml:space="preserve">, valamint a  </w:t>
      </w:r>
      <w:r w:rsidRPr="009E38EE">
        <w:rPr>
          <w:sz w:val="22"/>
          <w:szCs w:val="22"/>
        </w:rPr>
        <w:t xml:space="preserve">4. </w:t>
      </w:r>
      <w:r w:rsidR="00D9219A">
        <w:rPr>
          <w:sz w:val="22"/>
          <w:szCs w:val="22"/>
        </w:rPr>
        <w:t xml:space="preserve">számú </w:t>
      </w:r>
      <w:r w:rsidRPr="009E38EE">
        <w:rPr>
          <w:sz w:val="22"/>
          <w:szCs w:val="22"/>
        </w:rPr>
        <w:t>melléklet szerinti Pénzügyi kimutatást a kapott támogatás felhasználásáról elfogadja.”</w:t>
      </w:r>
    </w:p>
    <w:p w14:paraId="31F61633" w14:textId="77777777" w:rsidR="009E38EE" w:rsidRDefault="009E38EE" w:rsidP="009E38EE">
      <w:pPr>
        <w:jc w:val="both"/>
        <w:rPr>
          <w:b/>
          <w:sz w:val="22"/>
          <w:szCs w:val="22"/>
          <w:u w:val="single"/>
        </w:rPr>
      </w:pPr>
    </w:p>
    <w:p w14:paraId="48BE8236" w14:textId="77777777" w:rsidR="009E38EE" w:rsidRPr="007B1181" w:rsidRDefault="009E38EE" w:rsidP="009E38EE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4F9629BB" w14:textId="77777777" w:rsidR="009E38EE" w:rsidRPr="007B1181" w:rsidRDefault="009E38EE" w:rsidP="009E38EE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5E9BE3B4" w14:textId="77777777" w:rsidR="009E38EE" w:rsidRDefault="009E38EE" w:rsidP="009E38EE">
      <w:pPr>
        <w:jc w:val="both"/>
        <w:rPr>
          <w:sz w:val="22"/>
        </w:rPr>
      </w:pPr>
    </w:p>
    <w:p w14:paraId="4928CC92" w14:textId="12D709B3" w:rsidR="009E38EE" w:rsidRDefault="009E38EE" w:rsidP="009E38EE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3D3CE6C3" w14:textId="77777777" w:rsidR="009E38EE" w:rsidRDefault="009E38EE" w:rsidP="009E38EE">
      <w:pPr>
        <w:rPr>
          <w:sz w:val="22"/>
          <w:szCs w:val="22"/>
        </w:rPr>
      </w:pPr>
    </w:p>
    <w:p w14:paraId="646DABFE" w14:textId="7DC98940" w:rsidR="009E38EE" w:rsidRPr="00297FFB" w:rsidRDefault="009E38EE" w:rsidP="009E38E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46/2023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5E6C115A" w14:textId="77777777" w:rsidR="009E38EE" w:rsidRDefault="009E38EE" w:rsidP="009E38EE">
      <w:pPr>
        <w:rPr>
          <w:b/>
          <w:bCs/>
          <w:sz w:val="22"/>
          <w:szCs w:val="22"/>
        </w:rPr>
      </w:pPr>
    </w:p>
    <w:p w14:paraId="72E2A0FA" w14:textId="77777777" w:rsidR="009E38EE" w:rsidRDefault="009E38EE" w:rsidP="009E38EE">
      <w:pPr>
        <w:rPr>
          <w:b/>
          <w:bCs/>
          <w:sz w:val="22"/>
          <w:szCs w:val="22"/>
        </w:rPr>
      </w:pPr>
    </w:p>
    <w:p w14:paraId="7B469D9D" w14:textId="77777777" w:rsidR="009E38EE" w:rsidRDefault="009E38EE" w:rsidP="009E38EE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5F19878B" w14:textId="77777777" w:rsidR="009E38EE" w:rsidRDefault="009E38EE" w:rsidP="009E38EE">
      <w:pPr>
        <w:rPr>
          <w:b/>
          <w:bCs/>
          <w:sz w:val="22"/>
          <w:szCs w:val="22"/>
        </w:rPr>
      </w:pPr>
    </w:p>
    <w:p w14:paraId="7171D4E8" w14:textId="77777777" w:rsidR="009E38EE" w:rsidRDefault="009E38EE" w:rsidP="009E38EE">
      <w:pPr>
        <w:rPr>
          <w:b/>
          <w:bCs/>
          <w:sz w:val="22"/>
          <w:szCs w:val="22"/>
        </w:rPr>
      </w:pPr>
    </w:p>
    <w:p w14:paraId="543F91BF" w14:textId="64826BB2" w:rsidR="00D9219A" w:rsidRPr="009E38EE" w:rsidRDefault="00D9219A" w:rsidP="00D9219A">
      <w:pPr>
        <w:jc w:val="both"/>
        <w:rPr>
          <w:sz w:val="22"/>
          <w:szCs w:val="22"/>
        </w:rPr>
      </w:pPr>
      <w:r w:rsidRPr="009E38EE">
        <w:rPr>
          <w:sz w:val="22"/>
          <w:szCs w:val="22"/>
        </w:rPr>
        <w:t>Kiskőrös Város Szlovák Nemzetiségi Önkormányzata a</w:t>
      </w:r>
      <w:r>
        <w:rPr>
          <w:sz w:val="22"/>
          <w:szCs w:val="22"/>
        </w:rPr>
        <w:t xml:space="preserve"> 2</w:t>
      </w:r>
      <w:r w:rsidRPr="009E38EE">
        <w:rPr>
          <w:sz w:val="22"/>
          <w:szCs w:val="22"/>
        </w:rPr>
        <w:t>. melléklet szerinti Szakmai tájékoztatót</w:t>
      </w:r>
      <w:r>
        <w:rPr>
          <w:sz w:val="22"/>
          <w:szCs w:val="22"/>
        </w:rPr>
        <w:t xml:space="preserve">, valamint a  </w:t>
      </w:r>
      <w:r w:rsidRPr="009E38EE">
        <w:rPr>
          <w:sz w:val="22"/>
          <w:szCs w:val="22"/>
        </w:rPr>
        <w:t xml:space="preserve">4. </w:t>
      </w:r>
      <w:r>
        <w:rPr>
          <w:sz w:val="22"/>
          <w:szCs w:val="22"/>
        </w:rPr>
        <w:t xml:space="preserve">számú </w:t>
      </w:r>
      <w:r w:rsidRPr="009E38EE">
        <w:rPr>
          <w:sz w:val="22"/>
          <w:szCs w:val="22"/>
        </w:rPr>
        <w:t>melléklet szerinti Pénzügyi kimutatást a kapott támogatás felhasználásáról elfogadja.</w:t>
      </w:r>
    </w:p>
    <w:p w14:paraId="5855C74F" w14:textId="77777777" w:rsidR="009E38EE" w:rsidRDefault="009E38EE" w:rsidP="009E38EE">
      <w:pPr>
        <w:rPr>
          <w:sz w:val="22"/>
          <w:szCs w:val="22"/>
        </w:rPr>
      </w:pPr>
    </w:p>
    <w:p w14:paraId="6DCC14A3" w14:textId="77777777" w:rsidR="009E38EE" w:rsidRDefault="009E38EE" w:rsidP="009E38EE">
      <w:pPr>
        <w:jc w:val="both"/>
        <w:rPr>
          <w:b/>
          <w:sz w:val="22"/>
          <w:szCs w:val="22"/>
          <w:u w:val="single"/>
        </w:rPr>
      </w:pPr>
    </w:p>
    <w:p w14:paraId="4940A37B" w14:textId="77777777" w:rsidR="009E38EE" w:rsidRPr="007B1181" w:rsidRDefault="009E38EE" w:rsidP="009E38EE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4FCC7FAC" w14:textId="77777777" w:rsidR="009E38EE" w:rsidRPr="007B1181" w:rsidRDefault="009E38EE" w:rsidP="009E38EE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7BE706FE" w14:textId="77777777" w:rsidR="009E38EE" w:rsidRDefault="009E38EE" w:rsidP="002E0043">
      <w:pPr>
        <w:rPr>
          <w:sz w:val="22"/>
          <w:szCs w:val="22"/>
        </w:rPr>
      </w:pPr>
    </w:p>
    <w:p w14:paraId="122A4BF9" w14:textId="77777777" w:rsidR="00EF4F1B" w:rsidRDefault="00EF4F1B" w:rsidP="002E0043">
      <w:pPr>
        <w:rPr>
          <w:sz w:val="22"/>
          <w:szCs w:val="22"/>
        </w:rPr>
      </w:pPr>
    </w:p>
    <w:p w14:paraId="459AE708" w14:textId="14B929F9" w:rsidR="009E38EE" w:rsidRPr="009E38EE" w:rsidRDefault="009E38EE" w:rsidP="002E0043">
      <w:pPr>
        <w:rPr>
          <w:i/>
          <w:iCs/>
          <w:sz w:val="22"/>
          <w:szCs w:val="22"/>
        </w:rPr>
      </w:pPr>
      <w:r w:rsidRPr="009E38EE">
        <w:rPr>
          <w:i/>
          <w:iCs/>
          <w:sz w:val="22"/>
          <w:szCs w:val="22"/>
        </w:rPr>
        <w:t>Mellékletek a jegyzőkönyvhöz csatolva.</w:t>
      </w:r>
    </w:p>
    <w:p w14:paraId="46ACE8DA" w14:textId="77777777" w:rsidR="009E38EE" w:rsidRPr="00423D05" w:rsidRDefault="009E38EE" w:rsidP="009E38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26DCDB5" w14:textId="77777777" w:rsidR="009E38EE" w:rsidRDefault="009E38EE" w:rsidP="009E38EE">
      <w:pPr>
        <w:rPr>
          <w:b/>
          <w:bCs/>
          <w:sz w:val="22"/>
          <w:szCs w:val="22"/>
        </w:rPr>
      </w:pPr>
    </w:p>
    <w:p w14:paraId="679E1E23" w14:textId="77777777" w:rsidR="00EF4F1B" w:rsidRPr="00EF4F1B" w:rsidRDefault="00EF4F1B" w:rsidP="002E0043">
      <w:pPr>
        <w:rPr>
          <w:sz w:val="22"/>
          <w:szCs w:val="22"/>
        </w:rPr>
      </w:pPr>
    </w:p>
    <w:p w14:paraId="2999FB4F" w14:textId="6577093A" w:rsidR="002A2BBE" w:rsidRPr="002E0043" w:rsidRDefault="002E0043" w:rsidP="00EB1D66">
      <w:pPr>
        <w:jc w:val="both"/>
        <w:rPr>
          <w:sz w:val="22"/>
          <w:szCs w:val="22"/>
        </w:rPr>
      </w:pPr>
      <w:r w:rsidRPr="00EB1D66">
        <w:rPr>
          <w:b/>
          <w:bCs/>
          <w:sz w:val="22"/>
          <w:szCs w:val="22"/>
        </w:rPr>
        <w:t>Györk Ernőné a testület elnöke</w:t>
      </w:r>
      <w:r w:rsidRPr="002E0043">
        <w:rPr>
          <w:sz w:val="22"/>
          <w:szCs w:val="22"/>
        </w:rPr>
        <w:t xml:space="preserve"> elmondta, hogy 2023. október 19-én Csabaszabadiba utazik </w:t>
      </w:r>
      <w:r>
        <w:rPr>
          <w:sz w:val="22"/>
          <w:szCs w:val="22"/>
        </w:rPr>
        <w:t>a</w:t>
      </w:r>
      <w:r w:rsidRPr="002E0043">
        <w:rPr>
          <w:sz w:val="22"/>
          <w:szCs w:val="22"/>
        </w:rPr>
        <w:t xml:space="preserve"> Magyarországi Szlovák Szervezetek Uniója Szövetségi elnökségi ülésére.</w:t>
      </w:r>
    </w:p>
    <w:p w14:paraId="35614C4A" w14:textId="77777777" w:rsidR="002E0043" w:rsidRPr="00403B4A" w:rsidRDefault="002E0043" w:rsidP="00403B4A">
      <w:pPr>
        <w:rPr>
          <w:b/>
          <w:bCs/>
          <w:sz w:val="22"/>
          <w:szCs w:val="22"/>
        </w:rPr>
      </w:pPr>
    </w:p>
    <w:p w14:paraId="0A5CCA74" w14:textId="3029064D" w:rsidR="003F4D77" w:rsidRPr="00B23493" w:rsidRDefault="003F4D77" w:rsidP="003F4D77">
      <w:pPr>
        <w:jc w:val="both"/>
        <w:rPr>
          <w:sz w:val="22"/>
          <w:szCs w:val="22"/>
        </w:rPr>
      </w:pPr>
      <w:r w:rsidRPr="00B23493">
        <w:rPr>
          <w:sz w:val="22"/>
        </w:rPr>
        <w:t xml:space="preserve">További kérdés, hozzászólás nem hangzott el, így Györk Ernőné elnök az ülést </w:t>
      </w:r>
      <w:r w:rsidR="003A48FE">
        <w:rPr>
          <w:sz w:val="22"/>
        </w:rPr>
        <w:t>9</w:t>
      </w:r>
      <w:r w:rsidRPr="00B23493">
        <w:rPr>
          <w:sz w:val="22"/>
        </w:rPr>
        <w:t>:</w:t>
      </w:r>
      <w:r w:rsidR="00341DA9">
        <w:rPr>
          <w:sz w:val="22"/>
        </w:rPr>
        <w:t>15</w:t>
      </w:r>
      <w:r w:rsidRPr="00B23493">
        <w:rPr>
          <w:sz w:val="22"/>
        </w:rPr>
        <w:t xml:space="preserve"> órakor bezárta.</w:t>
      </w:r>
    </w:p>
    <w:p w14:paraId="697492DC" w14:textId="62FC768C" w:rsidR="0066586E" w:rsidRDefault="0066586E" w:rsidP="003F4D77">
      <w:pPr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710A0235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</w:t>
      </w:r>
      <w:r w:rsidR="005C54F4">
        <w:rPr>
          <w:sz w:val="22"/>
          <w:szCs w:val="22"/>
        </w:rPr>
        <w:t>Barkóczi Jánosné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0B355" w14:textId="77777777" w:rsidR="00746D1B" w:rsidRDefault="00746D1B" w:rsidP="0032518A">
      <w:r>
        <w:separator/>
      </w:r>
    </w:p>
  </w:endnote>
  <w:endnote w:type="continuationSeparator" w:id="0">
    <w:p w14:paraId="6B99FE87" w14:textId="77777777" w:rsidR="00746D1B" w:rsidRDefault="00746D1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0524F" w14:textId="77777777" w:rsidR="00746D1B" w:rsidRDefault="00746D1B" w:rsidP="0032518A">
      <w:r>
        <w:separator/>
      </w:r>
    </w:p>
  </w:footnote>
  <w:footnote w:type="continuationSeparator" w:id="0">
    <w:p w14:paraId="698841D7" w14:textId="77777777" w:rsidR="00746D1B" w:rsidRDefault="00746D1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83D84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7A3B92"/>
    <w:multiLevelType w:val="hybridMultilevel"/>
    <w:tmpl w:val="579A39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1B1339"/>
    <w:multiLevelType w:val="hybridMultilevel"/>
    <w:tmpl w:val="A4F28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961B73"/>
    <w:multiLevelType w:val="hybridMultilevel"/>
    <w:tmpl w:val="579A391E"/>
    <w:lvl w:ilvl="0" w:tplc="D3483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9867E2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B1227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E9555A"/>
    <w:multiLevelType w:val="hybridMultilevel"/>
    <w:tmpl w:val="7CA07180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DE2BFC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7827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854B4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D33E9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AA60AAC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F4327C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F32F3"/>
    <w:multiLevelType w:val="hybridMultilevel"/>
    <w:tmpl w:val="D7D8FC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200C1D9B"/>
    <w:multiLevelType w:val="hybridMultilevel"/>
    <w:tmpl w:val="187809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7D668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5B62F9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23690E"/>
    <w:multiLevelType w:val="hybridMultilevel"/>
    <w:tmpl w:val="187809F4"/>
    <w:lvl w:ilvl="0" w:tplc="664834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2D431EDB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96211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E750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2F3DFA"/>
    <w:multiLevelType w:val="hybridMultilevel"/>
    <w:tmpl w:val="7CA07180"/>
    <w:lvl w:ilvl="0" w:tplc="26E6B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34C1F9F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811FEE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CE1EF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7017E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0B1D42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6D0FD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5C3DB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0B082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02208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44644A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56435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7649F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245495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BA185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6512D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977E2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29"/>
  </w:num>
  <w:num w:numId="2" w16cid:durableId="1505322352">
    <w:abstractNumId w:val="44"/>
  </w:num>
  <w:num w:numId="3" w16cid:durableId="295568463">
    <w:abstractNumId w:val="26"/>
  </w:num>
  <w:num w:numId="4" w16cid:durableId="941188518">
    <w:abstractNumId w:val="43"/>
  </w:num>
  <w:num w:numId="5" w16cid:durableId="1267076930">
    <w:abstractNumId w:val="30"/>
  </w:num>
  <w:num w:numId="6" w16cid:durableId="367413930">
    <w:abstractNumId w:val="9"/>
  </w:num>
  <w:num w:numId="7" w16cid:durableId="1320110921">
    <w:abstractNumId w:val="23"/>
  </w:num>
  <w:num w:numId="8" w16cid:durableId="1485315174">
    <w:abstractNumId w:val="14"/>
  </w:num>
  <w:num w:numId="9" w16cid:durableId="681854002">
    <w:abstractNumId w:val="45"/>
  </w:num>
  <w:num w:numId="10" w16cid:durableId="2025402789">
    <w:abstractNumId w:val="27"/>
  </w:num>
  <w:num w:numId="11" w16cid:durableId="900409152">
    <w:abstractNumId w:val="20"/>
  </w:num>
  <w:num w:numId="12" w16cid:durableId="1364358942">
    <w:abstractNumId w:val="16"/>
  </w:num>
  <w:num w:numId="13" w16cid:durableId="1472749843">
    <w:abstractNumId w:val="7"/>
  </w:num>
  <w:num w:numId="14" w16cid:durableId="1810441302">
    <w:abstractNumId w:val="24"/>
  </w:num>
  <w:num w:numId="15" w16cid:durableId="1018771417">
    <w:abstractNumId w:val="5"/>
  </w:num>
  <w:num w:numId="16" w16cid:durableId="482937085">
    <w:abstractNumId w:val="34"/>
  </w:num>
  <w:num w:numId="17" w16cid:durableId="1651252630">
    <w:abstractNumId w:val="51"/>
  </w:num>
  <w:num w:numId="18" w16cid:durableId="1684671162">
    <w:abstractNumId w:val="25"/>
  </w:num>
  <w:num w:numId="19" w16cid:durableId="405613954">
    <w:abstractNumId w:val="38"/>
  </w:num>
  <w:num w:numId="20" w16cid:durableId="1855533158">
    <w:abstractNumId w:val="10"/>
  </w:num>
  <w:num w:numId="21" w16cid:durableId="1799949846">
    <w:abstractNumId w:val="21"/>
  </w:num>
  <w:num w:numId="22" w16cid:durableId="116488087">
    <w:abstractNumId w:val="22"/>
  </w:num>
  <w:num w:numId="23" w16cid:durableId="773331967">
    <w:abstractNumId w:val="13"/>
  </w:num>
  <w:num w:numId="24" w16cid:durableId="392041805">
    <w:abstractNumId w:val="47"/>
  </w:num>
  <w:num w:numId="25" w16cid:durableId="1737778232">
    <w:abstractNumId w:val="32"/>
  </w:num>
  <w:num w:numId="26" w16cid:durableId="145438115">
    <w:abstractNumId w:val="15"/>
  </w:num>
  <w:num w:numId="27" w16cid:durableId="1157107356">
    <w:abstractNumId w:val="19"/>
  </w:num>
  <w:num w:numId="28" w16cid:durableId="1611813973">
    <w:abstractNumId w:val="28"/>
  </w:num>
  <w:num w:numId="29" w16cid:durableId="1060247821">
    <w:abstractNumId w:val="50"/>
  </w:num>
  <w:num w:numId="30" w16cid:durableId="891967001">
    <w:abstractNumId w:val="42"/>
  </w:num>
  <w:num w:numId="31" w16cid:durableId="958418441">
    <w:abstractNumId w:val="48"/>
  </w:num>
  <w:num w:numId="32" w16cid:durableId="691230174">
    <w:abstractNumId w:val="12"/>
  </w:num>
  <w:num w:numId="33" w16cid:durableId="1787120809">
    <w:abstractNumId w:val="36"/>
  </w:num>
  <w:num w:numId="34" w16cid:durableId="936016394">
    <w:abstractNumId w:val="35"/>
  </w:num>
  <w:num w:numId="35" w16cid:durableId="342589111">
    <w:abstractNumId w:val="49"/>
  </w:num>
  <w:num w:numId="36" w16cid:durableId="2059354915">
    <w:abstractNumId w:val="37"/>
  </w:num>
  <w:num w:numId="37" w16cid:durableId="467434680">
    <w:abstractNumId w:val="31"/>
  </w:num>
  <w:num w:numId="38" w16cid:durableId="136457323">
    <w:abstractNumId w:val="18"/>
  </w:num>
  <w:num w:numId="39" w16cid:durableId="2052144854">
    <w:abstractNumId w:val="39"/>
  </w:num>
  <w:num w:numId="40" w16cid:durableId="2141457766">
    <w:abstractNumId w:val="40"/>
  </w:num>
  <w:num w:numId="41" w16cid:durableId="902369544">
    <w:abstractNumId w:val="41"/>
  </w:num>
  <w:num w:numId="42" w16cid:durableId="279991738">
    <w:abstractNumId w:val="11"/>
  </w:num>
  <w:num w:numId="43" w16cid:durableId="1554657179">
    <w:abstractNumId w:val="33"/>
  </w:num>
  <w:num w:numId="44" w16cid:durableId="1067534004">
    <w:abstractNumId w:val="46"/>
  </w:num>
  <w:num w:numId="45" w16cid:durableId="461115390">
    <w:abstractNumId w:val="17"/>
  </w:num>
  <w:num w:numId="46" w16cid:durableId="2055079728">
    <w:abstractNumId w:val="8"/>
  </w:num>
  <w:num w:numId="47" w16cid:durableId="417479434">
    <w:abstractNumId w:val="6"/>
  </w:num>
  <w:num w:numId="48" w16cid:durableId="584146336">
    <w:abstractNumId w:val="5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3663D"/>
    <w:rsid w:val="0004012D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222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46A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24AE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A3E"/>
    <w:rsid w:val="00163D61"/>
    <w:rsid w:val="00165547"/>
    <w:rsid w:val="001655C8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68E4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0FE"/>
    <w:rsid w:val="00227527"/>
    <w:rsid w:val="0023083E"/>
    <w:rsid w:val="002319D7"/>
    <w:rsid w:val="00235F22"/>
    <w:rsid w:val="0023763F"/>
    <w:rsid w:val="00242B57"/>
    <w:rsid w:val="00243A62"/>
    <w:rsid w:val="00245BEA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0D52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2BBE"/>
    <w:rsid w:val="002A3D9C"/>
    <w:rsid w:val="002A428E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043"/>
    <w:rsid w:val="002E03A9"/>
    <w:rsid w:val="002E05AC"/>
    <w:rsid w:val="002E1058"/>
    <w:rsid w:val="002E1DA8"/>
    <w:rsid w:val="002E3F58"/>
    <w:rsid w:val="002E4124"/>
    <w:rsid w:val="002E4A47"/>
    <w:rsid w:val="002E6E5D"/>
    <w:rsid w:val="002E7DD8"/>
    <w:rsid w:val="002F2EE9"/>
    <w:rsid w:val="002F33AA"/>
    <w:rsid w:val="0030108C"/>
    <w:rsid w:val="00301F9A"/>
    <w:rsid w:val="00302776"/>
    <w:rsid w:val="00303FF1"/>
    <w:rsid w:val="00307E2B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0B1B"/>
    <w:rsid w:val="00351299"/>
    <w:rsid w:val="003527A2"/>
    <w:rsid w:val="0035328F"/>
    <w:rsid w:val="003537FB"/>
    <w:rsid w:val="00354F77"/>
    <w:rsid w:val="00356386"/>
    <w:rsid w:val="00360169"/>
    <w:rsid w:val="00360357"/>
    <w:rsid w:val="0036169D"/>
    <w:rsid w:val="00361DED"/>
    <w:rsid w:val="00363A52"/>
    <w:rsid w:val="003650F6"/>
    <w:rsid w:val="00365153"/>
    <w:rsid w:val="003661D5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09E0"/>
    <w:rsid w:val="003921F0"/>
    <w:rsid w:val="003926BF"/>
    <w:rsid w:val="00392B26"/>
    <w:rsid w:val="0039316B"/>
    <w:rsid w:val="0039386D"/>
    <w:rsid w:val="003938BB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EB4"/>
    <w:rsid w:val="003B2B92"/>
    <w:rsid w:val="003B2EE9"/>
    <w:rsid w:val="003B3938"/>
    <w:rsid w:val="003B493A"/>
    <w:rsid w:val="003B50AE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F20"/>
    <w:rsid w:val="003D220D"/>
    <w:rsid w:val="003D28EC"/>
    <w:rsid w:val="003D4276"/>
    <w:rsid w:val="003D4F85"/>
    <w:rsid w:val="003D569A"/>
    <w:rsid w:val="003D58E4"/>
    <w:rsid w:val="003D5A3F"/>
    <w:rsid w:val="003D640F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3B4A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027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4C51"/>
    <w:rsid w:val="0051687F"/>
    <w:rsid w:val="0051791F"/>
    <w:rsid w:val="005179F3"/>
    <w:rsid w:val="00520209"/>
    <w:rsid w:val="00521624"/>
    <w:rsid w:val="0052319C"/>
    <w:rsid w:val="005239CF"/>
    <w:rsid w:val="00524295"/>
    <w:rsid w:val="00524323"/>
    <w:rsid w:val="00524803"/>
    <w:rsid w:val="00525639"/>
    <w:rsid w:val="00525A96"/>
    <w:rsid w:val="005261E2"/>
    <w:rsid w:val="00526395"/>
    <w:rsid w:val="0052649A"/>
    <w:rsid w:val="005266C6"/>
    <w:rsid w:val="00531ABF"/>
    <w:rsid w:val="00535643"/>
    <w:rsid w:val="00536D99"/>
    <w:rsid w:val="00540D5A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22E2"/>
    <w:rsid w:val="00582993"/>
    <w:rsid w:val="005874B5"/>
    <w:rsid w:val="00587ACE"/>
    <w:rsid w:val="0059064F"/>
    <w:rsid w:val="0059260F"/>
    <w:rsid w:val="00592F34"/>
    <w:rsid w:val="005931FC"/>
    <w:rsid w:val="005934A3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2B09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4F4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21FA"/>
    <w:rsid w:val="00644D22"/>
    <w:rsid w:val="00651176"/>
    <w:rsid w:val="00651BB7"/>
    <w:rsid w:val="006528AB"/>
    <w:rsid w:val="006538C6"/>
    <w:rsid w:val="00653D19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6F02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0F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5347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58AC"/>
    <w:rsid w:val="0074606F"/>
    <w:rsid w:val="00746D1B"/>
    <w:rsid w:val="00747FCE"/>
    <w:rsid w:val="0075152C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0343"/>
    <w:rsid w:val="007A183F"/>
    <w:rsid w:val="007A20BF"/>
    <w:rsid w:val="007A4762"/>
    <w:rsid w:val="007A48DC"/>
    <w:rsid w:val="007A7300"/>
    <w:rsid w:val="007A730C"/>
    <w:rsid w:val="007A7B48"/>
    <w:rsid w:val="007B1181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65B"/>
    <w:rsid w:val="007C3F13"/>
    <w:rsid w:val="007C5B27"/>
    <w:rsid w:val="007C638A"/>
    <w:rsid w:val="007D28D7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1B5"/>
    <w:rsid w:val="00871387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0D9E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4B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20DE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869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FD5"/>
    <w:rsid w:val="009265A1"/>
    <w:rsid w:val="00926B0A"/>
    <w:rsid w:val="0092743D"/>
    <w:rsid w:val="009275CC"/>
    <w:rsid w:val="00927D07"/>
    <w:rsid w:val="009308A5"/>
    <w:rsid w:val="0093095C"/>
    <w:rsid w:val="00930FAE"/>
    <w:rsid w:val="00931202"/>
    <w:rsid w:val="00931C40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668"/>
    <w:rsid w:val="009742BB"/>
    <w:rsid w:val="00976818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3072"/>
    <w:rsid w:val="009E38EE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59B2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2360"/>
    <w:rsid w:val="00A430C6"/>
    <w:rsid w:val="00A442E0"/>
    <w:rsid w:val="00A459E4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CBE"/>
    <w:rsid w:val="00A9242E"/>
    <w:rsid w:val="00A92686"/>
    <w:rsid w:val="00A92B5D"/>
    <w:rsid w:val="00A93E34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2DD3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560"/>
    <w:rsid w:val="00AF1C6F"/>
    <w:rsid w:val="00AF2857"/>
    <w:rsid w:val="00AF2A34"/>
    <w:rsid w:val="00AF2FE1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4B85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6C6A"/>
    <w:rsid w:val="00B3756E"/>
    <w:rsid w:val="00B37F94"/>
    <w:rsid w:val="00B42DA1"/>
    <w:rsid w:val="00B433E5"/>
    <w:rsid w:val="00B43CD9"/>
    <w:rsid w:val="00B4406F"/>
    <w:rsid w:val="00B446F0"/>
    <w:rsid w:val="00B44BB8"/>
    <w:rsid w:val="00B46181"/>
    <w:rsid w:val="00B47050"/>
    <w:rsid w:val="00B47DC0"/>
    <w:rsid w:val="00B504CA"/>
    <w:rsid w:val="00B5108C"/>
    <w:rsid w:val="00B52758"/>
    <w:rsid w:val="00B52DBA"/>
    <w:rsid w:val="00B53079"/>
    <w:rsid w:val="00B530D8"/>
    <w:rsid w:val="00B53CBC"/>
    <w:rsid w:val="00B55BAD"/>
    <w:rsid w:val="00B574E3"/>
    <w:rsid w:val="00B619C3"/>
    <w:rsid w:val="00B61EA8"/>
    <w:rsid w:val="00B63298"/>
    <w:rsid w:val="00B638B0"/>
    <w:rsid w:val="00B641F0"/>
    <w:rsid w:val="00B648BC"/>
    <w:rsid w:val="00B64C85"/>
    <w:rsid w:val="00B65BA8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16755"/>
    <w:rsid w:val="00C20291"/>
    <w:rsid w:val="00C20A4D"/>
    <w:rsid w:val="00C20AA5"/>
    <w:rsid w:val="00C23908"/>
    <w:rsid w:val="00C24156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20C7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2DE5"/>
    <w:rsid w:val="00CB634A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219A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CB"/>
    <w:rsid w:val="00DC52EC"/>
    <w:rsid w:val="00DC6042"/>
    <w:rsid w:val="00DC673A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7EC"/>
    <w:rsid w:val="00E62800"/>
    <w:rsid w:val="00E62EF1"/>
    <w:rsid w:val="00E635CE"/>
    <w:rsid w:val="00E63E88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3975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1D66"/>
    <w:rsid w:val="00EB2D48"/>
    <w:rsid w:val="00EB3079"/>
    <w:rsid w:val="00EB4DCB"/>
    <w:rsid w:val="00EB5BE0"/>
    <w:rsid w:val="00EB60B7"/>
    <w:rsid w:val="00EB6BF5"/>
    <w:rsid w:val="00EC0A35"/>
    <w:rsid w:val="00EC0A65"/>
    <w:rsid w:val="00EC2507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41B6"/>
    <w:rsid w:val="00EE6B36"/>
    <w:rsid w:val="00EE6C35"/>
    <w:rsid w:val="00EE72FA"/>
    <w:rsid w:val="00EE7607"/>
    <w:rsid w:val="00EF1BDA"/>
    <w:rsid w:val="00EF4F1B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34FE"/>
    <w:rsid w:val="00F448AC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4BE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03A2"/>
    <w:rsid w:val="00FA1F2A"/>
    <w:rsid w:val="00FA27D9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1D4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15</Pages>
  <Words>2919</Words>
  <Characters>20148</Characters>
  <Application>Microsoft Office Word</Application>
  <DocSecurity>0</DocSecurity>
  <Lines>167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58</cp:revision>
  <cp:lastPrinted>2023-10-11T07:54:00Z</cp:lastPrinted>
  <dcterms:created xsi:type="dcterms:W3CDTF">2023-10-10T10:40:00Z</dcterms:created>
  <dcterms:modified xsi:type="dcterms:W3CDTF">2023-10-12T16:16:00Z</dcterms:modified>
</cp:coreProperties>
</file>