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E0841" w14:textId="2D4CBB63" w:rsidR="00946E64" w:rsidRDefault="00C34508" w:rsidP="00BB1932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61101B9D" w14:textId="77777777" w:rsidR="00946E64" w:rsidRDefault="00946E64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ACA12CA" w14:textId="7C2A6859" w:rsidR="008371B1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915BFF">
        <w:rPr>
          <w:b/>
          <w:sz w:val="22"/>
          <w:szCs w:val="22"/>
        </w:rPr>
        <w:t>7</w:t>
      </w:r>
      <w:r w:rsidR="00B01132" w:rsidRPr="00431B49">
        <w:rPr>
          <w:b/>
          <w:sz w:val="22"/>
          <w:szCs w:val="22"/>
        </w:rPr>
        <w:t>/202</w:t>
      </w:r>
      <w:r w:rsidR="008D4AEB">
        <w:rPr>
          <w:b/>
          <w:sz w:val="22"/>
          <w:szCs w:val="22"/>
        </w:rPr>
        <w:t>4</w:t>
      </w:r>
      <w:r w:rsidRPr="00431B49">
        <w:rPr>
          <w:b/>
          <w:sz w:val="22"/>
          <w:szCs w:val="22"/>
        </w:rPr>
        <w:t>.</w:t>
      </w:r>
    </w:p>
    <w:p w14:paraId="034ACB18" w14:textId="77777777" w:rsidR="00180972" w:rsidRPr="00431B49" w:rsidRDefault="00180972" w:rsidP="00830193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Default="003D569A" w:rsidP="00C818E5">
      <w:pPr>
        <w:rPr>
          <w:b/>
          <w:sz w:val="22"/>
          <w:szCs w:val="22"/>
        </w:rPr>
      </w:pP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3F812C9F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8D4AEB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. </w:t>
      </w:r>
      <w:r w:rsidR="00976AAD">
        <w:rPr>
          <w:sz w:val="22"/>
          <w:szCs w:val="22"/>
        </w:rPr>
        <w:t>szeptember 24</w:t>
      </w:r>
      <w:r w:rsidR="00A55C01">
        <w:rPr>
          <w:sz w:val="22"/>
          <w:szCs w:val="22"/>
        </w:rPr>
        <w:t>-</w:t>
      </w:r>
      <w:r w:rsidR="00BD5377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8C3EC6">
        <w:rPr>
          <w:sz w:val="22"/>
          <w:szCs w:val="22"/>
        </w:rPr>
        <w:t>ke</w:t>
      </w:r>
      <w:r w:rsidR="00AE3506">
        <w:rPr>
          <w:sz w:val="22"/>
          <w:szCs w:val="22"/>
        </w:rPr>
        <w:t>dd</w:t>
      </w:r>
      <w:r w:rsidR="002D72E9" w:rsidRPr="00431B49">
        <w:rPr>
          <w:sz w:val="22"/>
          <w:szCs w:val="22"/>
        </w:rPr>
        <w:t xml:space="preserve">) </w:t>
      </w:r>
      <w:r w:rsidR="007E4AFD">
        <w:rPr>
          <w:sz w:val="22"/>
          <w:szCs w:val="22"/>
        </w:rPr>
        <w:t>9</w:t>
      </w:r>
      <w:r w:rsidR="008A3983" w:rsidRPr="00431B49">
        <w:rPr>
          <w:sz w:val="22"/>
          <w:szCs w:val="22"/>
        </w:rPr>
        <w:t>:</w:t>
      </w:r>
      <w:r w:rsidR="007E4AFD">
        <w:rPr>
          <w:sz w:val="22"/>
          <w:szCs w:val="22"/>
        </w:rPr>
        <w:t>0</w:t>
      </w:r>
      <w:r w:rsidR="008A3983" w:rsidRPr="00431B49">
        <w:rPr>
          <w:sz w:val="22"/>
          <w:szCs w:val="22"/>
        </w:rPr>
        <w:t>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2D46F645" w14:textId="77777777" w:rsidR="009C0EBB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166281E7" w14:textId="77777777" w:rsidR="00B01132" w:rsidRDefault="00B01132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0D154112" w14:textId="30C0E7BE" w:rsidR="00AE3506" w:rsidRDefault="00AE3506" w:rsidP="00AE3506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Csővári János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0CC14C0C" w14:textId="0ABEFF0D" w:rsidR="00B01132" w:rsidRPr="00431B49" w:rsidRDefault="00FA1F2A" w:rsidP="00772171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7A3155F0" w14:textId="4610FFB3" w:rsidR="003B0147" w:rsidRDefault="00BE5EBA" w:rsidP="00C5274B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FA1F2A" w:rsidRPr="00431B49">
        <w:rPr>
          <w:sz w:val="22"/>
          <w:szCs w:val="22"/>
        </w:rPr>
        <w:t xml:space="preserve">Birkás Kálmánné 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1BAD4B8" w14:textId="77777777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Default="003D1698" w:rsidP="00BB1932">
      <w:pPr>
        <w:jc w:val="both"/>
        <w:rPr>
          <w:b/>
          <w:sz w:val="22"/>
          <w:szCs w:val="22"/>
        </w:rPr>
      </w:pPr>
    </w:p>
    <w:p w14:paraId="44C7D278" w14:textId="77777777" w:rsidR="00180972" w:rsidRPr="00431B49" w:rsidRDefault="00180972" w:rsidP="00BB1932">
      <w:pPr>
        <w:jc w:val="both"/>
        <w:rPr>
          <w:b/>
          <w:sz w:val="22"/>
          <w:szCs w:val="22"/>
        </w:rPr>
      </w:pPr>
    </w:p>
    <w:p w14:paraId="077F6C7E" w14:textId="28A21B74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AE3506">
        <w:rPr>
          <w:sz w:val="22"/>
          <w:szCs w:val="22"/>
        </w:rPr>
        <w:t>Csővári János</w:t>
      </w:r>
      <w:r w:rsidR="00FA288C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23393C1F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AE3506">
        <w:rPr>
          <w:sz w:val="22"/>
          <w:szCs w:val="22"/>
        </w:rPr>
        <w:t>Csővári János</w:t>
      </w:r>
      <w:r w:rsidR="00AE3506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476D8C4E" w14:textId="77777777" w:rsidR="002200A5" w:rsidRDefault="002200A5" w:rsidP="002200A5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053430B1" w14:textId="43E5513A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707717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5823F3DC" w14:textId="77777777" w:rsidR="00180972" w:rsidRDefault="00180972" w:rsidP="003B601E">
      <w:pPr>
        <w:rPr>
          <w:sz w:val="22"/>
          <w:szCs w:val="22"/>
        </w:rPr>
      </w:pPr>
    </w:p>
    <w:p w14:paraId="57301793" w14:textId="77777777" w:rsidR="00180972" w:rsidRPr="00431B49" w:rsidRDefault="00180972" w:rsidP="003B601E">
      <w:pPr>
        <w:rPr>
          <w:sz w:val="22"/>
          <w:szCs w:val="22"/>
        </w:rPr>
      </w:pPr>
    </w:p>
    <w:p w14:paraId="09EC7B65" w14:textId="2BE8D245" w:rsidR="008F08D7" w:rsidRPr="00183713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16426723" w14:textId="77777777" w:rsidR="00157C9C" w:rsidRDefault="00157C9C" w:rsidP="00157C9C">
      <w:pPr>
        <w:rPr>
          <w:sz w:val="22"/>
          <w:szCs w:val="22"/>
        </w:rPr>
      </w:pPr>
    </w:p>
    <w:p w14:paraId="18DF47CB" w14:textId="77777777" w:rsidR="00B56E33" w:rsidRDefault="00B56E33" w:rsidP="00B56E33">
      <w:pPr>
        <w:numPr>
          <w:ilvl w:val="0"/>
          <w:numId w:val="4"/>
        </w:numPr>
        <w:ind w:left="709"/>
        <w:jc w:val="both"/>
        <w:rPr>
          <w:caps/>
          <w:sz w:val="22"/>
          <w:szCs w:val="22"/>
        </w:rPr>
      </w:pPr>
      <w:bookmarkStart w:id="0" w:name="_Hlk174527959"/>
      <w:bookmarkStart w:id="1" w:name="_Hlk178336974"/>
      <w:r w:rsidRPr="00345D5E">
        <w:rPr>
          <w:caps/>
          <w:sz w:val="22"/>
          <w:szCs w:val="22"/>
        </w:rPr>
        <w:t xml:space="preserve">Kiskőrösi </w:t>
      </w:r>
      <w:r>
        <w:rPr>
          <w:caps/>
          <w:sz w:val="22"/>
          <w:szCs w:val="22"/>
        </w:rPr>
        <w:t>kakaspörkölt főző fesztivál</w:t>
      </w:r>
      <w:r w:rsidRPr="00345D5E">
        <w:rPr>
          <w:caps/>
          <w:sz w:val="22"/>
          <w:szCs w:val="22"/>
        </w:rPr>
        <w:t xml:space="preserve"> rendezvénysorozat</w:t>
      </w:r>
      <w:r>
        <w:rPr>
          <w:caps/>
          <w:sz w:val="22"/>
          <w:szCs w:val="22"/>
        </w:rPr>
        <w:t>on való részvétel</w:t>
      </w:r>
      <w:bookmarkEnd w:id="0"/>
    </w:p>
    <w:bookmarkEnd w:id="1"/>
    <w:p w14:paraId="48D1FB28" w14:textId="77777777" w:rsidR="00B56E33" w:rsidRDefault="00B56E33" w:rsidP="00B56E33">
      <w:pPr>
        <w:jc w:val="both"/>
        <w:rPr>
          <w:caps/>
          <w:sz w:val="22"/>
          <w:szCs w:val="22"/>
        </w:rPr>
      </w:pPr>
    </w:p>
    <w:p w14:paraId="3A9D1828" w14:textId="77777777" w:rsidR="00B56E33" w:rsidRDefault="00B56E33" w:rsidP="00B56E33">
      <w:pPr>
        <w:numPr>
          <w:ilvl w:val="0"/>
          <w:numId w:val="4"/>
        </w:numPr>
        <w:ind w:left="709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miskei látogatás</w:t>
      </w:r>
    </w:p>
    <w:p w14:paraId="37B47C37" w14:textId="77777777" w:rsidR="00B56E33" w:rsidRDefault="00B56E33" w:rsidP="00B56E33">
      <w:pPr>
        <w:pStyle w:val="Listaszerbekezds"/>
        <w:rPr>
          <w:caps/>
          <w:sz w:val="22"/>
          <w:szCs w:val="22"/>
        </w:rPr>
      </w:pPr>
    </w:p>
    <w:p w14:paraId="220E20F9" w14:textId="77777777" w:rsidR="00B56E33" w:rsidRPr="00EA72A3" w:rsidRDefault="00B56E33" w:rsidP="00B56E33">
      <w:pPr>
        <w:numPr>
          <w:ilvl w:val="0"/>
          <w:numId w:val="4"/>
        </w:numPr>
        <w:ind w:left="709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csapatépítő kirándulás megvalósulása</w:t>
      </w:r>
    </w:p>
    <w:p w14:paraId="1313C5E1" w14:textId="77777777" w:rsidR="00B56E33" w:rsidRPr="00345D5E" w:rsidRDefault="00B56E33" w:rsidP="00B56E33">
      <w:pPr>
        <w:ind w:left="705" w:hanging="705"/>
        <w:jc w:val="both"/>
        <w:rPr>
          <w:caps/>
          <w:sz w:val="22"/>
          <w:szCs w:val="22"/>
        </w:rPr>
      </w:pPr>
    </w:p>
    <w:p w14:paraId="789AFEE9" w14:textId="77777777" w:rsidR="00B56E33" w:rsidRDefault="00B56E33" w:rsidP="00B56E33">
      <w:pPr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  <w:t>EGYÉB AKTUÁLIS KÉRDÉSEK</w:t>
      </w:r>
    </w:p>
    <w:p w14:paraId="6D3216FF" w14:textId="77777777" w:rsidR="00B56E33" w:rsidRDefault="00B56E33" w:rsidP="00B56E33">
      <w:pPr>
        <w:jc w:val="both"/>
        <w:rPr>
          <w:sz w:val="22"/>
          <w:szCs w:val="22"/>
        </w:rPr>
      </w:pPr>
    </w:p>
    <w:p w14:paraId="35A91346" w14:textId="77777777" w:rsidR="00B56E33" w:rsidRPr="00C255E3" w:rsidRDefault="00B56E33" w:rsidP="00B56E33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Pr="007B7C5D">
        <w:t xml:space="preserve"> </w:t>
      </w:r>
      <w:r>
        <w:tab/>
      </w:r>
      <w:r w:rsidRPr="005533E0">
        <w:rPr>
          <w:sz w:val="22"/>
          <w:szCs w:val="22"/>
        </w:rPr>
        <w:t xml:space="preserve"> </w:t>
      </w:r>
      <w:r w:rsidRPr="00C255E3">
        <w:rPr>
          <w:sz w:val="22"/>
          <w:szCs w:val="22"/>
        </w:rPr>
        <w:t xml:space="preserve">A NEMZETISÉGI ÖNKORMÁNYZAT 2024. ÉVI </w:t>
      </w:r>
      <w:r w:rsidRPr="00E33353">
        <w:rPr>
          <w:caps/>
          <w:sz w:val="22"/>
          <w:szCs w:val="22"/>
        </w:rPr>
        <w:t>költségvetésének módosítása</w:t>
      </w:r>
      <w:r w:rsidRPr="00C255E3">
        <w:rPr>
          <w:sz w:val="22"/>
          <w:szCs w:val="22"/>
        </w:rPr>
        <w:t xml:space="preserve">  </w:t>
      </w:r>
    </w:p>
    <w:p w14:paraId="325527CB" w14:textId="77777777" w:rsidR="00B56E33" w:rsidRPr="005533E0" w:rsidRDefault="00B56E33" w:rsidP="00B56E33">
      <w:pPr>
        <w:jc w:val="both"/>
        <w:rPr>
          <w:sz w:val="22"/>
          <w:szCs w:val="22"/>
        </w:rPr>
      </w:pPr>
    </w:p>
    <w:p w14:paraId="07E4558A" w14:textId="77777777" w:rsidR="00B56E33" w:rsidRDefault="00B56E33" w:rsidP="00B56E3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73FF1AEF" w14:textId="77777777" w:rsidR="00BD5377" w:rsidRDefault="00BD5377" w:rsidP="007C638A">
      <w:pPr>
        <w:jc w:val="both"/>
        <w:rPr>
          <w:sz w:val="22"/>
          <w:szCs w:val="22"/>
        </w:rPr>
      </w:pPr>
    </w:p>
    <w:p w14:paraId="0819CEA4" w14:textId="77777777" w:rsidR="00BD5377" w:rsidRDefault="00BD5377" w:rsidP="007C638A">
      <w:pPr>
        <w:jc w:val="both"/>
        <w:rPr>
          <w:sz w:val="22"/>
          <w:szCs w:val="22"/>
        </w:rPr>
      </w:pPr>
    </w:p>
    <w:p w14:paraId="64EFCF43" w14:textId="77777777" w:rsidR="002200A5" w:rsidRDefault="002200A5" w:rsidP="007C638A">
      <w:pPr>
        <w:jc w:val="both"/>
        <w:rPr>
          <w:sz w:val="22"/>
          <w:szCs w:val="22"/>
        </w:rPr>
      </w:pPr>
    </w:p>
    <w:p w14:paraId="2479252A" w14:textId="77777777" w:rsidR="005F298A" w:rsidRDefault="005F298A" w:rsidP="00180972">
      <w:pPr>
        <w:rPr>
          <w:b/>
          <w:bCs/>
          <w:sz w:val="22"/>
          <w:szCs w:val="22"/>
        </w:rPr>
      </w:pPr>
    </w:p>
    <w:p w14:paraId="734EB8A7" w14:textId="26DAE2A4" w:rsidR="005F298A" w:rsidRPr="00BD5377" w:rsidRDefault="005F298A">
      <w:pPr>
        <w:pStyle w:val="Listaszerbekezds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0A995B44" w14:textId="20C1FB32" w:rsidR="00EB48C7" w:rsidRDefault="00B56E33" w:rsidP="005F298A">
      <w:pPr>
        <w:jc w:val="center"/>
        <w:rPr>
          <w:b/>
          <w:bCs/>
          <w:sz w:val="22"/>
          <w:szCs w:val="22"/>
        </w:rPr>
      </w:pPr>
      <w:r w:rsidRPr="00B56E33">
        <w:rPr>
          <w:b/>
          <w:bCs/>
          <w:sz w:val="22"/>
          <w:szCs w:val="22"/>
        </w:rPr>
        <w:t>KISKŐRÖSI KAKASPÖRKÖLT FŐZŐ FESZTIVÁL RENDEZVÉNYSOROZATON VALÓ RÉSZVÉTEL</w:t>
      </w:r>
    </w:p>
    <w:p w14:paraId="24D14014" w14:textId="77777777" w:rsidR="00B56E33" w:rsidRDefault="00B56E33" w:rsidP="005F298A">
      <w:pPr>
        <w:jc w:val="center"/>
        <w:rPr>
          <w:b/>
          <w:bCs/>
          <w:sz w:val="22"/>
          <w:szCs w:val="22"/>
        </w:rPr>
      </w:pPr>
    </w:p>
    <w:p w14:paraId="1C937C1B" w14:textId="59B8D921" w:rsidR="00B56E33" w:rsidRPr="00B56E33" w:rsidRDefault="00B56E33" w:rsidP="00B56E33">
      <w:pPr>
        <w:jc w:val="both"/>
        <w:rPr>
          <w:sz w:val="22"/>
          <w:szCs w:val="22"/>
        </w:rPr>
      </w:pPr>
      <w:r w:rsidRPr="00B56E33">
        <w:rPr>
          <w:b/>
          <w:bCs/>
          <w:sz w:val="22"/>
          <w:szCs w:val="22"/>
        </w:rPr>
        <w:t>Györk Ernőné a testület elnöke</w:t>
      </w:r>
      <w:r w:rsidRPr="00B56E33">
        <w:rPr>
          <w:sz w:val="22"/>
          <w:szCs w:val="22"/>
        </w:rPr>
        <w:t xml:space="preserve"> elmondta, hogy a testület részt kíván venni a 202</w:t>
      </w:r>
      <w:r>
        <w:rPr>
          <w:sz w:val="22"/>
          <w:szCs w:val="22"/>
        </w:rPr>
        <w:t>4</w:t>
      </w:r>
      <w:r w:rsidRPr="00B56E33">
        <w:rPr>
          <w:sz w:val="22"/>
          <w:szCs w:val="22"/>
        </w:rPr>
        <w:t xml:space="preserve">. október </w:t>
      </w:r>
      <w:r>
        <w:rPr>
          <w:sz w:val="22"/>
          <w:szCs w:val="22"/>
        </w:rPr>
        <w:t>12</w:t>
      </w:r>
      <w:r w:rsidRPr="00B56E33">
        <w:rPr>
          <w:sz w:val="22"/>
          <w:szCs w:val="22"/>
        </w:rPr>
        <w:t>. napján megrendezésre kerülő X</w:t>
      </w:r>
      <w:r>
        <w:rPr>
          <w:sz w:val="22"/>
          <w:szCs w:val="22"/>
        </w:rPr>
        <w:t>V</w:t>
      </w:r>
      <w:r w:rsidRPr="00B56E33">
        <w:rPr>
          <w:sz w:val="22"/>
          <w:szCs w:val="22"/>
        </w:rPr>
        <w:t xml:space="preserve">. Kiskőrösi Kakaspörkölt Főző Fesztiválon. A rendezvényen való részvétel költségeire </w:t>
      </w:r>
      <w:r w:rsidR="00001A30">
        <w:rPr>
          <w:sz w:val="22"/>
          <w:szCs w:val="22"/>
        </w:rPr>
        <w:t>9</w:t>
      </w:r>
      <w:r w:rsidRPr="00B56E33">
        <w:rPr>
          <w:sz w:val="22"/>
          <w:szCs w:val="22"/>
        </w:rPr>
        <w:t>0.000 forint összeg biztosítását javasolja a testületnek akként, hogy az összeg előlegként kerüljön kifizetésre.</w:t>
      </w:r>
    </w:p>
    <w:p w14:paraId="610CE463" w14:textId="77777777" w:rsidR="00B56E33" w:rsidRPr="00B56E33" w:rsidRDefault="00B56E33" w:rsidP="00B56E33">
      <w:pPr>
        <w:jc w:val="both"/>
        <w:rPr>
          <w:sz w:val="22"/>
          <w:szCs w:val="22"/>
        </w:rPr>
      </w:pPr>
    </w:p>
    <w:p w14:paraId="46A28CDF" w14:textId="77777777" w:rsidR="00B56E33" w:rsidRPr="00B56E33" w:rsidRDefault="00B56E33" w:rsidP="00B56E33">
      <w:p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>A testület elnöke határozati javaslatként az alábbiakat fogalmazta meg:</w:t>
      </w:r>
    </w:p>
    <w:p w14:paraId="650317DB" w14:textId="77777777" w:rsidR="00B56E33" w:rsidRPr="00B56E33" w:rsidRDefault="00B56E33" w:rsidP="00B56E33">
      <w:pPr>
        <w:ind w:right="150"/>
        <w:jc w:val="both"/>
        <w:rPr>
          <w:bCs/>
          <w:sz w:val="22"/>
          <w:szCs w:val="22"/>
        </w:rPr>
      </w:pPr>
    </w:p>
    <w:p w14:paraId="42B72C63" w14:textId="77777777" w:rsidR="00B56E33" w:rsidRPr="00B56E33" w:rsidRDefault="00B56E33" w:rsidP="00B56E33">
      <w:p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 xml:space="preserve">„Kiskőrös Város Szlovák Nemzetiségi Önkormányzata </w:t>
      </w:r>
    </w:p>
    <w:p w14:paraId="082EA729" w14:textId="78357A57" w:rsidR="00B56E33" w:rsidRPr="00B56E33" w:rsidRDefault="003C69A7" w:rsidP="00B56E33">
      <w:pPr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B56E33" w:rsidRPr="00B56E33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4</w:t>
      </w:r>
      <w:r w:rsidR="00B56E33" w:rsidRPr="00B56E33">
        <w:rPr>
          <w:sz w:val="22"/>
          <w:szCs w:val="22"/>
        </w:rPr>
        <w:t xml:space="preserve">. október </w:t>
      </w:r>
      <w:r>
        <w:rPr>
          <w:sz w:val="22"/>
          <w:szCs w:val="22"/>
        </w:rPr>
        <w:t>12</w:t>
      </w:r>
      <w:r w:rsidR="00B56E33" w:rsidRPr="00B56E33">
        <w:rPr>
          <w:sz w:val="22"/>
          <w:szCs w:val="22"/>
        </w:rPr>
        <w:t>. napján megrendezésre kerülő X</w:t>
      </w:r>
      <w:r>
        <w:rPr>
          <w:sz w:val="22"/>
          <w:szCs w:val="22"/>
        </w:rPr>
        <w:t>V</w:t>
      </w:r>
      <w:r w:rsidR="00B56E33" w:rsidRPr="00B56E33">
        <w:rPr>
          <w:sz w:val="22"/>
          <w:szCs w:val="22"/>
        </w:rPr>
        <w:t>. Kakaspörkölt Főző Fesztiválon való részvételhez szükséges költségek fedezetére.</w:t>
      </w:r>
    </w:p>
    <w:p w14:paraId="00CF9788" w14:textId="30E10A29" w:rsidR="00B56E33" w:rsidRPr="00B56E33" w:rsidRDefault="00B56E33" w:rsidP="00B56E33">
      <w:pPr>
        <w:numPr>
          <w:ilvl w:val="0"/>
          <w:numId w:val="5"/>
        </w:num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>az 1. pontban meghatározott összeget a 202</w:t>
      </w:r>
      <w:r w:rsidR="003C69A7">
        <w:rPr>
          <w:bCs/>
          <w:sz w:val="22"/>
          <w:szCs w:val="22"/>
        </w:rPr>
        <w:t>4</w:t>
      </w:r>
      <w:r w:rsidRPr="00B56E33">
        <w:rPr>
          <w:bCs/>
          <w:sz w:val="22"/>
          <w:szCs w:val="22"/>
        </w:rPr>
        <w:t>. évi költségvetésének</w:t>
      </w:r>
      <w:r w:rsidRPr="00B56E33">
        <w:rPr>
          <w:sz w:val="22"/>
          <w:szCs w:val="24"/>
        </w:rPr>
        <w:t xml:space="preserve"> terhére biztosítja.</w:t>
      </w:r>
    </w:p>
    <w:p w14:paraId="36F4E265" w14:textId="39836FC3" w:rsidR="00B56E33" w:rsidRPr="00B56E33" w:rsidRDefault="00B56E33" w:rsidP="00B56E33">
      <w:pPr>
        <w:numPr>
          <w:ilvl w:val="0"/>
          <w:numId w:val="5"/>
        </w:numPr>
        <w:ind w:right="150"/>
        <w:jc w:val="both"/>
        <w:rPr>
          <w:bCs/>
          <w:sz w:val="22"/>
          <w:szCs w:val="22"/>
        </w:rPr>
      </w:pPr>
      <w:r w:rsidRPr="00B56E33">
        <w:rPr>
          <w:sz w:val="22"/>
          <w:szCs w:val="22"/>
        </w:rPr>
        <w:t xml:space="preserve">felkéri a Polgármesteri Hivatal Pénzügyi Osztályát, hogy a </w:t>
      </w:r>
      <w:r w:rsidR="003C69A7">
        <w:rPr>
          <w:sz w:val="22"/>
          <w:szCs w:val="22"/>
        </w:rPr>
        <w:t>9</w:t>
      </w:r>
      <w:r w:rsidRPr="00B56E33">
        <w:rPr>
          <w:sz w:val="22"/>
          <w:szCs w:val="22"/>
        </w:rPr>
        <w:t>0.000,- Ft összeg előleg készpénzben történő felvételét biztosítsa.”</w:t>
      </w:r>
    </w:p>
    <w:p w14:paraId="6B9E1A0D" w14:textId="77777777" w:rsidR="00B56E33" w:rsidRPr="00B56E33" w:rsidRDefault="00B56E33" w:rsidP="00B56E33">
      <w:pPr>
        <w:jc w:val="both"/>
        <w:rPr>
          <w:rFonts w:eastAsia="Calibri"/>
          <w:sz w:val="22"/>
          <w:szCs w:val="22"/>
          <w:lang w:eastAsia="en-US"/>
        </w:rPr>
      </w:pPr>
    </w:p>
    <w:p w14:paraId="2B5A5677" w14:textId="77777777" w:rsidR="00B56E33" w:rsidRPr="00B56E33" w:rsidRDefault="00B56E33" w:rsidP="00B56E33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Felelős:</w:t>
      </w:r>
      <w:r w:rsidRPr="00B56E33">
        <w:rPr>
          <w:sz w:val="22"/>
          <w:szCs w:val="22"/>
        </w:rPr>
        <w:tab/>
        <w:t>a testület elnöke</w:t>
      </w:r>
    </w:p>
    <w:p w14:paraId="43B3E2E1" w14:textId="77777777" w:rsidR="00B56E33" w:rsidRPr="00B56E33" w:rsidRDefault="00B56E33" w:rsidP="00B56E33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Határidő:</w:t>
      </w:r>
      <w:r w:rsidRPr="00B56E33">
        <w:rPr>
          <w:sz w:val="22"/>
          <w:szCs w:val="22"/>
        </w:rPr>
        <w:tab/>
        <w:t xml:space="preserve">értelemszerűen </w:t>
      </w:r>
    </w:p>
    <w:p w14:paraId="6713AECC" w14:textId="77777777" w:rsidR="00B56E33" w:rsidRPr="00B56E33" w:rsidRDefault="00B56E33" w:rsidP="00B56E33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B56E33">
        <w:rPr>
          <w:b/>
          <w:sz w:val="22"/>
          <w:szCs w:val="22"/>
        </w:rPr>
        <w:tab/>
      </w:r>
    </w:p>
    <w:p w14:paraId="5B98C5FF" w14:textId="77777777" w:rsidR="00CC4B80" w:rsidRPr="00CC4B80" w:rsidRDefault="00CC4B80" w:rsidP="00CC4B80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0EF0BF9A" w14:textId="367DA135" w:rsidR="00CC4B80" w:rsidRPr="00CC4B80" w:rsidRDefault="00CC4B80" w:rsidP="00CC4B80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 w:rsidR="003C69A7">
        <w:rPr>
          <w:sz w:val="22"/>
        </w:rPr>
        <w:t>4</w:t>
      </w:r>
      <w:r w:rsidRPr="00CC4B80">
        <w:rPr>
          <w:sz w:val="22"/>
        </w:rPr>
        <w:t xml:space="preserve"> „igen” szavazattal az alábbi határozatot hozta:</w:t>
      </w:r>
    </w:p>
    <w:p w14:paraId="44F32301" w14:textId="77777777" w:rsidR="00CC4B80" w:rsidRPr="00CC4B80" w:rsidRDefault="00CC4B80" w:rsidP="00CC4B80">
      <w:pPr>
        <w:jc w:val="both"/>
        <w:rPr>
          <w:sz w:val="22"/>
        </w:rPr>
      </w:pPr>
    </w:p>
    <w:p w14:paraId="3E92AFB6" w14:textId="4C114C42" w:rsidR="00CC4B80" w:rsidRPr="00CC4B80" w:rsidRDefault="00CC4B80" w:rsidP="00CC4B8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0E4A6D">
        <w:rPr>
          <w:b/>
          <w:sz w:val="22"/>
          <w:szCs w:val="22"/>
          <w:u w:val="single"/>
        </w:rPr>
        <w:t>4</w:t>
      </w:r>
      <w:r w:rsidRPr="00CC4B80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CC4B80">
        <w:rPr>
          <w:b/>
          <w:sz w:val="22"/>
          <w:szCs w:val="22"/>
          <w:u w:val="single"/>
        </w:rPr>
        <w:t>. sz. Szlovák Nemzetiségi Önk. határozat</w:t>
      </w:r>
    </w:p>
    <w:p w14:paraId="68926BA2" w14:textId="77777777" w:rsidR="00CC4B80" w:rsidRPr="00CC4B80" w:rsidRDefault="00CC4B80" w:rsidP="00CC4B80">
      <w:pPr>
        <w:ind w:right="150"/>
        <w:jc w:val="both"/>
        <w:rPr>
          <w:b/>
          <w:sz w:val="22"/>
          <w:szCs w:val="22"/>
          <w:u w:val="single"/>
        </w:rPr>
      </w:pPr>
    </w:p>
    <w:p w14:paraId="54381B57" w14:textId="77777777" w:rsidR="00CC4B80" w:rsidRPr="00CC4B80" w:rsidRDefault="00CC4B80" w:rsidP="00CC4B80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077DAB41" w14:textId="77777777" w:rsidR="00CC4B80" w:rsidRPr="00CC4B80" w:rsidRDefault="00CC4B80" w:rsidP="00CC4B80">
      <w:pPr>
        <w:jc w:val="both"/>
        <w:rPr>
          <w:sz w:val="22"/>
          <w:szCs w:val="22"/>
        </w:rPr>
      </w:pPr>
    </w:p>
    <w:p w14:paraId="694226CA" w14:textId="77777777" w:rsidR="003C69A7" w:rsidRPr="00B56E33" w:rsidRDefault="003C69A7" w:rsidP="003C69A7">
      <w:p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 xml:space="preserve">„Kiskőrös Város Szlovák Nemzetiségi Önkormányzata </w:t>
      </w:r>
    </w:p>
    <w:p w14:paraId="29D70F8A" w14:textId="77777777" w:rsidR="003C69A7" w:rsidRPr="00B56E33" w:rsidRDefault="003C69A7" w:rsidP="003C69A7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B56E33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4</w:t>
      </w:r>
      <w:r w:rsidRPr="00B56E33">
        <w:rPr>
          <w:sz w:val="22"/>
          <w:szCs w:val="22"/>
        </w:rPr>
        <w:t xml:space="preserve">. október </w:t>
      </w:r>
      <w:r>
        <w:rPr>
          <w:sz w:val="22"/>
          <w:szCs w:val="22"/>
        </w:rPr>
        <w:t>12</w:t>
      </w:r>
      <w:r w:rsidRPr="00B56E33">
        <w:rPr>
          <w:sz w:val="22"/>
          <w:szCs w:val="22"/>
        </w:rPr>
        <w:t>. napján megrendezésre kerülő X</w:t>
      </w:r>
      <w:r>
        <w:rPr>
          <w:sz w:val="22"/>
          <w:szCs w:val="22"/>
        </w:rPr>
        <w:t>V</w:t>
      </w:r>
      <w:r w:rsidRPr="00B56E33">
        <w:rPr>
          <w:sz w:val="22"/>
          <w:szCs w:val="22"/>
        </w:rPr>
        <w:t>. Kakaspörkölt Főző Fesztiválon való részvételhez szükséges költségek fedezetére.</w:t>
      </w:r>
    </w:p>
    <w:p w14:paraId="3A7BFA26" w14:textId="77777777" w:rsidR="003C69A7" w:rsidRPr="00B56E33" w:rsidRDefault="003C69A7" w:rsidP="003C69A7">
      <w:pPr>
        <w:numPr>
          <w:ilvl w:val="0"/>
          <w:numId w:val="7"/>
        </w:numPr>
        <w:ind w:right="150"/>
        <w:jc w:val="both"/>
        <w:rPr>
          <w:bCs/>
          <w:sz w:val="22"/>
          <w:szCs w:val="22"/>
        </w:rPr>
      </w:pPr>
      <w:r w:rsidRPr="00B56E33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B56E33">
        <w:rPr>
          <w:bCs/>
          <w:sz w:val="22"/>
          <w:szCs w:val="22"/>
        </w:rPr>
        <w:t>. évi költségvetésének</w:t>
      </w:r>
      <w:r w:rsidRPr="00B56E33">
        <w:rPr>
          <w:sz w:val="22"/>
          <w:szCs w:val="24"/>
        </w:rPr>
        <w:t xml:space="preserve"> terhére biztosítja.</w:t>
      </w:r>
    </w:p>
    <w:p w14:paraId="4138558D" w14:textId="77777777" w:rsidR="003C69A7" w:rsidRPr="00B56E33" w:rsidRDefault="003C69A7" w:rsidP="003C69A7">
      <w:pPr>
        <w:numPr>
          <w:ilvl w:val="0"/>
          <w:numId w:val="7"/>
        </w:numPr>
        <w:ind w:right="150"/>
        <w:jc w:val="both"/>
        <w:rPr>
          <w:bCs/>
          <w:sz w:val="22"/>
          <w:szCs w:val="22"/>
        </w:rPr>
      </w:pPr>
      <w:r w:rsidRPr="00B56E33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9</w:t>
      </w:r>
      <w:r w:rsidRPr="00B56E33">
        <w:rPr>
          <w:sz w:val="22"/>
          <w:szCs w:val="22"/>
        </w:rPr>
        <w:t>0.000,- Ft összeg előleg készpénzben történő felvételét biztosítsa.”</w:t>
      </w:r>
    </w:p>
    <w:p w14:paraId="2936E295" w14:textId="77777777" w:rsidR="003C69A7" w:rsidRPr="00B56E33" w:rsidRDefault="003C69A7" w:rsidP="003C69A7">
      <w:pPr>
        <w:jc w:val="both"/>
        <w:rPr>
          <w:rFonts w:eastAsia="Calibri"/>
          <w:sz w:val="22"/>
          <w:szCs w:val="22"/>
          <w:lang w:eastAsia="en-US"/>
        </w:rPr>
      </w:pPr>
    </w:p>
    <w:p w14:paraId="399F383C" w14:textId="77777777" w:rsidR="003C69A7" w:rsidRPr="00B56E33" w:rsidRDefault="003C69A7" w:rsidP="003C69A7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Felelős:</w:t>
      </w:r>
      <w:r w:rsidRPr="00B56E33">
        <w:rPr>
          <w:sz w:val="22"/>
          <w:szCs w:val="22"/>
        </w:rPr>
        <w:tab/>
        <w:t>a testület elnöke</w:t>
      </w:r>
    </w:p>
    <w:p w14:paraId="2C3D21ED" w14:textId="77777777" w:rsidR="003C69A7" w:rsidRPr="00B56E33" w:rsidRDefault="003C69A7" w:rsidP="003C69A7">
      <w:pPr>
        <w:jc w:val="both"/>
        <w:rPr>
          <w:sz w:val="22"/>
          <w:szCs w:val="22"/>
        </w:rPr>
      </w:pPr>
      <w:r w:rsidRPr="00B56E33">
        <w:rPr>
          <w:b/>
          <w:sz w:val="22"/>
          <w:szCs w:val="22"/>
          <w:u w:val="single"/>
        </w:rPr>
        <w:t>Határidő:</w:t>
      </w:r>
      <w:r w:rsidRPr="00B56E33">
        <w:rPr>
          <w:sz w:val="22"/>
          <w:szCs w:val="22"/>
        </w:rPr>
        <w:tab/>
        <w:t xml:space="preserve">értelemszerűen </w:t>
      </w:r>
    </w:p>
    <w:p w14:paraId="5593AB5E" w14:textId="77777777" w:rsidR="00CC4B80" w:rsidRPr="00CC4B80" w:rsidRDefault="00CC4B80" w:rsidP="00CC4B80">
      <w:pPr>
        <w:jc w:val="both"/>
        <w:rPr>
          <w:sz w:val="22"/>
          <w:szCs w:val="22"/>
          <w:highlight w:val="yellow"/>
        </w:rPr>
      </w:pPr>
    </w:p>
    <w:p w14:paraId="1D222B50" w14:textId="77777777" w:rsidR="00CC4B80" w:rsidRPr="00CC4B80" w:rsidRDefault="00CC4B80" w:rsidP="00CC4B8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193A8C9" w14:textId="77777777" w:rsidR="009A07CB" w:rsidRDefault="009A07CB" w:rsidP="0076390E">
      <w:pPr>
        <w:rPr>
          <w:sz w:val="22"/>
        </w:rPr>
      </w:pPr>
    </w:p>
    <w:p w14:paraId="55372B12" w14:textId="77777777" w:rsidR="009A07CB" w:rsidRDefault="009A07CB" w:rsidP="0076390E">
      <w:pPr>
        <w:rPr>
          <w:sz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4014BDD4" w14:textId="77777777" w:rsidR="00707717" w:rsidRPr="00BD5377" w:rsidRDefault="00707717" w:rsidP="00707717">
      <w:pPr>
        <w:pStyle w:val="Listaszerbekezds"/>
        <w:numPr>
          <w:ilvl w:val="0"/>
          <w:numId w:val="11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1A834A63" w14:textId="77777777" w:rsidR="00707717" w:rsidRPr="00707717" w:rsidRDefault="00707717" w:rsidP="00707717">
      <w:pPr>
        <w:ind w:left="720"/>
        <w:jc w:val="center"/>
        <w:rPr>
          <w:b/>
          <w:bCs/>
          <w:caps/>
          <w:sz w:val="22"/>
          <w:szCs w:val="22"/>
        </w:rPr>
      </w:pPr>
      <w:r w:rsidRPr="00707717">
        <w:rPr>
          <w:b/>
          <w:bCs/>
          <w:caps/>
          <w:sz w:val="22"/>
          <w:szCs w:val="22"/>
        </w:rPr>
        <w:t>miskei látogatás</w:t>
      </w:r>
    </w:p>
    <w:p w14:paraId="1B059F0F" w14:textId="77777777" w:rsidR="00707717" w:rsidRPr="00327524" w:rsidRDefault="00707717" w:rsidP="00707717">
      <w:pPr>
        <w:rPr>
          <w:b/>
          <w:sz w:val="22"/>
          <w:szCs w:val="22"/>
        </w:rPr>
      </w:pPr>
    </w:p>
    <w:p w14:paraId="41B3D10D" w14:textId="6D315B81" w:rsidR="00707717" w:rsidRPr="00F75646" w:rsidRDefault="00707717" w:rsidP="00707717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bookmarkStart w:id="2" w:name="_Hlk135917581"/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bookmarkEnd w:id="2"/>
      <w:r w:rsidRPr="00F75646">
        <w:rPr>
          <w:sz w:val="22"/>
          <w:szCs w:val="22"/>
        </w:rPr>
        <w:t xml:space="preserve">elmondta, hogy </w:t>
      </w:r>
      <w:r w:rsidR="004D207B">
        <w:rPr>
          <w:sz w:val="22"/>
          <w:szCs w:val="22"/>
        </w:rPr>
        <w:t>Miskére utaznak a „Nyitott kapu napok” rendezvényre a szlovák nemzetiségi kapcsolatok elmélyítése, az együttműködés erősítése céljából</w:t>
      </w:r>
      <w:r>
        <w:rPr>
          <w:sz w:val="22"/>
          <w:szCs w:val="22"/>
        </w:rPr>
        <w:t xml:space="preserve">, ahol hagyományos, </w:t>
      </w:r>
      <w:r>
        <w:rPr>
          <w:sz w:val="22"/>
        </w:rPr>
        <w:t>tradicionális szlovák ételek kerülnek elkészítésre</w:t>
      </w:r>
      <w:r>
        <w:rPr>
          <w:sz w:val="22"/>
          <w:szCs w:val="22"/>
        </w:rPr>
        <w:t xml:space="preserve">. Az </w:t>
      </w:r>
      <w:r w:rsidR="004D207B">
        <w:rPr>
          <w:sz w:val="22"/>
          <w:szCs w:val="22"/>
        </w:rPr>
        <w:t>program megvalósulásának</w:t>
      </w:r>
      <w:r>
        <w:rPr>
          <w:sz w:val="22"/>
          <w:szCs w:val="22"/>
        </w:rPr>
        <w:t xml:space="preserve"> költségeire </w:t>
      </w:r>
      <w:r w:rsidR="004D207B">
        <w:rPr>
          <w:sz w:val="22"/>
          <w:szCs w:val="22"/>
        </w:rPr>
        <w:t>5</w:t>
      </w:r>
      <w:r w:rsidRPr="00062E43">
        <w:rPr>
          <w:sz w:val="22"/>
          <w:szCs w:val="22"/>
        </w:rPr>
        <w:t xml:space="preserve">.000,- forint </w:t>
      </w:r>
      <w:r w:rsidRPr="00F75646">
        <w:rPr>
          <w:sz w:val="22"/>
          <w:szCs w:val="22"/>
        </w:rPr>
        <w:t>összeg biztosítását javasolja a testületnek akként, hogy az összeg előlegként kerüljön kifizetésre.</w:t>
      </w:r>
    </w:p>
    <w:p w14:paraId="2A67A7F5" w14:textId="77777777" w:rsidR="00707717" w:rsidRPr="00F75646" w:rsidRDefault="00707717" w:rsidP="00707717">
      <w:pPr>
        <w:jc w:val="both"/>
        <w:rPr>
          <w:sz w:val="22"/>
          <w:szCs w:val="22"/>
        </w:rPr>
      </w:pPr>
    </w:p>
    <w:p w14:paraId="65A31960" w14:textId="77777777" w:rsidR="00707717" w:rsidRPr="00F75646" w:rsidRDefault="00707717" w:rsidP="0070771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3D115AA2" w14:textId="77777777" w:rsidR="00707717" w:rsidRPr="00F75646" w:rsidRDefault="00707717" w:rsidP="0070771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DCEBBC3" w14:textId="77777777" w:rsidR="00707717" w:rsidRPr="00F75646" w:rsidRDefault="00707717" w:rsidP="0070771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5F06098B" w14:textId="3F943A4E" w:rsidR="00707717" w:rsidRDefault="004D207B" w:rsidP="00707717">
      <w:pPr>
        <w:numPr>
          <w:ilvl w:val="0"/>
          <w:numId w:val="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707717" w:rsidRPr="009D4351">
        <w:rPr>
          <w:bCs/>
          <w:sz w:val="22"/>
          <w:szCs w:val="22"/>
        </w:rPr>
        <w:t>.000,- Ft összeget biztosít</w:t>
      </w:r>
      <w:r w:rsidR="00707717">
        <w:rPr>
          <w:bCs/>
          <w:sz w:val="22"/>
          <w:szCs w:val="22"/>
        </w:rPr>
        <w:t xml:space="preserve"> a </w:t>
      </w:r>
      <w:proofErr w:type="spellStart"/>
      <w:r w:rsidR="00E76605">
        <w:rPr>
          <w:bCs/>
          <w:sz w:val="22"/>
          <w:szCs w:val="22"/>
        </w:rPr>
        <w:t>Miskei</w:t>
      </w:r>
      <w:proofErr w:type="spellEnd"/>
      <w:r w:rsidR="00E76605">
        <w:rPr>
          <w:bCs/>
          <w:sz w:val="22"/>
          <w:szCs w:val="22"/>
        </w:rPr>
        <w:t xml:space="preserve"> „Nyitott kapu napok” rendezvényre utazás és a program megvalósulásához szükséges</w:t>
      </w:r>
      <w:r w:rsidR="00707717">
        <w:rPr>
          <w:sz w:val="22"/>
          <w:szCs w:val="22"/>
        </w:rPr>
        <w:t xml:space="preserve"> </w:t>
      </w:r>
      <w:r w:rsidR="00707717">
        <w:rPr>
          <w:bCs/>
          <w:sz w:val="22"/>
          <w:szCs w:val="22"/>
        </w:rPr>
        <w:t>költségekre.</w:t>
      </w:r>
    </w:p>
    <w:p w14:paraId="05A9144F" w14:textId="77777777" w:rsidR="00707717" w:rsidRPr="00F75646" w:rsidRDefault="00707717" w:rsidP="00707717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lastRenderedPageBreak/>
        <w:t>az 1. pontban meghatározott összeget a 202</w:t>
      </w:r>
      <w:r>
        <w:rPr>
          <w:bCs/>
          <w:sz w:val="22"/>
          <w:szCs w:val="22"/>
        </w:rPr>
        <w:t>4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427CC303" w14:textId="1742245A" w:rsidR="00707717" w:rsidRPr="00F75646" w:rsidRDefault="00707717" w:rsidP="00707717">
      <w:pPr>
        <w:numPr>
          <w:ilvl w:val="0"/>
          <w:numId w:val="8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 w:rsidR="00E76605">
        <w:rPr>
          <w:sz w:val="22"/>
          <w:szCs w:val="22"/>
        </w:rPr>
        <w:t>5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4752194A" w14:textId="77777777" w:rsidR="00707717" w:rsidRPr="00F75646" w:rsidRDefault="00707717" w:rsidP="00707717">
      <w:pPr>
        <w:jc w:val="both"/>
        <w:rPr>
          <w:rFonts w:eastAsia="Calibri"/>
          <w:sz w:val="22"/>
          <w:szCs w:val="22"/>
          <w:lang w:eastAsia="en-US"/>
        </w:rPr>
      </w:pPr>
    </w:p>
    <w:p w14:paraId="33A10580" w14:textId="77777777" w:rsidR="00707717" w:rsidRPr="00F75646" w:rsidRDefault="00707717" w:rsidP="00707717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435CBC44" w14:textId="77777777" w:rsidR="00707717" w:rsidRPr="00F75646" w:rsidRDefault="00707717" w:rsidP="00707717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57AF6274" w14:textId="77777777" w:rsidR="00707717" w:rsidRPr="00F75646" w:rsidRDefault="00707717" w:rsidP="00707717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7E60EF9A" w14:textId="77777777" w:rsidR="00707717" w:rsidRPr="00F75646" w:rsidRDefault="00707717" w:rsidP="00707717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>
        <w:rPr>
          <w:sz w:val="22"/>
          <w:szCs w:val="22"/>
        </w:rPr>
        <w:t>4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67D4E3A0" w14:textId="77777777" w:rsidR="00707717" w:rsidRDefault="00707717" w:rsidP="00707717">
      <w:pPr>
        <w:ind w:right="150"/>
        <w:jc w:val="both"/>
        <w:rPr>
          <w:b/>
          <w:sz w:val="22"/>
          <w:szCs w:val="22"/>
          <w:u w:val="single"/>
        </w:rPr>
      </w:pPr>
    </w:p>
    <w:p w14:paraId="6D2D548D" w14:textId="437CC547" w:rsidR="00707717" w:rsidRPr="00FD1131" w:rsidRDefault="00707717" w:rsidP="00707717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282885"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7F11A6D8" w14:textId="77777777" w:rsidR="00707717" w:rsidRPr="00FD1131" w:rsidRDefault="00707717" w:rsidP="00707717">
      <w:pPr>
        <w:ind w:right="150"/>
        <w:jc w:val="both"/>
        <w:rPr>
          <w:b/>
          <w:sz w:val="22"/>
          <w:szCs w:val="22"/>
          <w:u w:val="single"/>
        </w:rPr>
      </w:pPr>
    </w:p>
    <w:p w14:paraId="633AB5F6" w14:textId="77777777" w:rsidR="00707717" w:rsidRPr="00C32BFB" w:rsidRDefault="00707717" w:rsidP="00707717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5E638431" w14:textId="77777777" w:rsidR="00707717" w:rsidRDefault="00707717" w:rsidP="00707717">
      <w:pPr>
        <w:jc w:val="center"/>
        <w:rPr>
          <w:sz w:val="22"/>
        </w:rPr>
      </w:pPr>
    </w:p>
    <w:p w14:paraId="4422FE2B" w14:textId="77777777" w:rsidR="00282885" w:rsidRPr="00F75646" w:rsidRDefault="00282885" w:rsidP="0028288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0D7D8720" w14:textId="77777777" w:rsidR="00282885" w:rsidRDefault="00282885" w:rsidP="00282885">
      <w:pPr>
        <w:numPr>
          <w:ilvl w:val="0"/>
          <w:numId w:val="1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Pr="009D4351">
        <w:rPr>
          <w:bCs/>
          <w:sz w:val="22"/>
          <w:szCs w:val="22"/>
        </w:rPr>
        <w:t>.000,- Ft összeget biztosít</w:t>
      </w:r>
      <w:r>
        <w:rPr>
          <w:bCs/>
          <w:sz w:val="22"/>
          <w:szCs w:val="22"/>
        </w:rPr>
        <w:t xml:space="preserve"> a </w:t>
      </w:r>
      <w:proofErr w:type="spellStart"/>
      <w:r>
        <w:rPr>
          <w:bCs/>
          <w:sz w:val="22"/>
          <w:szCs w:val="22"/>
        </w:rPr>
        <w:t>Miskei</w:t>
      </w:r>
      <w:proofErr w:type="spellEnd"/>
      <w:r>
        <w:rPr>
          <w:bCs/>
          <w:sz w:val="22"/>
          <w:szCs w:val="22"/>
        </w:rPr>
        <w:t xml:space="preserve"> „Nyitott kapu napok” rendezvényre utazás és a program megvalósulásához szükséges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költségekre.</w:t>
      </w:r>
    </w:p>
    <w:p w14:paraId="23B57F63" w14:textId="77777777" w:rsidR="00282885" w:rsidRPr="00F75646" w:rsidRDefault="00282885" w:rsidP="00282885">
      <w:pPr>
        <w:pStyle w:val="NormlWeb"/>
        <w:numPr>
          <w:ilvl w:val="0"/>
          <w:numId w:val="1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04E4CB9D" w14:textId="77777777" w:rsidR="00282885" w:rsidRPr="00F75646" w:rsidRDefault="00282885" w:rsidP="00282885">
      <w:pPr>
        <w:numPr>
          <w:ilvl w:val="0"/>
          <w:numId w:val="12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5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586406EC" w14:textId="77777777" w:rsidR="00282885" w:rsidRPr="00F75646" w:rsidRDefault="00282885" w:rsidP="00282885">
      <w:pPr>
        <w:jc w:val="both"/>
        <w:rPr>
          <w:rFonts w:eastAsia="Calibri"/>
          <w:sz w:val="22"/>
          <w:szCs w:val="22"/>
          <w:lang w:eastAsia="en-US"/>
        </w:rPr>
      </w:pPr>
    </w:p>
    <w:p w14:paraId="106A711E" w14:textId="77777777" w:rsidR="00282885" w:rsidRPr="00F75646" w:rsidRDefault="00282885" w:rsidP="00282885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5E823628" w14:textId="77777777" w:rsidR="00282885" w:rsidRPr="00F75646" w:rsidRDefault="00282885" w:rsidP="00282885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040F8932" w14:textId="77777777" w:rsidR="00707717" w:rsidRPr="00741001" w:rsidRDefault="00707717" w:rsidP="00707717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24964A5D" w14:textId="77777777" w:rsidR="00134EE0" w:rsidRPr="00CC4B80" w:rsidRDefault="00134EE0" w:rsidP="00134EE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4AFA050" w14:textId="77777777" w:rsidR="00134EE0" w:rsidRDefault="00134EE0" w:rsidP="00134EE0">
      <w:pPr>
        <w:rPr>
          <w:sz w:val="22"/>
        </w:rPr>
      </w:pPr>
    </w:p>
    <w:p w14:paraId="50A5DE53" w14:textId="77777777" w:rsidR="00134EE0" w:rsidRDefault="00134EE0" w:rsidP="00134EE0">
      <w:pPr>
        <w:rPr>
          <w:sz w:val="22"/>
        </w:rPr>
      </w:pPr>
    </w:p>
    <w:p w14:paraId="38C6C782" w14:textId="77777777" w:rsidR="00B50632" w:rsidRDefault="00B50632" w:rsidP="00134EE0">
      <w:pPr>
        <w:rPr>
          <w:sz w:val="22"/>
        </w:rPr>
      </w:pPr>
    </w:p>
    <w:p w14:paraId="0FC88518" w14:textId="77777777" w:rsidR="00B50632" w:rsidRDefault="00B50632" w:rsidP="00134EE0">
      <w:pPr>
        <w:rPr>
          <w:sz w:val="22"/>
        </w:rPr>
      </w:pPr>
    </w:p>
    <w:p w14:paraId="064EF803" w14:textId="77777777" w:rsidR="00134EE0" w:rsidRDefault="00134EE0" w:rsidP="00134EE0">
      <w:pPr>
        <w:rPr>
          <w:b/>
          <w:bCs/>
          <w:sz w:val="22"/>
          <w:szCs w:val="22"/>
        </w:rPr>
      </w:pPr>
    </w:p>
    <w:p w14:paraId="1E8D471C" w14:textId="77777777" w:rsidR="00134EE0" w:rsidRPr="00BD5377" w:rsidRDefault="00134EE0" w:rsidP="00134EE0">
      <w:pPr>
        <w:pStyle w:val="Listaszerbekezds"/>
        <w:numPr>
          <w:ilvl w:val="0"/>
          <w:numId w:val="11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1E18D35D" w14:textId="0E24D75C" w:rsidR="001A0102" w:rsidRPr="00134EE0" w:rsidRDefault="00134EE0" w:rsidP="00134EE0">
      <w:pPr>
        <w:ind w:left="720"/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csapatépítő kirándulás megvalósulása</w:t>
      </w:r>
    </w:p>
    <w:p w14:paraId="49D6228A" w14:textId="77777777" w:rsidR="001A0102" w:rsidRDefault="001A0102" w:rsidP="0076390E">
      <w:pPr>
        <w:rPr>
          <w:sz w:val="22"/>
        </w:rPr>
      </w:pPr>
    </w:p>
    <w:p w14:paraId="37B1E1FA" w14:textId="445B2910" w:rsidR="00C11F32" w:rsidRPr="00F75646" w:rsidRDefault="00134EE0" w:rsidP="00C11F32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 xml:space="preserve">elmondta, hogy </w:t>
      </w:r>
      <w:r>
        <w:rPr>
          <w:sz w:val="22"/>
        </w:rPr>
        <w:t>202</w:t>
      </w:r>
      <w:r w:rsidR="00C11F32">
        <w:rPr>
          <w:sz w:val="22"/>
        </w:rPr>
        <w:t>4</w:t>
      </w:r>
      <w:r>
        <w:rPr>
          <w:sz w:val="22"/>
        </w:rPr>
        <w:t xml:space="preserve">. </w:t>
      </w:r>
      <w:r w:rsidR="00C11F32">
        <w:rPr>
          <w:sz w:val="22"/>
        </w:rPr>
        <w:t>október 2</w:t>
      </w:r>
      <w:r>
        <w:rPr>
          <w:sz w:val="22"/>
        </w:rPr>
        <w:t xml:space="preserve">-án a Nemzetiségi Önkormányzat és a szlovák szervezet tagjai </w:t>
      </w:r>
      <w:r w:rsidR="00C11F32">
        <w:rPr>
          <w:sz w:val="22"/>
        </w:rPr>
        <w:t>Lakitelekre</w:t>
      </w:r>
      <w:r>
        <w:rPr>
          <w:sz w:val="22"/>
        </w:rPr>
        <w:t xml:space="preserve"> utaznak. Az utazás alkalmával megbeszélést tartanak az elkövetkezendő időszak programjairól, ellátogatnak a </w:t>
      </w:r>
      <w:r w:rsidR="00C11F32">
        <w:rPr>
          <w:sz w:val="22"/>
        </w:rPr>
        <w:t>Kulturális Központba</w:t>
      </w:r>
      <w:r>
        <w:rPr>
          <w:sz w:val="22"/>
        </w:rPr>
        <w:t>,</w:t>
      </w:r>
      <w:r w:rsidR="00C11F32">
        <w:rPr>
          <w:sz w:val="22"/>
        </w:rPr>
        <w:t xml:space="preserve"> melyet idegenvezetéssel tekintenek meg,</w:t>
      </w:r>
      <w:r>
        <w:rPr>
          <w:sz w:val="22"/>
        </w:rPr>
        <w:t xml:space="preserve"> majd </w:t>
      </w:r>
      <w:r w:rsidR="00C11F32">
        <w:rPr>
          <w:sz w:val="22"/>
        </w:rPr>
        <w:t>meglátogatják a gyógyfürdőt is</w:t>
      </w:r>
      <w:r>
        <w:rPr>
          <w:sz w:val="22"/>
        </w:rPr>
        <w:t xml:space="preserve">. A Nemzetiségi Önkormányzat ezzel a kirándulással kívánja megköszönni a sok segítséget a különböző rendezvények lebonyolításában résztvevőknek, akik egész évben kitartó munkát végeztek. Az utazás költségeire </w:t>
      </w:r>
      <w:r w:rsidR="00C11F32">
        <w:rPr>
          <w:sz w:val="22"/>
        </w:rPr>
        <w:t>30</w:t>
      </w:r>
      <w:r>
        <w:rPr>
          <w:sz w:val="22"/>
        </w:rPr>
        <w:t xml:space="preserve">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 biztosítását javasolja a testületnek</w:t>
      </w:r>
      <w:r w:rsidR="00C11F32" w:rsidRPr="00F75646">
        <w:rPr>
          <w:sz w:val="22"/>
          <w:szCs w:val="22"/>
        </w:rPr>
        <w:t xml:space="preserve"> akként, hogy az összeg előlegként kerüljön kifizetésre.</w:t>
      </w:r>
    </w:p>
    <w:p w14:paraId="2561C11D" w14:textId="3E36FC5A" w:rsidR="00134EE0" w:rsidRDefault="00134EE0" w:rsidP="00134EE0">
      <w:pPr>
        <w:jc w:val="both"/>
        <w:rPr>
          <w:sz w:val="22"/>
        </w:rPr>
      </w:pPr>
    </w:p>
    <w:p w14:paraId="323A3381" w14:textId="77777777" w:rsidR="00134EE0" w:rsidRDefault="00134EE0" w:rsidP="00134EE0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DD697A7" w14:textId="77777777" w:rsidR="00134EE0" w:rsidRDefault="00134EE0" w:rsidP="00134EE0">
      <w:pPr>
        <w:jc w:val="both"/>
        <w:rPr>
          <w:sz w:val="22"/>
        </w:rPr>
      </w:pPr>
    </w:p>
    <w:p w14:paraId="2C84DFEC" w14:textId="77777777" w:rsidR="00134EE0" w:rsidRDefault="00134EE0" w:rsidP="00134EE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008F3D20" w14:textId="5A8100C0" w:rsidR="00134EE0" w:rsidRPr="00910737" w:rsidRDefault="00B60903" w:rsidP="00134EE0">
      <w:pPr>
        <w:numPr>
          <w:ilvl w:val="0"/>
          <w:numId w:val="1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</w:t>
      </w:r>
      <w:r w:rsidR="00134EE0">
        <w:rPr>
          <w:bCs/>
          <w:sz w:val="22"/>
          <w:szCs w:val="22"/>
        </w:rPr>
        <w:t>00</w:t>
      </w:r>
      <w:r w:rsidR="00134EE0"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4</w:t>
      </w:r>
      <w:r w:rsidR="00134EE0"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október</w:t>
      </w:r>
      <w:r w:rsidR="00134EE0">
        <w:rPr>
          <w:bCs/>
          <w:sz w:val="22"/>
          <w:szCs w:val="22"/>
        </w:rPr>
        <w:t xml:space="preserve"> 2-i </w:t>
      </w:r>
      <w:r>
        <w:rPr>
          <w:bCs/>
          <w:sz w:val="22"/>
          <w:szCs w:val="22"/>
        </w:rPr>
        <w:t>Lakitelekre</w:t>
      </w:r>
      <w:r w:rsidR="00134EE0">
        <w:rPr>
          <w:bCs/>
          <w:sz w:val="22"/>
          <w:szCs w:val="22"/>
        </w:rPr>
        <w:t xml:space="preserve"> történő utazás költségeire. </w:t>
      </w:r>
    </w:p>
    <w:p w14:paraId="1228A6AE" w14:textId="5A9D820F" w:rsidR="00134EE0" w:rsidRPr="00DB3418" w:rsidRDefault="00134EE0" w:rsidP="00134EE0">
      <w:pPr>
        <w:numPr>
          <w:ilvl w:val="0"/>
          <w:numId w:val="13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 w:rsidR="00B60903">
        <w:rPr>
          <w:bCs/>
          <w:sz w:val="22"/>
          <w:szCs w:val="22"/>
        </w:rPr>
        <w:t>4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5315D27E" w14:textId="39E4E34C" w:rsidR="00B60903" w:rsidRPr="00F75646" w:rsidRDefault="00B60903" w:rsidP="00B60903">
      <w:pPr>
        <w:numPr>
          <w:ilvl w:val="0"/>
          <w:numId w:val="13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300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5A07EADE" w14:textId="77777777" w:rsidR="00134EE0" w:rsidRPr="0074409A" w:rsidRDefault="00134EE0" w:rsidP="00134EE0">
      <w:pPr>
        <w:ind w:left="360"/>
        <w:jc w:val="both"/>
        <w:rPr>
          <w:rFonts w:eastAsia="Calibri"/>
          <w:sz w:val="22"/>
          <w:szCs w:val="22"/>
          <w:lang w:eastAsia="en-US"/>
        </w:rPr>
      </w:pPr>
    </w:p>
    <w:p w14:paraId="7CCA1C5D" w14:textId="77777777" w:rsidR="00134EE0" w:rsidRPr="00352CD1" w:rsidRDefault="00134EE0" w:rsidP="00134EE0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0AF1431" w14:textId="77777777" w:rsidR="00134EE0" w:rsidRPr="00352CD1" w:rsidRDefault="00134EE0" w:rsidP="00134EE0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7A6981C" w14:textId="77777777" w:rsidR="00134EE0" w:rsidRPr="00F623CA" w:rsidRDefault="00134EE0" w:rsidP="00134EE0">
      <w:pPr>
        <w:jc w:val="both"/>
        <w:rPr>
          <w:bCs/>
          <w:sz w:val="22"/>
          <w:szCs w:val="22"/>
        </w:rPr>
      </w:pPr>
    </w:p>
    <w:p w14:paraId="1D262AD6" w14:textId="758171F3" w:rsidR="00134EE0" w:rsidRPr="00FD1131" w:rsidRDefault="00134EE0" w:rsidP="00134EE0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3A4AAD"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5C462437" w14:textId="77777777" w:rsidR="00134EE0" w:rsidRDefault="00134EE0" w:rsidP="00134EE0">
      <w:pPr>
        <w:ind w:right="150"/>
        <w:jc w:val="both"/>
        <w:rPr>
          <w:b/>
          <w:sz w:val="22"/>
          <w:szCs w:val="22"/>
          <w:u w:val="single"/>
        </w:rPr>
      </w:pPr>
    </w:p>
    <w:p w14:paraId="32ECA900" w14:textId="77777777" w:rsidR="00B50632" w:rsidRDefault="00B50632" w:rsidP="00134EE0">
      <w:pPr>
        <w:ind w:right="150"/>
        <w:jc w:val="both"/>
        <w:rPr>
          <w:b/>
          <w:sz w:val="22"/>
          <w:szCs w:val="22"/>
          <w:u w:val="single"/>
        </w:rPr>
      </w:pPr>
    </w:p>
    <w:p w14:paraId="22E88CAD" w14:textId="77777777" w:rsidR="00B50632" w:rsidRDefault="00B50632" w:rsidP="00134EE0">
      <w:pPr>
        <w:ind w:right="150"/>
        <w:jc w:val="both"/>
        <w:rPr>
          <w:b/>
          <w:sz w:val="22"/>
          <w:szCs w:val="22"/>
          <w:u w:val="single"/>
        </w:rPr>
      </w:pPr>
    </w:p>
    <w:p w14:paraId="422EF2AA" w14:textId="77777777" w:rsidR="00B50632" w:rsidRDefault="00B50632" w:rsidP="00134EE0">
      <w:pPr>
        <w:ind w:right="150"/>
        <w:jc w:val="both"/>
        <w:rPr>
          <w:b/>
          <w:sz w:val="22"/>
          <w:szCs w:val="22"/>
          <w:u w:val="single"/>
        </w:rPr>
      </w:pPr>
    </w:p>
    <w:p w14:paraId="7CA5564F" w14:textId="77777777" w:rsidR="00B50632" w:rsidRDefault="00B50632" w:rsidP="00134EE0">
      <w:pPr>
        <w:ind w:right="150"/>
        <w:jc w:val="both"/>
        <w:rPr>
          <w:b/>
          <w:sz w:val="22"/>
          <w:szCs w:val="22"/>
          <w:u w:val="single"/>
        </w:rPr>
      </w:pPr>
    </w:p>
    <w:p w14:paraId="09E82EF8" w14:textId="42D22DBF" w:rsidR="00134EE0" w:rsidRPr="00FD1131" w:rsidRDefault="003A4AAD" w:rsidP="00134EE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36</w:t>
      </w:r>
      <w:r w:rsidR="00134EE0" w:rsidRPr="00FD1131">
        <w:rPr>
          <w:b/>
          <w:sz w:val="22"/>
          <w:szCs w:val="22"/>
          <w:u w:val="single"/>
        </w:rPr>
        <w:t>/202</w:t>
      </w:r>
      <w:r w:rsidR="005637F8">
        <w:rPr>
          <w:b/>
          <w:sz w:val="22"/>
          <w:szCs w:val="22"/>
          <w:u w:val="single"/>
        </w:rPr>
        <w:t>4</w:t>
      </w:r>
      <w:r w:rsidR="00134EE0" w:rsidRPr="00FD1131">
        <w:rPr>
          <w:b/>
          <w:sz w:val="22"/>
          <w:szCs w:val="22"/>
          <w:u w:val="single"/>
        </w:rPr>
        <w:t>. sz. Szlovák Nemzetiségi Önk. határozat</w:t>
      </w:r>
    </w:p>
    <w:p w14:paraId="3BE02CA7" w14:textId="04EF1895" w:rsidR="003A4AAD" w:rsidRPr="00FD1131" w:rsidRDefault="003A4AAD" w:rsidP="00134EE0">
      <w:pPr>
        <w:ind w:right="150"/>
        <w:jc w:val="both"/>
        <w:rPr>
          <w:b/>
          <w:sz w:val="22"/>
          <w:szCs w:val="22"/>
          <w:u w:val="single"/>
        </w:rPr>
      </w:pPr>
    </w:p>
    <w:p w14:paraId="6A8D4F37" w14:textId="77777777" w:rsidR="00134EE0" w:rsidRDefault="00134EE0" w:rsidP="00134EE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4FDB87E" w14:textId="77777777" w:rsidR="00134EE0" w:rsidRDefault="00134EE0" w:rsidP="003A4AAD">
      <w:pPr>
        <w:rPr>
          <w:sz w:val="22"/>
        </w:rPr>
      </w:pPr>
    </w:p>
    <w:p w14:paraId="4E0F6172" w14:textId="77777777" w:rsidR="003A4AAD" w:rsidRDefault="003A4AAD" w:rsidP="003A4AA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3F1A3339" w14:textId="77777777" w:rsidR="003A4AAD" w:rsidRPr="00910737" w:rsidRDefault="003A4AAD" w:rsidP="003A4AAD">
      <w:pPr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300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4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október 2-i Lakitelekre történő utazás költségeire. </w:t>
      </w:r>
    </w:p>
    <w:p w14:paraId="6B2BDF41" w14:textId="77777777" w:rsidR="003A4AAD" w:rsidRPr="00DB3418" w:rsidRDefault="003A4AAD" w:rsidP="003A4AAD">
      <w:pPr>
        <w:numPr>
          <w:ilvl w:val="0"/>
          <w:numId w:val="15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0D20C0BE" w14:textId="77777777" w:rsidR="003A4AAD" w:rsidRPr="00F75646" w:rsidRDefault="003A4AAD" w:rsidP="003A4AAD">
      <w:pPr>
        <w:numPr>
          <w:ilvl w:val="0"/>
          <w:numId w:val="15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300</w:t>
      </w:r>
      <w:r w:rsidRPr="00F75646">
        <w:rPr>
          <w:sz w:val="22"/>
          <w:szCs w:val="22"/>
        </w:rPr>
        <w:t>.000,- forint előleg készpénzben történő felvételét biztosítsa.</w:t>
      </w:r>
      <w:r>
        <w:rPr>
          <w:sz w:val="22"/>
          <w:szCs w:val="22"/>
        </w:rPr>
        <w:t>”</w:t>
      </w:r>
    </w:p>
    <w:p w14:paraId="3C8F03E1" w14:textId="77777777" w:rsidR="003A4AAD" w:rsidRPr="0074409A" w:rsidRDefault="003A4AAD" w:rsidP="003A4AAD">
      <w:pPr>
        <w:ind w:left="360"/>
        <w:jc w:val="both"/>
        <w:rPr>
          <w:rFonts w:eastAsia="Calibri"/>
          <w:sz w:val="22"/>
          <w:szCs w:val="22"/>
          <w:lang w:eastAsia="en-US"/>
        </w:rPr>
      </w:pPr>
    </w:p>
    <w:p w14:paraId="559493D2" w14:textId="77777777" w:rsidR="003A4AAD" w:rsidRPr="00352CD1" w:rsidRDefault="003A4AAD" w:rsidP="003A4AAD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FF7CB43" w14:textId="77777777" w:rsidR="003A4AAD" w:rsidRPr="00352CD1" w:rsidRDefault="003A4AAD" w:rsidP="003A4AAD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4A957BAC" w14:textId="77777777" w:rsidR="00134EE0" w:rsidRDefault="00134EE0" w:rsidP="00134EE0">
      <w:pPr>
        <w:jc w:val="both"/>
        <w:rPr>
          <w:sz w:val="22"/>
          <w:szCs w:val="22"/>
        </w:rPr>
      </w:pPr>
    </w:p>
    <w:p w14:paraId="63B65936" w14:textId="77777777" w:rsidR="00134EE0" w:rsidRPr="00423D05" w:rsidRDefault="00134EE0" w:rsidP="00134EE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6537BF4" w14:textId="77777777" w:rsidR="001A0102" w:rsidRDefault="001A0102" w:rsidP="0076390E">
      <w:pPr>
        <w:rPr>
          <w:sz w:val="22"/>
        </w:rPr>
      </w:pPr>
    </w:p>
    <w:p w14:paraId="238D6E60" w14:textId="77777777" w:rsidR="001A0102" w:rsidRDefault="001A0102" w:rsidP="0076390E">
      <w:pPr>
        <w:rPr>
          <w:sz w:val="22"/>
        </w:rPr>
      </w:pPr>
    </w:p>
    <w:p w14:paraId="63A9B9FF" w14:textId="77777777" w:rsidR="001A0102" w:rsidRPr="009A07CB" w:rsidRDefault="001A0102" w:rsidP="0076390E">
      <w:pPr>
        <w:rPr>
          <w:sz w:val="22"/>
        </w:rPr>
      </w:pPr>
    </w:p>
    <w:p w14:paraId="1412E0EC" w14:textId="77777777" w:rsidR="000617CD" w:rsidRDefault="004F45AE" w:rsidP="00707717">
      <w:pPr>
        <w:pStyle w:val="Listaszerbekezds"/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t>napirend</w:t>
      </w:r>
    </w:p>
    <w:p w14:paraId="334B78B4" w14:textId="1AFDCE5D" w:rsidR="000C6C71" w:rsidRDefault="00D52DC9" w:rsidP="00D52DC9">
      <w:pPr>
        <w:pStyle w:val="Listaszerbekezds"/>
        <w:ind w:left="426"/>
        <w:jc w:val="center"/>
        <w:rPr>
          <w:b/>
          <w:bCs/>
          <w:caps/>
          <w:sz w:val="22"/>
          <w:szCs w:val="22"/>
        </w:rPr>
      </w:pPr>
      <w:r w:rsidRPr="00D52DC9">
        <w:rPr>
          <w:b/>
          <w:bCs/>
          <w:caps/>
          <w:sz w:val="22"/>
          <w:szCs w:val="22"/>
        </w:rPr>
        <w:t>AKTUÁLIS KÉRDÉSEK</w:t>
      </w:r>
    </w:p>
    <w:p w14:paraId="26AA3ED2" w14:textId="77777777" w:rsidR="00817D76" w:rsidRPr="00327524" w:rsidRDefault="00817D76" w:rsidP="009A32E9">
      <w:pPr>
        <w:jc w:val="both"/>
        <w:rPr>
          <w:b/>
          <w:sz w:val="22"/>
          <w:szCs w:val="22"/>
        </w:rPr>
      </w:pPr>
    </w:p>
    <w:p w14:paraId="29903C84" w14:textId="465A5620" w:rsidR="005637F8" w:rsidRPr="00297FFB" w:rsidRDefault="005637F8" w:rsidP="005637F8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 xml:space="preserve">a testület részt kíván venni a Szűcsi Óvodában megrendezésre kerülő Mihály napi vásáron. A népi hagyományok mellett a szlovák szokások átadása is a program részét képezi. A </w:t>
      </w:r>
      <w:r w:rsidR="00B945AB">
        <w:rPr>
          <w:sz w:val="22"/>
        </w:rPr>
        <w:t>program megvalósulásának</w:t>
      </w:r>
      <w:r>
        <w:rPr>
          <w:sz w:val="22"/>
        </w:rPr>
        <w:t xml:space="preserve"> költségeire 5</w:t>
      </w:r>
      <w:r w:rsidRPr="00297FFB">
        <w:rPr>
          <w:sz w:val="22"/>
        </w:rPr>
        <w:t xml:space="preserve">.000,- Ft összeg </w:t>
      </w:r>
      <w:r w:rsidRPr="00297FFB">
        <w:rPr>
          <w:sz w:val="22"/>
          <w:szCs w:val="22"/>
        </w:rPr>
        <w:t xml:space="preserve">biztosítását javasolja a testületnek </w:t>
      </w:r>
      <w:r w:rsidRPr="00297FFB">
        <w:rPr>
          <w:sz w:val="22"/>
        </w:rPr>
        <w:t>akként, hogy</w:t>
      </w:r>
      <w:r w:rsidRPr="00297FFB">
        <w:rPr>
          <w:sz w:val="22"/>
          <w:szCs w:val="22"/>
        </w:rPr>
        <w:t xml:space="preserve"> az összeg előlegként kerüljön kifizetésre.</w:t>
      </w:r>
    </w:p>
    <w:p w14:paraId="1D6E6075" w14:textId="77777777" w:rsidR="005637F8" w:rsidRPr="00297FFB" w:rsidRDefault="005637F8" w:rsidP="005637F8">
      <w:pPr>
        <w:jc w:val="both"/>
        <w:rPr>
          <w:sz w:val="22"/>
          <w:szCs w:val="22"/>
        </w:rPr>
      </w:pPr>
    </w:p>
    <w:p w14:paraId="2E772D70" w14:textId="77777777" w:rsidR="005637F8" w:rsidRPr="00297FFB" w:rsidRDefault="005637F8" w:rsidP="005637F8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2D16FFB9" w14:textId="77777777" w:rsidR="005637F8" w:rsidRPr="00297FFB" w:rsidRDefault="005637F8" w:rsidP="005637F8">
      <w:pPr>
        <w:ind w:right="150"/>
        <w:jc w:val="both"/>
        <w:rPr>
          <w:bCs/>
          <w:sz w:val="22"/>
          <w:szCs w:val="22"/>
        </w:rPr>
      </w:pPr>
    </w:p>
    <w:p w14:paraId="665D3478" w14:textId="77777777" w:rsidR="005637F8" w:rsidRPr="00297FFB" w:rsidRDefault="005637F8" w:rsidP="005637F8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20B2DEC0" w14:textId="78D7884A" w:rsidR="005637F8" w:rsidRPr="00297FFB" w:rsidRDefault="005637F8" w:rsidP="005637F8">
      <w:pPr>
        <w:numPr>
          <w:ilvl w:val="0"/>
          <w:numId w:val="16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297FFB">
        <w:rPr>
          <w:sz w:val="22"/>
          <w:szCs w:val="22"/>
        </w:rPr>
        <w:t xml:space="preserve">.000,- Ft összeget biztosít </w:t>
      </w:r>
      <w:r>
        <w:rPr>
          <w:sz w:val="22"/>
        </w:rPr>
        <w:t xml:space="preserve">a Szűcsi Óvodában megrendezésre kerülő Mihály napi vásáron </w:t>
      </w:r>
      <w:r w:rsidRPr="00297FFB">
        <w:rPr>
          <w:sz w:val="22"/>
        </w:rPr>
        <w:t xml:space="preserve">való </w:t>
      </w:r>
      <w:r>
        <w:rPr>
          <w:sz w:val="22"/>
        </w:rPr>
        <w:t>részvétel költségeire</w:t>
      </w:r>
      <w:r w:rsidRPr="00297FFB">
        <w:rPr>
          <w:sz w:val="22"/>
        </w:rPr>
        <w:t>.</w:t>
      </w:r>
    </w:p>
    <w:p w14:paraId="09182898" w14:textId="7C91DB1E" w:rsidR="005637F8" w:rsidRPr="00297FFB" w:rsidRDefault="005637F8" w:rsidP="005637F8">
      <w:pPr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24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7EDA1593" w14:textId="2EDBE45A" w:rsidR="005637F8" w:rsidRPr="00F16B4E" w:rsidRDefault="005637F8" w:rsidP="005637F8">
      <w:pPr>
        <w:numPr>
          <w:ilvl w:val="0"/>
          <w:numId w:val="1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5.000,- Ft összeg előleg készpénzben történő felvételét biztosítsa</w:t>
      </w:r>
      <w:r w:rsidRPr="007C6754">
        <w:rPr>
          <w:sz w:val="22"/>
          <w:szCs w:val="22"/>
        </w:rPr>
        <w:t>.”</w:t>
      </w:r>
    </w:p>
    <w:p w14:paraId="0F7A97C0" w14:textId="77777777" w:rsidR="005637F8" w:rsidRPr="00297FFB" w:rsidRDefault="005637F8" w:rsidP="005637F8">
      <w:pPr>
        <w:jc w:val="both"/>
        <w:rPr>
          <w:rFonts w:eastAsia="Calibri"/>
          <w:sz w:val="22"/>
          <w:szCs w:val="22"/>
          <w:lang w:eastAsia="en-US"/>
        </w:rPr>
      </w:pPr>
    </w:p>
    <w:p w14:paraId="6D1C513A" w14:textId="77777777" w:rsidR="005637F8" w:rsidRPr="00297FFB" w:rsidRDefault="005637F8" w:rsidP="005637F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72650BEA" w14:textId="77777777" w:rsidR="005637F8" w:rsidRPr="003F6700" w:rsidRDefault="005637F8" w:rsidP="005637F8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2986F4F0" w14:textId="77777777" w:rsidR="005637F8" w:rsidRPr="00297FFB" w:rsidRDefault="005637F8" w:rsidP="005637F8">
      <w:pPr>
        <w:jc w:val="both"/>
        <w:rPr>
          <w:bCs/>
          <w:sz w:val="22"/>
          <w:szCs w:val="22"/>
        </w:rPr>
      </w:pPr>
    </w:p>
    <w:p w14:paraId="396F6870" w14:textId="31B55822" w:rsidR="005637F8" w:rsidRPr="00297FFB" w:rsidRDefault="005637F8" w:rsidP="005637F8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 w:rsidR="00B945AB"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020674F2" w14:textId="77777777" w:rsidR="005637F8" w:rsidRPr="00297FFB" w:rsidRDefault="005637F8" w:rsidP="005637F8">
      <w:pPr>
        <w:jc w:val="both"/>
        <w:rPr>
          <w:sz w:val="22"/>
        </w:rPr>
      </w:pPr>
    </w:p>
    <w:p w14:paraId="4CC11CBD" w14:textId="51FFA71C" w:rsidR="005637F8" w:rsidRPr="00297FFB" w:rsidRDefault="005637F8" w:rsidP="005637F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B945AB">
        <w:rPr>
          <w:b/>
          <w:sz w:val="22"/>
          <w:szCs w:val="22"/>
          <w:u w:val="single"/>
        </w:rPr>
        <w:t>7</w:t>
      </w:r>
      <w:r>
        <w:rPr>
          <w:b/>
          <w:sz w:val="22"/>
          <w:szCs w:val="22"/>
          <w:u w:val="single"/>
        </w:rPr>
        <w:t>/202</w:t>
      </w:r>
      <w:r w:rsidR="00B945AB">
        <w:rPr>
          <w:b/>
          <w:sz w:val="22"/>
          <w:szCs w:val="22"/>
          <w:u w:val="single"/>
        </w:rPr>
        <w:t>4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27785AAD" w14:textId="77777777" w:rsidR="005637F8" w:rsidRDefault="005637F8" w:rsidP="005637F8">
      <w:pPr>
        <w:ind w:right="150"/>
        <w:jc w:val="both"/>
        <w:rPr>
          <w:b/>
          <w:sz w:val="22"/>
          <w:szCs w:val="22"/>
          <w:u w:val="single"/>
        </w:rPr>
      </w:pPr>
    </w:p>
    <w:p w14:paraId="4F3B6B6C" w14:textId="77777777" w:rsidR="005637F8" w:rsidRPr="00297FFB" w:rsidRDefault="005637F8" w:rsidP="005637F8">
      <w:pPr>
        <w:ind w:right="150"/>
        <w:jc w:val="both"/>
        <w:rPr>
          <w:b/>
          <w:sz w:val="22"/>
          <w:szCs w:val="22"/>
          <w:u w:val="single"/>
        </w:rPr>
      </w:pPr>
    </w:p>
    <w:p w14:paraId="35950080" w14:textId="77777777" w:rsidR="005637F8" w:rsidRDefault="005637F8" w:rsidP="005637F8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16795B37" w14:textId="77777777" w:rsidR="00B945AB" w:rsidRPr="00297FFB" w:rsidRDefault="00B945AB" w:rsidP="00B945A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</w:p>
    <w:p w14:paraId="48AD0540" w14:textId="77777777" w:rsidR="00B945AB" w:rsidRPr="00297FFB" w:rsidRDefault="00B945AB" w:rsidP="00B945AB">
      <w:pPr>
        <w:numPr>
          <w:ilvl w:val="0"/>
          <w:numId w:val="17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297FFB">
        <w:rPr>
          <w:sz w:val="22"/>
          <w:szCs w:val="22"/>
        </w:rPr>
        <w:t xml:space="preserve">.000,- Ft összeget biztosít </w:t>
      </w:r>
      <w:r>
        <w:rPr>
          <w:sz w:val="22"/>
        </w:rPr>
        <w:t xml:space="preserve">a Szűcsi Óvodában megrendezésre kerülő Mihály napi vásáron </w:t>
      </w:r>
      <w:r w:rsidRPr="00297FFB">
        <w:rPr>
          <w:sz w:val="22"/>
        </w:rPr>
        <w:t xml:space="preserve">való </w:t>
      </w:r>
      <w:r>
        <w:rPr>
          <w:sz w:val="22"/>
        </w:rPr>
        <w:t>részvétel költségeire</w:t>
      </w:r>
      <w:r w:rsidRPr="00297FFB">
        <w:rPr>
          <w:sz w:val="22"/>
        </w:rPr>
        <w:t>.</w:t>
      </w:r>
    </w:p>
    <w:p w14:paraId="30AF51E6" w14:textId="77777777" w:rsidR="00B945AB" w:rsidRPr="00297FFB" w:rsidRDefault="00B945AB" w:rsidP="00B945AB">
      <w:pPr>
        <w:numPr>
          <w:ilvl w:val="0"/>
          <w:numId w:val="17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24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50E5C2BD" w14:textId="77777777" w:rsidR="00B945AB" w:rsidRPr="00F16B4E" w:rsidRDefault="00B945AB" w:rsidP="00B945AB">
      <w:pPr>
        <w:numPr>
          <w:ilvl w:val="0"/>
          <w:numId w:val="17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5.000,- Ft összeg előleg készpénzben történő felvételét biztosítsa</w:t>
      </w:r>
      <w:r w:rsidRPr="007C6754">
        <w:rPr>
          <w:sz w:val="22"/>
          <w:szCs w:val="22"/>
        </w:rPr>
        <w:t>.”</w:t>
      </w:r>
    </w:p>
    <w:p w14:paraId="196CB2DD" w14:textId="77777777" w:rsidR="00B945AB" w:rsidRPr="00297FFB" w:rsidRDefault="00B945AB" w:rsidP="00B945AB">
      <w:pPr>
        <w:jc w:val="both"/>
        <w:rPr>
          <w:rFonts w:eastAsia="Calibri"/>
          <w:sz w:val="22"/>
          <w:szCs w:val="22"/>
          <w:lang w:eastAsia="en-US"/>
        </w:rPr>
      </w:pPr>
    </w:p>
    <w:p w14:paraId="7A1698D4" w14:textId="77777777" w:rsidR="00B945AB" w:rsidRPr="00297FFB" w:rsidRDefault="00B945AB" w:rsidP="00B945A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4FF20755" w14:textId="77777777" w:rsidR="00B945AB" w:rsidRPr="003F6700" w:rsidRDefault="00B945AB" w:rsidP="00B945AB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7CF69CFC" w14:textId="77777777" w:rsidR="005637F8" w:rsidRPr="009A32E9" w:rsidRDefault="005637F8" w:rsidP="009A32E9">
      <w:pPr>
        <w:jc w:val="both"/>
        <w:rPr>
          <w:sz w:val="22"/>
          <w:szCs w:val="22"/>
        </w:rPr>
      </w:pPr>
    </w:p>
    <w:p w14:paraId="2A9570B9" w14:textId="77777777" w:rsidR="00342714" w:rsidRPr="00423D05" w:rsidRDefault="00342714" w:rsidP="00817D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3495B69" w14:textId="77777777" w:rsidR="003C68E8" w:rsidRDefault="003C68E8" w:rsidP="00EF35B3">
      <w:pPr>
        <w:rPr>
          <w:sz w:val="22"/>
        </w:rPr>
      </w:pPr>
    </w:p>
    <w:p w14:paraId="43087CDE" w14:textId="77777777" w:rsidR="00AA48B2" w:rsidRDefault="00AA48B2" w:rsidP="00EF35B3">
      <w:pPr>
        <w:rPr>
          <w:sz w:val="22"/>
        </w:rPr>
      </w:pPr>
    </w:p>
    <w:p w14:paraId="580B1379" w14:textId="77777777" w:rsidR="00CC1CAC" w:rsidRDefault="00CC1CAC" w:rsidP="00EF35B3">
      <w:pPr>
        <w:rPr>
          <w:sz w:val="22"/>
        </w:rPr>
      </w:pPr>
    </w:p>
    <w:p w14:paraId="0D611001" w14:textId="77777777" w:rsidR="00CC1CAC" w:rsidRDefault="00CC1CAC" w:rsidP="00EF35B3">
      <w:pPr>
        <w:rPr>
          <w:sz w:val="22"/>
        </w:rPr>
      </w:pPr>
    </w:p>
    <w:p w14:paraId="412424AE" w14:textId="77777777" w:rsidR="00CC1CAC" w:rsidRDefault="00CC1CAC" w:rsidP="00EF35B3">
      <w:pPr>
        <w:rPr>
          <w:sz w:val="22"/>
        </w:rPr>
      </w:pPr>
    </w:p>
    <w:p w14:paraId="012882E1" w14:textId="4631D72D" w:rsidR="00CC1CAC" w:rsidRDefault="00CC1CAC" w:rsidP="00CC1CAC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>az Országos Szlovák Önkormányzattól népviselet vásárlása támogatási céllal 90</w:t>
      </w:r>
      <w:r w:rsidRPr="00297FFB">
        <w:rPr>
          <w:sz w:val="22"/>
        </w:rPr>
        <w:t>.000,- Ft összeg</w:t>
      </w:r>
      <w:r>
        <w:rPr>
          <w:sz w:val="22"/>
        </w:rPr>
        <w:t>ben támogatásokat nyert. A megnyert támogatási összegeket fel kívánja venni.</w:t>
      </w:r>
    </w:p>
    <w:p w14:paraId="0A31A4EB" w14:textId="77777777" w:rsidR="00CC1CAC" w:rsidRDefault="00CC1CAC" w:rsidP="00CC1CAC">
      <w:pPr>
        <w:jc w:val="both"/>
        <w:rPr>
          <w:sz w:val="22"/>
        </w:rPr>
      </w:pPr>
    </w:p>
    <w:p w14:paraId="2D908CAC" w14:textId="77777777" w:rsidR="00CC1CAC" w:rsidRPr="00297FFB" w:rsidRDefault="00CC1CAC" w:rsidP="00CC1CAC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1D715DA7" w14:textId="77777777" w:rsidR="00CC1CAC" w:rsidRDefault="00CC1CAC" w:rsidP="00CC1CAC">
      <w:pPr>
        <w:jc w:val="both"/>
        <w:rPr>
          <w:sz w:val="22"/>
        </w:rPr>
      </w:pPr>
    </w:p>
    <w:p w14:paraId="21228EC3" w14:textId="221B37A6" w:rsidR="00CC1CAC" w:rsidRPr="00297FFB" w:rsidRDefault="00CC1CAC" w:rsidP="00CC1CAC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  <w:r>
        <w:rPr>
          <w:bCs/>
          <w:sz w:val="22"/>
          <w:szCs w:val="22"/>
        </w:rPr>
        <w:t xml:space="preserve">támogatja a </w:t>
      </w:r>
      <w:r>
        <w:rPr>
          <w:sz w:val="22"/>
        </w:rPr>
        <w:t>népviselet vásárlása támogatási célú 90</w:t>
      </w:r>
      <w:r w:rsidRPr="00297FFB">
        <w:rPr>
          <w:sz w:val="22"/>
        </w:rPr>
        <w:t>.000,- Ft</w:t>
      </w:r>
      <w:r>
        <w:rPr>
          <w:sz w:val="22"/>
        </w:rPr>
        <w:t xml:space="preserve"> támogatás felvételét.”</w:t>
      </w:r>
    </w:p>
    <w:p w14:paraId="45CB8011" w14:textId="77777777" w:rsidR="00CC1CAC" w:rsidRPr="00297FFB" w:rsidRDefault="00CC1CAC" w:rsidP="00CC1CAC">
      <w:pPr>
        <w:jc w:val="both"/>
        <w:rPr>
          <w:rFonts w:eastAsia="Calibri"/>
          <w:sz w:val="22"/>
          <w:szCs w:val="22"/>
          <w:lang w:eastAsia="en-US"/>
        </w:rPr>
      </w:pPr>
    </w:p>
    <w:p w14:paraId="2AFCF2FB" w14:textId="77777777" w:rsidR="00CC1CAC" w:rsidRPr="00297FFB" w:rsidRDefault="00CC1CAC" w:rsidP="00CC1CAC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450242C0" w14:textId="77777777" w:rsidR="00CC1CAC" w:rsidRPr="003F6700" w:rsidRDefault="00CC1CAC" w:rsidP="00CC1CAC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2C7A91A" w14:textId="77777777" w:rsidR="00CC1CAC" w:rsidRPr="00297FFB" w:rsidRDefault="00CC1CAC" w:rsidP="00CC1CAC">
      <w:pPr>
        <w:jc w:val="both"/>
        <w:rPr>
          <w:sz w:val="22"/>
        </w:rPr>
      </w:pPr>
    </w:p>
    <w:p w14:paraId="40AF0CC2" w14:textId="1DE77174" w:rsidR="00CC1CAC" w:rsidRDefault="00CC1CAC" w:rsidP="00CC1CAC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16893ECE" w14:textId="77777777" w:rsidR="00CC1CAC" w:rsidRDefault="00CC1CAC" w:rsidP="00CC1CAC">
      <w:pPr>
        <w:jc w:val="both"/>
        <w:rPr>
          <w:sz w:val="22"/>
        </w:rPr>
      </w:pPr>
    </w:p>
    <w:p w14:paraId="2A3B2487" w14:textId="055A11DB" w:rsidR="00CC1CAC" w:rsidRPr="00297FFB" w:rsidRDefault="00CC1CAC" w:rsidP="00CC1CAC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38/2024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09B31FDE" w14:textId="77777777" w:rsidR="00CC1CAC" w:rsidRPr="00297FFB" w:rsidRDefault="00CC1CAC" w:rsidP="00CC1CAC">
      <w:pPr>
        <w:ind w:right="150"/>
        <w:jc w:val="both"/>
        <w:rPr>
          <w:b/>
          <w:sz w:val="22"/>
          <w:szCs w:val="22"/>
          <w:u w:val="single"/>
        </w:rPr>
      </w:pPr>
    </w:p>
    <w:p w14:paraId="4BC47928" w14:textId="3F529777" w:rsidR="00CC1CAC" w:rsidRPr="00297FFB" w:rsidRDefault="00CC1CAC" w:rsidP="00E446FF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4B68D0D1" w14:textId="77777777" w:rsidR="00CC1CAC" w:rsidRPr="00297FFB" w:rsidRDefault="00CC1CAC" w:rsidP="00CC1CAC">
      <w:pPr>
        <w:jc w:val="both"/>
        <w:rPr>
          <w:b/>
          <w:sz w:val="22"/>
        </w:rPr>
      </w:pPr>
    </w:p>
    <w:p w14:paraId="5044F66F" w14:textId="1B6BCAC9" w:rsidR="00CC1CAC" w:rsidRPr="00CC1CAC" w:rsidRDefault="00CC1CAC" w:rsidP="00CC1CAC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  <w:r>
        <w:rPr>
          <w:bCs/>
          <w:sz w:val="22"/>
          <w:szCs w:val="22"/>
        </w:rPr>
        <w:t xml:space="preserve">támogatja a </w:t>
      </w:r>
      <w:r>
        <w:rPr>
          <w:sz w:val="22"/>
        </w:rPr>
        <w:t>népviselet vásárlása támogatási célú 90</w:t>
      </w:r>
      <w:r w:rsidRPr="00297FFB">
        <w:rPr>
          <w:sz w:val="22"/>
        </w:rPr>
        <w:t>.000,- Ft</w:t>
      </w:r>
      <w:r>
        <w:rPr>
          <w:sz w:val="22"/>
        </w:rPr>
        <w:t xml:space="preserve"> támogatás felvételét.”</w:t>
      </w:r>
    </w:p>
    <w:p w14:paraId="00AEDFC9" w14:textId="77777777" w:rsidR="00CC1CAC" w:rsidRDefault="00CC1CAC" w:rsidP="00CC1CAC">
      <w:pPr>
        <w:ind w:right="150"/>
        <w:jc w:val="both"/>
        <w:rPr>
          <w:bCs/>
          <w:sz w:val="22"/>
          <w:szCs w:val="22"/>
        </w:rPr>
      </w:pPr>
    </w:p>
    <w:p w14:paraId="4FCBE53B" w14:textId="77777777" w:rsidR="00CC1CAC" w:rsidRPr="00297FFB" w:rsidRDefault="00CC1CAC" w:rsidP="00CC1CAC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5C25DFA6" w14:textId="77777777" w:rsidR="00CC1CAC" w:rsidRPr="003F6700" w:rsidRDefault="00CC1CAC" w:rsidP="00CC1CAC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3401D918" w14:textId="77777777" w:rsidR="00CC1CAC" w:rsidRPr="00297FFB" w:rsidRDefault="00CC1CAC" w:rsidP="00CC1CAC">
      <w:pPr>
        <w:jc w:val="both"/>
        <w:rPr>
          <w:sz w:val="22"/>
        </w:rPr>
      </w:pPr>
    </w:p>
    <w:p w14:paraId="45F235E0" w14:textId="77777777" w:rsidR="00CC1CAC" w:rsidRPr="00423D05" w:rsidRDefault="00CC1CAC" w:rsidP="00CC1CAC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809A924" w14:textId="27E88746" w:rsidR="00CC1CAC" w:rsidRDefault="00CC1CAC" w:rsidP="00CC1CAC">
      <w:pPr>
        <w:rPr>
          <w:b/>
          <w:bCs/>
          <w:sz w:val="22"/>
          <w:szCs w:val="22"/>
        </w:rPr>
      </w:pPr>
    </w:p>
    <w:p w14:paraId="22E6EC2E" w14:textId="77777777" w:rsidR="00E446FF" w:rsidRDefault="00E446FF" w:rsidP="00CC1CAC">
      <w:pPr>
        <w:rPr>
          <w:b/>
          <w:bCs/>
          <w:sz w:val="22"/>
          <w:szCs w:val="22"/>
        </w:rPr>
      </w:pPr>
    </w:p>
    <w:p w14:paraId="56133025" w14:textId="77777777" w:rsidR="00E446FF" w:rsidRDefault="00E446FF" w:rsidP="00CC1CAC">
      <w:pPr>
        <w:rPr>
          <w:b/>
          <w:bCs/>
          <w:sz w:val="22"/>
          <w:szCs w:val="22"/>
        </w:rPr>
      </w:pPr>
    </w:p>
    <w:p w14:paraId="2B526F07" w14:textId="2B550BB0" w:rsidR="00722AD4" w:rsidRDefault="00722AD4" w:rsidP="00722AD4">
      <w:pPr>
        <w:tabs>
          <w:tab w:val="left" w:pos="1155"/>
        </w:tabs>
        <w:jc w:val="both"/>
        <w:rPr>
          <w:b/>
          <w:bCs/>
          <w:sz w:val="22"/>
          <w:szCs w:val="22"/>
        </w:rPr>
      </w:pPr>
    </w:p>
    <w:p w14:paraId="4965C328" w14:textId="757679D3" w:rsidR="00722AD4" w:rsidRDefault="00722AD4" w:rsidP="00722AD4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 xml:space="preserve">az Országos Szlovák Önkormányzattól </w:t>
      </w:r>
      <w:r w:rsidR="009155FC">
        <w:rPr>
          <w:sz w:val="22"/>
        </w:rPr>
        <w:t xml:space="preserve">rendezvényekre </w:t>
      </w:r>
      <w:r>
        <w:rPr>
          <w:sz w:val="22"/>
        </w:rPr>
        <w:t>alapanyagok vásárlása támogatási céllal 80</w:t>
      </w:r>
      <w:r w:rsidRPr="00297FFB">
        <w:rPr>
          <w:sz w:val="22"/>
        </w:rPr>
        <w:t>.000,- Ft összeg</w:t>
      </w:r>
      <w:r>
        <w:rPr>
          <w:sz w:val="22"/>
        </w:rPr>
        <w:t>ben támogatásokat nyert. A megnyert támogatási összegeket fel kívánja venni.</w:t>
      </w:r>
    </w:p>
    <w:p w14:paraId="5FFCA94D" w14:textId="77777777" w:rsidR="00722AD4" w:rsidRDefault="00722AD4" w:rsidP="00722AD4">
      <w:pPr>
        <w:jc w:val="both"/>
        <w:rPr>
          <w:sz w:val="22"/>
        </w:rPr>
      </w:pPr>
    </w:p>
    <w:p w14:paraId="7AF7CBA8" w14:textId="77777777" w:rsidR="00722AD4" w:rsidRPr="00297FFB" w:rsidRDefault="00722AD4" w:rsidP="00722AD4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0F4CE053" w14:textId="77777777" w:rsidR="00722AD4" w:rsidRDefault="00722AD4" w:rsidP="00722AD4">
      <w:pPr>
        <w:jc w:val="both"/>
        <w:rPr>
          <w:sz w:val="22"/>
        </w:rPr>
      </w:pPr>
    </w:p>
    <w:p w14:paraId="13468009" w14:textId="63EAF51D" w:rsidR="00722AD4" w:rsidRPr="00297FFB" w:rsidRDefault="00722AD4" w:rsidP="00722AD4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  <w:r>
        <w:rPr>
          <w:bCs/>
          <w:sz w:val="22"/>
          <w:szCs w:val="22"/>
        </w:rPr>
        <w:t>támogatja a</w:t>
      </w:r>
      <w:r w:rsidR="009155FC">
        <w:rPr>
          <w:bCs/>
          <w:sz w:val="22"/>
          <w:szCs w:val="22"/>
        </w:rPr>
        <w:t xml:space="preserve"> rendezvényekre</w:t>
      </w:r>
      <w:r>
        <w:rPr>
          <w:bCs/>
          <w:sz w:val="22"/>
          <w:szCs w:val="22"/>
        </w:rPr>
        <w:t xml:space="preserve"> </w:t>
      </w:r>
      <w:r w:rsidR="00301953">
        <w:rPr>
          <w:sz w:val="22"/>
        </w:rPr>
        <w:t>alapanyagok</w:t>
      </w:r>
      <w:r>
        <w:rPr>
          <w:sz w:val="22"/>
        </w:rPr>
        <w:t xml:space="preserve"> vásárlása támogatási célú </w:t>
      </w:r>
      <w:r w:rsidR="00636C5B">
        <w:rPr>
          <w:sz w:val="22"/>
        </w:rPr>
        <w:t>8</w:t>
      </w:r>
      <w:r>
        <w:rPr>
          <w:sz w:val="22"/>
        </w:rPr>
        <w:t>0</w:t>
      </w:r>
      <w:r w:rsidRPr="00297FFB">
        <w:rPr>
          <w:sz w:val="22"/>
        </w:rPr>
        <w:t>.000,- Ft</w:t>
      </w:r>
      <w:r>
        <w:rPr>
          <w:sz w:val="22"/>
        </w:rPr>
        <w:t xml:space="preserve"> támogatás felvételét.”</w:t>
      </w:r>
    </w:p>
    <w:p w14:paraId="12AA8F5F" w14:textId="77777777" w:rsidR="00722AD4" w:rsidRPr="00297FFB" w:rsidRDefault="00722AD4" w:rsidP="00722AD4">
      <w:pPr>
        <w:jc w:val="both"/>
        <w:rPr>
          <w:rFonts w:eastAsia="Calibri"/>
          <w:sz w:val="22"/>
          <w:szCs w:val="22"/>
          <w:lang w:eastAsia="en-US"/>
        </w:rPr>
      </w:pPr>
    </w:p>
    <w:p w14:paraId="344AE888" w14:textId="77777777" w:rsidR="00722AD4" w:rsidRPr="00297FFB" w:rsidRDefault="00722AD4" w:rsidP="00722AD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38C78C03" w14:textId="77777777" w:rsidR="00722AD4" w:rsidRPr="003F6700" w:rsidRDefault="00722AD4" w:rsidP="00722AD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5A532A6D" w14:textId="77777777" w:rsidR="00722AD4" w:rsidRPr="00297FFB" w:rsidRDefault="00722AD4" w:rsidP="00722AD4">
      <w:pPr>
        <w:jc w:val="both"/>
        <w:rPr>
          <w:sz w:val="22"/>
        </w:rPr>
      </w:pPr>
    </w:p>
    <w:p w14:paraId="438F818C" w14:textId="77777777" w:rsidR="00722AD4" w:rsidRDefault="00722AD4" w:rsidP="00722AD4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7369AB8D" w14:textId="77777777" w:rsidR="00722AD4" w:rsidRDefault="00722AD4" w:rsidP="00722AD4">
      <w:pPr>
        <w:jc w:val="both"/>
        <w:rPr>
          <w:sz w:val="22"/>
        </w:rPr>
      </w:pPr>
    </w:p>
    <w:p w14:paraId="37E73C4E" w14:textId="7D5BB5EE" w:rsidR="00722AD4" w:rsidRPr="00297FFB" w:rsidRDefault="00722AD4" w:rsidP="00722AD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39/2024</w:t>
      </w:r>
      <w:r w:rsidRPr="00297FFB">
        <w:rPr>
          <w:b/>
          <w:sz w:val="22"/>
          <w:szCs w:val="22"/>
          <w:u w:val="single"/>
        </w:rPr>
        <w:t>. sz. Szlovák Nemzetiségi Önk. határozat</w:t>
      </w:r>
    </w:p>
    <w:p w14:paraId="7628DB77" w14:textId="77777777" w:rsidR="00722AD4" w:rsidRPr="00297FFB" w:rsidRDefault="00722AD4" w:rsidP="00722AD4">
      <w:pPr>
        <w:ind w:right="150"/>
        <w:jc w:val="both"/>
        <w:rPr>
          <w:b/>
          <w:sz w:val="22"/>
          <w:szCs w:val="22"/>
          <w:u w:val="single"/>
        </w:rPr>
      </w:pPr>
    </w:p>
    <w:p w14:paraId="5E9D7D77" w14:textId="4B0D86C5" w:rsidR="00722AD4" w:rsidRPr="00297FFB" w:rsidRDefault="00722AD4" w:rsidP="00722AD4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5AE325EE" w14:textId="77777777" w:rsidR="00722AD4" w:rsidRPr="00297FFB" w:rsidRDefault="00722AD4" w:rsidP="00722AD4">
      <w:pPr>
        <w:jc w:val="both"/>
        <w:rPr>
          <w:b/>
          <w:sz w:val="22"/>
        </w:rPr>
      </w:pPr>
    </w:p>
    <w:p w14:paraId="34AE69B3" w14:textId="77777777" w:rsidR="009155FC" w:rsidRPr="00297FFB" w:rsidRDefault="009155FC" w:rsidP="009155FC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  <w:r>
        <w:rPr>
          <w:bCs/>
          <w:sz w:val="22"/>
          <w:szCs w:val="22"/>
        </w:rPr>
        <w:t xml:space="preserve">támogatja a rendezvényekre </w:t>
      </w:r>
      <w:r>
        <w:rPr>
          <w:sz w:val="22"/>
        </w:rPr>
        <w:t>alapanyagok vásárlása támogatási célú 80</w:t>
      </w:r>
      <w:r w:rsidRPr="00297FFB">
        <w:rPr>
          <w:sz w:val="22"/>
        </w:rPr>
        <w:t>.000,- Ft</w:t>
      </w:r>
      <w:r>
        <w:rPr>
          <w:sz w:val="22"/>
        </w:rPr>
        <w:t xml:space="preserve"> támogatás felvételét.”</w:t>
      </w:r>
    </w:p>
    <w:p w14:paraId="5B3842C7" w14:textId="77777777" w:rsidR="00722AD4" w:rsidRDefault="00722AD4" w:rsidP="00722AD4">
      <w:pPr>
        <w:ind w:right="150"/>
        <w:jc w:val="both"/>
        <w:rPr>
          <w:bCs/>
          <w:sz w:val="22"/>
          <w:szCs w:val="22"/>
        </w:rPr>
      </w:pPr>
    </w:p>
    <w:p w14:paraId="1866B977" w14:textId="77777777" w:rsidR="00722AD4" w:rsidRPr="00297FFB" w:rsidRDefault="00722AD4" w:rsidP="00722AD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37E5D6A8" w14:textId="77777777" w:rsidR="00722AD4" w:rsidRPr="003F6700" w:rsidRDefault="00722AD4" w:rsidP="00722AD4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0768CF5D" w14:textId="77777777" w:rsidR="00722AD4" w:rsidRPr="00297FFB" w:rsidRDefault="00722AD4" w:rsidP="00722AD4">
      <w:pPr>
        <w:jc w:val="both"/>
        <w:rPr>
          <w:sz w:val="22"/>
        </w:rPr>
      </w:pPr>
    </w:p>
    <w:p w14:paraId="5AE7DE94" w14:textId="77777777" w:rsidR="00722AD4" w:rsidRPr="00423D05" w:rsidRDefault="00722AD4" w:rsidP="00722AD4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C52ABA9" w14:textId="77777777" w:rsidR="00722AD4" w:rsidRDefault="00722AD4" w:rsidP="00722AD4">
      <w:pPr>
        <w:rPr>
          <w:b/>
          <w:bCs/>
          <w:sz w:val="22"/>
          <w:szCs w:val="22"/>
        </w:rPr>
      </w:pPr>
    </w:p>
    <w:p w14:paraId="5A902857" w14:textId="77777777" w:rsidR="00722AD4" w:rsidRDefault="00722AD4" w:rsidP="00722AD4">
      <w:pPr>
        <w:rPr>
          <w:b/>
          <w:bCs/>
          <w:sz w:val="22"/>
          <w:szCs w:val="22"/>
        </w:rPr>
      </w:pPr>
    </w:p>
    <w:p w14:paraId="3328A2C9" w14:textId="20337DE3" w:rsidR="00301953" w:rsidRPr="00636C5B" w:rsidRDefault="00301953" w:rsidP="00636C5B">
      <w:pPr>
        <w:jc w:val="both"/>
        <w:rPr>
          <w:sz w:val="22"/>
          <w:szCs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</w:rPr>
        <w:t>elmondta,</w:t>
      </w:r>
      <w:r w:rsidRPr="00297FFB">
        <w:rPr>
          <w:sz w:val="22"/>
        </w:rPr>
        <w:t xml:space="preserve"> hogy </w:t>
      </w:r>
      <w:r>
        <w:rPr>
          <w:sz w:val="22"/>
        </w:rPr>
        <w:t xml:space="preserve">az </w:t>
      </w:r>
      <w:r w:rsidRPr="00636C5B">
        <w:rPr>
          <w:sz w:val="22"/>
          <w:szCs w:val="22"/>
        </w:rPr>
        <w:t>Országos Szlovák Önkormányzattól</w:t>
      </w:r>
      <w:r w:rsidR="00636C5B">
        <w:rPr>
          <w:sz w:val="22"/>
          <w:szCs w:val="22"/>
        </w:rPr>
        <w:t xml:space="preserve"> nyomtatási költségek,</w:t>
      </w:r>
      <w:r w:rsidRPr="00636C5B">
        <w:rPr>
          <w:sz w:val="22"/>
          <w:szCs w:val="22"/>
        </w:rPr>
        <w:t xml:space="preserve"> </w:t>
      </w:r>
      <w:r w:rsidR="00636C5B" w:rsidRPr="00636C5B">
        <w:rPr>
          <w:sz w:val="22"/>
          <w:szCs w:val="22"/>
        </w:rPr>
        <w:t xml:space="preserve">tankönyvek </w:t>
      </w:r>
      <w:r w:rsidRPr="00636C5B">
        <w:rPr>
          <w:sz w:val="22"/>
          <w:szCs w:val="22"/>
        </w:rPr>
        <w:t xml:space="preserve">vásárlása támogatási céllal </w:t>
      </w:r>
      <w:r w:rsidR="00636C5B">
        <w:rPr>
          <w:sz w:val="22"/>
          <w:szCs w:val="22"/>
        </w:rPr>
        <w:t>9</w:t>
      </w:r>
      <w:r w:rsidRPr="00636C5B">
        <w:rPr>
          <w:sz w:val="22"/>
          <w:szCs w:val="22"/>
        </w:rPr>
        <w:t>0.000,- Ft összegben támogatásokat nyert. A megnyert támogatási összegeket fel kívánja venni.</w:t>
      </w:r>
    </w:p>
    <w:p w14:paraId="38F9D22F" w14:textId="77777777" w:rsidR="00301953" w:rsidRPr="00636C5B" w:rsidRDefault="00301953" w:rsidP="00636C5B">
      <w:pPr>
        <w:jc w:val="both"/>
        <w:rPr>
          <w:sz w:val="22"/>
          <w:szCs w:val="22"/>
        </w:rPr>
      </w:pPr>
    </w:p>
    <w:p w14:paraId="630134C1" w14:textId="77777777" w:rsidR="00301953" w:rsidRPr="00297FFB" w:rsidRDefault="00301953" w:rsidP="00301953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 testület elnöke határozati javaslatként az alábbiakat fogalmazta meg:</w:t>
      </w:r>
    </w:p>
    <w:p w14:paraId="4051CE98" w14:textId="77777777" w:rsidR="00301953" w:rsidRDefault="00301953" w:rsidP="00301953">
      <w:pPr>
        <w:jc w:val="both"/>
        <w:rPr>
          <w:sz w:val="22"/>
        </w:rPr>
      </w:pPr>
    </w:p>
    <w:p w14:paraId="1D6F6813" w14:textId="52510B43" w:rsidR="00301953" w:rsidRPr="00297FFB" w:rsidRDefault="00301953" w:rsidP="00301953">
      <w:pPr>
        <w:ind w:right="150"/>
        <w:jc w:val="both"/>
        <w:rPr>
          <w:bCs/>
          <w:sz w:val="22"/>
          <w:szCs w:val="22"/>
        </w:rPr>
      </w:pPr>
      <w:bookmarkStart w:id="3" w:name="_Hlk178925027"/>
      <w:r w:rsidRPr="00297FFB">
        <w:rPr>
          <w:bCs/>
          <w:sz w:val="22"/>
          <w:szCs w:val="22"/>
        </w:rPr>
        <w:t xml:space="preserve">„Kiskőrös Város Szlovák Nemzetiségi Önkormányzata </w:t>
      </w:r>
      <w:r>
        <w:rPr>
          <w:bCs/>
          <w:sz w:val="22"/>
          <w:szCs w:val="22"/>
        </w:rPr>
        <w:t xml:space="preserve">támogatja </w:t>
      </w:r>
      <w:r w:rsidR="00636C5B">
        <w:rPr>
          <w:bCs/>
          <w:sz w:val="22"/>
          <w:szCs w:val="22"/>
        </w:rPr>
        <w:t xml:space="preserve">a </w:t>
      </w:r>
      <w:r w:rsidR="00636C5B">
        <w:rPr>
          <w:sz w:val="22"/>
          <w:szCs w:val="22"/>
        </w:rPr>
        <w:t>nyomtatási költségek,</w:t>
      </w:r>
      <w:r w:rsidR="00636C5B" w:rsidRPr="00636C5B">
        <w:rPr>
          <w:sz w:val="22"/>
          <w:szCs w:val="22"/>
        </w:rPr>
        <w:t xml:space="preserve"> tankönyvek </w:t>
      </w:r>
      <w:r>
        <w:rPr>
          <w:sz w:val="22"/>
        </w:rPr>
        <w:t>vásárlása támogatási célú 90</w:t>
      </w:r>
      <w:r w:rsidRPr="00297FFB">
        <w:rPr>
          <w:sz w:val="22"/>
        </w:rPr>
        <w:t>.000,- Ft</w:t>
      </w:r>
      <w:r>
        <w:rPr>
          <w:sz w:val="22"/>
        </w:rPr>
        <w:t xml:space="preserve"> támogatás felvételét.”</w:t>
      </w:r>
    </w:p>
    <w:bookmarkEnd w:id="3"/>
    <w:p w14:paraId="55F865FC" w14:textId="77777777" w:rsidR="00301953" w:rsidRPr="00297FFB" w:rsidRDefault="00301953" w:rsidP="00301953">
      <w:pPr>
        <w:jc w:val="both"/>
        <w:rPr>
          <w:rFonts w:eastAsia="Calibri"/>
          <w:sz w:val="22"/>
          <w:szCs w:val="22"/>
          <w:lang w:eastAsia="en-US"/>
        </w:rPr>
      </w:pPr>
    </w:p>
    <w:p w14:paraId="356D6085" w14:textId="77777777" w:rsidR="00301953" w:rsidRPr="00297FFB" w:rsidRDefault="00301953" w:rsidP="00301953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401C9E57" w14:textId="77777777" w:rsidR="00301953" w:rsidRPr="003F6700" w:rsidRDefault="00301953" w:rsidP="00301953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24F34926" w14:textId="77777777" w:rsidR="00301953" w:rsidRPr="00297FFB" w:rsidRDefault="00301953" w:rsidP="00301953">
      <w:pPr>
        <w:jc w:val="both"/>
        <w:rPr>
          <w:sz w:val="22"/>
        </w:rPr>
      </w:pPr>
    </w:p>
    <w:p w14:paraId="2449EC9B" w14:textId="77777777" w:rsidR="00301953" w:rsidRDefault="00301953" w:rsidP="00301953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Pr="006D7F47">
        <w:rPr>
          <w:sz w:val="22"/>
          <w:szCs w:val="22"/>
        </w:rPr>
        <w:t>Györk Ernőné</w:t>
      </w:r>
      <w:r w:rsidRPr="00F75646">
        <w:rPr>
          <w:b/>
          <w:bCs/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4306B9D2" w14:textId="77777777" w:rsidR="00301953" w:rsidRDefault="00301953" w:rsidP="00301953">
      <w:pPr>
        <w:jc w:val="both"/>
        <w:rPr>
          <w:sz w:val="22"/>
        </w:rPr>
      </w:pPr>
    </w:p>
    <w:p w14:paraId="74137A03" w14:textId="48F538AE" w:rsidR="00301953" w:rsidRPr="00297FFB" w:rsidRDefault="00E446FF" w:rsidP="00301953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40</w:t>
      </w:r>
      <w:r w:rsidR="00301953">
        <w:rPr>
          <w:b/>
          <w:sz w:val="22"/>
          <w:szCs w:val="22"/>
          <w:u w:val="single"/>
        </w:rPr>
        <w:t>/2024</w:t>
      </w:r>
      <w:r w:rsidR="00301953" w:rsidRPr="00297FFB">
        <w:rPr>
          <w:b/>
          <w:sz w:val="22"/>
          <w:szCs w:val="22"/>
          <w:u w:val="single"/>
        </w:rPr>
        <w:t>. sz. Szlovák Nemzetiségi Önk. határozat</w:t>
      </w:r>
    </w:p>
    <w:p w14:paraId="2A3CC54B" w14:textId="77777777" w:rsidR="00301953" w:rsidRPr="00297FFB" w:rsidRDefault="00301953" w:rsidP="00301953">
      <w:pPr>
        <w:ind w:right="150"/>
        <w:jc w:val="both"/>
        <w:rPr>
          <w:b/>
          <w:sz w:val="22"/>
          <w:szCs w:val="22"/>
          <w:u w:val="single"/>
        </w:rPr>
      </w:pPr>
    </w:p>
    <w:p w14:paraId="78699FFD" w14:textId="77777777" w:rsidR="00301953" w:rsidRPr="00297FFB" w:rsidRDefault="00301953" w:rsidP="00301953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072BB3A3" w14:textId="77777777" w:rsidR="00301953" w:rsidRPr="00297FFB" w:rsidRDefault="00301953" w:rsidP="00301953">
      <w:pPr>
        <w:jc w:val="both"/>
        <w:rPr>
          <w:b/>
          <w:sz w:val="22"/>
        </w:rPr>
      </w:pPr>
    </w:p>
    <w:p w14:paraId="1A4506F6" w14:textId="77777777" w:rsidR="00636C5B" w:rsidRPr="00297FFB" w:rsidRDefault="00636C5B" w:rsidP="00636C5B">
      <w:p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 xml:space="preserve">„Kiskőrös Város Szlovák Nemzetiségi Önkormányzata </w:t>
      </w:r>
      <w:r>
        <w:rPr>
          <w:bCs/>
          <w:sz w:val="22"/>
          <w:szCs w:val="22"/>
        </w:rPr>
        <w:t xml:space="preserve">támogatja a </w:t>
      </w:r>
      <w:r>
        <w:rPr>
          <w:sz w:val="22"/>
          <w:szCs w:val="22"/>
        </w:rPr>
        <w:t>nyomtatási költségek,</w:t>
      </w:r>
      <w:r w:rsidRPr="00636C5B">
        <w:rPr>
          <w:sz w:val="22"/>
          <w:szCs w:val="22"/>
        </w:rPr>
        <w:t xml:space="preserve"> tankönyvek </w:t>
      </w:r>
      <w:r>
        <w:rPr>
          <w:sz w:val="22"/>
        </w:rPr>
        <w:t>vásárlása támogatási célú 90</w:t>
      </w:r>
      <w:r w:rsidRPr="00297FFB">
        <w:rPr>
          <w:sz w:val="22"/>
        </w:rPr>
        <w:t>.000,- Ft</w:t>
      </w:r>
      <w:r>
        <w:rPr>
          <w:sz w:val="22"/>
        </w:rPr>
        <w:t xml:space="preserve"> támogatás felvételét.”</w:t>
      </w:r>
    </w:p>
    <w:p w14:paraId="69849DDF" w14:textId="77777777" w:rsidR="00301953" w:rsidRDefault="00301953" w:rsidP="00301953">
      <w:pPr>
        <w:ind w:right="150"/>
        <w:jc w:val="both"/>
        <w:rPr>
          <w:bCs/>
          <w:sz w:val="22"/>
          <w:szCs w:val="22"/>
        </w:rPr>
      </w:pPr>
    </w:p>
    <w:p w14:paraId="1FA95A97" w14:textId="77777777" w:rsidR="00301953" w:rsidRPr="00297FFB" w:rsidRDefault="00301953" w:rsidP="00301953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Felelős:</w:t>
      </w:r>
      <w:r w:rsidRPr="00297FFB">
        <w:rPr>
          <w:sz w:val="22"/>
          <w:szCs w:val="22"/>
        </w:rPr>
        <w:tab/>
        <w:t>a testület elnöke</w:t>
      </w:r>
    </w:p>
    <w:p w14:paraId="3F051FE2" w14:textId="77777777" w:rsidR="00301953" w:rsidRPr="003F6700" w:rsidRDefault="00301953" w:rsidP="00301953">
      <w:pPr>
        <w:jc w:val="both"/>
        <w:rPr>
          <w:sz w:val="22"/>
          <w:szCs w:val="22"/>
        </w:rPr>
      </w:pPr>
      <w:r w:rsidRPr="00297FFB"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42A4F073" w14:textId="77777777" w:rsidR="00301953" w:rsidRPr="00297FFB" w:rsidRDefault="00301953" w:rsidP="00301953">
      <w:pPr>
        <w:jc w:val="both"/>
        <w:rPr>
          <w:sz w:val="22"/>
        </w:rPr>
      </w:pPr>
    </w:p>
    <w:p w14:paraId="4CA95354" w14:textId="77777777" w:rsidR="00301953" w:rsidRPr="00423D05" w:rsidRDefault="00301953" w:rsidP="0030195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400C6DD" w14:textId="77777777" w:rsidR="00CC1CAC" w:rsidRDefault="00CC1CAC" w:rsidP="00EF35B3">
      <w:pPr>
        <w:rPr>
          <w:sz w:val="22"/>
        </w:rPr>
      </w:pPr>
    </w:p>
    <w:p w14:paraId="6E8D5CD8" w14:textId="77777777" w:rsidR="00CC1CAC" w:rsidRDefault="00CC1CAC" w:rsidP="00EF35B3">
      <w:pPr>
        <w:rPr>
          <w:sz w:val="22"/>
        </w:rPr>
      </w:pPr>
    </w:p>
    <w:p w14:paraId="01825CA3" w14:textId="77777777" w:rsidR="00CC1CAC" w:rsidRDefault="00CC1CAC" w:rsidP="00EF35B3">
      <w:pPr>
        <w:rPr>
          <w:sz w:val="22"/>
        </w:rPr>
      </w:pPr>
    </w:p>
    <w:p w14:paraId="6F110497" w14:textId="77777777" w:rsidR="0081524B" w:rsidRPr="005C5E00" w:rsidRDefault="0081524B" w:rsidP="00707717">
      <w:pPr>
        <w:pStyle w:val="Listaszerbekezds"/>
        <w:numPr>
          <w:ilvl w:val="0"/>
          <w:numId w:val="11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7AE9F8A8" w14:textId="77777777" w:rsidR="0081524B" w:rsidRPr="005C5E00" w:rsidRDefault="0081524B" w:rsidP="0081524B">
      <w:pPr>
        <w:ind w:left="360"/>
        <w:rPr>
          <w:b/>
          <w:bCs/>
          <w:sz w:val="22"/>
          <w:szCs w:val="22"/>
        </w:rPr>
      </w:pPr>
    </w:p>
    <w:p w14:paraId="7CF54322" w14:textId="77777777" w:rsidR="0081524B" w:rsidRDefault="0081524B" w:rsidP="0081524B">
      <w:p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A NEMZETISÉGI ÖNKORMÁNYZAT 2024. ÉVI KÖLTSÉGVETÉSÉNEK MÓDOSÍTÁSA </w:t>
      </w:r>
    </w:p>
    <w:p w14:paraId="681D642A" w14:textId="77777777" w:rsidR="0081524B" w:rsidRPr="005C5E00" w:rsidRDefault="0081524B" w:rsidP="0081524B">
      <w:pPr>
        <w:jc w:val="center"/>
        <w:rPr>
          <w:i/>
          <w:sz w:val="22"/>
          <w:szCs w:val="22"/>
        </w:rPr>
      </w:pPr>
      <w:r w:rsidRPr="005C5E00">
        <w:rPr>
          <w:b/>
          <w:bCs/>
          <w:sz w:val="22"/>
          <w:szCs w:val="22"/>
        </w:rPr>
        <w:t xml:space="preserve"> </w:t>
      </w:r>
      <w:r w:rsidRPr="005C5E00">
        <w:rPr>
          <w:i/>
          <w:sz w:val="22"/>
          <w:szCs w:val="22"/>
        </w:rPr>
        <w:t>(Írásos előterjesztés a jegyzőkönyvhöz mellékelve)</w:t>
      </w:r>
    </w:p>
    <w:p w14:paraId="4A987FFD" w14:textId="77777777" w:rsidR="0081524B" w:rsidRPr="005C5E00" w:rsidRDefault="0081524B" w:rsidP="0081524B">
      <w:pPr>
        <w:jc w:val="center"/>
        <w:rPr>
          <w:b/>
          <w:bCs/>
          <w:sz w:val="22"/>
          <w:szCs w:val="22"/>
        </w:rPr>
      </w:pPr>
    </w:p>
    <w:p w14:paraId="5772F9DB" w14:textId="77777777" w:rsidR="0081524B" w:rsidRPr="005C5E00" w:rsidRDefault="0081524B" w:rsidP="0081524B">
      <w:pPr>
        <w:jc w:val="both"/>
        <w:rPr>
          <w:sz w:val="22"/>
          <w:szCs w:val="22"/>
        </w:rPr>
      </w:pPr>
      <w:r w:rsidRPr="005C5E00">
        <w:rPr>
          <w:sz w:val="22"/>
          <w:szCs w:val="22"/>
          <w:u w:val="single"/>
        </w:rPr>
        <w:t>Előterjesztő</w:t>
      </w:r>
      <w:r w:rsidRPr="005C5E00">
        <w:rPr>
          <w:sz w:val="22"/>
          <w:szCs w:val="22"/>
        </w:rPr>
        <w:t>: a nemzetiségi önkormányzat elnöke</w:t>
      </w:r>
    </w:p>
    <w:p w14:paraId="70E82471" w14:textId="77777777" w:rsidR="0081524B" w:rsidRPr="005C5E00" w:rsidRDefault="0081524B" w:rsidP="0081524B">
      <w:pPr>
        <w:rPr>
          <w:sz w:val="22"/>
          <w:szCs w:val="22"/>
        </w:rPr>
      </w:pPr>
    </w:p>
    <w:p w14:paraId="332B3B2D" w14:textId="204865CC" w:rsidR="004F6C57" w:rsidRDefault="0081524B" w:rsidP="004F6C57">
      <w:pPr>
        <w:jc w:val="both"/>
        <w:rPr>
          <w:sz w:val="22"/>
          <w:szCs w:val="22"/>
        </w:rPr>
      </w:pPr>
      <w:r w:rsidRPr="005C5E00">
        <w:rPr>
          <w:b/>
          <w:sz w:val="22"/>
          <w:szCs w:val="22"/>
        </w:rPr>
        <w:t>Kőhegyiné Seres Anita költségvetési referens</w:t>
      </w:r>
      <w:r w:rsidRPr="005C5E00">
        <w:rPr>
          <w:sz w:val="22"/>
          <w:szCs w:val="22"/>
        </w:rPr>
        <w:t xml:space="preserve"> </w:t>
      </w:r>
      <w:r w:rsidRPr="003D2533">
        <w:rPr>
          <w:sz w:val="22"/>
          <w:szCs w:val="22"/>
        </w:rPr>
        <w:t>az írásos előterjesztés szóbeli ismertetésekor elmondta</w:t>
      </w:r>
      <w:r w:rsidRPr="005C5E00">
        <w:rPr>
          <w:sz w:val="22"/>
          <w:szCs w:val="22"/>
        </w:rPr>
        <w:t>, hogy</w:t>
      </w:r>
      <w:r w:rsidR="004F6C57">
        <w:rPr>
          <w:sz w:val="22"/>
          <w:szCs w:val="22"/>
        </w:rPr>
        <w:t xml:space="preserve"> a</w:t>
      </w:r>
      <w:r w:rsidR="004F6C57" w:rsidRPr="004F6C57">
        <w:rPr>
          <w:sz w:val="22"/>
          <w:szCs w:val="22"/>
        </w:rPr>
        <w:t xml:space="preserve"> Kiskőrös Város Szlovák Nemzetiségi Önkormányzat</w:t>
      </w:r>
      <w:r w:rsidR="004F6C57">
        <w:rPr>
          <w:sz w:val="22"/>
          <w:szCs w:val="22"/>
        </w:rPr>
        <w:t>ának e</w:t>
      </w:r>
      <w:r w:rsidR="004F6C57" w:rsidRPr="004F6C57">
        <w:rPr>
          <w:sz w:val="22"/>
          <w:szCs w:val="22"/>
        </w:rPr>
        <w:t xml:space="preserve">lnöke </w:t>
      </w:r>
      <w:r w:rsidR="004F6C57">
        <w:rPr>
          <w:sz w:val="22"/>
          <w:szCs w:val="22"/>
        </w:rPr>
        <w:t xml:space="preserve">a </w:t>
      </w:r>
      <w:r w:rsidR="004F6C57" w:rsidRPr="004F6C57">
        <w:rPr>
          <w:sz w:val="22"/>
          <w:szCs w:val="22"/>
        </w:rPr>
        <w:t>kiemelt előirányzatok között előirányzat módosítást hajtott végre, a következők szerint: személyi juttatások kiemelt előirányzat megemelésre került 65.072,- Ft-tal, a dologi kiadások pedig csökkentére került 65.072,- Ft-tal.</w:t>
      </w:r>
      <w:r w:rsidR="004F6C57">
        <w:rPr>
          <w:sz w:val="22"/>
          <w:szCs w:val="22"/>
        </w:rPr>
        <w:t xml:space="preserve"> K</w:t>
      </w:r>
      <w:r w:rsidR="004F6C57" w:rsidRPr="004F6C57">
        <w:rPr>
          <w:sz w:val="22"/>
          <w:szCs w:val="22"/>
        </w:rPr>
        <w:t>iskőrös Város Szlovák Nemzetiségi Önkormányzat</w:t>
      </w:r>
      <w:r w:rsidR="004F6C57">
        <w:rPr>
          <w:sz w:val="22"/>
          <w:szCs w:val="22"/>
        </w:rPr>
        <w:t>a</w:t>
      </w:r>
      <w:r w:rsidR="004F6C57" w:rsidRPr="004F6C57">
        <w:rPr>
          <w:sz w:val="22"/>
          <w:szCs w:val="22"/>
        </w:rPr>
        <w:t xml:space="preserve"> a Magyarországi Szlovákok Szövetsége Közhasznú Alapítványtól a Kiskőrösi Szüret és Szlovák Nemzetiségi Napok lebonyolításához szükséges alapanyagok beszerzésére 50.000 Ft támogatásban részesül. Ennek alapján az egyéb működési célú átvett pénzeszközök kiemelt előirányzat megemelésre került 50.000 Ft-tal, valamint a dologi kiadások kiemelt előirányzat szintén megemelésre került 50.000 Ft-tal.</w:t>
      </w:r>
      <w:r w:rsidR="004F6C57">
        <w:rPr>
          <w:sz w:val="22"/>
          <w:szCs w:val="22"/>
        </w:rPr>
        <w:t xml:space="preserve"> </w:t>
      </w:r>
      <w:r w:rsidR="004F6C57" w:rsidRPr="004F6C57">
        <w:rPr>
          <w:sz w:val="22"/>
          <w:szCs w:val="22"/>
        </w:rPr>
        <w:t>Az előirányzat módosítások hatására a bevételek, és kiadások összege 3.768.504 Ft-ra módosul.</w:t>
      </w:r>
    </w:p>
    <w:p w14:paraId="688D39E5" w14:textId="4D183524" w:rsidR="0081524B" w:rsidRPr="005C5E00" w:rsidRDefault="0081524B" w:rsidP="004F6C57">
      <w:pPr>
        <w:jc w:val="both"/>
        <w:rPr>
          <w:sz w:val="22"/>
          <w:szCs w:val="22"/>
        </w:rPr>
      </w:pPr>
    </w:p>
    <w:p w14:paraId="0CF2F863" w14:textId="77777777" w:rsidR="0081524B" w:rsidRPr="005C5E00" w:rsidRDefault="0081524B" w:rsidP="0081524B">
      <w:pPr>
        <w:jc w:val="both"/>
        <w:rPr>
          <w:sz w:val="22"/>
          <w:szCs w:val="22"/>
        </w:rPr>
      </w:pPr>
      <w:r w:rsidRPr="005C5E00">
        <w:rPr>
          <w:sz w:val="22"/>
          <w:szCs w:val="22"/>
        </w:rPr>
        <w:t>A testület elnöke határozati javaslatként az alábbiakat fogalmazta meg:</w:t>
      </w:r>
    </w:p>
    <w:p w14:paraId="602F9A8C" w14:textId="77777777" w:rsidR="0081524B" w:rsidRPr="00792538" w:rsidRDefault="0081524B" w:rsidP="0081524B">
      <w:pPr>
        <w:rPr>
          <w:b/>
          <w:bCs/>
          <w:sz w:val="22"/>
          <w:szCs w:val="22"/>
        </w:rPr>
      </w:pPr>
    </w:p>
    <w:p w14:paraId="4D329897" w14:textId="77777777" w:rsidR="004F6C57" w:rsidRDefault="004F6C57" w:rsidP="004F6C57">
      <w:pPr>
        <w:rPr>
          <w:b/>
          <w:bCs/>
          <w:sz w:val="22"/>
          <w:szCs w:val="22"/>
        </w:rPr>
      </w:pPr>
    </w:p>
    <w:p w14:paraId="2914B0E6" w14:textId="77777777" w:rsidR="004F6C57" w:rsidRDefault="004F6C57" w:rsidP="004F6C57">
      <w:pPr>
        <w:pStyle w:val="Listaszerbekezds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19D32B71" w14:textId="77777777" w:rsidR="004F6C57" w:rsidRPr="008071A1" w:rsidRDefault="004F6C57" w:rsidP="004F6C57">
      <w:pPr>
        <w:pStyle w:val="Listaszerbekezds"/>
        <w:ind w:left="709" w:hanging="425"/>
        <w:jc w:val="both"/>
        <w:rPr>
          <w:sz w:val="22"/>
          <w:szCs w:val="22"/>
        </w:rPr>
      </w:pPr>
    </w:p>
    <w:p w14:paraId="55365741" w14:textId="77777777" w:rsidR="004F6C57" w:rsidRPr="008071A1" w:rsidRDefault="004F6C57" w:rsidP="004F6C5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3.527.720</w:t>
      </w:r>
      <w:r w:rsidRPr="008071A1">
        <w:rPr>
          <w:sz w:val="22"/>
          <w:szCs w:val="22"/>
        </w:rPr>
        <w:t>,- forintban</w:t>
      </w:r>
    </w:p>
    <w:p w14:paraId="20BE4436" w14:textId="77777777" w:rsidR="004F6C57" w:rsidRPr="008071A1" w:rsidRDefault="004F6C57" w:rsidP="004F6C5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>240.784</w:t>
      </w:r>
      <w:r w:rsidRPr="008071A1">
        <w:rPr>
          <w:sz w:val="22"/>
          <w:szCs w:val="22"/>
        </w:rPr>
        <w:t>,- forintban</w:t>
      </w:r>
    </w:p>
    <w:p w14:paraId="3E4B9F2A" w14:textId="77777777" w:rsidR="004F6C57" w:rsidRDefault="004F6C57" w:rsidP="004F6C5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3.768.504</w:t>
      </w:r>
      <w:r w:rsidRPr="008071A1">
        <w:rPr>
          <w:sz w:val="22"/>
          <w:szCs w:val="22"/>
        </w:rPr>
        <w:t>,- forintban</w:t>
      </w:r>
    </w:p>
    <w:p w14:paraId="7625D609" w14:textId="77777777" w:rsidR="004F6C57" w:rsidRPr="008071A1" w:rsidRDefault="004F6C57" w:rsidP="004F6C57">
      <w:pPr>
        <w:ind w:left="1428" w:firstLine="696"/>
        <w:jc w:val="both"/>
        <w:rPr>
          <w:sz w:val="22"/>
          <w:szCs w:val="22"/>
        </w:rPr>
      </w:pPr>
    </w:p>
    <w:p w14:paraId="249117EC" w14:textId="77777777" w:rsidR="004F6C57" w:rsidRDefault="004F6C57" w:rsidP="004F6C57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D4F8DED" w14:textId="77777777" w:rsidR="004F6C57" w:rsidRDefault="004F6C57" w:rsidP="004F6C57">
      <w:pPr>
        <w:ind w:left="708"/>
        <w:jc w:val="both"/>
        <w:rPr>
          <w:sz w:val="22"/>
          <w:szCs w:val="22"/>
        </w:rPr>
      </w:pPr>
    </w:p>
    <w:p w14:paraId="2004AB18" w14:textId="77777777" w:rsidR="004F6C57" w:rsidRPr="008071A1" w:rsidRDefault="004F6C57" w:rsidP="004F6C57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6E248411" w14:textId="77777777" w:rsidR="004F6C57" w:rsidRPr="008071A1" w:rsidRDefault="004F6C57" w:rsidP="004F6C57">
      <w:pPr>
        <w:jc w:val="both"/>
        <w:rPr>
          <w:sz w:val="22"/>
          <w:szCs w:val="22"/>
        </w:rPr>
      </w:pPr>
    </w:p>
    <w:p w14:paraId="09EB83E7" w14:textId="77777777" w:rsidR="004F6C57" w:rsidRPr="008071A1" w:rsidRDefault="004F6C57" w:rsidP="004F6C57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/202</w:t>
      </w:r>
      <w:r>
        <w:rPr>
          <w:sz w:val="22"/>
          <w:szCs w:val="22"/>
        </w:rPr>
        <w:t>4.</w:t>
      </w:r>
      <w:r w:rsidRPr="008071A1">
        <w:rPr>
          <w:sz w:val="22"/>
          <w:szCs w:val="22"/>
        </w:rPr>
        <w:t>(II.</w:t>
      </w:r>
      <w:r>
        <w:rPr>
          <w:sz w:val="22"/>
          <w:szCs w:val="22"/>
        </w:rPr>
        <w:t>16</w:t>
      </w:r>
      <w:r w:rsidRPr="008071A1">
        <w:rPr>
          <w:sz w:val="22"/>
          <w:szCs w:val="22"/>
        </w:rPr>
        <w:t>.) sz. Szlovák Nemzetiségi Önkormányzati határozat 1., 2., 3., mellékletei e határozat 1., 2., 3. mellékleteire módosulnak.”</w:t>
      </w:r>
    </w:p>
    <w:p w14:paraId="2B2FF4FC" w14:textId="77777777" w:rsidR="004F6C57" w:rsidRDefault="004F6C57" w:rsidP="004F6C57">
      <w:pPr>
        <w:jc w:val="both"/>
        <w:rPr>
          <w:b/>
          <w:sz w:val="22"/>
          <w:szCs w:val="22"/>
          <w:u w:val="single"/>
        </w:rPr>
      </w:pPr>
    </w:p>
    <w:p w14:paraId="69D626A2" w14:textId="77777777" w:rsidR="004F6C57" w:rsidRPr="00E42021" w:rsidRDefault="004F6C57" w:rsidP="004F6C57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579512CE" w14:textId="77777777" w:rsidR="004F6C57" w:rsidRDefault="004F6C57" w:rsidP="004F6C57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0CFF4FA4" w14:textId="77777777" w:rsidR="004F6C57" w:rsidRDefault="004F6C57" w:rsidP="004F6C57"/>
    <w:p w14:paraId="2FD4FD05" w14:textId="77777777" w:rsidR="0081524B" w:rsidRPr="00792538" w:rsidRDefault="0081524B" w:rsidP="0081524B">
      <w:pPr>
        <w:jc w:val="both"/>
        <w:rPr>
          <w:b/>
          <w:bCs/>
          <w:sz w:val="22"/>
          <w:szCs w:val="22"/>
        </w:rPr>
      </w:pPr>
    </w:p>
    <w:p w14:paraId="18FB753F" w14:textId="77777777" w:rsidR="0081524B" w:rsidRPr="00792538" w:rsidRDefault="0081524B" w:rsidP="0081524B">
      <w:pPr>
        <w:jc w:val="both"/>
        <w:rPr>
          <w:bCs/>
          <w:sz w:val="22"/>
          <w:szCs w:val="22"/>
        </w:rPr>
      </w:pPr>
    </w:p>
    <w:p w14:paraId="01CDAFDB" w14:textId="610B8A4D" w:rsidR="0081524B" w:rsidRPr="00792538" w:rsidRDefault="0081524B" w:rsidP="0081524B">
      <w:pPr>
        <w:jc w:val="both"/>
        <w:rPr>
          <w:sz w:val="22"/>
          <w:szCs w:val="22"/>
        </w:rPr>
      </w:pPr>
      <w:r w:rsidRPr="00792538">
        <w:rPr>
          <w:sz w:val="22"/>
          <w:szCs w:val="22"/>
        </w:rPr>
        <w:t xml:space="preserve">A testület megtárgyalta Györk Ernőné elnök által megfogalmazottakat és </w:t>
      </w:r>
      <w:r w:rsidR="00E446FF">
        <w:rPr>
          <w:sz w:val="22"/>
          <w:szCs w:val="22"/>
        </w:rPr>
        <w:t>4</w:t>
      </w:r>
      <w:r w:rsidRPr="00792538">
        <w:rPr>
          <w:sz w:val="22"/>
          <w:szCs w:val="22"/>
        </w:rPr>
        <w:t xml:space="preserve"> „igen” szavazattal az alábbi határozatot hozta:</w:t>
      </w:r>
    </w:p>
    <w:p w14:paraId="3877C1F1" w14:textId="77777777" w:rsidR="0081524B" w:rsidRDefault="0081524B" w:rsidP="0081524B">
      <w:pPr>
        <w:ind w:right="150"/>
        <w:jc w:val="both"/>
        <w:rPr>
          <w:b/>
          <w:sz w:val="22"/>
          <w:szCs w:val="22"/>
          <w:u w:val="single"/>
        </w:rPr>
      </w:pPr>
    </w:p>
    <w:p w14:paraId="65581C55" w14:textId="77777777" w:rsidR="0081524B" w:rsidRPr="00792538" w:rsidRDefault="0081524B" w:rsidP="0081524B">
      <w:pPr>
        <w:ind w:right="150"/>
        <w:jc w:val="both"/>
        <w:rPr>
          <w:b/>
          <w:sz w:val="22"/>
          <w:szCs w:val="22"/>
          <w:u w:val="single"/>
        </w:rPr>
      </w:pPr>
    </w:p>
    <w:p w14:paraId="0043C44C" w14:textId="11BD7D2B" w:rsidR="0081524B" w:rsidRPr="00792538" w:rsidRDefault="00E446FF" w:rsidP="0081524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41</w:t>
      </w:r>
      <w:r w:rsidR="0081524B" w:rsidRPr="00792538">
        <w:rPr>
          <w:b/>
          <w:sz w:val="22"/>
          <w:szCs w:val="22"/>
          <w:u w:val="single"/>
        </w:rPr>
        <w:t>/2024. sz. Szlovák Nemzetiségi Önk. határozat</w:t>
      </w:r>
    </w:p>
    <w:p w14:paraId="42CE3BCD" w14:textId="77777777" w:rsidR="0081524B" w:rsidRPr="00792538" w:rsidRDefault="0081524B" w:rsidP="0081524B">
      <w:pPr>
        <w:ind w:right="150"/>
        <w:jc w:val="both"/>
        <w:rPr>
          <w:b/>
          <w:sz w:val="22"/>
          <w:szCs w:val="22"/>
          <w:u w:val="single"/>
        </w:rPr>
      </w:pPr>
    </w:p>
    <w:p w14:paraId="7CD8F70B" w14:textId="77777777" w:rsidR="0081524B" w:rsidRDefault="0081524B" w:rsidP="0081524B">
      <w:pPr>
        <w:ind w:right="150"/>
        <w:jc w:val="center"/>
        <w:rPr>
          <w:b/>
          <w:sz w:val="22"/>
          <w:szCs w:val="22"/>
        </w:rPr>
      </w:pPr>
      <w:r w:rsidRPr="00792538">
        <w:rPr>
          <w:b/>
          <w:sz w:val="22"/>
          <w:szCs w:val="22"/>
        </w:rPr>
        <w:t>H A T Á R O Z A T</w:t>
      </w:r>
    </w:p>
    <w:p w14:paraId="2634AE76" w14:textId="77777777" w:rsidR="004F6C57" w:rsidRDefault="004F6C57" w:rsidP="004F6C57">
      <w:pPr>
        <w:rPr>
          <w:b/>
          <w:bCs/>
          <w:sz w:val="22"/>
          <w:szCs w:val="22"/>
        </w:rPr>
      </w:pPr>
    </w:p>
    <w:p w14:paraId="4E15AAED" w14:textId="77777777" w:rsidR="004F6C57" w:rsidRDefault="004F6C57" w:rsidP="004F6C57">
      <w:pPr>
        <w:pStyle w:val="Listaszerbekezds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4</w:t>
      </w:r>
      <w:r w:rsidRPr="008071A1">
        <w:rPr>
          <w:sz w:val="22"/>
          <w:szCs w:val="22"/>
        </w:rPr>
        <w:t>. évi költségvetésének</w:t>
      </w:r>
    </w:p>
    <w:p w14:paraId="304B1992" w14:textId="77777777" w:rsidR="004F6C57" w:rsidRPr="008071A1" w:rsidRDefault="004F6C57" w:rsidP="004F6C57">
      <w:pPr>
        <w:pStyle w:val="Listaszerbekezds"/>
        <w:ind w:left="709" w:hanging="425"/>
        <w:jc w:val="both"/>
        <w:rPr>
          <w:sz w:val="22"/>
          <w:szCs w:val="22"/>
        </w:rPr>
      </w:pPr>
    </w:p>
    <w:p w14:paraId="4C20B6DA" w14:textId="77777777" w:rsidR="004F6C57" w:rsidRPr="008071A1" w:rsidRDefault="004F6C57" w:rsidP="004F6C5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3.527.720</w:t>
      </w:r>
      <w:r w:rsidRPr="008071A1">
        <w:rPr>
          <w:sz w:val="22"/>
          <w:szCs w:val="22"/>
        </w:rPr>
        <w:t>,- forintban</w:t>
      </w:r>
    </w:p>
    <w:p w14:paraId="1E13A79B" w14:textId="77777777" w:rsidR="004F6C57" w:rsidRPr="008071A1" w:rsidRDefault="004F6C57" w:rsidP="004F6C5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finanszírozási bevételeit</w:t>
      </w:r>
      <w:r w:rsidRPr="008071A1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>240.784</w:t>
      </w:r>
      <w:r w:rsidRPr="008071A1">
        <w:rPr>
          <w:sz w:val="22"/>
          <w:szCs w:val="22"/>
        </w:rPr>
        <w:t>,- forintban</w:t>
      </w:r>
    </w:p>
    <w:p w14:paraId="7311BA0D" w14:textId="77777777" w:rsidR="004F6C57" w:rsidRDefault="004F6C57" w:rsidP="004F6C57">
      <w:pPr>
        <w:ind w:left="1428" w:firstLine="696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költségvetési kiadásait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3.768.504</w:t>
      </w:r>
      <w:r w:rsidRPr="008071A1">
        <w:rPr>
          <w:sz w:val="22"/>
          <w:szCs w:val="22"/>
        </w:rPr>
        <w:t>,- forintban</w:t>
      </w:r>
    </w:p>
    <w:p w14:paraId="0A1B6F46" w14:textId="77777777" w:rsidR="004F6C57" w:rsidRPr="008071A1" w:rsidRDefault="004F6C57" w:rsidP="004F6C57">
      <w:pPr>
        <w:ind w:left="1428" w:firstLine="696"/>
        <w:jc w:val="both"/>
        <w:rPr>
          <w:sz w:val="22"/>
          <w:szCs w:val="22"/>
        </w:rPr>
      </w:pPr>
    </w:p>
    <w:p w14:paraId="59888F4B" w14:textId="77777777" w:rsidR="004F6C57" w:rsidRDefault="004F6C57" w:rsidP="004F6C57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6EE194B" w14:textId="77777777" w:rsidR="004F6C57" w:rsidRDefault="004F6C57" w:rsidP="004F6C57">
      <w:pPr>
        <w:ind w:left="708"/>
        <w:jc w:val="both"/>
        <w:rPr>
          <w:sz w:val="22"/>
          <w:szCs w:val="22"/>
        </w:rPr>
      </w:pPr>
    </w:p>
    <w:p w14:paraId="574D4569" w14:textId="77777777" w:rsidR="004F6C57" w:rsidRPr="008071A1" w:rsidRDefault="004F6C57" w:rsidP="004F6C57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4A6CADF4" w14:textId="77777777" w:rsidR="004F6C57" w:rsidRPr="008071A1" w:rsidRDefault="004F6C57" w:rsidP="004F6C57">
      <w:pPr>
        <w:jc w:val="both"/>
        <w:rPr>
          <w:sz w:val="22"/>
          <w:szCs w:val="22"/>
        </w:rPr>
      </w:pPr>
    </w:p>
    <w:p w14:paraId="465A3731" w14:textId="77777777" w:rsidR="004F6C57" w:rsidRPr="008071A1" w:rsidRDefault="004F6C57" w:rsidP="004F6C57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/202</w:t>
      </w:r>
      <w:r>
        <w:rPr>
          <w:sz w:val="22"/>
          <w:szCs w:val="22"/>
        </w:rPr>
        <w:t>4.</w:t>
      </w:r>
      <w:r w:rsidRPr="008071A1">
        <w:rPr>
          <w:sz w:val="22"/>
          <w:szCs w:val="22"/>
        </w:rPr>
        <w:t>(II.</w:t>
      </w:r>
      <w:r>
        <w:rPr>
          <w:sz w:val="22"/>
          <w:szCs w:val="22"/>
        </w:rPr>
        <w:t>16</w:t>
      </w:r>
      <w:r w:rsidRPr="008071A1">
        <w:rPr>
          <w:sz w:val="22"/>
          <w:szCs w:val="22"/>
        </w:rPr>
        <w:t>.) sz. Szlovák Nemzetiségi Önkormányzati határozat 1., 2., 3., mellékletei e határozat 1., 2., 3. mellékleteire módosulnak.”</w:t>
      </w:r>
    </w:p>
    <w:p w14:paraId="0E042C91" w14:textId="77777777" w:rsidR="004F6C57" w:rsidRDefault="004F6C57" w:rsidP="004F6C57">
      <w:pPr>
        <w:jc w:val="both"/>
        <w:rPr>
          <w:b/>
          <w:sz w:val="22"/>
          <w:szCs w:val="22"/>
          <w:u w:val="single"/>
        </w:rPr>
      </w:pPr>
    </w:p>
    <w:p w14:paraId="512E8161" w14:textId="77777777" w:rsidR="004F6C57" w:rsidRPr="00E42021" w:rsidRDefault="004F6C57" w:rsidP="004F6C57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002643C1" w14:textId="77777777" w:rsidR="004F6C57" w:rsidRDefault="004F6C57" w:rsidP="004F6C57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701EA99" w14:textId="77777777" w:rsidR="004F6C57" w:rsidRDefault="004F6C57" w:rsidP="004F6C57"/>
    <w:p w14:paraId="173ABC76" w14:textId="77777777" w:rsidR="000424D0" w:rsidRDefault="000424D0" w:rsidP="00EF35B3">
      <w:pPr>
        <w:rPr>
          <w:sz w:val="22"/>
        </w:rPr>
      </w:pPr>
    </w:p>
    <w:p w14:paraId="5853B837" w14:textId="75A53DA2" w:rsidR="000424D0" w:rsidRDefault="00AC5494" w:rsidP="00EF35B3">
      <w:pPr>
        <w:rPr>
          <w:sz w:val="22"/>
        </w:rPr>
      </w:pPr>
      <w:r w:rsidRPr="00AC5494">
        <w:rPr>
          <w:noProof/>
        </w:rPr>
        <w:lastRenderedPageBreak/>
        <w:drawing>
          <wp:inline distT="0" distB="0" distL="0" distR="0" wp14:anchorId="4A335D22" wp14:editId="696DA8E1">
            <wp:extent cx="6120130" cy="5844540"/>
            <wp:effectExtent l="0" t="0" r="0" b="3810"/>
            <wp:docPr id="12647203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98498" w14:textId="6DAAFB94" w:rsidR="000424D0" w:rsidRDefault="000424D0" w:rsidP="00EF35B3">
      <w:pPr>
        <w:rPr>
          <w:sz w:val="22"/>
        </w:rPr>
      </w:pPr>
    </w:p>
    <w:p w14:paraId="5C7858FD" w14:textId="1B57F34E" w:rsidR="000424D0" w:rsidRDefault="000424D0" w:rsidP="00EF35B3">
      <w:pPr>
        <w:rPr>
          <w:sz w:val="22"/>
        </w:rPr>
      </w:pPr>
    </w:p>
    <w:p w14:paraId="0D56E2AA" w14:textId="77777777" w:rsidR="000424D0" w:rsidRDefault="000424D0" w:rsidP="00EF35B3">
      <w:pPr>
        <w:rPr>
          <w:sz w:val="22"/>
        </w:rPr>
      </w:pPr>
    </w:p>
    <w:p w14:paraId="6117DEEC" w14:textId="77777777" w:rsidR="000424D0" w:rsidRDefault="000424D0" w:rsidP="00EF35B3">
      <w:pPr>
        <w:rPr>
          <w:sz w:val="22"/>
        </w:rPr>
      </w:pPr>
    </w:p>
    <w:p w14:paraId="21123AF7" w14:textId="0B6D0FAE" w:rsidR="000424D0" w:rsidRDefault="00AC5494" w:rsidP="00EF35B3">
      <w:pPr>
        <w:rPr>
          <w:sz w:val="22"/>
        </w:rPr>
      </w:pPr>
      <w:r w:rsidRPr="00AC5494">
        <w:rPr>
          <w:noProof/>
        </w:rPr>
        <w:lastRenderedPageBreak/>
        <w:drawing>
          <wp:inline distT="0" distB="0" distL="0" distR="0" wp14:anchorId="07FE1D4A" wp14:editId="570A7EDD">
            <wp:extent cx="6120130" cy="7353300"/>
            <wp:effectExtent l="0" t="0" r="0" b="0"/>
            <wp:docPr id="21325842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8827F" w14:textId="77777777" w:rsidR="000424D0" w:rsidRDefault="000424D0" w:rsidP="00EF35B3">
      <w:pPr>
        <w:rPr>
          <w:sz w:val="22"/>
        </w:rPr>
      </w:pPr>
    </w:p>
    <w:p w14:paraId="51B2BA27" w14:textId="07D0BB38" w:rsidR="000424D0" w:rsidRDefault="000424D0" w:rsidP="00EF35B3">
      <w:pPr>
        <w:rPr>
          <w:sz w:val="22"/>
        </w:rPr>
      </w:pPr>
    </w:p>
    <w:p w14:paraId="5B137EBD" w14:textId="77777777" w:rsidR="000424D0" w:rsidRDefault="000424D0" w:rsidP="00EF35B3">
      <w:pPr>
        <w:rPr>
          <w:sz w:val="22"/>
        </w:rPr>
      </w:pPr>
    </w:p>
    <w:p w14:paraId="23C2660C" w14:textId="181DAE56" w:rsidR="00AE006D" w:rsidRDefault="00AE006D" w:rsidP="00EF35B3">
      <w:pPr>
        <w:rPr>
          <w:sz w:val="22"/>
        </w:rPr>
      </w:pPr>
    </w:p>
    <w:p w14:paraId="4EA04E46" w14:textId="77777777" w:rsidR="00AE006D" w:rsidRDefault="00AE006D" w:rsidP="00EF35B3">
      <w:pPr>
        <w:rPr>
          <w:sz w:val="22"/>
        </w:rPr>
      </w:pPr>
    </w:p>
    <w:p w14:paraId="30370A04" w14:textId="7B407FD3" w:rsidR="00AE006D" w:rsidRDefault="00AC5494" w:rsidP="00EF35B3">
      <w:pPr>
        <w:rPr>
          <w:sz w:val="22"/>
        </w:rPr>
      </w:pPr>
      <w:r w:rsidRPr="00AC5494">
        <w:rPr>
          <w:noProof/>
        </w:rPr>
        <w:lastRenderedPageBreak/>
        <w:drawing>
          <wp:inline distT="0" distB="0" distL="0" distR="0" wp14:anchorId="7185E6D2" wp14:editId="7198E8BA">
            <wp:extent cx="6120130" cy="3456305"/>
            <wp:effectExtent l="0" t="0" r="0" b="0"/>
            <wp:docPr id="644955358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238B6" w14:textId="77777777" w:rsidR="00AE006D" w:rsidRDefault="00AE006D" w:rsidP="00EF35B3">
      <w:pPr>
        <w:rPr>
          <w:sz w:val="22"/>
        </w:rPr>
      </w:pPr>
    </w:p>
    <w:p w14:paraId="040F16B2" w14:textId="77777777" w:rsidR="00FC2858" w:rsidRDefault="00FC2858" w:rsidP="00EF35B3">
      <w:pPr>
        <w:rPr>
          <w:sz w:val="22"/>
        </w:rPr>
      </w:pPr>
    </w:p>
    <w:p w14:paraId="24000BCB" w14:textId="77777777" w:rsidR="00FC2858" w:rsidRDefault="00FC2858" w:rsidP="00EF35B3">
      <w:pPr>
        <w:rPr>
          <w:sz w:val="22"/>
        </w:rPr>
      </w:pPr>
    </w:p>
    <w:p w14:paraId="61DD3E3D" w14:textId="77777777" w:rsidR="00FC2858" w:rsidRDefault="00FC2858" w:rsidP="00EF35B3">
      <w:pPr>
        <w:rPr>
          <w:sz w:val="22"/>
        </w:rPr>
      </w:pPr>
    </w:p>
    <w:p w14:paraId="1BAF43FF" w14:textId="77777777" w:rsidR="00FC2858" w:rsidRDefault="00FC2858" w:rsidP="00EF35B3">
      <w:pPr>
        <w:rPr>
          <w:sz w:val="22"/>
        </w:rPr>
      </w:pPr>
    </w:p>
    <w:p w14:paraId="4FC724D6" w14:textId="77777777" w:rsidR="00FC2858" w:rsidRDefault="00FC2858" w:rsidP="00EF35B3">
      <w:pPr>
        <w:rPr>
          <w:sz w:val="22"/>
        </w:rPr>
      </w:pPr>
    </w:p>
    <w:p w14:paraId="2DC6A074" w14:textId="77777777" w:rsidR="00FC2858" w:rsidRDefault="00FC2858" w:rsidP="00EF35B3">
      <w:pPr>
        <w:rPr>
          <w:sz w:val="22"/>
        </w:rPr>
      </w:pPr>
    </w:p>
    <w:p w14:paraId="2C40E89D" w14:textId="77777777" w:rsidR="00FC2858" w:rsidRPr="00CC4B80" w:rsidRDefault="00FC2858" w:rsidP="00FC2858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128A307" w14:textId="77777777" w:rsidR="00FC2858" w:rsidRDefault="00FC2858" w:rsidP="00FC2858">
      <w:pPr>
        <w:rPr>
          <w:sz w:val="22"/>
        </w:rPr>
      </w:pPr>
    </w:p>
    <w:p w14:paraId="63FB60C6" w14:textId="77777777" w:rsidR="00FC2858" w:rsidRDefault="00FC2858" w:rsidP="00EF35B3">
      <w:pPr>
        <w:rPr>
          <w:sz w:val="22"/>
        </w:rPr>
      </w:pPr>
    </w:p>
    <w:p w14:paraId="591A4147" w14:textId="77777777" w:rsidR="00FC2858" w:rsidRDefault="00FC2858" w:rsidP="00EF35B3">
      <w:pPr>
        <w:rPr>
          <w:sz w:val="22"/>
        </w:rPr>
      </w:pPr>
    </w:p>
    <w:p w14:paraId="7F9C77DA" w14:textId="77777777" w:rsidR="00FC2858" w:rsidRDefault="00FC2858" w:rsidP="00EF35B3">
      <w:pPr>
        <w:rPr>
          <w:sz w:val="22"/>
        </w:rPr>
      </w:pPr>
    </w:p>
    <w:p w14:paraId="3E2BE702" w14:textId="77777777" w:rsidR="00FC2858" w:rsidRDefault="00FC2858" w:rsidP="00EF35B3">
      <w:pPr>
        <w:rPr>
          <w:sz w:val="22"/>
        </w:rPr>
      </w:pPr>
    </w:p>
    <w:p w14:paraId="05631069" w14:textId="4E25A8D6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E158AD">
        <w:rPr>
          <w:sz w:val="22"/>
        </w:rPr>
        <w:t>9</w:t>
      </w:r>
      <w:r w:rsidR="00E805B4" w:rsidRPr="007C0218">
        <w:rPr>
          <w:sz w:val="22"/>
        </w:rPr>
        <w:t>:</w:t>
      </w:r>
      <w:r w:rsidR="00E158AD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2E0222CA" w14:textId="77777777" w:rsidR="00AE006D" w:rsidRDefault="00AE006D" w:rsidP="00EF35B3">
      <w:pPr>
        <w:rPr>
          <w:sz w:val="22"/>
        </w:rPr>
      </w:pPr>
    </w:p>
    <w:p w14:paraId="6E4BF1F7" w14:textId="77777777" w:rsidR="00AE006D" w:rsidRDefault="00AE006D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725E2284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603B4B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038220" w14:textId="77777777" w:rsidR="00900C7E" w:rsidRDefault="00900C7E" w:rsidP="0032518A">
      <w:r>
        <w:separator/>
      </w:r>
    </w:p>
  </w:endnote>
  <w:endnote w:type="continuationSeparator" w:id="0">
    <w:p w14:paraId="22B018B9" w14:textId="77777777" w:rsidR="00900C7E" w:rsidRDefault="00900C7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D90A82" w14:textId="77777777" w:rsidR="00900C7E" w:rsidRDefault="00900C7E" w:rsidP="0032518A">
      <w:r>
        <w:separator/>
      </w:r>
    </w:p>
  </w:footnote>
  <w:footnote w:type="continuationSeparator" w:id="0">
    <w:p w14:paraId="2A4988A5" w14:textId="77777777" w:rsidR="00900C7E" w:rsidRDefault="00900C7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51A74F7"/>
    <w:multiLevelType w:val="hybridMultilevel"/>
    <w:tmpl w:val="138C66D8"/>
    <w:lvl w:ilvl="0" w:tplc="9D1834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B7827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464F0"/>
    <w:multiLevelType w:val="hybridMultilevel"/>
    <w:tmpl w:val="172898E6"/>
    <w:lvl w:ilvl="0" w:tplc="72CA15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838DD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51131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F26B38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C6E79"/>
    <w:multiLevelType w:val="hybridMultilevel"/>
    <w:tmpl w:val="3E76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77E96"/>
    <w:multiLevelType w:val="hybridMultilevel"/>
    <w:tmpl w:val="FD149F5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18"/>
  </w:num>
  <w:num w:numId="2" w16cid:durableId="1929263585">
    <w:abstractNumId w:val="11"/>
  </w:num>
  <w:num w:numId="3" w16cid:durableId="247079507">
    <w:abstractNumId w:val="14"/>
  </w:num>
  <w:num w:numId="4" w16cid:durableId="1130980256">
    <w:abstractNumId w:val="5"/>
  </w:num>
  <w:num w:numId="5" w16cid:durableId="366948892">
    <w:abstractNumId w:val="20"/>
  </w:num>
  <w:num w:numId="6" w16cid:durableId="1825857165">
    <w:abstractNumId w:val="17"/>
  </w:num>
  <w:num w:numId="7" w16cid:durableId="923344566">
    <w:abstractNumId w:val="9"/>
  </w:num>
  <w:num w:numId="8" w16cid:durableId="1485315174">
    <w:abstractNumId w:val="7"/>
  </w:num>
  <w:num w:numId="9" w16cid:durableId="1996685716">
    <w:abstractNumId w:val="6"/>
  </w:num>
  <w:num w:numId="10" w16cid:durableId="507135429">
    <w:abstractNumId w:val="21"/>
  </w:num>
  <w:num w:numId="11" w16cid:durableId="915016584">
    <w:abstractNumId w:val="8"/>
  </w:num>
  <w:num w:numId="12" w16cid:durableId="1134174338">
    <w:abstractNumId w:val="10"/>
  </w:num>
  <w:num w:numId="13" w16cid:durableId="1611813973">
    <w:abstractNumId w:val="13"/>
  </w:num>
  <w:num w:numId="14" w16cid:durableId="42411559">
    <w:abstractNumId w:val="16"/>
  </w:num>
  <w:num w:numId="15" w16cid:durableId="159926022">
    <w:abstractNumId w:val="12"/>
  </w:num>
  <w:num w:numId="16" w16cid:durableId="1787120809">
    <w:abstractNumId w:val="15"/>
  </w:num>
  <w:num w:numId="17" w16cid:durableId="1308628877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6FA"/>
    <w:rsid w:val="000B49EA"/>
    <w:rsid w:val="000B72E9"/>
    <w:rsid w:val="000C0D9A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7CE0"/>
    <w:rsid w:val="000F016F"/>
    <w:rsid w:val="000F2316"/>
    <w:rsid w:val="000F3E82"/>
    <w:rsid w:val="000F4F2D"/>
    <w:rsid w:val="000F6525"/>
    <w:rsid w:val="000F6E00"/>
    <w:rsid w:val="000F799E"/>
    <w:rsid w:val="0010007F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70D"/>
    <w:rsid w:val="00147E56"/>
    <w:rsid w:val="00150CF0"/>
    <w:rsid w:val="001527A4"/>
    <w:rsid w:val="0015352C"/>
    <w:rsid w:val="00153B90"/>
    <w:rsid w:val="00154598"/>
    <w:rsid w:val="001564B4"/>
    <w:rsid w:val="00156CEF"/>
    <w:rsid w:val="00157C9C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61F"/>
    <w:rsid w:val="0018298D"/>
    <w:rsid w:val="00183713"/>
    <w:rsid w:val="0018421B"/>
    <w:rsid w:val="0018582D"/>
    <w:rsid w:val="00185E87"/>
    <w:rsid w:val="00185EFC"/>
    <w:rsid w:val="00186664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102"/>
    <w:rsid w:val="001A0D5A"/>
    <w:rsid w:val="001A238D"/>
    <w:rsid w:val="001A7319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6C45"/>
    <w:rsid w:val="002B7497"/>
    <w:rsid w:val="002B76A2"/>
    <w:rsid w:val="002C25DA"/>
    <w:rsid w:val="002C5155"/>
    <w:rsid w:val="002C5426"/>
    <w:rsid w:val="002C7C52"/>
    <w:rsid w:val="002C7CD3"/>
    <w:rsid w:val="002D1D17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000"/>
    <w:rsid w:val="002E7B81"/>
    <w:rsid w:val="002E7DD8"/>
    <w:rsid w:val="002F33AA"/>
    <w:rsid w:val="002F67E0"/>
    <w:rsid w:val="002F7D6B"/>
    <w:rsid w:val="0030108C"/>
    <w:rsid w:val="00301953"/>
    <w:rsid w:val="00302776"/>
    <w:rsid w:val="00303FF1"/>
    <w:rsid w:val="00304DFA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14F6"/>
    <w:rsid w:val="0034170E"/>
    <w:rsid w:val="00342714"/>
    <w:rsid w:val="00342FBF"/>
    <w:rsid w:val="0034399D"/>
    <w:rsid w:val="00344916"/>
    <w:rsid w:val="00351299"/>
    <w:rsid w:val="0035225B"/>
    <w:rsid w:val="003527A2"/>
    <w:rsid w:val="0035328F"/>
    <w:rsid w:val="003537FB"/>
    <w:rsid w:val="00354F77"/>
    <w:rsid w:val="00356386"/>
    <w:rsid w:val="00356472"/>
    <w:rsid w:val="00360169"/>
    <w:rsid w:val="0036169D"/>
    <w:rsid w:val="00361DED"/>
    <w:rsid w:val="0036339A"/>
    <w:rsid w:val="00363A52"/>
    <w:rsid w:val="003650F6"/>
    <w:rsid w:val="00366487"/>
    <w:rsid w:val="00366A7D"/>
    <w:rsid w:val="003706D8"/>
    <w:rsid w:val="00371630"/>
    <w:rsid w:val="003717CF"/>
    <w:rsid w:val="00372472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654"/>
    <w:rsid w:val="00395885"/>
    <w:rsid w:val="00395FC5"/>
    <w:rsid w:val="0039602D"/>
    <w:rsid w:val="00396CF6"/>
    <w:rsid w:val="003A0008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2EE9"/>
    <w:rsid w:val="003B3938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4"/>
    <w:rsid w:val="003D5BAB"/>
    <w:rsid w:val="003D602C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7EB3"/>
    <w:rsid w:val="00407EDA"/>
    <w:rsid w:val="00413771"/>
    <w:rsid w:val="00413D8C"/>
    <w:rsid w:val="00415C37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342"/>
    <w:rsid w:val="004327A0"/>
    <w:rsid w:val="00433E43"/>
    <w:rsid w:val="0043413A"/>
    <w:rsid w:val="00434F32"/>
    <w:rsid w:val="00435EB1"/>
    <w:rsid w:val="00435FA9"/>
    <w:rsid w:val="00440302"/>
    <w:rsid w:val="00440E7A"/>
    <w:rsid w:val="00441F81"/>
    <w:rsid w:val="004426BA"/>
    <w:rsid w:val="004436EF"/>
    <w:rsid w:val="004437B0"/>
    <w:rsid w:val="00444EAA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45C5"/>
    <w:rsid w:val="0049649C"/>
    <w:rsid w:val="00496880"/>
    <w:rsid w:val="0049775D"/>
    <w:rsid w:val="00497B8B"/>
    <w:rsid w:val="004A1E3E"/>
    <w:rsid w:val="004A2417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07B"/>
    <w:rsid w:val="004D2351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6C57"/>
    <w:rsid w:val="004F7B78"/>
    <w:rsid w:val="005002CF"/>
    <w:rsid w:val="005010FD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60CB"/>
    <w:rsid w:val="0057658B"/>
    <w:rsid w:val="00576B07"/>
    <w:rsid w:val="00580600"/>
    <w:rsid w:val="005874B5"/>
    <w:rsid w:val="0059064F"/>
    <w:rsid w:val="0059260F"/>
    <w:rsid w:val="00592F34"/>
    <w:rsid w:val="005931FC"/>
    <w:rsid w:val="005935F6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3B4B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9DB"/>
    <w:rsid w:val="00625E1F"/>
    <w:rsid w:val="00626610"/>
    <w:rsid w:val="00627B67"/>
    <w:rsid w:val="00632121"/>
    <w:rsid w:val="006357ED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51176"/>
    <w:rsid w:val="00651BB7"/>
    <w:rsid w:val="00652729"/>
    <w:rsid w:val="006528AB"/>
    <w:rsid w:val="006538C6"/>
    <w:rsid w:val="00653E36"/>
    <w:rsid w:val="0065485A"/>
    <w:rsid w:val="00654EFB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700AD"/>
    <w:rsid w:val="006720DD"/>
    <w:rsid w:val="00672FEF"/>
    <w:rsid w:val="00674984"/>
    <w:rsid w:val="00677703"/>
    <w:rsid w:val="00677AC2"/>
    <w:rsid w:val="00677DB7"/>
    <w:rsid w:val="006800F5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D23"/>
    <w:rsid w:val="0071665E"/>
    <w:rsid w:val="00722464"/>
    <w:rsid w:val="0072251C"/>
    <w:rsid w:val="00722AD4"/>
    <w:rsid w:val="00724270"/>
    <w:rsid w:val="00724735"/>
    <w:rsid w:val="007258D0"/>
    <w:rsid w:val="007275D8"/>
    <w:rsid w:val="0073108F"/>
    <w:rsid w:val="00731621"/>
    <w:rsid w:val="00731CAE"/>
    <w:rsid w:val="007332C3"/>
    <w:rsid w:val="00734064"/>
    <w:rsid w:val="00734B5E"/>
    <w:rsid w:val="007367CD"/>
    <w:rsid w:val="00736D98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2171"/>
    <w:rsid w:val="00772BEB"/>
    <w:rsid w:val="00773799"/>
    <w:rsid w:val="00774443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1D14"/>
    <w:rsid w:val="00792232"/>
    <w:rsid w:val="00792538"/>
    <w:rsid w:val="007945F4"/>
    <w:rsid w:val="00796614"/>
    <w:rsid w:val="00796EC5"/>
    <w:rsid w:val="007A116C"/>
    <w:rsid w:val="007A20BF"/>
    <w:rsid w:val="007A4762"/>
    <w:rsid w:val="007A48DC"/>
    <w:rsid w:val="007A641C"/>
    <w:rsid w:val="007A7300"/>
    <w:rsid w:val="007A730C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0750"/>
    <w:rsid w:val="007E27BA"/>
    <w:rsid w:val="007E4437"/>
    <w:rsid w:val="007E45C1"/>
    <w:rsid w:val="007E4622"/>
    <w:rsid w:val="007E4AFD"/>
    <w:rsid w:val="007E5DD5"/>
    <w:rsid w:val="007E72B5"/>
    <w:rsid w:val="007E79F2"/>
    <w:rsid w:val="007F113F"/>
    <w:rsid w:val="007F134F"/>
    <w:rsid w:val="007F3B9B"/>
    <w:rsid w:val="007F3C5C"/>
    <w:rsid w:val="007F514D"/>
    <w:rsid w:val="007F5F1D"/>
    <w:rsid w:val="007F6B26"/>
    <w:rsid w:val="007F7A26"/>
    <w:rsid w:val="007F7F88"/>
    <w:rsid w:val="00800C0A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273C"/>
    <w:rsid w:val="00822A61"/>
    <w:rsid w:val="0082439F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2013"/>
    <w:rsid w:val="00872534"/>
    <w:rsid w:val="00873325"/>
    <w:rsid w:val="008740FC"/>
    <w:rsid w:val="00874393"/>
    <w:rsid w:val="00875A81"/>
    <w:rsid w:val="008779BC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3711"/>
    <w:rsid w:val="008956AF"/>
    <w:rsid w:val="008A075C"/>
    <w:rsid w:val="008A08A4"/>
    <w:rsid w:val="008A1190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524"/>
    <w:rsid w:val="008B46C5"/>
    <w:rsid w:val="008B6D7C"/>
    <w:rsid w:val="008B7306"/>
    <w:rsid w:val="008B7969"/>
    <w:rsid w:val="008C03DD"/>
    <w:rsid w:val="008C04C1"/>
    <w:rsid w:val="008C04DB"/>
    <w:rsid w:val="008C0893"/>
    <w:rsid w:val="008C0A86"/>
    <w:rsid w:val="008C1D7E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841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A3D"/>
    <w:rsid w:val="00972B07"/>
    <w:rsid w:val="00973375"/>
    <w:rsid w:val="00973668"/>
    <w:rsid w:val="009742BB"/>
    <w:rsid w:val="00976AAD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E3C"/>
    <w:rsid w:val="009C40C2"/>
    <w:rsid w:val="009C581E"/>
    <w:rsid w:val="009D04A1"/>
    <w:rsid w:val="009D118F"/>
    <w:rsid w:val="009D4F11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355F"/>
    <w:rsid w:val="009F7218"/>
    <w:rsid w:val="009F7E06"/>
    <w:rsid w:val="00A01D30"/>
    <w:rsid w:val="00A027D6"/>
    <w:rsid w:val="00A033EA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17F"/>
    <w:rsid w:val="00A254B9"/>
    <w:rsid w:val="00A26D29"/>
    <w:rsid w:val="00A30E40"/>
    <w:rsid w:val="00A324FE"/>
    <w:rsid w:val="00A32E4C"/>
    <w:rsid w:val="00A33074"/>
    <w:rsid w:val="00A33481"/>
    <w:rsid w:val="00A33629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45C0"/>
    <w:rsid w:val="00A8608D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2347"/>
    <w:rsid w:val="00AD306B"/>
    <w:rsid w:val="00AD3173"/>
    <w:rsid w:val="00AD3E40"/>
    <w:rsid w:val="00AD4290"/>
    <w:rsid w:val="00AE006D"/>
    <w:rsid w:val="00AE01B9"/>
    <w:rsid w:val="00AE1178"/>
    <w:rsid w:val="00AE1E06"/>
    <w:rsid w:val="00AE22CD"/>
    <w:rsid w:val="00AE3506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4180"/>
    <w:rsid w:val="00B04F43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45AB"/>
    <w:rsid w:val="00B96950"/>
    <w:rsid w:val="00B96D54"/>
    <w:rsid w:val="00BA088E"/>
    <w:rsid w:val="00BA1ACA"/>
    <w:rsid w:val="00BA4500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3908"/>
    <w:rsid w:val="00C24FFE"/>
    <w:rsid w:val="00C27E1E"/>
    <w:rsid w:val="00C30101"/>
    <w:rsid w:val="00C313E1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57B9"/>
    <w:rsid w:val="00CA6EB8"/>
    <w:rsid w:val="00CA73DD"/>
    <w:rsid w:val="00CA7C0B"/>
    <w:rsid w:val="00CB1A08"/>
    <w:rsid w:val="00CB1BD6"/>
    <w:rsid w:val="00CB2A18"/>
    <w:rsid w:val="00CB2BAD"/>
    <w:rsid w:val="00CB634A"/>
    <w:rsid w:val="00CC0BCD"/>
    <w:rsid w:val="00CC1CAC"/>
    <w:rsid w:val="00CC26F6"/>
    <w:rsid w:val="00CC30C2"/>
    <w:rsid w:val="00CC4B80"/>
    <w:rsid w:val="00CC5776"/>
    <w:rsid w:val="00CC70D1"/>
    <w:rsid w:val="00CC7CD8"/>
    <w:rsid w:val="00CD388E"/>
    <w:rsid w:val="00CD4C5D"/>
    <w:rsid w:val="00CD57C3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72F3"/>
    <w:rsid w:val="00D00C51"/>
    <w:rsid w:val="00D014F2"/>
    <w:rsid w:val="00D01F92"/>
    <w:rsid w:val="00D027B1"/>
    <w:rsid w:val="00D043E8"/>
    <w:rsid w:val="00D06C99"/>
    <w:rsid w:val="00D07830"/>
    <w:rsid w:val="00D13CE9"/>
    <w:rsid w:val="00D14533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45CC"/>
    <w:rsid w:val="00D75465"/>
    <w:rsid w:val="00D75608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7C75"/>
    <w:rsid w:val="00DA7DA2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3BFC"/>
    <w:rsid w:val="00E03D5D"/>
    <w:rsid w:val="00E04B1B"/>
    <w:rsid w:val="00E0615F"/>
    <w:rsid w:val="00E100C0"/>
    <w:rsid w:val="00E107DA"/>
    <w:rsid w:val="00E13B7F"/>
    <w:rsid w:val="00E156F9"/>
    <w:rsid w:val="00E158AD"/>
    <w:rsid w:val="00E166E7"/>
    <w:rsid w:val="00E228C4"/>
    <w:rsid w:val="00E2366B"/>
    <w:rsid w:val="00E269A8"/>
    <w:rsid w:val="00E2781F"/>
    <w:rsid w:val="00E27FBD"/>
    <w:rsid w:val="00E315A0"/>
    <w:rsid w:val="00E319F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827"/>
    <w:rsid w:val="00E7359D"/>
    <w:rsid w:val="00E763AB"/>
    <w:rsid w:val="00E76605"/>
    <w:rsid w:val="00E800FF"/>
    <w:rsid w:val="00E805B4"/>
    <w:rsid w:val="00E81635"/>
    <w:rsid w:val="00E8234C"/>
    <w:rsid w:val="00E82711"/>
    <w:rsid w:val="00E82ABA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A0079"/>
    <w:rsid w:val="00EA0892"/>
    <w:rsid w:val="00EA1134"/>
    <w:rsid w:val="00EA2770"/>
    <w:rsid w:val="00EA27B8"/>
    <w:rsid w:val="00EA6D1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858"/>
    <w:rsid w:val="00FC2EC6"/>
    <w:rsid w:val="00FC3289"/>
    <w:rsid w:val="00FC5B67"/>
    <w:rsid w:val="00FC6ADA"/>
    <w:rsid w:val="00FC6D72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3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10</Pages>
  <Words>1793</Words>
  <Characters>12379</Characters>
  <Application>Microsoft Office Word</Application>
  <DocSecurity>0</DocSecurity>
  <Lines>103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43</cp:revision>
  <cp:lastPrinted>2024-05-06T11:33:00Z</cp:lastPrinted>
  <dcterms:created xsi:type="dcterms:W3CDTF">2024-09-27T11:19:00Z</dcterms:created>
  <dcterms:modified xsi:type="dcterms:W3CDTF">2024-10-07T07:46:00Z</dcterms:modified>
</cp:coreProperties>
</file>