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BA72" w14:textId="77777777" w:rsidR="00BB1932" w:rsidRPr="00431B49" w:rsidRDefault="00BB1932" w:rsidP="00BB1932">
      <w:pPr>
        <w:ind w:left="360" w:right="4252" w:hanging="360"/>
        <w:jc w:val="center"/>
        <w:rPr>
          <w:b/>
          <w:sz w:val="22"/>
          <w:szCs w:val="22"/>
        </w:rPr>
      </w:pPr>
      <w:r w:rsidRPr="00431B49">
        <w:rPr>
          <w:b/>
          <w:sz w:val="22"/>
          <w:szCs w:val="22"/>
        </w:rPr>
        <w:t>KISKŐRÖS VÁROS SZLOVÁK NEMZETISÉGI</w:t>
      </w:r>
    </w:p>
    <w:p w14:paraId="5052695A" w14:textId="77777777" w:rsidR="00BB1932" w:rsidRPr="00431B49" w:rsidRDefault="00BB1932" w:rsidP="00BB1932">
      <w:pPr>
        <w:ind w:left="360" w:right="4252" w:hanging="360"/>
        <w:jc w:val="center"/>
        <w:rPr>
          <w:b/>
          <w:sz w:val="22"/>
          <w:szCs w:val="22"/>
        </w:rPr>
      </w:pPr>
      <w:r w:rsidRPr="00431B49">
        <w:rPr>
          <w:b/>
          <w:sz w:val="22"/>
          <w:szCs w:val="22"/>
        </w:rPr>
        <w:t>ÖNKORMÁNYZATA</w:t>
      </w:r>
    </w:p>
    <w:p w14:paraId="04A0758B" w14:textId="77777777" w:rsidR="00BB1932" w:rsidRPr="00431B49" w:rsidRDefault="00BB1932" w:rsidP="00BB1932">
      <w:pPr>
        <w:ind w:left="360" w:hanging="360"/>
        <w:rPr>
          <w:b/>
          <w:i/>
          <w:sz w:val="22"/>
          <w:szCs w:val="22"/>
          <w:u w:val="single"/>
        </w:rPr>
      </w:pPr>
      <w:r w:rsidRPr="00431B49">
        <w:rPr>
          <w:b/>
          <w:i/>
          <w:sz w:val="22"/>
          <w:szCs w:val="22"/>
          <w:u w:val="single"/>
        </w:rPr>
        <w:t>Slovenská národnostná samospráva mesta Malý Kereš</w:t>
      </w:r>
    </w:p>
    <w:p w14:paraId="1ACA12CA" w14:textId="7A92B400" w:rsidR="008371B1" w:rsidRPr="00431B49" w:rsidRDefault="0029464A" w:rsidP="00830193">
      <w:pPr>
        <w:ind w:left="360" w:hanging="360"/>
        <w:rPr>
          <w:b/>
          <w:sz w:val="22"/>
          <w:szCs w:val="22"/>
        </w:rPr>
      </w:pPr>
      <w:r w:rsidRPr="00431B49">
        <w:rPr>
          <w:b/>
          <w:sz w:val="22"/>
          <w:szCs w:val="22"/>
        </w:rPr>
        <w:t xml:space="preserve">Szám: </w:t>
      </w:r>
      <w:r w:rsidR="00BB1932" w:rsidRPr="00431B49">
        <w:rPr>
          <w:b/>
          <w:sz w:val="22"/>
          <w:szCs w:val="22"/>
        </w:rPr>
        <w:t>14</w:t>
      </w:r>
      <w:r w:rsidR="005F2E77">
        <w:rPr>
          <w:b/>
          <w:sz w:val="22"/>
          <w:szCs w:val="22"/>
        </w:rPr>
        <w:t>-</w:t>
      </w:r>
      <w:r w:rsidR="002D6BD7">
        <w:rPr>
          <w:b/>
          <w:sz w:val="22"/>
          <w:szCs w:val="22"/>
        </w:rPr>
        <w:t>7</w:t>
      </w:r>
      <w:r w:rsidR="00B01132" w:rsidRPr="00431B49">
        <w:rPr>
          <w:b/>
          <w:sz w:val="22"/>
          <w:szCs w:val="22"/>
        </w:rPr>
        <w:t>/202</w:t>
      </w:r>
      <w:r w:rsidR="00B313FB">
        <w:rPr>
          <w:b/>
          <w:sz w:val="22"/>
          <w:szCs w:val="22"/>
        </w:rPr>
        <w:t>5</w:t>
      </w:r>
      <w:r w:rsidRPr="00431B49">
        <w:rPr>
          <w:b/>
          <w:sz w:val="22"/>
          <w:szCs w:val="22"/>
        </w:rPr>
        <w:t>.</w:t>
      </w:r>
    </w:p>
    <w:p w14:paraId="553F9930" w14:textId="77777777" w:rsidR="006D4F7C" w:rsidRDefault="006D4F7C" w:rsidP="00830193">
      <w:pPr>
        <w:ind w:left="360" w:hanging="360"/>
        <w:rPr>
          <w:b/>
          <w:sz w:val="22"/>
          <w:szCs w:val="22"/>
        </w:rPr>
      </w:pPr>
    </w:p>
    <w:p w14:paraId="15DEC0E8" w14:textId="77777777" w:rsidR="005536E1" w:rsidRPr="00431B49" w:rsidRDefault="005536E1" w:rsidP="00830193">
      <w:pPr>
        <w:ind w:left="360" w:hanging="360"/>
        <w:rPr>
          <w:b/>
          <w:sz w:val="22"/>
          <w:szCs w:val="22"/>
        </w:rPr>
      </w:pPr>
    </w:p>
    <w:p w14:paraId="03E49D0F" w14:textId="77777777" w:rsidR="0029464A" w:rsidRPr="00431B49" w:rsidRDefault="0029464A" w:rsidP="0029464A">
      <w:pPr>
        <w:ind w:left="360" w:hanging="360"/>
        <w:jc w:val="center"/>
        <w:rPr>
          <w:b/>
          <w:sz w:val="22"/>
          <w:szCs w:val="22"/>
        </w:rPr>
      </w:pPr>
      <w:r w:rsidRPr="00431B49">
        <w:rPr>
          <w:b/>
          <w:sz w:val="22"/>
          <w:szCs w:val="22"/>
        </w:rPr>
        <w:t>JEGYZŐKÖNYV</w:t>
      </w:r>
    </w:p>
    <w:p w14:paraId="7469FB06" w14:textId="77777777" w:rsidR="003D569A" w:rsidRPr="00431B49" w:rsidRDefault="003D569A" w:rsidP="00C818E5">
      <w:pPr>
        <w:rPr>
          <w:b/>
          <w:sz w:val="22"/>
          <w:szCs w:val="22"/>
        </w:rPr>
      </w:pPr>
    </w:p>
    <w:p w14:paraId="20D00653" w14:textId="5BBB7B93" w:rsidR="0029464A" w:rsidRPr="00431B49" w:rsidRDefault="0029464A" w:rsidP="00B01132">
      <w:pPr>
        <w:ind w:left="1418" w:hanging="1418"/>
        <w:jc w:val="both"/>
        <w:rPr>
          <w:sz w:val="22"/>
          <w:szCs w:val="22"/>
        </w:rPr>
      </w:pPr>
      <w:r w:rsidRPr="00431B49">
        <w:rPr>
          <w:b/>
          <w:sz w:val="22"/>
          <w:szCs w:val="22"/>
          <w:u w:val="single"/>
        </w:rPr>
        <w:t>Készült:</w:t>
      </w:r>
      <w:r w:rsidRPr="00431B49">
        <w:rPr>
          <w:sz w:val="22"/>
          <w:szCs w:val="22"/>
        </w:rPr>
        <w:tab/>
        <w:t xml:space="preserve">Kiskőrös Város </w:t>
      </w:r>
      <w:r w:rsidR="002C7C52" w:rsidRPr="00431B49">
        <w:rPr>
          <w:sz w:val="22"/>
          <w:szCs w:val="22"/>
        </w:rPr>
        <w:t>Szlovák</w:t>
      </w:r>
      <w:r w:rsidR="00B01132" w:rsidRPr="00431B49">
        <w:rPr>
          <w:sz w:val="22"/>
          <w:szCs w:val="22"/>
        </w:rPr>
        <w:t xml:space="preserve"> Nemzetiségi Önkormányzata 202</w:t>
      </w:r>
      <w:r w:rsidR="00B313FB">
        <w:rPr>
          <w:sz w:val="22"/>
          <w:szCs w:val="22"/>
        </w:rPr>
        <w:t>5</w:t>
      </w:r>
      <w:r w:rsidRPr="00431B49">
        <w:rPr>
          <w:sz w:val="22"/>
          <w:szCs w:val="22"/>
        </w:rPr>
        <w:t xml:space="preserve">. </w:t>
      </w:r>
      <w:r w:rsidR="00C03E2C">
        <w:rPr>
          <w:sz w:val="22"/>
          <w:szCs w:val="22"/>
        </w:rPr>
        <w:t>szeptember 1</w:t>
      </w:r>
      <w:r w:rsidR="00A55C01">
        <w:rPr>
          <w:sz w:val="22"/>
          <w:szCs w:val="22"/>
        </w:rPr>
        <w:t>-</w:t>
      </w:r>
      <w:r w:rsidR="00C03E2C">
        <w:rPr>
          <w:sz w:val="22"/>
          <w:szCs w:val="22"/>
        </w:rPr>
        <w:t>j</w:t>
      </w:r>
      <w:r w:rsidR="005229C5">
        <w:rPr>
          <w:sz w:val="22"/>
          <w:szCs w:val="22"/>
        </w:rPr>
        <w:t>é</w:t>
      </w:r>
      <w:r w:rsidR="000F016F" w:rsidRPr="00431B49">
        <w:rPr>
          <w:sz w:val="22"/>
          <w:szCs w:val="22"/>
        </w:rPr>
        <w:t xml:space="preserve">n </w:t>
      </w:r>
      <w:r w:rsidR="00284E65" w:rsidRPr="00431B49">
        <w:rPr>
          <w:sz w:val="22"/>
          <w:szCs w:val="22"/>
        </w:rPr>
        <w:t>(</w:t>
      </w:r>
      <w:r w:rsidR="00C03E2C">
        <w:rPr>
          <w:sz w:val="22"/>
          <w:szCs w:val="22"/>
        </w:rPr>
        <w:t>hétfő</w:t>
      </w:r>
      <w:r w:rsidR="002D72E9" w:rsidRPr="00431B49">
        <w:rPr>
          <w:sz w:val="22"/>
          <w:szCs w:val="22"/>
        </w:rPr>
        <w:t xml:space="preserve">) </w:t>
      </w:r>
      <w:r w:rsidR="008A3983" w:rsidRPr="00431B49">
        <w:rPr>
          <w:sz w:val="22"/>
          <w:szCs w:val="22"/>
        </w:rPr>
        <w:t>8:</w:t>
      </w:r>
      <w:r w:rsidR="00E3357A">
        <w:rPr>
          <w:sz w:val="22"/>
          <w:szCs w:val="22"/>
        </w:rPr>
        <w:t>45</w:t>
      </w:r>
      <w:r w:rsidR="00E46AFA">
        <w:rPr>
          <w:sz w:val="22"/>
          <w:szCs w:val="22"/>
        </w:rPr>
        <w:t xml:space="preserve"> </w:t>
      </w:r>
      <w:r w:rsidRPr="00431B49">
        <w:rPr>
          <w:sz w:val="22"/>
          <w:szCs w:val="22"/>
        </w:rPr>
        <w:t>órai kezdettel megtartott</w:t>
      </w:r>
      <w:r w:rsidR="00C5274B">
        <w:rPr>
          <w:sz w:val="22"/>
          <w:szCs w:val="22"/>
        </w:rPr>
        <w:t xml:space="preserve"> </w:t>
      </w:r>
      <w:r w:rsidRPr="00431B49">
        <w:rPr>
          <w:sz w:val="22"/>
          <w:szCs w:val="22"/>
        </w:rPr>
        <w:t>üléséről</w:t>
      </w:r>
    </w:p>
    <w:p w14:paraId="678F5C6A" w14:textId="77777777" w:rsidR="008371B1" w:rsidRPr="00431B49" w:rsidRDefault="008371B1" w:rsidP="003E4452">
      <w:pPr>
        <w:rPr>
          <w:sz w:val="22"/>
          <w:szCs w:val="22"/>
        </w:rPr>
      </w:pPr>
    </w:p>
    <w:p w14:paraId="01D94C8B" w14:textId="13FE6503" w:rsidR="007945F4" w:rsidRPr="00431B49" w:rsidRDefault="0029464A" w:rsidP="007945F4">
      <w:pPr>
        <w:rPr>
          <w:sz w:val="22"/>
          <w:szCs w:val="22"/>
        </w:rPr>
      </w:pPr>
      <w:r w:rsidRPr="00431B49">
        <w:rPr>
          <w:b/>
          <w:sz w:val="22"/>
          <w:szCs w:val="22"/>
          <w:u w:val="single"/>
        </w:rPr>
        <w:t>Az ülés helye:</w:t>
      </w:r>
      <w:r w:rsidRPr="00431B49">
        <w:rPr>
          <w:sz w:val="22"/>
          <w:szCs w:val="22"/>
        </w:rPr>
        <w:tab/>
      </w:r>
      <w:r w:rsidR="007945F4" w:rsidRPr="00431B49">
        <w:rPr>
          <w:sz w:val="22"/>
          <w:szCs w:val="22"/>
        </w:rPr>
        <w:tab/>
      </w:r>
      <w:r w:rsidR="0080372A" w:rsidRPr="00423D05">
        <w:rPr>
          <w:sz w:val="22"/>
          <w:szCs w:val="22"/>
        </w:rPr>
        <w:t>Kiskőrösi Polgármesteri Hivatal Jegyzői irodája</w:t>
      </w:r>
    </w:p>
    <w:p w14:paraId="085A118B" w14:textId="77777777" w:rsidR="007945F4" w:rsidRPr="00431B49" w:rsidRDefault="007945F4" w:rsidP="007945F4">
      <w:pPr>
        <w:rPr>
          <w:sz w:val="22"/>
          <w:szCs w:val="22"/>
        </w:rPr>
      </w:pPr>
      <w:r w:rsidRPr="00431B49">
        <w:rPr>
          <w:sz w:val="22"/>
          <w:szCs w:val="22"/>
        </w:rPr>
        <w:tab/>
      </w:r>
      <w:r w:rsidRPr="00431B49">
        <w:rPr>
          <w:sz w:val="22"/>
          <w:szCs w:val="22"/>
        </w:rPr>
        <w:tab/>
      </w:r>
      <w:r w:rsidRPr="00431B49">
        <w:rPr>
          <w:sz w:val="22"/>
          <w:szCs w:val="22"/>
        </w:rPr>
        <w:tab/>
        <w:t>(6200 Kiskőrös, Petőfi Sándor tér 1.)</w:t>
      </w:r>
    </w:p>
    <w:p w14:paraId="025FB8F3" w14:textId="77777777" w:rsidR="008371B1" w:rsidRPr="00431B49" w:rsidRDefault="008371B1" w:rsidP="0029464A">
      <w:pPr>
        <w:rPr>
          <w:sz w:val="22"/>
          <w:szCs w:val="22"/>
        </w:rPr>
      </w:pPr>
    </w:p>
    <w:p w14:paraId="1A569A3A" w14:textId="7A19DACE" w:rsidR="00C03E2C" w:rsidRDefault="00BB1932" w:rsidP="005229C5">
      <w:pPr>
        <w:jc w:val="both"/>
        <w:rPr>
          <w:sz w:val="22"/>
          <w:szCs w:val="22"/>
        </w:rPr>
      </w:pPr>
      <w:r w:rsidRPr="00431B49">
        <w:rPr>
          <w:b/>
          <w:sz w:val="22"/>
          <w:szCs w:val="22"/>
          <w:u w:val="single"/>
        </w:rPr>
        <w:t>Jelen vannak:</w:t>
      </w:r>
      <w:r w:rsidR="00C03E2C">
        <w:rPr>
          <w:b/>
          <w:sz w:val="22"/>
          <w:szCs w:val="22"/>
          <w:u w:val="single"/>
        </w:rPr>
        <w:tab/>
      </w:r>
      <w:r w:rsidR="00C03E2C" w:rsidRPr="00C03E2C">
        <w:rPr>
          <w:b/>
          <w:sz w:val="22"/>
          <w:szCs w:val="22"/>
        </w:rPr>
        <w:tab/>
      </w:r>
      <w:bookmarkStart w:id="0" w:name="_Hlk207866959"/>
      <w:r w:rsidR="00C03E2C" w:rsidRPr="00C7789B">
        <w:rPr>
          <w:sz w:val="22"/>
          <w:szCs w:val="22"/>
        </w:rPr>
        <w:t>Csővári János</w:t>
      </w:r>
      <w:bookmarkEnd w:id="0"/>
      <w:r w:rsidR="00C03E2C" w:rsidRPr="00C7789B">
        <w:rPr>
          <w:sz w:val="22"/>
          <w:szCs w:val="22"/>
        </w:rPr>
        <w:tab/>
      </w:r>
      <w:r w:rsidR="00C03E2C" w:rsidRPr="00C7789B">
        <w:rPr>
          <w:sz w:val="22"/>
          <w:szCs w:val="22"/>
        </w:rPr>
        <w:tab/>
      </w:r>
      <w:r w:rsidR="00C03E2C" w:rsidRPr="00C7789B">
        <w:rPr>
          <w:sz w:val="22"/>
          <w:szCs w:val="22"/>
        </w:rPr>
        <w:tab/>
        <w:t>képviselő</w:t>
      </w:r>
      <w:r w:rsidRPr="00431B49">
        <w:rPr>
          <w:sz w:val="22"/>
          <w:szCs w:val="22"/>
        </w:rPr>
        <w:tab/>
      </w:r>
      <w:r w:rsidRPr="00431B49">
        <w:rPr>
          <w:sz w:val="22"/>
          <w:szCs w:val="22"/>
        </w:rPr>
        <w:tab/>
      </w:r>
    </w:p>
    <w:p w14:paraId="2B5F1CA2" w14:textId="6ADF79F5" w:rsidR="00E3357A" w:rsidRDefault="00E3357A" w:rsidP="00C03E2C">
      <w:pPr>
        <w:ind w:left="1416" w:firstLine="708"/>
        <w:jc w:val="both"/>
        <w:rPr>
          <w:sz w:val="22"/>
          <w:szCs w:val="22"/>
        </w:rPr>
      </w:pPr>
      <w:r>
        <w:rPr>
          <w:sz w:val="22"/>
          <w:szCs w:val="22"/>
        </w:rPr>
        <w:t>Dulai Györgyné</w:t>
      </w:r>
      <w:r>
        <w:rPr>
          <w:sz w:val="22"/>
          <w:szCs w:val="22"/>
        </w:rPr>
        <w:tab/>
      </w:r>
      <w:r>
        <w:rPr>
          <w:sz w:val="22"/>
          <w:szCs w:val="22"/>
        </w:rPr>
        <w:tab/>
        <w:t>képviselő</w:t>
      </w:r>
    </w:p>
    <w:p w14:paraId="2E87716A" w14:textId="77777777" w:rsidR="00B313FB" w:rsidRDefault="00B313FB" w:rsidP="00B313FB">
      <w:pPr>
        <w:ind w:left="2127" w:hanging="3"/>
        <w:rPr>
          <w:sz w:val="22"/>
          <w:szCs w:val="22"/>
        </w:rPr>
      </w:pPr>
      <w:r w:rsidRPr="00C7789B">
        <w:rPr>
          <w:sz w:val="22"/>
          <w:szCs w:val="22"/>
        </w:rPr>
        <w:t>Györk Ernőné</w:t>
      </w:r>
      <w:r w:rsidRPr="00C7789B">
        <w:rPr>
          <w:sz w:val="22"/>
          <w:szCs w:val="22"/>
        </w:rPr>
        <w:tab/>
      </w:r>
      <w:r w:rsidRPr="00C7789B">
        <w:rPr>
          <w:sz w:val="22"/>
          <w:szCs w:val="22"/>
        </w:rPr>
        <w:tab/>
      </w:r>
      <w:r w:rsidRPr="00C7789B">
        <w:rPr>
          <w:sz w:val="22"/>
          <w:szCs w:val="22"/>
        </w:rPr>
        <w:tab/>
        <w:t>képviselő</w:t>
      </w:r>
    </w:p>
    <w:p w14:paraId="750EC463" w14:textId="1FBBD6C1" w:rsidR="00C03E2C" w:rsidRDefault="00C03E2C" w:rsidP="00C03E2C">
      <w:pPr>
        <w:ind w:left="1416" w:firstLine="708"/>
        <w:jc w:val="both"/>
        <w:rPr>
          <w:sz w:val="22"/>
          <w:szCs w:val="22"/>
        </w:rPr>
      </w:pPr>
      <w:r>
        <w:rPr>
          <w:sz w:val="22"/>
          <w:szCs w:val="22"/>
        </w:rPr>
        <w:t>Pazdernyik Sándorné</w:t>
      </w:r>
      <w:r>
        <w:rPr>
          <w:sz w:val="22"/>
          <w:szCs w:val="22"/>
        </w:rPr>
        <w:tab/>
      </w:r>
      <w:r>
        <w:rPr>
          <w:sz w:val="22"/>
          <w:szCs w:val="22"/>
        </w:rPr>
        <w:tab/>
        <w:t>képviselő</w:t>
      </w:r>
    </w:p>
    <w:p w14:paraId="0D00BAF9" w14:textId="77777777" w:rsidR="00B313FB" w:rsidRPr="00C7789B" w:rsidRDefault="00B313FB" w:rsidP="00B313FB">
      <w:pPr>
        <w:ind w:left="2127" w:hanging="3"/>
        <w:rPr>
          <w:sz w:val="22"/>
          <w:szCs w:val="22"/>
        </w:rPr>
      </w:pPr>
      <w:r w:rsidRPr="00C7789B">
        <w:rPr>
          <w:sz w:val="22"/>
          <w:szCs w:val="22"/>
        </w:rPr>
        <w:t>Valach Sándorné</w:t>
      </w:r>
      <w:r w:rsidRPr="00C7789B">
        <w:rPr>
          <w:sz w:val="22"/>
          <w:szCs w:val="22"/>
        </w:rPr>
        <w:tab/>
      </w:r>
      <w:r w:rsidRPr="00C7789B">
        <w:rPr>
          <w:sz w:val="22"/>
          <w:szCs w:val="22"/>
        </w:rPr>
        <w:tab/>
        <w:t>képviselő</w:t>
      </w:r>
    </w:p>
    <w:p w14:paraId="6E8F2A98" w14:textId="77777777" w:rsidR="00BB1932" w:rsidRPr="00431B49" w:rsidRDefault="00BB1932" w:rsidP="00B01132">
      <w:pPr>
        <w:rPr>
          <w:sz w:val="22"/>
          <w:szCs w:val="22"/>
        </w:rPr>
      </w:pPr>
    </w:p>
    <w:p w14:paraId="0561F8F1" w14:textId="77777777" w:rsidR="00BB1932" w:rsidRPr="00431B49" w:rsidRDefault="00BB1932" w:rsidP="00BB1932">
      <w:pPr>
        <w:ind w:left="2127" w:hanging="3"/>
        <w:rPr>
          <w:sz w:val="22"/>
          <w:szCs w:val="22"/>
        </w:rPr>
      </w:pPr>
      <w:r w:rsidRPr="00431B49">
        <w:rPr>
          <w:sz w:val="22"/>
          <w:szCs w:val="22"/>
        </w:rPr>
        <w:t xml:space="preserve">dr. Turán Csaba </w:t>
      </w:r>
      <w:r w:rsidRPr="00431B49">
        <w:rPr>
          <w:sz w:val="22"/>
          <w:szCs w:val="22"/>
        </w:rPr>
        <w:tab/>
      </w:r>
      <w:r w:rsidRPr="00431B49">
        <w:rPr>
          <w:sz w:val="22"/>
          <w:szCs w:val="22"/>
        </w:rPr>
        <w:tab/>
        <w:t>jegyző</w:t>
      </w:r>
    </w:p>
    <w:p w14:paraId="1A97E26F" w14:textId="77777777" w:rsidR="00BB1932" w:rsidRPr="00431B49" w:rsidRDefault="000C6C71" w:rsidP="00BB1932">
      <w:pPr>
        <w:ind w:left="2127" w:hanging="3"/>
        <w:rPr>
          <w:sz w:val="22"/>
          <w:szCs w:val="22"/>
        </w:rPr>
      </w:pPr>
      <w:r>
        <w:rPr>
          <w:sz w:val="22"/>
          <w:szCs w:val="22"/>
        </w:rPr>
        <w:t>Kőhegyiné Seres Anita</w:t>
      </w:r>
      <w:r w:rsidR="00BB1932" w:rsidRPr="00431B49">
        <w:rPr>
          <w:sz w:val="22"/>
          <w:szCs w:val="22"/>
        </w:rPr>
        <w:t xml:space="preserve"> </w:t>
      </w:r>
      <w:r w:rsidR="00BB1932" w:rsidRPr="00431B49">
        <w:rPr>
          <w:sz w:val="22"/>
          <w:szCs w:val="22"/>
        </w:rPr>
        <w:tab/>
      </w:r>
      <w:r w:rsidR="00BB1932" w:rsidRPr="00431B49">
        <w:rPr>
          <w:sz w:val="22"/>
          <w:szCs w:val="22"/>
        </w:rPr>
        <w:tab/>
        <w:t>költségvetési referens</w:t>
      </w:r>
    </w:p>
    <w:p w14:paraId="4FD68E98" w14:textId="27DC9EA5" w:rsidR="009C0EBB" w:rsidRPr="00431B49" w:rsidRDefault="00FD0DED" w:rsidP="00F3598F">
      <w:pPr>
        <w:ind w:left="1416" w:firstLine="708"/>
        <w:rPr>
          <w:sz w:val="22"/>
          <w:szCs w:val="22"/>
        </w:rPr>
      </w:pPr>
      <w:r>
        <w:rPr>
          <w:sz w:val="22"/>
          <w:szCs w:val="22"/>
        </w:rPr>
        <w:t>Lucza Alexandra</w:t>
      </w:r>
      <w:r w:rsidR="008815B4">
        <w:rPr>
          <w:sz w:val="22"/>
          <w:szCs w:val="22"/>
        </w:rPr>
        <w:tab/>
      </w:r>
      <w:r w:rsidR="00BB1932" w:rsidRPr="00431B49">
        <w:rPr>
          <w:sz w:val="22"/>
          <w:szCs w:val="22"/>
        </w:rPr>
        <w:tab/>
        <w:t>jegyzőkönyvvezető</w:t>
      </w:r>
    </w:p>
    <w:p w14:paraId="60D1E305" w14:textId="3472727A" w:rsidR="00733A25" w:rsidRPr="00C7789B" w:rsidRDefault="00733A25" w:rsidP="00733A25">
      <w:pPr>
        <w:rPr>
          <w:sz w:val="22"/>
          <w:szCs w:val="22"/>
        </w:rPr>
      </w:pPr>
    </w:p>
    <w:p w14:paraId="51BAD4B8" w14:textId="6EFF1BD1" w:rsidR="009110C4" w:rsidRDefault="009110C4" w:rsidP="00BB1932">
      <w:pPr>
        <w:jc w:val="both"/>
        <w:rPr>
          <w:b/>
          <w:sz w:val="22"/>
          <w:szCs w:val="22"/>
        </w:rPr>
      </w:pPr>
    </w:p>
    <w:p w14:paraId="0746E024" w14:textId="77777777" w:rsidR="003D1698" w:rsidRPr="00431B49" w:rsidRDefault="003D1698" w:rsidP="00BB1932">
      <w:pPr>
        <w:jc w:val="both"/>
        <w:rPr>
          <w:b/>
          <w:sz w:val="22"/>
          <w:szCs w:val="22"/>
        </w:rPr>
      </w:pPr>
    </w:p>
    <w:p w14:paraId="077F6C7E" w14:textId="7766AA71" w:rsidR="00FA1F2A" w:rsidRDefault="00FA1F2A" w:rsidP="00FA1F2A">
      <w:pPr>
        <w:jc w:val="both"/>
        <w:rPr>
          <w:sz w:val="22"/>
          <w:szCs w:val="22"/>
        </w:rPr>
      </w:pPr>
      <w:r w:rsidRPr="00431B49">
        <w:rPr>
          <w:b/>
          <w:sz w:val="22"/>
          <w:szCs w:val="22"/>
        </w:rPr>
        <w:t>Györk Ernőné</w:t>
      </w:r>
      <w:r w:rsidRPr="00431B49">
        <w:rPr>
          <w:sz w:val="22"/>
          <w:szCs w:val="22"/>
        </w:rPr>
        <w:t xml:space="preserve"> a testület elnöke köszöntötte az ülésen megjelenteket, megállapította a határozat-képességet és megnyitotta az ülést. Javasolta, hogy a jegyzőkönyv-hitelesítő </w:t>
      </w:r>
      <w:r w:rsidR="00C03E2C" w:rsidRPr="00C7789B">
        <w:rPr>
          <w:sz w:val="22"/>
          <w:szCs w:val="22"/>
        </w:rPr>
        <w:t>Csővári János</w:t>
      </w:r>
      <w:r w:rsidR="00C03E2C" w:rsidRPr="00431B49">
        <w:rPr>
          <w:sz w:val="22"/>
          <w:szCs w:val="22"/>
        </w:rPr>
        <w:t xml:space="preserve"> </w:t>
      </w:r>
      <w:r w:rsidRPr="00431B49">
        <w:rPr>
          <w:sz w:val="22"/>
          <w:szCs w:val="22"/>
        </w:rPr>
        <w:t>képviselő legyen.</w:t>
      </w:r>
    </w:p>
    <w:p w14:paraId="3E71C27D" w14:textId="77777777" w:rsidR="00FA1F2A" w:rsidRPr="00431B49" w:rsidRDefault="00FA1F2A" w:rsidP="00FA1F2A">
      <w:pPr>
        <w:jc w:val="both"/>
        <w:rPr>
          <w:sz w:val="22"/>
          <w:szCs w:val="22"/>
        </w:rPr>
      </w:pPr>
    </w:p>
    <w:p w14:paraId="2D3F0F67" w14:textId="4594D297" w:rsidR="003B601E" w:rsidRDefault="003B601E" w:rsidP="003B601E">
      <w:pPr>
        <w:jc w:val="both"/>
        <w:rPr>
          <w:sz w:val="22"/>
          <w:szCs w:val="22"/>
        </w:rPr>
      </w:pPr>
      <w:r>
        <w:rPr>
          <w:sz w:val="22"/>
          <w:szCs w:val="22"/>
        </w:rPr>
        <w:t xml:space="preserve">A testület </w:t>
      </w:r>
      <w:r w:rsidRPr="00DE5133">
        <w:rPr>
          <w:sz w:val="22"/>
          <w:szCs w:val="22"/>
        </w:rPr>
        <w:t xml:space="preserve">a jegyzőkönyv hitelesítőjének </w:t>
      </w:r>
      <w:r w:rsidRPr="00530197">
        <w:rPr>
          <w:sz w:val="22"/>
          <w:szCs w:val="22"/>
        </w:rPr>
        <w:t>egyhangú szavazással</w:t>
      </w:r>
      <w:r w:rsidR="00315D53">
        <w:rPr>
          <w:sz w:val="22"/>
          <w:szCs w:val="22"/>
        </w:rPr>
        <w:t xml:space="preserve"> </w:t>
      </w:r>
      <w:r w:rsidR="00C03E2C" w:rsidRPr="00C7789B">
        <w:rPr>
          <w:sz w:val="22"/>
          <w:szCs w:val="22"/>
        </w:rPr>
        <w:t>Csővári János</w:t>
      </w:r>
      <w:r w:rsidR="00C03E2C" w:rsidRPr="00DE5133">
        <w:rPr>
          <w:sz w:val="22"/>
          <w:szCs w:val="22"/>
        </w:rPr>
        <w:t xml:space="preserve"> </w:t>
      </w:r>
      <w:r w:rsidRPr="00DE5133">
        <w:rPr>
          <w:sz w:val="22"/>
          <w:szCs w:val="22"/>
        </w:rPr>
        <w:t>képviselőt jelölte ki.</w:t>
      </w:r>
    </w:p>
    <w:p w14:paraId="673E9BA9" w14:textId="77777777" w:rsidR="003B601E" w:rsidRDefault="003B601E" w:rsidP="003B601E">
      <w:pPr>
        <w:jc w:val="both"/>
        <w:rPr>
          <w:sz w:val="22"/>
          <w:szCs w:val="22"/>
        </w:rPr>
      </w:pPr>
    </w:p>
    <w:p w14:paraId="526D58F7" w14:textId="77777777" w:rsidR="00823122" w:rsidRDefault="00823122" w:rsidP="00823122">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 xml:space="preserve">kérdés, </w:t>
      </w:r>
      <w:r w:rsidRPr="00417486">
        <w:rPr>
          <w:sz w:val="22"/>
          <w:szCs w:val="22"/>
        </w:rPr>
        <w:t>módosító javaslat a napirenddel összefüggésben nem hangzott el, ezért szavazásra bocsáto</w:t>
      </w:r>
      <w:r>
        <w:rPr>
          <w:sz w:val="22"/>
          <w:szCs w:val="22"/>
        </w:rPr>
        <w:t>tta azt.</w:t>
      </w:r>
    </w:p>
    <w:p w14:paraId="14AB2842" w14:textId="77777777" w:rsidR="003B601E" w:rsidRPr="00431B49" w:rsidRDefault="003B601E" w:rsidP="003B601E">
      <w:pPr>
        <w:jc w:val="both"/>
        <w:rPr>
          <w:sz w:val="22"/>
          <w:szCs w:val="22"/>
        </w:rPr>
      </w:pPr>
    </w:p>
    <w:p w14:paraId="053430B1" w14:textId="693ABBA5" w:rsidR="003B601E" w:rsidRPr="00431B49" w:rsidRDefault="003B601E" w:rsidP="003B601E">
      <w:pPr>
        <w:jc w:val="both"/>
        <w:rPr>
          <w:sz w:val="22"/>
          <w:szCs w:val="22"/>
        </w:rPr>
      </w:pPr>
      <w:r w:rsidRPr="00431B49">
        <w:rPr>
          <w:sz w:val="22"/>
          <w:szCs w:val="22"/>
        </w:rPr>
        <w:t xml:space="preserve">A testület a napirendet </w:t>
      </w:r>
      <w:r w:rsidR="00C03E2C">
        <w:rPr>
          <w:sz w:val="22"/>
          <w:szCs w:val="22"/>
        </w:rPr>
        <w:t>5</w:t>
      </w:r>
      <w:r w:rsidR="000E0BB2">
        <w:rPr>
          <w:sz w:val="22"/>
          <w:szCs w:val="22"/>
        </w:rPr>
        <w:t xml:space="preserve"> </w:t>
      </w:r>
      <w:r w:rsidRPr="00431B49">
        <w:rPr>
          <w:sz w:val="22"/>
          <w:szCs w:val="22"/>
        </w:rPr>
        <w:t>„igen” szavazattal az alábbiak szerint fogadta el:</w:t>
      </w:r>
    </w:p>
    <w:p w14:paraId="35C905CE" w14:textId="77777777" w:rsidR="003B601E" w:rsidRPr="00431B49" w:rsidRDefault="003B601E" w:rsidP="003B601E">
      <w:pPr>
        <w:jc w:val="both"/>
        <w:rPr>
          <w:sz w:val="22"/>
          <w:szCs w:val="22"/>
        </w:rPr>
      </w:pPr>
    </w:p>
    <w:p w14:paraId="7BF08780" w14:textId="77777777" w:rsidR="003B601E" w:rsidRPr="00431B49" w:rsidRDefault="003B601E" w:rsidP="003B601E">
      <w:pPr>
        <w:rPr>
          <w:sz w:val="22"/>
          <w:szCs w:val="22"/>
        </w:rPr>
      </w:pPr>
    </w:p>
    <w:p w14:paraId="558B2745" w14:textId="77777777" w:rsidR="00A55C01" w:rsidRDefault="003B601E" w:rsidP="00A55C01">
      <w:pPr>
        <w:ind w:left="360" w:hanging="360"/>
        <w:rPr>
          <w:b/>
          <w:sz w:val="22"/>
          <w:szCs w:val="22"/>
        </w:rPr>
      </w:pPr>
      <w:r w:rsidRPr="00431B49">
        <w:rPr>
          <w:b/>
          <w:sz w:val="22"/>
          <w:szCs w:val="22"/>
        </w:rPr>
        <w:t>N A P I R E N D:</w:t>
      </w:r>
    </w:p>
    <w:p w14:paraId="566E5FF3" w14:textId="77777777" w:rsidR="00A55C01" w:rsidRDefault="00A55C01" w:rsidP="00A55C01">
      <w:pPr>
        <w:rPr>
          <w:sz w:val="22"/>
          <w:szCs w:val="22"/>
        </w:rPr>
      </w:pPr>
    </w:p>
    <w:p w14:paraId="60AF6229" w14:textId="77777777" w:rsidR="00914A6B" w:rsidRPr="00641A70" w:rsidRDefault="00914A6B" w:rsidP="00914A6B">
      <w:pPr>
        <w:rPr>
          <w:sz w:val="22"/>
          <w:szCs w:val="22"/>
        </w:rPr>
      </w:pPr>
      <w:bookmarkStart w:id="1" w:name="_Hlk201138511"/>
    </w:p>
    <w:p w14:paraId="74A79BDF" w14:textId="77777777" w:rsidR="00C03E2C" w:rsidRDefault="00C03E2C" w:rsidP="00C03E2C">
      <w:pPr>
        <w:ind w:left="705" w:hanging="705"/>
        <w:jc w:val="both"/>
        <w:rPr>
          <w:caps/>
          <w:sz w:val="22"/>
          <w:szCs w:val="22"/>
        </w:rPr>
      </w:pPr>
      <w:bookmarkStart w:id="2" w:name="_Hlk174527959"/>
      <w:bookmarkEnd w:id="1"/>
      <w:r>
        <w:rPr>
          <w:sz w:val="22"/>
          <w:szCs w:val="22"/>
        </w:rPr>
        <w:t xml:space="preserve">1. </w:t>
      </w:r>
      <w:r>
        <w:rPr>
          <w:sz w:val="22"/>
          <w:szCs w:val="22"/>
        </w:rPr>
        <w:tab/>
      </w:r>
      <w:r>
        <w:rPr>
          <w:sz w:val="22"/>
          <w:szCs w:val="22"/>
        </w:rPr>
        <w:tab/>
      </w:r>
      <w:bookmarkStart w:id="3" w:name="_Hlk207870054"/>
      <w:r w:rsidRPr="00345D5E">
        <w:rPr>
          <w:caps/>
          <w:sz w:val="22"/>
          <w:szCs w:val="22"/>
        </w:rPr>
        <w:t>Kiskőrösi Szüret és Szlovák Nemzetiségi Napok rendezvénysorozat</w:t>
      </w:r>
      <w:r>
        <w:rPr>
          <w:caps/>
          <w:sz w:val="22"/>
          <w:szCs w:val="22"/>
        </w:rPr>
        <w:t>on való részvétel</w:t>
      </w:r>
      <w:bookmarkEnd w:id="2"/>
      <w:bookmarkEnd w:id="3"/>
    </w:p>
    <w:p w14:paraId="5D13A203" w14:textId="77777777" w:rsidR="00C03E2C" w:rsidRPr="00345D5E" w:rsidRDefault="00C03E2C" w:rsidP="00C03E2C">
      <w:pPr>
        <w:ind w:left="705" w:hanging="705"/>
        <w:jc w:val="both"/>
        <w:rPr>
          <w:caps/>
          <w:sz w:val="22"/>
          <w:szCs w:val="22"/>
        </w:rPr>
      </w:pPr>
    </w:p>
    <w:p w14:paraId="553B2B6C" w14:textId="77777777" w:rsidR="00C03E2C" w:rsidRDefault="00C03E2C" w:rsidP="00C03E2C">
      <w:pPr>
        <w:jc w:val="both"/>
        <w:rPr>
          <w:sz w:val="22"/>
          <w:szCs w:val="22"/>
        </w:rPr>
      </w:pPr>
      <w:r>
        <w:rPr>
          <w:sz w:val="22"/>
          <w:szCs w:val="22"/>
        </w:rPr>
        <w:t>2.</w:t>
      </w:r>
      <w:r>
        <w:rPr>
          <w:sz w:val="22"/>
          <w:szCs w:val="22"/>
        </w:rPr>
        <w:tab/>
        <w:t>EGYÉB AKTUÁLIS KÉRDÉSEK</w:t>
      </w:r>
    </w:p>
    <w:p w14:paraId="59FDC25F" w14:textId="77777777" w:rsidR="00C03E2C" w:rsidRDefault="00C03E2C" w:rsidP="00C03E2C">
      <w:pPr>
        <w:jc w:val="both"/>
        <w:rPr>
          <w:sz w:val="22"/>
          <w:szCs w:val="22"/>
        </w:rPr>
      </w:pPr>
    </w:p>
    <w:p w14:paraId="7716A52E" w14:textId="018C032E" w:rsidR="00C03E2C" w:rsidRPr="00C255E3" w:rsidRDefault="00C03E2C" w:rsidP="00C03E2C">
      <w:pPr>
        <w:ind w:left="709" w:hanging="709"/>
        <w:jc w:val="both"/>
        <w:rPr>
          <w:sz w:val="22"/>
          <w:szCs w:val="22"/>
        </w:rPr>
      </w:pPr>
      <w:r>
        <w:rPr>
          <w:sz w:val="22"/>
          <w:szCs w:val="22"/>
        </w:rPr>
        <w:t>3.</w:t>
      </w:r>
      <w:r w:rsidRPr="007B7C5D">
        <w:t xml:space="preserve"> </w:t>
      </w:r>
      <w:r>
        <w:tab/>
      </w:r>
      <w:r w:rsidRPr="00C255E3">
        <w:rPr>
          <w:sz w:val="22"/>
          <w:szCs w:val="22"/>
        </w:rPr>
        <w:t>A NEMZETISÉGI ÖNKORMÁNYZAT 202</w:t>
      </w:r>
      <w:r>
        <w:rPr>
          <w:sz w:val="22"/>
          <w:szCs w:val="22"/>
        </w:rPr>
        <w:t>5</w:t>
      </w:r>
      <w:r w:rsidRPr="00C255E3">
        <w:rPr>
          <w:sz w:val="22"/>
          <w:szCs w:val="22"/>
        </w:rPr>
        <w:t xml:space="preserve">. ÉVI </w:t>
      </w:r>
      <w:r w:rsidRPr="00E33353">
        <w:rPr>
          <w:caps/>
          <w:sz w:val="22"/>
          <w:szCs w:val="22"/>
        </w:rPr>
        <w:t>költségvetésének módosítása</w:t>
      </w:r>
      <w:r w:rsidRPr="00C255E3">
        <w:rPr>
          <w:sz w:val="22"/>
          <w:szCs w:val="22"/>
        </w:rPr>
        <w:t xml:space="preserve">  </w:t>
      </w:r>
    </w:p>
    <w:p w14:paraId="3ACBBA6A" w14:textId="77777777" w:rsidR="00C03E2C" w:rsidRPr="005533E0" w:rsidRDefault="00C03E2C" w:rsidP="00C03E2C">
      <w:pPr>
        <w:jc w:val="both"/>
        <w:rPr>
          <w:sz w:val="22"/>
          <w:szCs w:val="22"/>
        </w:rPr>
      </w:pPr>
    </w:p>
    <w:p w14:paraId="34BB5325" w14:textId="77777777" w:rsidR="00C03E2C" w:rsidRDefault="00C03E2C" w:rsidP="00C03E2C">
      <w:pPr>
        <w:jc w:val="both"/>
        <w:rPr>
          <w:sz w:val="22"/>
          <w:szCs w:val="22"/>
        </w:rPr>
      </w:pPr>
      <w:r>
        <w:rPr>
          <w:sz w:val="22"/>
          <w:szCs w:val="22"/>
        </w:rPr>
        <w:t xml:space="preserve">          </w:t>
      </w:r>
      <w:r>
        <w:rPr>
          <w:sz w:val="22"/>
          <w:szCs w:val="22"/>
        </w:rPr>
        <w:tab/>
      </w:r>
      <w:r w:rsidRPr="005533E0">
        <w:rPr>
          <w:sz w:val="22"/>
          <w:szCs w:val="22"/>
          <w:u w:val="single"/>
        </w:rPr>
        <w:t>Előterjesztő:</w:t>
      </w:r>
      <w:r w:rsidRPr="005533E0">
        <w:rPr>
          <w:sz w:val="22"/>
          <w:szCs w:val="22"/>
        </w:rPr>
        <w:t xml:space="preserve"> a nemzetiségi önkormányzat elnöke</w:t>
      </w:r>
    </w:p>
    <w:p w14:paraId="117175BB" w14:textId="77777777" w:rsidR="00C03E2C" w:rsidRDefault="00C03E2C" w:rsidP="00C03E2C">
      <w:pPr>
        <w:jc w:val="both"/>
        <w:rPr>
          <w:sz w:val="22"/>
          <w:szCs w:val="22"/>
        </w:rPr>
      </w:pPr>
    </w:p>
    <w:p w14:paraId="79784B55" w14:textId="77777777" w:rsidR="00914A6B" w:rsidRDefault="00914A6B" w:rsidP="00914A6B">
      <w:pPr>
        <w:jc w:val="both"/>
        <w:rPr>
          <w:sz w:val="22"/>
          <w:szCs w:val="22"/>
        </w:rPr>
      </w:pPr>
    </w:p>
    <w:p w14:paraId="2BCDC5B4" w14:textId="77777777" w:rsidR="00C905BC" w:rsidRDefault="00C905BC" w:rsidP="00914A6B">
      <w:pPr>
        <w:jc w:val="both"/>
        <w:rPr>
          <w:sz w:val="22"/>
          <w:szCs w:val="22"/>
        </w:rPr>
      </w:pPr>
    </w:p>
    <w:p w14:paraId="24F112FC" w14:textId="77777777" w:rsidR="00C905BC" w:rsidRDefault="00C905BC" w:rsidP="00914A6B">
      <w:pPr>
        <w:jc w:val="both"/>
        <w:rPr>
          <w:sz w:val="22"/>
          <w:szCs w:val="22"/>
        </w:rPr>
      </w:pPr>
    </w:p>
    <w:p w14:paraId="68527EA9" w14:textId="77777777" w:rsidR="00C905BC" w:rsidRDefault="00C905BC" w:rsidP="00914A6B">
      <w:pPr>
        <w:jc w:val="both"/>
        <w:rPr>
          <w:sz w:val="22"/>
          <w:szCs w:val="22"/>
        </w:rPr>
      </w:pPr>
    </w:p>
    <w:p w14:paraId="7A0D35AC" w14:textId="77777777" w:rsidR="00C905BC" w:rsidRDefault="00C905BC" w:rsidP="00914A6B">
      <w:pPr>
        <w:jc w:val="both"/>
        <w:rPr>
          <w:sz w:val="22"/>
          <w:szCs w:val="22"/>
        </w:rPr>
      </w:pPr>
    </w:p>
    <w:p w14:paraId="5604E24A" w14:textId="77777777" w:rsidR="00564B04" w:rsidRDefault="00564B04" w:rsidP="00914A6B">
      <w:pPr>
        <w:jc w:val="both"/>
        <w:rPr>
          <w:sz w:val="22"/>
          <w:szCs w:val="22"/>
        </w:rPr>
      </w:pPr>
    </w:p>
    <w:p w14:paraId="41F69AB8" w14:textId="77777777" w:rsidR="00564B04" w:rsidRDefault="00564B04" w:rsidP="00914A6B">
      <w:pPr>
        <w:jc w:val="both"/>
        <w:rPr>
          <w:sz w:val="22"/>
          <w:szCs w:val="22"/>
        </w:rPr>
      </w:pPr>
    </w:p>
    <w:p w14:paraId="5A1AD182" w14:textId="77777777" w:rsidR="00C905BC" w:rsidRPr="00641A70" w:rsidRDefault="00C905BC" w:rsidP="00914A6B">
      <w:pPr>
        <w:jc w:val="both"/>
        <w:rPr>
          <w:sz w:val="22"/>
          <w:szCs w:val="22"/>
        </w:rPr>
      </w:pPr>
    </w:p>
    <w:p w14:paraId="16EEEB3A" w14:textId="77777777" w:rsidR="00914A6B" w:rsidRDefault="00914A6B" w:rsidP="00914A6B">
      <w:pPr>
        <w:jc w:val="both"/>
        <w:rPr>
          <w:sz w:val="22"/>
          <w:szCs w:val="22"/>
        </w:rPr>
      </w:pPr>
    </w:p>
    <w:p w14:paraId="5620DA5C" w14:textId="77777777" w:rsidR="00A72CCD" w:rsidRDefault="00A72CCD" w:rsidP="007C638A">
      <w:pPr>
        <w:jc w:val="both"/>
        <w:rPr>
          <w:sz w:val="22"/>
          <w:szCs w:val="22"/>
        </w:rPr>
      </w:pPr>
    </w:p>
    <w:p w14:paraId="188B83BD" w14:textId="69A16DAC" w:rsidR="00A72CCD" w:rsidRPr="00982B12" w:rsidRDefault="00A72CCD" w:rsidP="00982B12">
      <w:pPr>
        <w:pStyle w:val="Listaszerbekezds"/>
        <w:numPr>
          <w:ilvl w:val="0"/>
          <w:numId w:val="1"/>
        </w:numPr>
        <w:jc w:val="center"/>
        <w:rPr>
          <w:b/>
          <w:bCs/>
          <w:sz w:val="22"/>
        </w:rPr>
      </w:pPr>
      <w:r w:rsidRPr="005D5FD5">
        <w:rPr>
          <w:b/>
          <w:bCs/>
          <w:sz w:val="22"/>
        </w:rPr>
        <w:lastRenderedPageBreak/>
        <w:t>napirend</w:t>
      </w:r>
    </w:p>
    <w:p w14:paraId="0C6F310D" w14:textId="17422B5D" w:rsidR="000F3A7B" w:rsidRDefault="00564B04" w:rsidP="00564B04">
      <w:pPr>
        <w:jc w:val="center"/>
        <w:rPr>
          <w:b/>
          <w:sz w:val="22"/>
          <w:szCs w:val="22"/>
        </w:rPr>
      </w:pPr>
      <w:bookmarkStart w:id="4" w:name="_Hlk135917581"/>
      <w:r w:rsidRPr="00564B04">
        <w:rPr>
          <w:b/>
          <w:sz w:val="22"/>
          <w:szCs w:val="22"/>
        </w:rPr>
        <w:t>KISKŐRÖSI SZÜRET ÉS SZLOVÁK NEMZETISÉGI NAPOK RENDEZVÉNYSOROZATON VALÓ RÉSZVÉTEL</w:t>
      </w:r>
    </w:p>
    <w:p w14:paraId="1BA87EFF" w14:textId="77777777" w:rsidR="00564B04" w:rsidRDefault="00564B04" w:rsidP="00646D36">
      <w:pPr>
        <w:jc w:val="both"/>
        <w:rPr>
          <w:b/>
          <w:bCs/>
          <w:sz w:val="22"/>
          <w:szCs w:val="22"/>
        </w:rPr>
      </w:pPr>
    </w:p>
    <w:p w14:paraId="3C6DC48D" w14:textId="77777777" w:rsidR="009D7505" w:rsidRDefault="009D7505" w:rsidP="00630400">
      <w:pPr>
        <w:jc w:val="both"/>
        <w:rPr>
          <w:b/>
          <w:bCs/>
          <w:sz w:val="22"/>
          <w:szCs w:val="22"/>
        </w:rPr>
      </w:pPr>
      <w:bookmarkStart w:id="5" w:name="_Hlk135914060"/>
      <w:bookmarkEnd w:id="4"/>
    </w:p>
    <w:p w14:paraId="33E9FBC6" w14:textId="251EF1F2" w:rsidR="00341E93" w:rsidRDefault="009D7505" w:rsidP="009D7505">
      <w:pPr>
        <w:jc w:val="both"/>
        <w:rPr>
          <w:sz w:val="22"/>
          <w:szCs w:val="22"/>
        </w:rPr>
      </w:pPr>
      <w:r w:rsidRPr="00F75646">
        <w:rPr>
          <w:b/>
          <w:bCs/>
          <w:sz w:val="22"/>
          <w:szCs w:val="22"/>
        </w:rPr>
        <w:t>Györk Ernőné a testület elnöke</w:t>
      </w:r>
      <w:r w:rsidRPr="00F75646">
        <w:rPr>
          <w:sz w:val="22"/>
          <w:szCs w:val="22"/>
        </w:rPr>
        <w:t xml:space="preserve"> </w:t>
      </w:r>
      <w:r w:rsidRPr="0066586E">
        <w:rPr>
          <w:sz w:val="22"/>
        </w:rPr>
        <w:t xml:space="preserve">elmondta, hogy </w:t>
      </w:r>
      <w:r>
        <w:rPr>
          <w:sz w:val="22"/>
        </w:rPr>
        <w:t>202</w:t>
      </w:r>
      <w:r w:rsidR="00F96183">
        <w:rPr>
          <w:sz w:val="22"/>
        </w:rPr>
        <w:t>5</w:t>
      </w:r>
      <w:r>
        <w:rPr>
          <w:sz w:val="22"/>
        </w:rPr>
        <w:t xml:space="preserve">. szeptember </w:t>
      </w:r>
      <w:r w:rsidR="00F96183">
        <w:rPr>
          <w:sz w:val="22"/>
        </w:rPr>
        <w:t>5</w:t>
      </w:r>
      <w:r>
        <w:rPr>
          <w:sz w:val="22"/>
        </w:rPr>
        <w:t>.</w:t>
      </w:r>
      <w:r w:rsidR="00F96183">
        <w:rPr>
          <w:sz w:val="22"/>
        </w:rPr>
        <w:t xml:space="preserve"> és szeptember 7.</w:t>
      </w:r>
      <w:r>
        <w:rPr>
          <w:sz w:val="22"/>
        </w:rPr>
        <w:t xml:space="preserve"> között 3</w:t>
      </w:r>
      <w:r w:rsidR="00F96183">
        <w:rPr>
          <w:sz w:val="22"/>
        </w:rPr>
        <w:t>1</w:t>
      </w:r>
      <w:r>
        <w:rPr>
          <w:sz w:val="22"/>
        </w:rPr>
        <w:t>. alkalommal kerül megrendezésre a Kiskőrösi Szüret és Szlovák Nemzetiségi Napok rendezvénysorozat. A rendezvény</w:t>
      </w:r>
      <w:r w:rsidR="007E7FF5">
        <w:rPr>
          <w:sz w:val="22"/>
        </w:rPr>
        <w:t xml:space="preserve">re </w:t>
      </w:r>
      <w:r>
        <w:rPr>
          <w:sz w:val="22"/>
        </w:rPr>
        <w:t>városunkba látogatnak különböző népdalkörök, testvérvárosok delegációi (Mátraszentimre, Tótkomlós, Miske, Kisapostag, Akasztó, Kecel, Kistarcsa).</w:t>
      </w:r>
      <w:r w:rsidR="006C3511" w:rsidRPr="006C3511">
        <w:t xml:space="preserve"> </w:t>
      </w:r>
      <w:r w:rsidR="006C3511">
        <w:rPr>
          <w:sz w:val="22"/>
        </w:rPr>
        <w:t>Az</w:t>
      </w:r>
      <w:r w:rsidR="006C3511" w:rsidRPr="006C3511">
        <w:rPr>
          <w:sz w:val="22"/>
        </w:rPr>
        <w:t xml:space="preserve"> Országos Szlovák Önkormányzat által </w:t>
      </w:r>
      <w:r w:rsidR="00CC6284">
        <w:rPr>
          <w:sz w:val="22"/>
        </w:rPr>
        <w:t xml:space="preserve">kiírt pályázat </w:t>
      </w:r>
      <w:r w:rsidR="00C56B9B">
        <w:rPr>
          <w:sz w:val="22"/>
        </w:rPr>
        <w:t xml:space="preserve">alapján </w:t>
      </w:r>
      <w:r w:rsidR="006C3511" w:rsidRPr="006C3511">
        <w:rPr>
          <w:sz w:val="22"/>
        </w:rPr>
        <w:t>a Kiskőrösi Szüret és Szlovák Nemzetiségi Napok keretein belül megrendezésre kerülő „Sztrapacska udvar varázsa” elnevezésű program megvalósulásához szükséges nyersanyagok beszerzésére vonatkozóan</w:t>
      </w:r>
      <w:r w:rsidR="006C3511">
        <w:rPr>
          <w:sz w:val="22"/>
        </w:rPr>
        <w:t xml:space="preserve"> 90.000,- Ft</w:t>
      </w:r>
      <w:r w:rsidR="00C56B9B">
        <w:rPr>
          <w:sz w:val="22"/>
        </w:rPr>
        <w:t xml:space="preserve"> pályázati forrást, a </w:t>
      </w:r>
      <w:r w:rsidR="00C56B9B" w:rsidRPr="00C56B9B">
        <w:rPr>
          <w:sz w:val="22"/>
        </w:rPr>
        <w:t xml:space="preserve">Bethlen Gábor Alapkezelő Zrt. által meghirdetett NKUL-KP-1-2025. kódszámú </w:t>
      </w:r>
      <w:r w:rsidR="00C56B9B">
        <w:rPr>
          <w:sz w:val="22"/>
        </w:rPr>
        <w:t xml:space="preserve">pályázat alapján a </w:t>
      </w:r>
      <w:r w:rsidR="00C56B9B" w:rsidRPr="006C3511">
        <w:rPr>
          <w:sz w:val="22"/>
        </w:rPr>
        <w:t>Kiskőrösi Szüret és Szlovák Nemzetiségi Napok</w:t>
      </w:r>
      <w:r w:rsidR="00C56B9B">
        <w:rPr>
          <w:sz w:val="22"/>
        </w:rPr>
        <w:t xml:space="preserve"> rendezvénysorozat megvalósítására vonatkozóan 300.000,- Ft pályázati forrást </w:t>
      </w:r>
      <w:r w:rsidR="00A755CB">
        <w:rPr>
          <w:sz w:val="22"/>
        </w:rPr>
        <w:t>kíván felhasználni a Nemzetis</w:t>
      </w:r>
      <w:r w:rsidR="006F5918">
        <w:rPr>
          <w:sz w:val="22"/>
        </w:rPr>
        <w:t>é</w:t>
      </w:r>
      <w:r w:rsidR="00A755CB">
        <w:rPr>
          <w:sz w:val="22"/>
        </w:rPr>
        <w:t>gi Önkormányzat.</w:t>
      </w:r>
      <w:r w:rsidR="00341E93">
        <w:rPr>
          <w:sz w:val="22"/>
        </w:rPr>
        <w:t xml:space="preserve"> A rendezvény sikeres lebonyolítása érdekében, a </w:t>
      </w:r>
      <w:r>
        <w:rPr>
          <w:sz w:val="22"/>
        </w:rPr>
        <w:t>tradicionális szlovák ételek elkészítés</w:t>
      </w:r>
      <w:r w:rsidR="00341E93">
        <w:rPr>
          <w:sz w:val="22"/>
        </w:rPr>
        <w:t>éhez</w:t>
      </w:r>
      <w:r>
        <w:rPr>
          <w:sz w:val="22"/>
        </w:rPr>
        <w:t>, az ide érkezők megvendégelésének, valamint az alapanyagok beszerzésének költségeire</w:t>
      </w:r>
      <w:r w:rsidR="00341E93">
        <w:rPr>
          <w:sz w:val="22"/>
        </w:rPr>
        <w:t xml:space="preserve"> további 110.000,- Ft </w:t>
      </w:r>
      <w:r w:rsidR="00B35C3C">
        <w:rPr>
          <w:sz w:val="22"/>
        </w:rPr>
        <w:t xml:space="preserve">önerő </w:t>
      </w:r>
      <w:r w:rsidR="00341E93">
        <w:rPr>
          <w:sz w:val="22"/>
        </w:rPr>
        <w:t xml:space="preserve">biztosítását javasolja a testületnek akként, </w:t>
      </w:r>
      <w:r w:rsidRPr="00431B49">
        <w:rPr>
          <w:sz w:val="22"/>
          <w:szCs w:val="22"/>
        </w:rPr>
        <w:t xml:space="preserve"> hogy a</w:t>
      </w:r>
      <w:r w:rsidR="001543F1">
        <w:rPr>
          <w:sz w:val="22"/>
          <w:szCs w:val="22"/>
        </w:rPr>
        <w:t xml:space="preserve"> teljes </w:t>
      </w:r>
      <w:r w:rsidRPr="00431B49">
        <w:rPr>
          <w:sz w:val="22"/>
          <w:szCs w:val="22"/>
        </w:rPr>
        <w:t>összeg előlegként kerüljön kifizetésre.</w:t>
      </w:r>
    </w:p>
    <w:p w14:paraId="33E7D042" w14:textId="77777777" w:rsidR="009D7505" w:rsidRDefault="009D7505" w:rsidP="009D7505">
      <w:pPr>
        <w:jc w:val="both"/>
        <w:rPr>
          <w:sz w:val="22"/>
        </w:rPr>
      </w:pPr>
    </w:p>
    <w:p w14:paraId="5F2D53E2" w14:textId="77777777" w:rsidR="009D7505" w:rsidRDefault="009D7505" w:rsidP="009D7505">
      <w:pPr>
        <w:jc w:val="both"/>
        <w:rPr>
          <w:sz w:val="22"/>
        </w:rPr>
      </w:pPr>
      <w:r>
        <w:rPr>
          <w:sz w:val="22"/>
        </w:rPr>
        <w:t>A testület elnöke h</w:t>
      </w:r>
      <w:r w:rsidRPr="007C6754">
        <w:rPr>
          <w:sz w:val="22"/>
        </w:rPr>
        <w:t>atározati javaslatként az alábbiakat fogalmazta meg:</w:t>
      </w:r>
    </w:p>
    <w:p w14:paraId="68F7F21F" w14:textId="77777777" w:rsidR="009D7505" w:rsidRDefault="009D7505" w:rsidP="009D7505">
      <w:pPr>
        <w:jc w:val="both"/>
        <w:rPr>
          <w:sz w:val="22"/>
        </w:rPr>
      </w:pPr>
    </w:p>
    <w:p w14:paraId="0B10741E" w14:textId="77777777" w:rsidR="009D7505" w:rsidRDefault="009D7505" w:rsidP="009D7505">
      <w:pPr>
        <w:pStyle w:val="NormlWeb"/>
        <w:spacing w:before="0" w:beforeAutospacing="0" w:after="0" w:afterAutospacing="0"/>
        <w:ind w:right="150"/>
        <w:jc w:val="both"/>
        <w:rPr>
          <w:bCs/>
          <w:sz w:val="22"/>
          <w:szCs w:val="22"/>
        </w:rPr>
      </w:pPr>
      <w:r w:rsidRPr="00352CD1">
        <w:rPr>
          <w:bCs/>
          <w:sz w:val="22"/>
          <w:szCs w:val="22"/>
        </w:rPr>
        <w:t xml:space="preserve">„Kiskőrös Város Szlovák Nemzetiségi Önkormányzata </w:t>
      </w:r>
    </w:p>
    <w:p w14:paraId="1143691C" w14:textId="3357A33B" w:rsidR="009D7505" w:rsidRPr="00403E6B" w:rsidRDefault="007E7FF5" w:rsidP="00403E6B">
      <w:pPr>
        <w:numPr>
          <w:ilvl w:val="0"/>
          <w:numId w:val="2"/>
        </w:numPr>
        <w:jc w:val="both"/>
        <w:rPr>
          <w:sz w:val="22"/>
          <w:szCs w:val="22"/>
        </w:rPr>
      </w:pPr>
      <w:r>
        <w:rPr>
          <w:bCs/>
          <w:sz w:val="22"/>
          <w:szCs w:val="22"/>
        </w:rPr>
        <w:t xml:space="preserve">egyetért azzal, hogy az </w:t>
      </w:r>
      <w:r w:rsidRPr="006C3511">
        <w:rPr>
          <w:sz w:val="22"/>
        </w:rPr>
        <w:t xml:space="preserve">Országos Szlovák Önkormányzat által </w:t>
      </w:r>
      <w:r>
        <w:rPr>
          <w:sz w:val="22"/>
        </w:rPr>
        <w:t xml:space="preserve">kiírt pályázat megvalósításához elnyert 90.000,- Ft, valamint a </w:t>
      </w:r>
      <w:r w:rsidRPr="00C56B9B">
        <w:rPr>
          <w:sz w:val="22"/>
        </w:rPr>
        <w:t xml:space="preserve">Bethlen Gábor Alapkezelő Zrt. által meghirdetett NKUL-KP-1-2025. kódszámú </w:t>
      </w:r>
      <w:r>
        <w:rPr>
          <w:sz w:val="22"/>
        </w:rPr>
        <w:t>pályázat</w:t>
      </w:r>
      <w:r w:rsidRPr="007E7FF5">
        <w:rPr>
          <w:sz w:val="22"/>
        </w:rPr>
        <w:t xml:space="preserve"> </w:t>
      </w:r>
      <w:r w:rsidR="00776431">
        <w:rPr>
          <w:sz w:val="22"/>
        </w:rPr>
        <w:t>megvalósításához</w:t>
      </w:r>
      <w:r w:rsidR="00A14ECF">
        <w:rPr>
          <w:sz w:val="22"/>
        </w:rPr>
        <w:t xml:space="preserve"> elnyert</w:t>
      </w:r>
      <w:r w:rsidR="00776431">
        <w:rPr>
          <w:sz w:val="22"/>
        </w:rPr>
        <w:t xml:space="preserve"> 300.000,- Ft összegű támogatás mellett </w:t>
      </w:r>
      <w:r w:rsidR="00A14ECF">
        <w:rPr>
          <w:sz w:val="22"/>
        </w:rPr>
        <w:t>1</w:t>
      </w:r>
      <w:r w:rsidR="00A14ECF">
        <w:rPr>
          <w:sz w:val="22"/>
          <w:szCs w:val="22"/>
        </w:rPr>
        <w:t>1</w:t>
      </w:r>
      <w:r w:rsidR="00A14ECF" w:rsidRPr="00CC4B80">
        <w:rPr>
          <w:sz w:val="22"/>
          <w:szCs w:val="22"/>
        </w:rPr>
        <w:t>0.000,- forint önerőt biztosítson</w:t>
      </w:r>
      <w:r w:rsidR="00403E6B">
        <w:rPr>
          <w:sz w:val="22"/>
          <w:szCs w:val="22"/>
        </w:rPr>
        <w:t xml:space="preserve"> a </w:t>
      </w:r>
      <w:r w:rsidR="00403E6B" w:rsidRPr="006C3511">
        <w:rPr>
          <w:sz w:val="22"/>
        </w:rPr>
        <w:t>Kiskőrösi Szüret és Szlovák Nemzetiségi Napok</w:t>
      </w:r>
      <w:r w:rsidR="00403E6B">
        <w:rPr>
          <w:sz w:val="22"/>
        </w:rPr>
        <w:t xml:space="preserve"> </w:t>
      </w:r>
      <w:r w:rsidR="009D7505" w:rsidRPr="00403E6B">
        <w:rPr>
          <w:bCs/>
          <w:sz w:val="22"/>
          <w:szCs w:val="22"/>
        </w:rPr>
        <w:t xml:space="preserve">rendezvénysorozatra érkező delegációk és népdalkörök megvendégeléséhez szükséges alapanyagok beszerzésének költségeire. </w:t>
      </w:r>
    </w:p>
    <w:p w14:paraId="62241237" w14:textId="65B4CF67" w:rsidR="009D7505" w:rsidRPr="00DB3418" w:rsidRDefault="00FE6736" w:rsidP="00FE6736">
      <w:pPr>
        <w:numPr>
          <w:ilvl w:val="0"/>
          <w:numId w:val="1"/>
        </w:numPr>
        <w:jc w:val="both"/>
        <w:rPr>
          <w:bCs/>
          <w:sz w:val="22"/>
          <w:szCs w:val="22"/>
        </w:rPr>
      </w:pPr>
      <w:r>
        <w:rPr>
          <w:bCs/>
          <w:sz w:val="22"/>
          <w:szCs w:val="22"/>
        </w:rPr>
        <w:t>a</w:t>
      </w:r>
      <w:r w:rsidR="009D7505" w:rsidRPr="00910737">
        <w:rPr>
          <w:bCs/>
          <w:sz w:val="22"/>
          <w:szCs w:val="22"/>
        </w:rPr>
        <w:t>z 1. pontban meghatározott összeget a 202</w:t>
      </w:r>
      <w:r w:rsidR="00403E6B">
        <w:rPr>
          <w:bCs/>
          <w:sz w:val="22"/>
          <w:szCs w:val="22"/>
        </w:rPr>
        <w:t>5</w:t>
      </w:r>
      <w:r w:rsidR="009D7505" w:rsidRPr="00910737">
        <w:rPr>
          <w:bCs/>
          <w:sz w:val="22"/>
          <w:szCs w:val="22"/>
        </w:rPr>
        <w:t xml:space="preserve">. évi </w:t>
      </w:r>
      <w:r w:rsidR="009D7505">
        <w:rPr>
          <w:bCs/>
          <w:sz w:val="22"/>
          <w:szCs w:val="22"/>
        </w:rPr>
        <w:t>költségvetés</w:t>
      </w:r>
      <w:r w:rsidR="009D7505" w:rsidRPr="00910737">
        <w:rPr>
          <w:sz w:val="22"/>
        </w:rPr>
        <w:t xml:space="preserve"> terhére biztosítja.</w:t>
      </w:r>
    </w:p>
    <w:p w14:paraId="1CDBA6EB" w14:textId="63C84F21" w:rsidR="009D7505" w:rsidRPr="00DB3418" w:rsidRDefault="009D7505" w:rsidP="00FE6736">
      <w:pPr>
        <w:numPr>
          <w:ilvl w:val="0"/>
          <w:numId w:val="1"/>
        </w:numPr>
        <w:jc w:val="both"/>
        <w:rPr>
          <w:bCs/>
          <w:sz w:val="22"/>
          <w:szCs w:val="22"/>
        </w:rPr>
      </w:pPr>
      <w:r w:rsidRPr="00DB3418">
        <w:rPr>
          <w:sz w:val="22"/>
          <w:szCs w:val="22"/>
        </w:rPr>
        <w:t>felkéri a Polgármesteri Hivatal Pénzügyi Osztályát, hogy a</w:t>
      </w:r>
      <w:r>
        <w:rPr>
          <w:sz w:val="22"/>
          <w:szCs w:val="22"/>
        </w:rPr>
        <w:t xml:space="preserve"> </w:t>
      </w:r>
      <w:r w:rsidR="00403E6B">
        <w:rPr>
          <w:sz w:val="22"/>
          <w:szCs w:val="22"/>
        </w:rPr>
        <w:t>50</w:t>
      </w:r>
      <w:r>
        <w:rPr>
          <w:sz w:val="22"/>
          <w:szCs w:val="22"/>
        </w:rPr>
        <w:t>0</w:t>
      </w:r>
      <w:r w:rsidRPr="00F75646">
        <w:rPr>
          <w:sz w:val="22"/>
          <w:szCs w:val="22"/>
        </w:rPr>
        <w:t xml:space="preserve">.000,- forint előleg </w:t>
      </w:r>
      <w:r w:rsidRPr="00DB3418">
        <w:rPr>
          <w:sz w:val="22"/>
          <w:szCs w:val="22"/>
        </w:rPr>
        <w:t>készpénzben történő felvételét biztosítsa</w:t>
      </w:r>
      <w:r>
        <w:rPr>
          <w:sz w:val="22"/>
          <w:szCs w:val="22"/>
        </w:rPr>
        <w:t>.”</w:t>
      </w:r>
    </w:p>
    <w:p w14:paraId="319F3E2B" w14:textId="77777777" w:rsidR="009D7505" w:rsidRPr="00352CD1" w:rsidRDefault="009D7505" w:rsidP="009D7505">
      <w:pPr>
        <w:jc w:val="both"/>
        <w:rPr>
          <w:rFonts w:eastAsia="Calibri"/>
          <w:sz w:val="22"/>
          <w:szCs w:val="22"/>
          <w:lang w:eastAsia="en-US"/>
        </w:rPr>
      </w:pPr>
    </w:p>
    <w:p w14:paraId="4520C552" w14:textId="77777777" w:rsidR="009D7505" w:rsidRPr="00352CD1" w:rsidRDefault="009D7505" w:rsidP="009D7505">
      <w:pPr>
        <w:jc w:val="both"/>
        <w:rPr>
          <w:sz w:val="22"/>
          <w:szCs w:val="22"/>
        </w:rPr>
      </w:pPr>
      <w:r w:rsidRPr="00352CD1">
        <w:rPr>
          <w:b/>
          <w:sz w:val="22"/>
          <w:szCs w:val="22"/>
          <w:u w:val="single"/>
        </w:rPr>
        <w:t>Felelős:</w:t>
      </w:r>
      <w:r w:rsidRPr="00352CD1">
        <w:rPr>
          <w:sz w:val="22"/>
          <w:szCs w:val="22"/>
        </w:rPr>
        <w:tab/>
        <w:t>a testület elnöke</w:t>
      </w:r>
    </w:p>
    <w:p w14:paraId="153EC27E" w14:textId="77777777" w:rsidR="009D7505" w:rsidRPr="00352CD1" w:rsidRDefault="009D7505" w:rsidP="009D7505">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3AF39A52" w14:textId="77777777" w:rsidR="009D7505" w:rsidRDefault="009D7505" w:rsidP="00630400">
      <w:pPr>
        <w:jc w:val="both"/>
        <w:rPr>
          <w:b/>
          <w:bCs/>
          <w:sz w:val="22"/>
          <w:szCs w:val="22"/>
        </w:rPr>
      </w:pPr>
    </w:p>
    <w:p w14:paraId="4DBF0BDC" w14:textId="77777777" w:rsidR="00630400" w:rsidRPr="00CC4B80" w:rsidRDefault="00630400" w:rsidP="00630400">
      <w:pPr>
        <w:ind w:right="150"/>
        <w:jc w:val="both"/>
        <w:rPr>
          <w:bCs/>
          <w:sz w:val="22"/>
          <w:szCs w:val="22"/>
          <w:highlight w:val="yellow"/>
        </w:rPr>
      </w:pPr>
    </w:p>
    <w:bookmarkEnd w:id="5"/>
    <w:p w14:paraId="4AC7A972" w14:textId="5990302D" w:rsidR="00630400" w:rsidRPr="00CC4B80" w:rsidRDefault="00630400" w:rsidP="00630400">
      <w:pPr>
        <w:jc w:val="both"/>
        <w:rPr>
          <w:sz w:val="22"/>
        </w:rPr>
      </w:pPr>
      <w:r w:rsidRPr="00CC4B80">
        <w:rPr>
          <w:sz w:val="22"/>
        </w:rPr>
        <w:t xml:space="preserve">A testület megtárgyalta Györk Ernőné elnök által megfogalmazottakat és </w:t>
      </w:r>
      <w:r w:rsidR="00FE6736">
        <w:rPr>
          <w:sz w:val="22"/>
        </w:rPr>
        <w:t>5</w:t>
      </w:r>
      <w:r w:rsidRPr="00CC4B80">
        <w:rPr>
          <w:sz w:val="22"/>
        </w:rPr>
        <w:t xml:space="preserve"> „igen” szavazattal az alábbi határozatot hozta:</w:t>
      </w:r>
    </w:p>
    <w:p w14:paraId="68BC596C" w14:textId="77777777" w:rsidR="00630400" w:rsidRPr="00CC4B80" w:rsidRDefault="00630400" w:rsidP="00630400">
      <w:pPr>
        <w:jc w:val="both"/>
        <w:rPr>
          <w:sz w:val="22"/>
        </w:rPr>
      </w:pPr>
    </w:p>
    <w:p w14:paraId="1CBF6A5D" w14:textId="26F9B603" w:rsidR="00630400" w:rsidRPr="00CC4B80" w:rsidRDefault="006D2A2C" w:rsidP="00630400">
      <w:pPr>
        <w:ind w:right="150"/>
        <w:jc w:val="both"/>
        <w:rPr>
          <w:b/>
          <w:sz w:val="22"/>
          <w:szCs w:val="22"/>
          <w:u w:val="single"/>
        </w:rPr>
      </w:pPr>
      <w:r>
        <w:rPr>
          <w:b/>
          <w:sz w:val="22"/>
          <w:szCs w:val="22"/>
          <w:u w:val="single"/>
        </w:rPr>
        <w:t>40</w:t>
      </w:r>
      <w:r w:rsidR="00630400" w:rsidRPr="00CC4B80">
        <w:rPr>
          <w:b/>
          <w:sz w:val="22"/>
          <w:szCs w:val="22"/>
          <w:u w:val="single"/>
        </w:rPr>
        <w:t>/202</w:t>
      </w:r>
      <w:r w:rsidR="00630400">
        <w:rPr>
          <w:b/>
          <w:sz w:val="22"/>
          <w:szCs w:val="22"/>
          <w:u w:val="single"/>
        </w:rPr>
        <w:t>5</w:t>
      </w:r>
      <w:r w:rsidR="00630400" w:rsidRPr="00CC4B80">
        <w:rPr>
          <w:b/>
          <w:sz w:val="22"/>
          <w:szCs w:val="22"/>
          <w:u w:val="single"/>
        </w:rPr>
        <w:t>. sz. Szlovák Nemzetiségi Önk. határozat</w:t>
      </w:r>
    </w:p>
    <w:p w14:paraId="76603B5D" w14:textId="77777777" w:rsidR="00630400" w:rsidRPr="00CC4B80" w:rsidRDefault="00630400" w:rsidP="00630400">
      <w:pPr>
        <w:ind w:right="150"/>
        <w:jc w:val="both"/>
        <w:rPr>
          <w:b/>
          <w:sz w:val="22"/>
          <w:szCs w:val="22"/>
          <w:u w:val="single"/>
        </w:rPr>
      </w:pPr>
    </w:p>
    <w:p w14:paraId="64D246DC" w14:textId="77777777" w:rsidR="00630400" w:rsidRPr="00CC4B80" w:rsidRDefault="00630400" w:rsidP="00630400">
      <w:pPr>
        <w:ind w:right="150"/>
        <w:jc w:val="center"/>
        <w:rPr>
          <w:b/>
          <w:sz w:val="22"/>
          <w:szCs w:val="22"/>
        </w:rPr>
      </w:pPr>
      <w:r w:rsidRPr="00CC4B80">
        <w:rPr>
          <w:b/>
          <w:sz w:val="22"/>
          <w:szCs w:val="22"/>
        </w:rPr>
        <w:t>H A T Á R O Z A T</w:t>
      </w:r>
    </w:p>
    <w:p w14:paraId="71F54B4C" w14:textId="77777777" w:rsidR="00630400" w:rsidRPr="00CC4B80" w:rsidRDefault="00630400" w:rsidP="00630400">
      <w:pPr>
        <w:jc w:val="both"/>
        <w:rPr>
          <w:sz w:val="22"/>
          <w:szCs w:val="22"/>
        </w:rPr>
      </w:pPr>
    </w:p>
    <w:p w14:paraId="65C6E139" w14:textId="77777777" w:rsidR="00FE6736" w:rsidRDefault="00FE6736" w:rsidP="00FE6736">
      <w:pPr>
        <w:pStyle w:val="NormlWeb"/>
        <w:spacing w:before="0" w:beforeAutospacing="0" w:after="0" w:afterAutospacing="0"/>
        <w:ind w:right="150"/>
        <w:jc w:val="both"/>
        <w:rPr>
          <w:bCs/>
          <w:sz w:val="22"/>
          <w:szCs w:val="22"/>
        </w:rPr>
      </w:pPr>
      <w:r w:rsidRPr="00352CD1">
        <w:rPr>
          <w:bCs/>
          <w:sz w:val="22"/>
          <w:szCs w:val="22"/>
        </w:rPr>
        <w:t xml:space="preserve">„Kiskőrös Város Szlovák Nemzetiségi Önkormányzata </w:t>
      </w:r>
    </w:p>
    <w:p w14:paraId="19BB34E1" w14:textId="77777777" w:rsidR="00FE6736" w:rsidRPr="00403E6B" w:rsidRDefault="00FE6736" w:rsidP="00FE6736">
      <w:pPr>
        <w:numPr>
          <w:ilvl w:val="0"/>
          <w:numId w:val="12"/>
        </w:numPr>
        <w:jc w:val="both"/>
        <w:rPr>
          <w:sz w:val="22"/>
          <w:szCs w:val="22"/>
        </w:rPr>
      </w:pPr>
      <w:r>
        <w:rPr>
          <w:bCs/>
          <w:sz w:val="22"/>
          <w:szCs w:val="22"/>
        </w:rPr>
        <w:t xml:space="preserve">egyetért azzal, hogy az </w:t>
      </w:r>
      <w:r w:rsidRPr="006C3511">
        <w:rPr>
          <w:sz w:val="22"/>
        </w:rPr>
        <w:t xml:space="preserve">Országos Szlovák Önkormányzat által </w:t>
      </w:r>
      <w:r>
        <w:rPr>
          <w:sz w:val="22"/>
        </w:rPr>
        <w:t xml:space="preserve">kiírt pályázat megvalósításához elnyert 90.000,- Ft, valamint a </w:t>
      </w:r>
      <w:r w:rsidRPr="00C56B9B">
        <w:rPr>
          <w:sz w:val="22"/>
        </w:rPr>
        <w:t xml:space="preserve">Bethlen Gábor Alapkezelő Zrt. által meghirdetett NKUL-KP-1-2025. kódszámú </w:t>
      </w:r>
      <w:r>
        <w:rPr>
          <w:sz w:val="22"/>
        </w:rPr>
        <w:t>pályázat</w:t>
      </w:r>
      <w:r w:rsidRPr="007E7FF5">
        <w:rPr>
          <w:sz w:val="22"/>
        </w:rPr>
        <w:t xml:space="preserve"> </w:t>
      </w:r>
      <w:r>
        <w:rPr>
          <w:sz w:val="22"/>
        </w:rPr>
        <w:t>megvalósításához elnyert 300.000,- Ft összegű támogatás mellett 1</w:t>
      </w:r>
      <w:r>
        <w:rPr>
          <w:sz w:val="22"/>
          <w:szCs w:val="22"/>
        </w:rPr>
        <w:t>1</w:t>
      </w:r>
      <w:r w:rsidRPr="00CC4B80">
        <w:rPr>
          <w:sz w:val="22"/>
          <w:szCs w:val="22"/>
        </w:rPr>
        <w:t>0.000,- forint önerőt biztosítson</w:t>
      </w:r>
      <w:r>
        <w:rPr>
          <w:sz w:val="22"/>
          <w:szCs w:val="22"/>
        </w:rPr>
        <w:t xml:space="preserve"> a </w:t>
      </w:r>
      <w:r w:rsidRPr="006C3511">
        <w:rPr>
          <w:sz w:val="22"/>
        </w:rPr>
        <w:t>Kiskőrösi Szüret és Szlovák Nemzetiségi Napok</w:t>
      </w:r>
      <w:r>
        <w:rPr>
          <w:sz w:val="22"/>
        </w:rPr>
        <w:t xml:space="preserve"> </w:t>
      </w:r>
      <w:r w:rsidRPr="00403E6B">
        <w:rPr>
          <w:bCs/>
          <w:sz w:val="22"/>
          <w:szCs w:val="22"/>
        </w:rPr>
        <w:t xml:space="preserve">rendezvénysorozatra érkező delegációk és népdalkörök megvendégeléséhez szükséges alapanyagok beszerzésének költségeire. </w:t>
      </w:r>
    </w:p>
    <w:p w14:paraId="3DE8682A" w14:textId="77777777" w:rsidR="00FE6736" w:rsidRPr="00DB3418" w:rsidRDefault="00FE6736" w:rsidP="00FE6736">
      <w:pPr>
        <w:numPr>
          <w:ilvl w:val="0"/>
          <w:numId w:val="13"/>
        </w:numPr>
        <w:jc w:val="both"/>
        <w:rPr>
          <w:bCs/>
          <w:sz w:val="22"/>
          <w:szCs w:val="22"/>
        </w:rPr>
      </w:pPr>
      <w:r w:rsidRPr="00910737">
        <w:rPr>
          <w:bCs/>
          <w:sz w:val="22"/>
          <w:szCs w:val="22"/>
        </w:rPr>
        <w:t>az 1. pontban meghatározott összeget a 202</w:t>
      </w:r>
      <w:r>
        <w:rPr>
          <w:bCs/>
          <w:sz w:val="22"/>
          <w:szCs w:val="22"/>
        </w:rPr>
        <w:t>5</w:t>
      </w:r>
      <w:r w:rsidRPr="00910737">
        <w:rPr>
          <w:bCs/>
          <w:sz w:val="22"/>
          <w:szCs w:val="22"/>
        </w:rPr>
        <w:t xml:space="preserve">. évi </w:t>
      </w:r>
      <w:r>
        <w:rPr>
          <w:bCs/>
          <w:sz w:val="22"/>
          <w:szCs w:val="22"/>
        </w:rPr>
        <w:t>költségvetés</w:t>
      </w:r>
      <w:r w:rsidRPr="00910737">
        <w:rPr>
          <w:sz w:val="22"/>
        </w:rPr>
        <w:t xml:space="preserve"> terhére biztosítja.</w:t>
      </w:r>
    </w:p>
    <w:p w14:paraId="17F0F797" w14:textId="77777777" w:rsidR="00FE6736" w:rsidRPr="00DB3418" w:rsidRDefault="00FE6736" w:rsidP="00FE6736">
      <w:pPr>
        <w:numPr>
          <w:ilvl w:val="0"/>
          <w:numId w:val="13"/>
        </w:numPr>
        <w:jc w:val="both"/>
        <w:rPr>
          <w:bCs/>
          <w:sz w:val="22"/>
          <w:szCs w:val="22"/>
        </w:rPr>
      </w:pPr>
      <w:r w:rsidRPr="00DB3418">
        <w:rPr>
          <w:sz w:val="22"/>
          <w:szCs w:val="22"/>
        </w:rPr>
        <w:t>felkéri a Polgármesteri Hivatal Pénzügyi Osztályát, hogy a</w:t>
      </w:r>
      <w:r>
        <w:rPr>
          <w:sz w:val="22"/>
          <w:szCs w:val="22"/>
        </w:rPr>
        <w:t xml:space="preserve"> 500</w:t>
      </w:r>
      <w:r w:rsidRPr="00F75646">
        <w:rPr>
          <w:sz w:val="22"/>
          <w:szCs w:val="22"/>
        </w:rPr>
        <w:t xml:space="preserve">.000,- forint előleg </w:t>
      </w:r>
      <w:r w:rsidRPr="00DB3418">
        <w:rPr>
          <w:sz w:val="22"/>
          <w:szCs w:val="22"/>
        </w:rPr>
        <w:t>készpénzben történő felvételét biztosítsa</w:t>
      </w:r>
      <w:r>
        <w:rPr>
          <w:sz w:val="22"/>
          <w:szCs w:val="22"/>
        </w:rPr>
        <w:t>.”</w:t>
      </w:r>
    </w:p>
    <w:p w14:paraId="125717A7" w14:textId="77777777" w:rsidR="00FE6736" w:rsidRPr="00352CD1" w:rsidRDefault="00FE6736" w:rsidP="00FE6736">
      <w:pPr>
        <w:jc w:val="both"/>
        <w:rPr>
          <w:rFonts w:eastAsia="Calibri"/>
          <w:sz w:val="22"/>
          <w:szCs w:val="22"/>
          <w:lang w:eastAsia="en-US"/>
        </w:rPr>
      </w:pPr>
    </w:p>
    <w:p w14:paraId="32331332" w14:textId="77777777" w:rsidR="00FE6736" w:rsidRPr="00352CD1" w:rsidRDefault="00FE6736" w:rsidP="00FE6736">
      <w:pPr>
        <w:jc w:val="both"/>
        <w:rPr>
          <w:sz w:val="22"/>
          <w:szCs w:val="22"/>
        </w:rPr>
      </w:pPr>
      <w:r w:rsidRPr="00352CD1">
        <w:rPr>
          <w:b/>
          <w:sz w:val="22"/>
          <w:szCs w:val="22"/>
          <w:u w:val="single"/>
        </w:rPr>
        <w:t>Felelős:</w:t>
      </w:r>
      <w:r w:rsidRPr="00352CD1">
        <w:rPr>
          <w:sz w:val="22"/>
          <w:szCs w:val="22"/>
        </w:rPr>
        <w:tab/>
        <w:t>a testület elnöke</w:t>
      </w:r>
    </w:p>
    <w:p w14:paraId="6C744179" w14:textId="77777777" w:rsidR="00FE6736" w:rsidRPr="00352CD1" w:rsidRDefault="00FE6736" w:rsidP="00FE6736">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7D94401A" w14:textId="77777777" w:rsidR="00630400" w:rsidRPr="00CC4B80" w:rsidRDefault="00630400" w:rsidP="00630400">
      <w:pPr>
        <w:jc w:val="both"/>
        <w:rPr>
          <w:sz w:val="22"/>
          <w:szCs w:val="22"/>
          <w:highlight w:val="yellow"/>
        </w:rPr>
      </w:pPr>
    </w:p>
    <w:p w14:paraId="3B6C15C3" w14:textId="77777777" w:rsidR="00630400" w:rsidRPr="00CC4B80" w:rsidRDefault="00630400" w:rsidP="00630400">
      <w:pPr>
        <w:pBdr>
          <w:bottom w:val="single" w:sz="6" w:space="1" w:color="auto"/>
        </w:pBdr>
        <w:jc w:val="both"/>
        <w:rPr>
          <w:sz w:val="22"/>
          <w:szCs w:val="22"/>
          <w:highlight w:val="yellow"/>
        </w:rPr>
      </w:pPr>
    </w:p>
    <w:p w14:paraId="3C8BBE78" w14:textId="77777777" w:rsidR="00630400" w:rsidRPr="00CC4B80" w:rsidRDefault="00630400" w:rsidP="00630400">
      <w:pPr>
        <w:rPr>
          <w:sz w:val="22"/>
        </w:rPr>
      </w:pPr>
    </w:p>
    <w:p w14:paraId="5816D942" w14:textId="77777777" w:rsidR="00630400" w:rsidRPr="00CC4B80" w:rsidRDefault="00630400" w:rsidP="00630400">
      <w:pPr>
        <w:jc w:val="both"/>
        <w:rPr>
          <w:sz w:val="22"/>
        </w:rPr>
      </w:pPr>
    </w:p>
    <w:p w14:paraId="28570534" w14:textId="77777777" w:rsidR="008F5996" w:rsidRDefault="008F5996" w:rsidP="0076390E">
      <w:pPr>
        <w:rPr>
          <w:sz w:val="22"/>
          <w:szCs w:val="22"/>
        </w:rPr>
      </w:pPr>
    </w:p>
    <w:p w14:paraId="2E1C1CB6" w14:textId="77777777" w:rsidR="00460535" w:rsidRDefault="00460535" w:rsidP="0076390E">
      <w:pPr>
        <w:rPr>
          <w:sz w:val="22"/>
          <w:szCs w:val="22"/>
        </w:rPr>
      </w:pPr>
    </w:p>
    <w:p w14:paraId="378E3DB0" w14:textId="32F58683" w:rsidR="00441AA4" w:rsidRPr="00441AA4" w:rsidRDefault="008F5996" w:rsidP="00441AA4">
      <w:pPr>
        <w:pStyle w:val="Listaszerbekezds"/>
        <w:numPr>
          <w:ilvl w:val="0"/>
          <w:numId w:val="5"/>
        </w:numPr>
        <w:jc w:val="center"/>
        <w:rPr>
          <w:b/>
          <w:bCs/>
          <w:sz w:val="22"/>
        </w:rPr>
      </w:pPr>
      <w:r w:rsidRPr="005D5FD5">
        <w:rPr>
          <w:b/>
          <w:bCs/>
          <w:sz w:val="22"/>
        </w:rPr>
        <w:t>napirend</w:t>
      </w:r>
    </w:p>
    <w:p w14:paraId="6509B97C" w14:textId="3AD68A2C" w:rsidR="001D1F91" w:rsidRDefault="00441AA4" w:rsidP="00441AA4">
      <w:pPr>
        <w:ind w:left="720"/>
        <w:jc w:val="center"/>
        <w:rPr>
          <w:b/>
          <w:bCs/>
          <w:sz w:val="22"/>
          <w:szCs w:val="22"/>
        </w:rPr>
      </w:pPr>
      <w:r w:rsidRPr="00441AA4">
        <w:rPr>
          <w:b/>
          <w:bCs/>
          <w:sz w:val="22"/>
          <w:szCs w:val="22"/>
        </w:rPr>
        <w:t>EGYÉB AKTUÁLIS KÉRDÉSEK</w:t>
      </w:r>
    </w:p>
    <w:p w14:paraId="0816FBB0" w14:textId="77777777" w:rsidR="00441AA4" w:rsidRPr="008F5996" w:rsidRDefault="00441AA4" w:rsidP="00441AA4">
      <w:pPr>
        <w:ind w:left="720"/>
        <w:jc w:val="center"/>
        <w:rPr>
          <w:b/>
          <w:bCs/>
          <w:sz w:val="22"/>
          <w:szCs w:val="22"/>
        </w:rPr>
      </w:pPr>
    </w:p>
    <w:p w14:paraId="654DF0A4" w14:textId="4CBBFC16" w:rsidR="00E86CBC" w:rsidRPr="00C97604" w:rsidRDefault="00E86CBC" w:rsidP="00E86CBC">
      <w:pPr>
        <w:jc w:val="both"/>
        <w:rPr>
          <w:b/>
          <w:sz w:val="22"/>
        </w:rPr>
      </w:pPr>
      <w:r>
        <w:rPr>
          <w:sz w:val="22"/>
          <w:szCs w:val="22"/>
        </w:rPr>
        <w:t>A</w:t>
      </w:r>
      <w:r w:rsidRPr="00197E57">
        <w:rPr>
          <w:sz w:val="22"/>
          <w:szCs w:val="22"/>
        </w:rPr>
        <w:t xml:space="preserve"> továbbiakban </w:t>
      </w:r>
      <w:r>
        <w:rPr>
          <w:b/>
          <w:sz w:val="22"/>
          <w:szCs w:val="22"/>
        </w:rPr>
        <w:t>Györk Ernőné</w:t>
      </w:r>
      <w:r w:rsidRPr="00197E57">
        <w:rPr>
          <w:b/>
          <w:sz w:val="22"/>
          <w:szCs w:val="22"/>
        </w:rPr>
        <w:t xml:space="preserve"> elnök</w:t>
      </w:r>
      <w:r w:rsidRPr="00197E57">
        <w:rPr>
          <w:sz w:val="22"/>
          <w:szCs w:val="22"/>
        </w:rPr>
        <w:t xml:space="preserve"> elmondta, hogy a nemzetiségi közösség sajátos kulturális </w:t>
      </w:r>
      <w:r w:rsidRPr="00160ECD">
        <w:rPr>
          <w:sz w:val="22"/>
          <w:szCs w:val="22"/>
        </w:rPr>
        <w:t xml:space="preserve">önazonosságának </w:t>
      </w:r>
      <w:r w:rsidRPr="00C97604">
        <w:rPr>
          <w:sz w:val="22"/>
          <w:szCs w:val="22"/>
        </w:rPr>
        <w:t>megerősítése céljából 2025. szeptemberében Budapestre utaznak, ahol a Parlamentet és a Budai várat tekintik meg. A belépőjegyek és az utazás megvalósulásának költségeire 4</w:t>
      </w:r>
      <w:r w:rsidR="00C97604" w:rsidRPr="00C97604">
        <w:rPr>
          <w:sz w:val="22"/>
          <w:szCs w:val="22"/>
        </w:rPr>
        <w:t>2</w:t>
      </w:r>
      <w:r w:rsidRPr="00C97604">
        <w:rPr>
          <w:sz w:val="22"/>
          <w:szCs w:val="22"/>
        </w:rPr>
        <w:t>0.000,- Ft összeg biztosítását javasolja a testületnek, akként, hogy az összeg előlegként kerüljön kifizetésre.</w:t>
      </w:r>
    </w:p>
    <w:p w14:paraId="7A15A13C" w14:textId="77777777" w:rsidR="00E86CBC" w:rsidRPr="00C97604" w:rsidRDefault="00E86CBC" w:rsidP="00E86CBC">
      <w:pPr>
        <w:jc w:val="both"/>
        <w:rPr>
          <w:sz w:val="22"/>
          <w:szCs w:val="22"/>
        </w:rPr>
      </w:pPr>
      <w:r w:rsidRPr="00C97604">
        <w:rPr>
          <w:sz w:val="22"/>
          <w:szCs w:val="22"/>
        </w:rPr>
        <w:t xml:space="preserve"> </w:t>
      </w:r>
    </w:p>
    <w:p w14:paraId="2AD77CF3" w14:textId="77777777" w:rsidR="00E86CBC" w:rsidRPr="00C97604" w:rsidRDefault="00E86CBC" w:rsidP="00E86CBC">
      <w:pPr>
        <w:ind w:right="150"/>
        <w:jc w:val="both"/>
        <w:rPr>
          <w:bCs/>
          <w:sz w:val="22"/>
          <w:szCs w:val="22"/>
        </w:rPr>
      </w:pPr>
      <w:r w:rsidRPr="00C97604">
        <w:rPr>
          <w:bCs/>
          <w:sz w:val="22"/>
          <w:szCs w:val="22"/>
        </w:rPr>
        <w:t>A testület elnöke határozati javaslatként az alábbiakat fogalmazta meg:</w:t>
      </w:r>
    </w:p>
    <w:p w14:paraId="27E13D63" w14:textId="77777777" w:rsidR="00E86CBC" w:rsidRPr="00C97604" w:rsidRDefault="00E86CBC" w:rsidP="00E86CBC">
      <w:pPr>
        <w:ind w:right="150"/>
        <w:jc w:val="both"/>
        <w:rPr>
          <w:bCs/>
          <w:sz w:val="22"/>
          <w:szCs w:val="22"/>
        </w:rPr>
      </w:pPr>
    </w:p>
    <w:p w14:paraId="06FCC0E8" w14:textId="77777777" w:rsidR="00E86CBC" w:rsidRPr="00C97604" w:rsidRDefault="00E86CBC" w:rsidP="00E86CBC">
      <w:pPr>
        <w:ind w:right="150"/>
        <w:jc w:val="both"/>
        <w:rPr>
          <w:bCs/>
          <w:sz w:val="22"/>
          <w:szCs w:val="22"/>
        </w:rPr>
      </w:pPr>
      <w:r w:rsidRPr="00C97604">
        <w:rPr>
          <w:bCs/>
          <w:sz w:val="22"/>
          <w:szCs w:val="22"/>
        </w:rPr>
        <w:t xml:space="preserve">„Kiskőrös Város Szlovák Nemzetiségi Önkormányzata </w:t>
      </w:r>
    </w:p>
    <w:p w14:paraId="298131C4" w14:textId="608C3CCD" w:rsidR="00E86CBC" w:rsidRPr="00C97604" w:rsidRDefault="00E86CBC" w:rsidP="00E86CBC">
      <w:pPr>
        <w:numPr>
          <w:ilvl w:val="0"/>
          <w:numId w:val="14"/>
        </w:numPr>
        <w:ind w:right="150"/>
        <w:jc w:val="both"/>
        <w:rPr>
          <w:bCs/>
          <w:sz w:val="22"/>
          <w:szCs w:val="22"/>
        </w:rPr>
      </w:pPr>
      <w:r w:rsidRPr="00C97604">
        <w:rPr>
          <w:sz w:val="22"/>
          <w:szCs w:val="22"/>
        </w:rPr>
        <w:t>4</w:t>
      </w:r>
      <w:r w:rsidR="00C97604" w:rsidRPr="00C97604">
        <w:rPr>
          <w:sz w:val="22"/>
          <w:szCs w:val="22"/>
        </w:rPr>
        <w:t>2</w:t>
      </w:r>
      <w:r w:rsidRPr="00C97604">
        <w:rPr>
          <w:sz w:val="22"/>
          <w:szCs w:val="22"/>
        </w:rPr>
        <w:t xml:space="preserve">0.000,- Ft összeget biztosít a nemzetiségi közösség sajátos kulturális önazonosságának megerősítése céljából megszervezett Budapesti kirándulás megvalósulásához </w:t>
      </w:r>
      <w:r w:rsidRPr="00C97604">
        <w:rPr>
          <w:bCs/>
          <w:sz w:val="22"/>
          <w:szCs w:val="22"/>
        </w:rPr>
        <w:t>szükséges</w:t>
      </w:r>
      <w:r w:rsidRPr="00C97604">
        <w:rPr>
          <w:sz w:val="22"/>
          <w:szCs w:val="22"/>
        </w:rPr>
        <w:t xml:space="preserve"> költségek fedezetére, melynek keretein belül a Parlamentbe és a Budai várba látogatnak el.</w:t>
      </w:r>
    </w:p>
    <w:p w14:paraId="5C5EE97E" w14:textId="77777777" w:rsidR="00E86CBC" w:rsidRPr="00C97604" w:rsidRDefault="00E86CBC" w:rsidP="00E86CBC">
      <w:pPr>
        <w:numPr>
          <w:ilvl w:val="0"/>
          <w:numId w:val="14"/>
        </w:numPr>
        <w:ind w:right="150"/>
        <w:jc w:val="both"/>
        <w:rPr>
          <w:bCs/>
          <w:sz w:val="22"/>
          <w:szCs w:val="22"/>
        </w:rPr>
      </w:pPr>
      <w:r w:rsidRPr="00C97604">
        <w:rPr>
          <w:bCs/>
          <w:sz w:val="22"/>
          <w:szCs w:val="22"/>
        </w:rPr>
        <w:t>az 1. pontban meghatározott összeget a 2025. évi költségvetésének</w:t>
      </w:r>
      <w:r w:rsidRPr="00C97604">
        <w:rPr>
          <w:sz w:val="22"/>
          <w:szCs w:val="22"/>
        </w:rPr>
        <w:t xml:space="preserve"> terhére biztosítja.</w:t>
      </w:r>
    </w:p>
    <w:p w14:paraId="403076F1" w14:textId="0F3EAF5D" w:rsidR="00E86CBC" w:rsidRPr="00C97604" w:rsidRDefault="00E86CBC" w:rsidP="00E86CBC">
      <w:pPr>
        <w:numPr>
          <w:ilvl w:val="0"/>
          <w:numId w:val="14"/>
        </w:numPr>
        <w:jc w:val="both"/>
        <w:rPr>
          <w:sz w:val="22"/>
          <w:szCs w:val="22"/>
        </w:rPr>
      </w:pPr>
      <w:r w:rsidRPr="00C97604">
        <w:rPr>
          <w:sz w:val="22"/>
          <w:szCs w:val="22"/>
        </w:rPr>
        <w:t>felkéri a Polgármesteri Hivatal Pénzügyi Osztályát, hogy 4</w:t>
      </w:r>
      <w:r w:rsidR="00C97604" w:rsidRPr="00C97604">
        <w:rPr>
          <w:sz w:val="22"/>
          <w:szCs w:val="22"/>
        </w:rPr>
        <w:t>2</w:t>
      </w:r>
      <w:r w:rsidRPr="00C97604">
        <w:rPr>
          <w:sz w:val="22"/>
          <w:szCs w:val="22"/>
        </w:rPr>
        <w:t>0.000,- Ft összeg előleg készpénzben történő felvételét biztosítsa.”</w:t>
      </w:r>
    </w:p>
    <w:p w14:paraId="1E4FD22C" w14:textId="77777777" w:rsidR="00E86CBC" w:rsidRPr="00160ECD" w:rsidRDefault="00E86CBC" w:rsidP="00E86CBC">
      <w:pPr>
        <w:jc w:val="both"/>
        <w:rPr>
          <w:rFonts w:eastAsia="Calibri"/>
          <w:sz w:val="22"/>
          <w:szCs w:val="22"/>
          <w:lang w:eastAsia="en-US"/>
        </w:rPr>
      </w:pPr>
    </w:p>
    <w:p w14:paraId="773E948F" w14:textId="77777777" w:rsidR="00E86CBC" w:rsidRPr="00160ECD" w:rsidRDefault="00E86CBC" w:rsidP="00E86CBC">
      <w:pPr>
        <w:jc w:val="both"/>
        <w:rPr>
          <w:sz w:val="22"/>
          <w:szCs w:val="22"/>
        </w:rPr>
      </w:pPr>
      <w:r w:rsidRPr="00160ECD">
        <w:rPr>
          <w:b/>
          <w:sz w:val="22"/>
          <w:szCs w:val="22"/>
          <w:u w:val="single"/>
        </w:rPr>
        <w:t>Felelős:</w:t>
      </w:r>
      <w:r w:rsidRPr="00160ECD">
        <w:rPr>
          <w:sz w:val="22"/>
          <w:szCs w:val="22"/>
        </w:rPr>
        <w:tab/>
        <w:t>a testület elnöke</w:t>
      </w:r>
    </w:p>
    <w:p w14:paraId="36D62318" w14:textId="77777777" w:rsidR="00E86CBC" w:rsidRPr="00160ECD" w:rsidRDefault="00E86CBC" w:rsidP="00E86CBC">
      <w:pPr>
        <w:jc w:val="both"/>
        <w:rPr>
          <w:sz w:val="22"/>
          <w:szCs w:val="22"/>
        </w:rPr>
      </w:pPr>
      <w:r w:rsidRPr="00160ECD">
        <w:rPr>
          <w:b/>
          <w:sz w:val="22"/>
          <w:szCs w:val="22"/>
          <w:u w:val="single"/>
        </w:rPr>
        <w:t>Határidő:</w:t>
      </w:r>
      <w:r w:rsidRPr="00160ECD">
        <w:rPr>
          <w:sz w:val="22"/>
          <w:szCs w:val="22"/>
        </w:rPr>
        <w:tab/>
        <w:t>azonnal</w:t>
      </w:r>
    </w:p>
    <w:p w14:paraId="500D0DFC" w14:textId="77777777" w:rsidR="00E86CBC" w:rsidRPr="00160ECD" w:rsidRDefault="00E86CBC" w:rsidP="00E86CBC">
      <w:pPr>
        <w:jc w:val="both"/>
        <w:rPr>
          <w:bCs/>
          <w:sz w:val="22"/>
          <w:szCs w:val="22"/>
        </w:rPr>
      </w:pPr>
    </w:p>
    <w:p w14:paraId="1FDE5437" w14:textId="2BF7FA15" w:rsidR="00E86CBC" w:rsidRPr="00160ECD" w:rsidRDefault="00E86CBC" w:rsidP="00E86CBC">
      <w:pPr>
        <w:jc w:val="both"/>
        <w:rPr>
          <w:sz w:val="22"/>
        </w:rPr>
      </w:pPr>
      <w:r w:rsidRPr="00160ECD">
        <w:rPr>
          <w:sz w:val="22"/>
        </w:rPr>
        <w:t xml:space="preserve">A testület megtárgyalta Györk Ernőné elnök által megfogalmazottakat </w:t>
      </w:r>
      <w:r w:rsidR="00542586">
        <w:rPr>
          <w:sz w:val="22"/>
        </w:rPr>
        <w:t>5</w:t>
      </w:r>
      <w:r w:rsidRPr="00160ECD">
        <w:rPr>
          <w:sz w:val="22"/>
        </w:rPr>
        <w:t xml:space="preserve"> „igen” szavazattal az alábbi határozatot hozta:</w:t>
      </w:r>
    </w:p>
    <w:p w14:paraId="2F518963" w14:textId="77777777" w:rsidR="00E86CBC" w:rsidRPr="00160ECD" w:rsidRDefault="00E86CBC" w:rsidP="00E86CBC">
      <w:pPr>
        <w:jc w:val="both"/>
        <w:rPr>
          <w:sz w:val="22"/>
        </w:rPr>
      </w:pPr>
    </w:p>
    <w:p w14:paraId="661078C6" w14:textId="7E887E14" w:rsidR="00E86CBC" w:rsidRPr="00160ECD" w:rsidRDefault="006D2A2C" w:rsidP="00E86CBC">
      <w:pPr>
        <w:ind w:right="150"/>
        <w:jc w:val="both"/>
        <w:rPr>
          <w:b/>
          <w:sz w:val="22"/>
          <w:szCs w:val="22"/>
          <w:u w:val="single"/>
        </w:rPr>
      </w:pPr>
      <w:r>
        <w:rPr>
          <w:b/>
          <w:sz w:val="22"/>
          <w:szCs w:val="22"/>
          <w:u w:val="single"/>
        </w:rPr>
        <w:t>41</w:t>
      </w:r>
      <w:r w:rsidR="00E86CBC" w:rsidRPr="00160ECD">
        <w:rPr>
          <w:b/>
          <w:sz w:val="22"/>
          <w:szCs w:val="22"/>
          <w:u w:val="single"/>
        </w:rPr>
        <w:t>/2025. sz. Szlovák Nemzetiségi Önk. határozat</w:t>
      </w:r>
    </w:p>
    <w:p w14:paraId="20F62DA8" w14:textId="77777777" w:rsidR="00E86CBC" w:rsidRPr="00160ECD" w:rsidRDefault="00E86CBC" w:rsidP="00E86CBC">
      <w:pPr>
        <w:ind w:right="150"/>
        <w:jc w:val="both"/>
        <w:rPr>
          <w:b/>
          <w:sz w:val="22"/>
          <w:szCs w:val="22"/>
          <w:u w:val="single"/>
        </w:rPr>
      </w:pPr>
    </w:p>
    <w:p w14:paraId="1F4244D3" w14:textId="77777777" w:rsidR="00E86CBC" w:rsidRPr="00160ECD" w:rsidRDefault="00E86CBC" w:rsidP="00E86CBC">
      <w:pPr>
        <w:ind w:right="150"/>
        <w:jc w:val="center"/>
        <w:rPr>
          <w:b/>
          <w:sz w:val="22"/>
          <w:szCs w:val="22"/>
        </w:rPr>
      </w:pPr>
      <w:r w:rsidRPr="00160ECD">
        <w:rPr>
          <w:b/>
          <w:sz w:val="22"/>
          <w:szCs w:val="22"/>
        </w:rPr>
        <w:t>H A T Á R O Z A T</w:t>
      </w:r>
    </w:p>
    <w:p w14:paraId="4C570E5F" w14:textId="77777777" w:rsidR="00E86CBC" w:rsidRPr="00160ECD" w:rsidRDefault="00E86CBC" w:rsidP="00E86CBC">
      <w:pPr>
        <w:ind w:right="150"/>
        <w:jc w:val="both"/>
        <w:rPr>
          <w:bCs/>
          <w:sz w:val="22"/>
          <w:szCs w:val="22"/>
        </w:rPr>
      </w:pPr>
    </w:p>
    <w:p w14:paraId="5FCA30CC" w14:textId="77777777" w:rsidR="007027FF" w:rsidRPr="00C97604" w:rsidRDefault="007027FF" w:rsidP="007027FF">
      <w:pPr>
        <w:ind w:right="150"/>
        <w:jc w:val="both"/>
        <w:rPr>
          <w:bCs/>
          <w:sz w:val="22"/>
          <w:szCs w:val="22"/>
        </w:rPr>
      </w:pPr>
      <w:r w:rsidRPr="00C97604">
        <w:rPr>
          <w:bCs/>
          <w:sz w:val="22"/>
          <w:szCs w:val="22"/>
        </w:rPr>
        <w:t xml:space="preserve">„Kiskőrös Város Szlovák Nemzetiségi Önkormányzata </w:t>
      </w:r>
    </w:p>
    <w:p w14:paraId="6ABEF0A0" w14:textId="77777777" w:rsidR="007027FF" w:rsidRPr="00C97604" w:rsidRDefault="007027FF" w:rsidP="007027FF">
      <w:pPr>
        <w:numPr>
          <w:ilvl w:val="0"/>
          <w:numId w:val="29"/>
        </w:numPr>
        <w:ind w:right="150"/>
        <w:jc w:val="both"/>
        <w:rPr>
          <w:bCs/>
          <w:sz w:val="22"/>
          <w:szCs w:val="22"/>
        </w:rPr>
      </w:pPr>
      <w:r w:rsidRPr="00C97604">
        <w:rPr>
          <w:sz w:val="22"/>
          <w:szCs w:val="22"/>
        </w:rPr>
        <w:t xml:space="preserve">420.000,- Ft összeget biztosít a nemzetiségi közösség sajátos kulturális önazonosságának megerősítése céljából megszervezett Budapesti kirándulás megvalósulásához </w:t>
      </w:r>
      <w:r w:rsidRPr="00C97604">
        <w:rPr>
          <w:bCs/>
          <w:sz w:val="22"/>
          <w:szCs w:val="22"/>
        </w:rPr>
        <w:t>szükséges</w:t>
      </w:r>
      <w:r w:rsidRPr="00C97604">
        <w:rPr>
          <w:sz w:val="22"/>
          <w:szCs w:val="22"/>
        </w:rPr>
        <w:t xml:space="preserve"> költségek fedezetére, melynek keretein belül a Parlamentbe és a Budai várba látogatnak el.</w:t>
      </w:r>
    </w:p>
    <w:p w14:paraId="3A222742" w14:textId="77777777" w:rsidR="007027FF" w:rsidRPr="00C97604" w:rsidRDefault="007027FF" w:rsidP="007027FF">
      <w:pPr>
        <w:numPr>
          <w:ilvl w:val="0"/>
          <w:numId w:val="29"/>
        </w:numPr>
        <w:ind w:right="150"/>
        <w:jc w:val="both"/>
        <w:rPr>
          <w:bCs/>
          <w:sz w:val="22"/>
          <w:szCs w:val="22"/>
        </w:rPr>
      </w:pPr>
      <w:r w:rsidRPr="00C97604">
        <w:rPr>
          <w:bCs/>
          <w:sz w:val="22"/>
          <w:szCs w:val="22"/>
        </w:rPr>
        <w:t>az 1. pontban meghatározott összeget a 2025. évi költségvetésének</w:t>
      </w:r>
      <w:r w:rsidRPr="00C97604">
        <w:rPr>
          <w:sz w:val="22"/>
          <w:szCs w:val="22"/>
        </w:rPr>
        <w:t xml:space="preserve"> terhére biztosítja.</w:t>
      </w:r>
    </w:p>
    <w:p w14:paraId="4B48CF7D" w14:textId="77777777" w:rsidR="007027FF" w:rsidRPr="00C97604" w:rsidRDefault="007027FF" w:rsidP="007027FF">
      <w:pPr>
        <w:numPr>
          <w:ilvl w:val="0"/>
          <w:numId w:val="29"/>
        </w:numPr>
        <w:jc w:val="both"/>
        <w:rPr>
          <w:sz w:val="22"/>
          <w:szCs w:val="22"/>
        </w:rPr>
      </w:pPr>
      <w:r w:rsidRPr="00C97604">
        <w:rPr>
          <w:sz w:val="22"/>
          <w:szCs w:val="22"/>
        </w:rPr>
        <w:t>felkéri a Polgármesteri Hivatal Pénzügyi Osztályát, hogy 420.000,- Ft összeg előleg készpénzben történő felvételét biztosítsa.”</w:t>
      </w:r>
    </w:p>
    <w:p w14:paraId="434CD74F" w14:textId="77777777" w:rsidR="007027FF" w:rsidRPr="00160ECD" w:rsidRDefault="007027FF" w:rsidP="007027FF">
      <w:pPr>
        <w:jc w:val="both"/>
        <w:rPr>
          <w:rFonts w:eastAsia="Calibri"/>
          <w:sz w:val="22"/>
          <w:szCs w:val="22"/>
          <w:lang w:eastAsia="en-US"/>
        </w:rPr>
      </w:pPr>
    </w:p>
    <w:p w14:paraId="75ECD6ED" w14:textId="77777777" w:rsidR="007027FF" w:rsidRPr="00160ECD" w:rsidRDefault="007027FF" w:rsidP="007027FF">
      <w:pPr>
        <w:jc w:val="both"/>
        <w:rPr>
          <w:sz w:val="22"/>
          <w:szCs w:val="22"/>
        </w:rPr>
      </w:pPr>
      <w:r w:rsidRPr="00160ECD">
        <w:rPr>
          <w:b/>
          <w:sz w:val="22"/>
          <w:szCs w:val="22"/>
          <w:u w:val="single"/>
        </w:rPr>
        <w:t>Felelős:</w:t>
      </w:r>
      <w:r w:rsidRPr="00160ECD">
        <w:rPr>
          <w:sz w:val="22"/>
          <w:szCs w:val="22"/>
        </w:rPr>
        <w:tab/>
        <w:t>a testület elnöke</w:t>
      </w:r>
    </w:p>
    <w:p w14:paraId="19FE2B26" w14:textId="77777777" w:rsidR="007027FF" w:rsidRPr="00160ECD" w:rsidRDefault="007027FF" w:rsidP="007027FF">
      <w:pPr>
        <w:jc w:val="both"/>
        <w:rPr>
          <w:sz w:val="22"/>
          <w:szCs w:val="22"/>
        </w:rPr>
      </w:pPr>
      <w:r w:rsidRPr="00160ECD">
        <w:rPr>
          <w:b/>
          <w:sz w:val="22"/>
          <w:szCs w:val="22"/>
          <w:u w:val="single"/>
        </w:rPr>
        <w:t>Határidő:</w:t>
      </w:r>
      <w:r w:rsidRPr="00160ECD">
        <w:rPr>
          <w:sz w:val="22"/>
          <w:szCs w:val="22"/>
        </w:rPr>
        <w:tab/>
        <w:t>azonnal</w:t>
      </w:r>
    </w:p>
    <w:p w14:paraId="765534F0" w14:textId="77777777" w:rsidR="00E86CBC" w:rsidRPr="00D80B80" w:rsidRDefault="00E86CBC" w:rsidP="00E86CBC">
      <w:pPr>
        <w:pBdr>
          <w:bottom w:val="single" w:sz="6" w:space="1" w:color="auto"/>
        </w:pBdr>
        <w:jc w:val="both"/>
        <w:rPr>
          <w:sz w:val="22"/>
          <w:szCs w:val="22"/>
          <w:highlight w:val="yellow"/>
        </w:rPr>
      </w:pPr>
    </w:p>
    <w:p w14:paraId="3DDCC716" w14:textId="77777777" w:rsidR="00E86CBC" w:rsidRDefault="00E86CBC" w:rsidP="00E86CBC">
      <w:pPr>
        <w:pStyle w:val="lfej"/>
        <w:jc w:val="right"/>
        <w:rPr>
          <w:i/>
          <w:sz w:val="22"/>
          <w:szCs w:val="22"/>
        </w:rPr>
      </w:pPr>
    </w:p>
    <w:p w14:paraId="5459F1C0" w14:textId="1936A952" w:rsidR="00FF0D34" w:rsidRPr="00297FFB" w:rsidRDefault="00FF0D34" w:rsidP="00FF0D34">
      <w:pPr>
        <w:jc w:val="both"/>
        <w:rPr>
          <w:sz w:val="22"/>
        </w:rPr>
      </w:pPr>
      <w:r w:rsidRPr="00F75646">
        <w:rPr>
          <w:b/>
          <w:bCs/>
          <w:sz w:val="22"/>
          <w:szCs w:val="22"/>
        </w:rPr>
        <w:t>Györk Ernőné a testület elnöke</w:t>
      </w:r>
      <w:r w:rsidRPr="00F75646">
        <w:rPr>
          <w:sz w:val="22"/>
          <w:szCs w:val="22"/>
        </w:rPr>
        <w:t xml:space="preserve"> </w:t>
      </w:r>
      <w:r>
        <w:rPr>
          <w:sz w:val="22"/>
        </w:rPr>
        <w:t>elmondta,</w:t>
      </w:r>
      <w:r w:rsidRPr="00297FFB">
        <w:rPr>
          <w:sz w:val="22"/>
        </w:rPr>
        <w:t xml:space="preserve"> hogy </w:t>
      </w:r>
      <w:r>
        <w:rPr>
          <w:sz w:val="22"/>
        </w:rPr>
        <w:t>a testület részt kíván venni a Szűcsi Óvodában megrendezésre kerülő Mihály napi vásáron. A népi hagyományok mellett a szlovák szokások átadása is a program részét képezi. A program megvalósulásának költségeire 15</w:t>
      </w:r>
      <w:r w:rsidRPr="00297FFB">
        <w:rPr>
          <w:sz w:val="22"/>
        </w:rPr>
        <w:t xml:space="preserve">.000,- Ft összeg </w:t>
      </w:r>
      <w:r w:rsidRPr="00297FFB">
        <w:rPr>
          <w:sz w:val="22"/>
          <w:szCs w:val="22"/>
        </w:rPr>
        <w:t xml:space="preserve">biztosítását javasolja a testületnek </w:t>
      </w:r>
      <w:r w:rsidRPr="00297FFB">
        <w:rPr>
          <w:sz w:val="22"/>
        </w:rPr>
        <w:t>akként, hogy</w:t>
      </w:r>
      <w:r w:rsidRPr="00297FFB">
        <w:rPr>
          <w:sz w:val="22"/>
          <w:szCs w:val="22"/>
        </w:rPr>
        <w:t xml:space="preserve"> az összeg előlegként kerüljön kifizetésre.</w:t>
      </w:r>
    </w:p>
    <w:p w14:paraId="199C3AE7" w14:textId="77777777" w:rsidR="00FF0D34" w:rsidRPr="00297FFB" w:rsidRDefault="00FF0D34" w:rsidP="00FF0D34">
      <w:pPr>
        <w:jc w:val="both"/>
        <w:rPr>
          <w:sz w:val="22"/>
          <w:szCs w:val="22"/>
        </w:rPr>
      </w:pPr>
    </w:p>
    <w:p w14:paraId="198C75D4" w14:textId="77777777" w:rsidR="00FF0D34" w:rsidRPr="00297FFB" w:rsidRDefault="00FF0D34" w:rsidP="00FF0D34">
      <w:pPr>
        <w:ind w:right="150"/>
        <w:jc w:val="both"/>
        <w:rPr>
          <w:bCs/>
          <w:sz w:val="22"/>
          <w:szCs w:val="22"/>
        </w:rPr>
      </w:pPr>
      <w:r w:rsidRPr="00297FFB">
        <w:rPr>
          <w:bCs/>
          <w:sz w:val="22"/>
          <w:szCs w:val="22"/>
        </w:rPr>
        <w:t>A testület elnöke határozati javaslatként az alábbiakat fogalmazta meg:</w:t>
      </w:r>
    </w:p>
    <w:p w14:paraId="3C910B8D" w14:textId="77777777" w:rsidR="00FF0D34" w:rsidRPr="00297FFB" w:rsidRDefault="00FF0D34" w:rsidP="00FF0D34">
      <w:pPr>
        <w:ind w:right="150"/>
        <w:jc w:val="both"/>
        <w:rPr>
          <w:bCs/>
          <w:sz w:val="22"/>
          <w:szCs w:val="22"/>
        </w:rPr>
      </w:pPr>
    </w:p>
    <w:p w14:paraId="2374E948" w14:textId="77777777" w:rsidR="00FF0D34" w:rsidRPr="00297FFB" w:rsidRDefault="00FF0D34" w:rsidP="00FF0D34">
      <w:pPr>
        <w:ind w:right="150"/>
        <w:jc w:val="both"/>
        <w:rPr>
          <w:bCs/>
          <w:sz w:val="22"/>
          <w:szCs w:val="22"/>
        </w:rPr>
      </w:pPr>
      <w:r w:rsidRPr="00297FFB">
        <w:rPr>
          <w:bCs/>
          <w:sz w:val="22"/>
          <w:szCs w:val="22"/>
        </w:rPr>
        <w:t xml:space="preserve">„Kiskőrös Város Szlovák Nemzetiségi Önkormányzata </w:t>
      </w:r>
    </w:p>
    <w:p w14:paraId="57262674" w14:textId="610A5EAB" w:rsidR="00FF0D34" w:rsidRPr="00297FFB" w:rsidRDefault="00FF0D34" w:rsidP="00FF0D34">
      <w:pPr>
        <w:numPr>
          <w:ilvl w:val="0"/>
          <w:numId w:val="16"/>
        </w:numPr>
        <w:ind w:right="150"/>
        <w:jc w:val="both"/>
        <w:rPr>
          <w:sz w:val="22"/>
          <w:szCs w:val="22"/>
        </w:rPr>
      </w:pPr>
      <w:r>
        <w:rPr>
          <w:sz w:val="22"/>
          <w:szCs w:val="22"/>
        </w:rPr>
        <w:t>15</w:t>
      </w:r>
      <w:r w:rsidRPr="00297FFB">
        <w:rPr>
          <w:sz w:val="22"/>
          <w:szCs w:val="22"/>
        </w:rPr>
        <w:t xml:space="preserve">.000,- Ft összeget biztosít </w:t>
      </w:r>
      <w:r>
        <w:rPr>
          <w:sz w:val="22"/>
        </w:rPr>
        <w:t xml:space="preserve">a Szűcsi Óvodában megrendezésre kerülő Mihály napi vásáron </w:t>
      </w:r>
      <w:r w:rsidRPr="00297FFB">
        <w:rPr>
          <w:sz w:val="22"/>
        </w:rPr>
        <w:t xml:space="preserve">való </w:t>
      </w:r>
      <w:r>
        <w:rPr>
          <w:sz w:val="22"/>
        </w:rPr>
        <w:t>részvétel költségeire</w:t>
      </w:r>
      <w:r w:rsidRPr="00297FFB">
        <w:rPr>
          <w:sz w:val="22"/>
        </w:rPr>
        <w:t>.</w:t>
      </w:r>
    </w:p>
    <w:p w14:paraId="6D9E0BED" w14:textId="29100D84" w:rsidR="00FF0D34" w:rsidRPr="00297FFB" w:rsidRDefault="00FF0D34" w:rsidP="00FF0D34">
      <w:pPr>
        <w:numPr>
          <w:ilvl w:val="0"/>
          <w:numId w:val="16"/>
        </w:numPr>
        <w:ind w:right="150"/>
        <w:jc w:val="both"/>
        <w:rPr>
          <w:bCs/>
          <w:sz w:val="22"/>
          <w:szCs w:val="22"/>
        </w:rPr>
      </w:pPr>
      <w:r w:rsidRPr="00297FFB">
        <w:rPr>
          <w:bCs/>
          <w:sz w:val="22"/>
          <w:szCs w:val="22"/>
        </w:rPr>
        <w:t>az 1. pontban meghatározott összeget a 20</w:t>
      </w:r>
      <w:r>
        <w:rPr>
          <w:bCs/>
          <w:sz w:val="22"/>
          <w:szCs w:val="22"/>
        </w:rPr>
        <w:t>25</w:t>
      </w:r>
      <w:r w:rsidRPr="00297FFB">
        <w:rPr>
          <w:bCs/>
          <w:sz w:val="22"/>
          <w:szCs w:val="22"/>
        </w:rPr>
        <w:t>. évi költségvetésének</w:t>
      </w:r>
      <w:r w:rsidRPr="00297FFB">
        <w:rPr>
          <w:sz w:val="22"/>
          <w:szCs w:val="24"/>
        </w:rPr>
        <w:t xml:space="preserve"> terhére biztosítja.</w:t>
      </w:r>
    </w:p>
    <w:p w14:paraId="633C707E" w14:textId="67E33D32" w:rsidR="00FF0D34" w:rsidRPr="00F16B4E" w:rsidRDefault="00FF0D34" w:rsidP="00FF0D34">
      <w:pPr>
        <w:numPr>
          <w:ilvl w:val="0"/>
          <w:numId w:val="16"/>
        </w:numPr>
        <w:ind w:right="150"/>
        <w:jc w:val="both"/>
        <w:rPr>
          <w:bCs/>
          <w:sz w:val="22"/>
          <w:szCs w:val="22"/>
        </w:rPr>
      </w:pPr>
      <w:r w:rsidRPr="007C6754">
        <w:rPr>
          <w:sz w:val="22"/>
          <w:szCs w:val="22"/>
        </w:rPr>
        <w:t>felkéri a Polgármest</w:t>
      </w:r>
      <w:r>
        <w:rPr>
          <w:sz w:val="22"/>
          <w:szCs w:val="22"/>
        </w:rPr>
        <w:t>eri Hivatal Pénzügyi Osztályát, hogy 15.000,- Ft összeg előleg készpénzben történő felvételét biztosítsa</w:t>
      </w:r>
      <w:r w:rsidRPr="007C6754">
        <w:rPr>
          <w:sz w:val="22"/>
          <w:szCs w:val="22"/>
        </w:rPr>
        <w:t>.”</w:t>
      </w:r>
    </w:p>
    <w:p w14:paraId="20B4731C" w14:textId="77777777" w:rsidR="00FF0D34" w:rsidRPr="00297FFB" w:rsidRDefault="00FF0D34" w:rsidP="00FF0D34">
      <w:pPr>
        <w:jc w:val="both"/>
        <w:rPr>
          <w:rFonts w:eastAsia="Calibri"/>
          <w:sz w:val="22"/>
          <w:szCs w:val="22"/>
          <w:lang w:eastAsia="en-US"/>
        </w:rPr>
      </w:pPr>
    </w:p>
    <w:p w14:paraId="45B0AAC6" w14:textId="77777777" w:rsidR="00FF0D34" w:rsidRPr="00297FFB" w:rsidRDefault="00FF0D34" w:rsidP="00FF0D34">
      <w:pPr>
        <w:jc w:val="both"/>
        <w:rPr>
          <w:sz w:val="22"/>
          <w:szCs w:val="22"/>
        </w:rPr>
      </w:pPr>
      <w:r w:rsidRPr="00297FFB">
        <w:rPr>
          <w:b/>
          <w:sz w:val="22"/>
          <w:szCs w:val="22"/>
          <w:u w:val="single"/>
        </w:rPr>
        <w:t>Felelős:</w:t>
      </w:r>
      <w:r w:rsidRPr="00297FFB">
        <w:rPr>
          <w:sz w:val="22"/>
          <w:szCs w:val="22"/>
        </w:rPr>
        <w:tab/>
        <w:t>a testület elnöke</w:t>
      </w:r>
    </w:p>
    <w:p w14:paraId="25945136" w14:textId="77777777" w:rsidR="00FF0D34" w:rsidRPr="003F6700" w:rsidRDefault="00FF0D34" w:rsidP="00FF0D34">
      <w:pPr>
        <w:jc w:val="both"/>
        <w:rPr>
          <w:sz w:val="22"/>
          <w:szCs w:val="22"/>
        </w:rPr>
      </w:pPr>
      <w:r w:rsidRPr="00297FFB">
        <w:rPr>
          <w:b/>
          <w:sz w:val="22"/>
          <w:szCs w:val="22"/>
          <w:u w:val="single"/>
        </w:rPr>
        <w:t>Határidő:</w:t>
      </w:r>
      <w:r>
        <w:rPr>
          <w:sz w:val="22"/>
          <w:szCs w:val="22"/>
        </w:rPr>
        <w:tab/>
        <w:t>azonnal</w:t>
      </w:r>
    </w:p>
    <w:p w14:paraId="45FC51F1" w14:textId="77777777" w:rsidR="00FF0D34" w:rsidRPr="00297FFB" w:rsidRDefault="00FF0D34" w:rsidP="00FF0D34">
      <w:pPr>
        <w:jc w:val="both"/>
        <w:rPr>
          <w:bCs/>
          <w:sz w:val="22"/>
          <w:szCs w:val="22"/>
        </w:rPr>
      </w:pPr>
    </w:p>
    <w:p w14:paraId="7BE075C5" w14:textId="4F2E5273" w:rsidR="00FF0D34" w:rsidRPr="00297FFB" w:rsidRDefault="00FF0D34" w:rsidP="00FF0D34">
      <w:pPr>
        <w:jc w:val="both"/>
        <w:rPr>
          <w:sz w:val="22"/>
        </w:rPr>
      </w:pPr>
      <w:r w:rsidRPr="00297FFB">
        <w:rPr>
          <w:sz w:val="22"/>
        </w:rPr>
        <w:lastRenderedPageBreak/>
        <w:t xml:space="preserve">A testület megtárgyalta </w:t>
      </w:r>
      <w:r w:rsidRPr="006D7F47">
        <w:rPr>
          <w:sz w:val="22"/>
          <w:szCs w:val="22"/>
        </w:rPr>
        <w:t>Györk Ernőné</w:t>
      </w:r>
      <w:r w:rsidRPr="00F75646">
        <w:rPr>
          <w:b/>
          <w:bCs/>
          <w:sz w:val="22"/>
          <w:szCs w:val="22"/>
        </w:rPr>
        <w:t xml:space="preserve"> </w:t>
      </w:r>
      <w:r w:rsidRPr="00297FFB">
        <w:rPr>
          <w:sz w:val="22"/>
        </w:rPr>
        <w:t xml:space="preserve">elnök által megfogalmazottakat </w:t>
      </w:r>
      <w:r>
        <w:rPr>
          <w:sz w:val="22"/>
        </w:rPr>
        <w:t>5</w:t>
      </w:r>
      <w:r w:rsidRPr="00297FFB">
        <w:rPr>
          <w:sz w:val="22"/>
        </w:rPr>
        <w:t xml:space="preserve"> „igen” szavazattal az alábbi határozatot hozta:</w:t>
      </w:r>
    </w:p>
    <w:p w14:paraId="6D1303FE" w14:textId="77777777" w:rsidR="00FF0D34" w:rsidRPr="00297FFB" w:rsidRDefault="00FF0D34" w:rsidP="00FF0D34">
      <w:pPr>
        <w:jc w:val="both"/>
        <w:rPr>
          <w:sz w:val="22"/>
        </w:rPr>
      </w:pPr>
    </w:p>
    <w:p w14:paraId="0D8D2A2D" w14:textId="58FFBF5C" w:rsidR="00FF0D34" w:rsidRPr="00297FFB" w:rsidRDefault="006D2A2C" w:rsidP="00FF0D34">
      <w:pPr>
        <w:ind w:right="150"/>
        <w:jc w:val="both"/>
        <w:rPr>
          <w:b/>
          <w:sz w:val="22"/>
          <w:szCs w:val="22"/>
          <w:u w:val="single"/>
        </w:rPr>
      </w:pPr>
      <w:r>
        <w:rPr>
          <w:b/>
          <w:sz w:val="22"/>
          <w:szCs w:val="22"/>
          <w:u w:val="single"/>
        </w:rPr>
        <w:t>42</w:t>
      </w:r>
      <w:r w:rsidR="00FF0D34">
        <w:rPr>
          <w:b/>
          <w:sz w:val="22"/>
          <w:szCs w:val="22"/>
          <w:u w:val="single"/>
        </w:rPr>
        <w:t>/2025</w:t>
      </w:r>
      <w:r w:rsidR="00FF0D34" w:rsidRPr="00297FFB">
        <w:rPr>
          <w:b/>
          <w:sz w:val="22"/>
          <w:szCs w:val="22"/>
          <w:u w:val="single"/>
        </w:rPr>
        <w:t>. sz. Szlovák Nemzetiségi Önk. határozat</w:t>
      </w:r>
    </w:p>
    <w:p w14:paraId="7B97C068" w14:textId="77777777" w:rsidR="00FF0D34" w:rsidRDefault="00FF0D34" w:rsidP="00FF0D34">
      <w:pPr>
        <w:ind w:right="150"/>
        <w:jc w:val="both"/>
        <w:rPr>
          <w:b/>
          <w:sz w:val="22"/>
          <w:szCs w:val="22"/>
          <w:u w:val="single"/>
        </w:rPr>
      </w:pPr>
    </w:p>
    <w:p w14:paraId="07BD619A" w14:textId="77777777" w:rsidR="00FF0D34" w:rsidRPr="00297FFB" w:rsidRDefault="00FF0D34" w:rsidP="00FF0D34">
      <w:pPr>
        <w:ind w:right="150"/>
        <w:jc w:val="both"/>
        <w:rPr>
          <w:b/>
          <w:sz w:val="22"/>
          <w:szCs w:val="22"/>
          <w:u w:val="single"/>
        </w:rPr>
      </w:pPr>
    </w:p>
    <w:p w14:paraId="07560254" w14:textId="77777777" w:rsidR="00FF0D34" w:rsidRDefault="00FF0D34" w:rsidP="00FF0D34">
      <w:pPr>
        <w:ind w:right="150"/>
        <w:jc w:val="center"/>
        <w:rPr>
          <w:b/>
          <w:sz w:val="22"/>
          <w:szCs w:val="22"/>
        </w:rPr>
      </w:pPr>
      <w:r w:rsidRPr="00297FFB">
        <w:rPr>
          <w:b/>
          <w:sz w:val="22"/>
          <w:szCs w:val="22"/>
        </w:rPr>
        <w:t>H A T Á R O Z A T</w:t>
      </w:r>
    </w:p>
    <w:p w14:paraId="3B7195FF" w14:textId="77777777" w:rsidR="00FF0D34" w:rsidRPr="00297FFB" w:rsidRDefault="00FF0D34" w:rsidP="00FF0D34">
      <w:pPr>
        <w:ind w:right="150"/>
        <w:jc w:val="both"/>
        <w:rPr>
          <w:bCs/>
          <w:sz w:val="22"/>
          <w:szCs w:val="22"/>
        </w:rPr>
      </w:pPr>
      <w:r w:rsidRPr="00297FFB">
        <w:rPr>
          <w:bCs/>
          <w:sz w:val="22"/>
          <w:szCs w:val="22"/>
        </w:rPr>
        <w:t xml:space="preserve">„Kiskőrös Város Szlovák Nemzetiségi Önkormányzata </w:t>
      </w:r>
    </w:p>
    <w:p w14:paraId="0F942710" w14:textId="77777777" w:rsidR="00FF0D34" w:rsidRPr="00297FFB" w:rsidRDefault="00FF0D34" w:rsidP="00FF0D34">
      <w:pPr>
        <w:numPr>
          <w:ilvl w:val="0"/>
          <w:numId w:val="19"/>
        </w:numPr>
        <w:ind w:right="150"/>
        <w:jc w:val="both"/>
        <w:rPr>
          <w:sz w:val="22"/>
          <w:szCs w:val="22"/>
        </w:rPr>
      </w:pPr>
      <w:r>
        <w:rPr>
          <w:sz w:val="22"/>
          <w:szCs w:val="22"/>
        </w:rPr>
        <w:t>15</w:t>
      </w:r>
      <w:r w:rsidRPr="00297FFB">
        <w:rPr>
          <w:sz w:val="22"/>
          <w:szCs w:val="22"/>
        </w:rPr>
        <w:t xml:space="preserve">.000,- Ft összeget biztosít </w:t>
      </w:r>
      <w:r>
        <w:rPr>
          <w:sz w:val="22"/>
        </w:rPr>
        <w:t xml:space="preserve">a Szűcsi Óvodában megrendezésre kerülő Mihály napi vásáron </w:t>
      </w:r>
      <w:r w:rsidRPr="00297FFB">
        <w:rPr>
          <w:sz w:val="22"/>
        </w:rPr>
        <w:t xml:space="preserve">való </w:t>
      </w:r>
      <w:r>
        <w:rPr>
          <w:sz w:val="22"/>
        </w:rPr>
        <w:t>részvétel költségeire</w:t>
      </w:r>
      <w:r w:rsidRPr="00297FFB">
        <w:rPr>
          <w:sz w:val="22"/>
        </w:rPr>
        <w:t>.</w:t>
      </w:r>
    </w:p>
    <w:p w14:paraId="41AB58F8" w14:textId="77777777" w:rsidR="00FF0D34" w:rsidRPr="00297FFB" w:rsidRDefault="00FF0D34" w:rsidP="00FF0D34">
      <w:pPr>
        <w:numPr>
          <w:ilvl w:val="0"/>
          <w:numId w:val="19"/>
        </w:numPr>
        <w:ind w:right="150"/>
        <w:jc w:val="both"/>
        <w:rPr>
          <w:bCs/>
          <w:sz w:val="22"/>
          <w:szCs w:val="22"/>
        </w:rPr>
      </w:pPr>
      <w:r w:rsidRPr="00297FFB">
        <w:rPr>
          <w:bCs/>
          <w:sz w:val="22"/>
          <w:szCs w:val="22"/>
        </w:rPr>
        <w:t>az 1. pontban meghatározott összeget a 20</w:t>
      </w:r>
      <w:r>
        <w:rPr>
          <w:bCs/>
          <w:sz w:val="22"/>
          <w:szCs w:val="22"/>
        </w:rPr>
        <w:t>25</w:t>
      </w:r>
      <w:r w:rsidRPr="00297FFB">
        <w:rPr>
          <w:bCs/>
          <w:sz w:val="22"/>
          <w:szCs w:val="22"/>
        </w:rPr>
        <w:t>. évi költségvetésének</w:t>
      </w:r>
      <w:r w:rsidRPr="00297FFB">
        <w:rPr>
          <w:sz w:val="22"/>
          <w:szCs w:val="24"/>
        </w:rPr>
        <w:t xml:space="preserve"> terhére biztosítja.</w:t>
      </w:r>
    </w:p>
    <w:p w14:paraId="6580F8DC" w14:textId="77777777" w:rsidR="00FF0D34" w:rsidRPr="00F16B4E" w:rsidRDefault="00FF0D34" w:rsidP="00FF0D34">
      <w:pPr>
        <w:numPr>
          <w:ilvl w:val="0"/>
          <w:numId w:val="19"/>
        </w:numPr>
        <w:ind w:right="150"/>
        <w:jc w:val="both"/>
        <w:rPr>
          <w:bCs/>
          <w:sz w:val="22"/>
          <w:szCs w:val="22"/>
        </w:rPr>
      </w:pPr>
      <w:r w:rsidRPr="007C6754">
        <w:rPr>
          <w:sz w:val="22"/>
          <w:szCs w:val="22"/>
        </w:rPr>
        <w:t>felkéri a Polgármest</w:t>
      </w:r>
      <w:r>
        <w:rPr>
          <w:sz w:val="22"/>
          <w:szCs w:val="22"/>
        </w:rPr>
        <w:t>eri Hivatal Pénzügyi Osztályát, hogy 15.000,- Ft összeg előleg készpénzben történő felvételét biztosítsa</w:t>
      </w:r>
      <w:r w:rsidRPr="007C6754">
        <w:rPr>
          <w:sz w:val="22"/>
          <w:szCs w:val="22"/>
        </w:rPr>
        <w:t>.”</w:t>
      </w:r>
    </w:p>
    <w:p w14:paraId="1FD7F6CD" w14:textId="77777777" w:rsidR="00FF0D34" w:rsidRPr="00297FFB" w:rsidRDefault="00FF0D34" w:rsidP="00FF0D34">
      <w:pPr>
        <w:jc w:val="both"/>
        <w:rPr>
          <w:rFonts w:eastAsia="Calibri"/>
          <w:sz w:val="22"/>
          <w:szCs w:val="22"/>
          <w:lang w:eastAsia="en-US"/>
        </w:rPr>
      </w:pPr>
    </w:p>
    <w:p w14:paraId="3B23D902" w14:textId="77777777" w:rsidR="00FF0D34" w:rsidRPr="00297FFB" w:rsidRDefault="00FF0D34" w:rsidP="00FF0D34">
      <w:pPr>
        <w:jc w:val="both"/>
        <w:rPr>
          <w:sz w:val="22"/>
          <w:szCs w:val="22"/>
        </w:rPr>
      </w:pPr>
      <w:r w:rsidRPr="00297FFB">
        <w:rPr>
          <w:b/>
          <w:sz w:val="22"/>
          <w:szCs w:val="22"/>
          <w:u w:val="single"/>
        </w:rPr>
        <w:t>Felelős:</w:t>
      </w:r>
      <w:r w:rsidRPr="00297FFB">
        <w:rPr>
          <w:sz w:val="22"/>
          <w:szCs w:val="22"/>
        </w:rPr>
        <w:tab/>
        <w:t>a testület elnöke</w:t>
      </w:r>
    </w:p>
    <w:p w14:paraId="12418A03" w14:textId="140DDCFE" w:rsidR="00FF0D34" w:rsidRPr="009A32E9" w:rsidRDefault="00FF0D34" w:rsidP="00FF0D34">
      <w:pPr>
        <w:jc w:val="both"/>
        <w:rPr>
          <w:sz w:val="22"/>
          <w:szCs w:val="22"/>
        </w:rPr>
      </w:pPr>
      <w:r w:rsidRPr="00297FFB">
        <w:rPr>
          <w:b/>
          <w:sz w:val="22"/>
          <w:szCs w:val="22"/>
          <w:u w:val="single"/>
        </w:rPr>
        <w:t>Határidő:</w:t>
      </w:r>
      <w:r>
        <w:rPr>
          <w:sz w:val="22"/>
          <w:szCs w:val="22"/>
        </w:rPr>
        <w:tab/>
        <w:t>azonnal</w:t>
      </w:r>
    </w:p>
    <w:p w14:paraId="77584018" w14:textId="77777777" w:rsidR="00FF0D34" w:rsidRPr="00423D05" w:rsidRDefault="00FF0D34" w:rsidP="00FF0D34">
      <w:pPr>
        <w:pBdr>
          <w:bottom w:val="single" w:sz="6" w:space="1" w:color="auto"/>
        </w:pBdr>
        <w:jc w:val="both"/>
        <w:rPr>
          <w:sz w:val="22"/>
          <w:szCs w:val="22"/>
        </w:rPr>
      </w:pPr>
    </w:p>
    <w:p w14:paraId="0F9FE2F7" w14:textId="77777777" w:rsidR="00FF0D34" w:rsidRDefault="00FF0D34" w:rsidP="00FF0D34">
      <w:pPr>
        <w:rPr>
          <w:sz w:val="22"/>
        </w:rPr>
      </w:pPr>
    </w:p>
    <w:p w14:paraId="68542561" w14:textId="766D60F0" w:rsidR="00680808" w:rsidRDefault="00680808" w:rsidP="00680808">
      <w:pPr>
        <w:jc w:val="both"/>
        <w:rPr>
          <w:sz w:val="22"/>
        </w:rPr>
      </w:pPr>
      <w:r w:rsidRPr="00F75646">
        <w:rPr>
          <w:b/>
          <w:bCs/>
          <w:sz w:val="22"/>
          <w:szCs w:val="22"/>
        </w:rPr>
        <w:t>Györk Ernőné a testület elnöke</w:t>
      </w:r>
      <w:r w:rsidRPr="00F75646">
        <w:rPr>
          <w:sz w:val="22"/>
          <w:szCs w:val="22"/>
        </w:rPr>
        <w:t xml:space="preserve"> </w:t>
      </w:r>
      <w:r w:rsidRPr="0066586E">
        <w:rPr>
          <w:sz w:val="22"/>
        </w:rPr>
        <w:t xml:space="preserve">elmondta, hogy </w:t>
      </w:r>
      <w:r>
        <w:rPr>
          <w:sz w:val="22"/>
        </w:rPr>
        <w:t xml:space="preserve">az </w:t>
      </w:r>
      <w:r w:rsidRPr="006C3511">
        <w:rPr>
          <w:sz w:val="22"/>
        </w:rPr>
        <w:t xml:space="preserve">Országos Szlovák Önkormányzat által </w:t>
      </w:r>
      <w:r>
        <w:rPr>
          <w:sz w:val="22"/>
        </w:rPr>
        <w:t xml:space="preserve">kiírt pályázat alapján </w:t>
      </w:r>
      <w:r w:rsidRPr="00680808">
        <w:rPr>
          <w:sz w:val="22"/>
        </w:rPr>
        <w:t xml:space="preserve">a helyi szlovák közösségek programjainak, kiadványainak </w:t>
      </w:r>
      <w:r w:rsidR="00B46681">
        <w:rPr>
          <w:sz w:val="22"/>
        </w:rPr>
        <w:t>megjelenítéséhez</w:t>
      </w:r>
      <w:r w:rsidR="002B57B4">
        <w:rPr>
          <w:sz w:val="22"/>
        </w:rPr>
        <w:t>,</w:t>
      </w:r>
      <w:r w:rsidR="00B46681">
        <w:rPr>
          <w:sz w:val="22"/>
        </w:rPr>
        <w:t xml:space="preserve"> a </w:t>
      </w:r>
      <w:r w:rsidR="00B46681">
        <w:rPr>
          <w:bCs/>
          <w:sz w:val="22"/>
          <w:szCs w:val="22"/>
        </w:rPr>
        <w:t>szlovák nyelvoktatás javítása és nyelvi hagyományápolás céljából megnyert pályázat</w:t>
      </w:r>
      <w:r w:rsidR="00C75151">
        <w:rPr>
          <w:bCs/>
          <w:sz w:val="22"/>
          <w:szCs w:val="22"/>
        </w:rPr>
        <w:t xml:space="preserve"> megvalósításához </w:t>
      </w:r>
      <w:r w:rsidR="002B57B4">
        <w:rPr>
          <w:bCs/>
          <w:sz w:val="22"/>
          <w:szCs w:val="22"/>
        </w:rPr>
        <w:t xml:space="preserve">80.000,- Ft pályázati forrást kíván felhasználni, mely </w:t>
      </w:r>
      <w:r w:rsidR="005A2646">
        <w:rPr>
          <w:bCs/>
          <w:sz w:val="22"/>
          <w:szCs w:val="22"/>
        </w:rPr>
        <w:t>előlegként kerüljön kifizetésre.</w:t>
      </w:r>
    </w:p>
    <w:p w14:paraId="251CDB93" w14:textId="77777777" w:rsidR="00680808" w:rsidRDefault="00680808" w:rsidP="00680808">
      <w:pPr>
        <w:jc w:val="both"/>
        <w:rPr>
          <w:bCs/>
          <w:sz w:val="22"/>
          <w:szCs w:val="22"/>
        </w:rPr>
      </w:pPr>
    </w:p>
    <w:p w14:paraId="5F206620" w14:textId="77777777" w:rsidR="00680808" w:rsidRDefault="00680808" w:rsidP="00680808">
      <w:pPr>
        <w:pStyle w:val="NormlWeb"/>
        <w:spacing w:before="0" w:beforeAutospacing="0" w:after="0" w:afterAutospacing="0"/>
        <w:ind w:right="150"/>
        <w:jc w:val="both"/>
        <w:rPr>
          <w:bCs/>
          <w:sz w:val="22"/>
          <w:szCs w:val="22"/>
        </w:rPr>
      </w:pPr>
      <w:r w:rsidRPr="004053F4">
        <w:rPr>
          <w:bCs/>
          <w:sz w:val="22"/>
          <w:szCs w:val="22"/>
        </w:rPr>
        <w:t>A testület elnöke határozati javaslatként az alábbiakat fogalmazta meg:</w:t>
      </w:r>
    </w:p>
    <w:p w14:paraId="78FABDA7" w14:textId="77777777" w:rsidR="00680808" w:rsidRPr="004301DC" w:rsidRDefault="00680808" w:rsidP="00680808">
      <w:pPr>
        <w:jc w:val="both"/>
        <w:rPr>
          <w:sz w:val="22"/>
          <w:szCs w:val="22"/>
        </w:rPr>
      </w:pPr>
    </w:p>
    <w:p w14:paraId="464A9C50" w14:textId="77777777" w:rsidR="00680808" w:rsidRPr="004301DC" w:rsidRDefault="00680808" w:rsidP="00680808">
      <w:pPr>
        <w:jc w:val="both"/>
        <w:rPr>
          <w:sz w:val="22"/>
          <w:szCs w:val="22"/>
        </w:rPr>
      </w:pPr>
      <w:bookmarkStart w:id="6" w:name="_Hlk165550525"/>
      <w:r w:rsidRPr="004301DC">
        <w:rPr>
          <w:sz w:val="22"/>
          <w:szCs w:val="22"/>
        </w:rPr>
        <w:t>„Kiskő</w:t>
      </w:r>
      <w:r>
        <w:rPr>
          <w:sz w:val="22"/>
          <w:szCs w:val="22"/>
        </w:rPr>
        <w:t>rös Város Szlovák</w:t>
      </w:r>
      <w:r w:rsidRPr="004301DC">
        <w:rPr>
          <w:sz w:val="22"/>
          <w:szCs w:val="22"/>
        </w:rPr>
        <w:t xml:space="preserve"> Nemzetiségi Önkormányzata </w:t>
      </w:r>
    </w:p>
    <w:p w14:paraId="375B9197" w14:textId="154BE578" w:rsidR="00680808" w:rsidRPr="005D73A5" w:rsidRDefault="00680808" w:rsidP="00D85D2C">
      <w:pPr>
        <w:pStyle w:val="Listaszerbekezds"/>
        <w:numPr>
          <w:ilvl w:val="0"/>
          <w:numId w:val="20"/>
        </w:numPr>
        <w:jc w:val="both"/>
        <w:rPr>
          <w:sz w:val="22"/>
          <w:szCs w:val="22"/>
        </w:rPr>
      </w:pPr>
      <w:r w:rsidRPr="005D73A5">
        <w:rPr>
          <w:sz w:val="22"/>
          <w:szCs w:val="22"/>
        </w:rPr>
        <w:t xml:space="preserve">egyetért azzal, hogy az Országos Szlovák Önkormányzat által </w:t>
      </w:r>
      <w:r w:rsidR="00AA097F">
        <w:rPr>
          <w:sz w:val="22"/>
          <w:szCs w:val="22"/>
        </w:rPr>
        <w:t>kiírt</w:t>
      </w:r>
      <w:r w:rsidRPr="005D73A5">
        <w:rPr>
          <w:sz w:val="22"/>
          <w:szCs w:val="22"/>
        </w:rPr>
        <w:t xml:space="preserve"> pályázat</w:t>
      </w:r>
      <w:r w:rsidR="00D85D2C">
        <w:rPr>
          <w:sz w:val="22"/>
          <w:szCs w:val="22"/>
        </w:rPr>
        <w:t xml:space="preserve"> megvalósításához , </w:t>
      </w:r>
      <w:r w:rsidR="00D85D2C" w:rsidRPr="00680808">
        <w:rPr>
          <w:sz w:val="22"/>
        </w:rPr>
        <w:t xml:space="preserve">a helyi szlovák közösségek programjainak, kiadványainak </w:t>
      </w:r>
      <w:r w:rsidR="00D85D2C">
        <w:rPr>
          <w:sz w:val="22"/>
        </w:rPr>
        <w:t xml:space="preserve">megjelenítéséhez, a </w:t>
      </w:r>
      <w:r w:rsidR="00D85D2C">
        <w:rPr>
          <w:bCs/>
          <w:sz w:val="22"/>
          <w:szCs w:val="22"/>
        </w:rPr>
        <w:t>szlovák nyelvoktatás javítása és nyelvi hagyományápolás céljából 80.000,- Ft összeget biztosítson.</w:t>
      </w:r>
    </w:p>
    <w:p w14:paraId="749A296B" w14:textId="7BC51962" w:rsidR="00D85D2C" w:rsidRPr="00D85D2C" w:rsidRDefault="00D85D2C" w:rsidP="00D85D2C">
      <w:pPr>
        <w:pStyle w:val="Listaszerbekezds"/>
        <w:numPr>
          <w:ilvl w:val="0"/>
          <w:numId w:val="20"/>
        </w:numPr>
        <w:ind w:right="150"/>
        <w:jc w:val="both"/>
        <w:rPr>
          <w:bCs/>
          <w:sz w:val="22"/>
          <w:szCs w:val="22"/>
        </w:rPr>
      </w:pPr>
      <w:r w:rsidRPr="00D85D2C">
        <w:rPr>
          <w:bCs/>
          <w:sz w:val="22"/>
          <w:szCs w:val="22"/>
        </w:rPr>
        <w:t>az 1. pontban meghatározott összeget a 2025. évi költségvetésének</w:t>
      </w:r>
      <w:r w:rsidRPr="00D85D2C">
        <w:rPr>
          <w:sz w:val="22"/>
          <w:szCs w:val="22"/>
        </w:rPr>
        <w:t xml:space="preserve"> terhére biztosítja.</w:t>
      </w:r>
    </w:p>
    <w:p w14:paraId="65A3A081" w14:textId="59F9A84F" w:rsidR="00D85D2C" w:rsidRPr="00D85D2C" w:rsidRDefault="00D85D2C" w:rsidP="00D85D2C">
      <w:pPr>
        <w:pStyle w:val="Listaszerbekezds"/>
        <w:numPr>
          <w:ilvl w:val="0"/>
          <w:numId w:val="20"/>
        </w:numPr>
        <w:ind w:right="150"/>
        <w:jc w:val="both"/>
        <w:rPr>
          <w:bCs/>
          <w:sz w:val="22"/>
          <w:szCs w:val="22"/>
        </w:rPr>
      </w:pPr>
      <w:r w:rsidRPr="00D85D2C">
        <w:rPr>
          <w:sz w:val="22"/>
          <w:szCs w:val="22"/>
        </w:rPr>
        <w:t xml:space="preserve">felkéri a Polgármesteri Hivatal Pénzügyi Osztályát, hogy </w:t>
      </w:r>
      <w:r>
        <w:rPr>
          <w:sz w:val="22"/>
          <w:szCs w:val="22"/>
        </w:rPr>
        <w:t>80</w:t>
      </w:r>
      <w:r w:rsidRPr="00D85D2C">
        <w:rPr>
          <w:sz w:val="22"/>
          <w:szCs w:val="22"/>
        </w:rPr>
        <w:t>.000,- Ft összeg előleg készpénzben történő felvételét biztosítsa.”</w:t>
      </w:r>
    </w:p>
    <w:p w14:paraId="280DA9DB" w14:textId="77777777" w:rsidR="00680808" w:rsidRPr="004053F4" w:rsidRDefault="00680808" w:rsidP="00680808">
      <w:pPr>
        <w:pStyle w:val="NormlWeb"/>
        <w:spacing w:before="0" w:beforeAutospacing="0" w:after="0" w:afterAutospacing="0"/>
        <w:ind w:right="150"/>
        <w:jc w:val="both"/>
        <w:rPr>
          <w:bCs/>
          <w:sz w:val="22"/>
          <w:szCs w:val="22"/>
        </w:rPr>
      </w:pPr>
    </w:p>
    <w:p w14:paraId="2F3A029D" w14:textId="77777777" w:rsidR="00680808" w:rsidRPr="004053F4" w:rsidRDefault="00680808" w:rsidP="00680808">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5F830285" w14:textId="77777777" w:rsidR="00680808" w:rsidRPr="004053F4" w:rsidRDefault="00680808" w:rsidP="00680808">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bookmarkEnd w:id="6"/>
    <w:p w14:paraId="40049F14" w14:textId="77777777" w:rsidR="00680808" w:rsidRPr="006553D5" w:rsidRDefault="00680808" w:rsidP="00680808">
      <w:pPr>
        <w:jc w:val="both"/>
        <w:rPr>
          <w:sz w:val="22"/>
          <w:szCs w:val="22"/>
          <w:highlight w:val="yellow"/>
        </w:rPr>
      </w:pPr>
    </w:p>
    <w:p w14:paraId="0C579849" w14:textId="690A825D" w:rsidR="00680808" w:rsidRPr="004053F4" w:rsidRDefault="00680808" w:rsidP="00680808">
      <w:pPr>
        <w:jc w:val="both"/>
        <w:rPr>
          <w:sz w:val="22"/>
          <w:szCs w:val="22"/>
        </w:rPr>
      </w:pPr>
      <w:r w:rsidRPr="004053F4">
        <w:rPr>
          <w:sz w:val="22"/>
          <w:szCs w:val="22"/>
        </w:rPr>
        <w:t xml:space="preserve">A testület megtárgyalta </w:t>
      </w:r>
      <w:r>
        <w:rPr>
          <w:sz w:val="22"/>
          <w:szCs w:val="22"/>
        </w:rPr>
        <w:t>Györk Ernőné</w:t>
      </w:r>
      <w:r w:rsidRPr="004053F4">
        <w:rPr>
          <w:sz w:val="22"/>
          <w:szCs w:val="22"/>
        </w:rPr>
        <w:t xml:space="preserve"> elnök által megfogalmazottakat és </w:t>
      </w:r>
      <w:r w:rsidR="00BE5DD5">
        <w:rPr>
          <w:sz w:val="22"/>
          <w:szCs w:val="22"/>
        </w:rPr>
        <w:t>5</w:t>
      </w:r>
      <w:r w:rsidRPr="004053F4">
        <w:rPr>
          <w:sz w:val="22"/>
          <w:szCs w:val="22"/>
        </w:rPr>
        <w:t xml:space="preserve"> „igen” szavazattal az alábbi határozatot hozta:</w:t>
      </w:r>
    </w:p>
    <w:p w14:paraId="1779F014" w14:textId="77777777" w:rsidR="00680808" w:rsidRPr="004053F4" w:rsidRDefault="00680808" w:rsidP="00680808">
      <w:pPr>
        <w:rPr>
          <w:smallCaps/>
          <w:sz w:val="22"/>
          <w:szCs w:val="22"/>
        </w:rPr>
      </w:pPr>
    </w:p>
    <w:p w14:paraId="3BFBF4A6" w14:textId="32166FC2" w:rsidR="00680808" w:rsidRDefault="006D2A2C" w:rsidP="00680808">
      <w:pPr>
        <w:pStyle w:val="NormlWeb"/>
        <w:spacing w:before="0" w:beforeAutospacing="0" w:after="0" w:afterAutospacing="0"/>
        <w:ind w:right="150"/>
        <w:jc w:val="both"/>
        <w:rPr>
          <w:b/>
          <w:sz w:val="22"/>
          <w:szCs w:val="22"/>
          <w:u w:val="single"/>
        </w:rPr>
      </w:pPr>
      <w:r>
        <w:rPr>
          <w:b/>
          <w:sz w:val="22"/>
          <w:szCs w:val="22"/>
          <w:u w:val="single"/>
        </w:rPr>
        <w:t>43</w:t>
      </w:r>
      <w:r w:rsidR="00680808" w:rsidRPr="004053F4">
        <w:rPr>
          <w:b/>
          <w:sz w:val="22"/>
          <w:szCs w:val="22"/>
          <w:u w:val="single"/>
        </w:rPr>
        <w:t>/202</w:t>
      </w:r>
      <w:r w:rsidR="00680808">
        <w:rPr>
          <w:b/>
          <w:sz w:val="22"/>
          <w:szCs w:val="22"/>
          <w:u w:val="single"/>
        </w:rPr>
        <w:t>5</w:t>
      </w:r>
      <w:r w:rsidR="00680808" w:rsidRPr="004053F4">
        <w:rPr>
          <w:b/>
          <w:sz w:val="22"/>
          <w:szCs w:val="22"/>
          <w:u w:val="single"/>
        </w:rPr>
        <w:t xml:space="preserve">. sz. </w:t>
      </w:r>
      <w:r w:rsidR="00680808">
        <w:rPr>
          <w:b/>
          <w:sz w:val="22"/>
          <w:szCs w:val="22"/>
          <w:u w:val="single"/>
        </w:rPr>
        <w:t>Szlovák</w:t>
      </w:r>
      <w:r w:rsidR="00680808" w:rsidRPr="004053F4">
        <w:rPr>
          <w:b/>
          <w:sz w:val="22"/>
          <w:szCs w:val="22"/>
          <w:u w:val="single"/>
        </w:rPr>
        <w:t xml:space="preserve"> Nemzetiségi Önk. határozat</w:t>
      </w:r>
    </w:p>
    <w:p w14:paraId="4BE565C9" w14:textId="77777777" w:rsidR="00680808" w:rsidRPr="004053F4" w:rsidRDefault="00680808" w:rsidP="00680808">
      <w:pPr>
        <w:pStyle w:val="NormlWeb"/>
        <w:spacing w:before="0" w:beforeAutospacing="0" w:after="0" w:afterAutospacing="0"/>
        <w:ind w:right="150"/>
        <w:jc w:val="both"/>
        <w:rPr>
          <w:b/>
          <w:sz w:val="22"/>
          <w:szCs w:val="22"/>
          <w:u w:val="single"/>
        </w:rPr>
      </w:pPr>
    </w:p>
    <w:p w14:paraId="3A7EB5EC" w14:textId="77777777" w:rsidR="00680808" w:rsidRDefault="00680808" w:rsidP="00680808">
      <w:pPr>
        <w:pStyle w:val="NormlWeb"/>
        <w:spacing w:before="0" w:beforeAutospacing="0" w:after="0" w:afterAutospacing="0"/>
        <w:ind w:right="150"/>
        <w:jc w:val="center"/>
        <w:rPr>
          <w:b/>
          <w:sz w:val="22"/>
          <w:szCs w:val="22"/>
        </w:rPr>
      </w:pPr>
      <w:r w:rsidRPr="004053F4">
        <w:rPr>
          <w:b/>
          <w:sz w:val="22"/>
          <w:szCs w:val="22"/>
        </w:rPr>
        <w:t>H A T Á R O Z A T</w:t>
      </w:r>
    </w:p>
    <w:p w14:paraId="635A4AF3" w14:textId="77777777" w:rsidR="008C7190" w:rsidRPr="004301DC" w:rsidRDefault="008C7190" w:rsidP="008C7190">
      <w:pPr>
        <w:jc w:val="both"/>
        <w:rPr>
          <w:sz w:val="22"/>
          <w:szCs w:val="22"/>
        </w:rPr>
      </w:pPr>
    </w:p>
    <w:p w14:paraId="19FA39FA" w14:textId="77777777" w:rsidR="008C7190" w:rsidRPr="004301DC" w:rsidRDefault="008C7190" w:rsidP="008C7190">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2F8EDC4D" w14:textId="1FDF0CF3" w:rsidR="008C7190" w:rsidRPr="005D73A5" w:rsidRDefault="008C7190" w:rsidP="008C7190">
      <w:pPr>
        <w:pStyle w:val="Listaszerbekezds"/>
        <w:numPr>
          <w:ilvl w:val="0"/>
          <w:numId w:val="24"/>
        </w:numPr>
        <w:jc w:val="both"/>
        <w:rPr>
          <w:sz w:val="22"/>
          <w:szCs w:val="22"/>
        </w:rPr>
      </w:pPr>
      <w:r w:rsidRPr="005D73A5">
        <w:rPr>
          <w:sz w:val="22"/>
          <w:szCs w:val="22"/>
        </w:rPr>
        <w:t xml:space="preserve">egyetért azzal, hogy az Országos Szlovák Önkormányzat által </w:t>
      </w:r>
      <w:r>
        <w:rPr>
          <w:sz w:val="22"/>
          <w:szCs w:val="22"/>
        </w:rPr>
        <w:t>kiírt</w:t>
      </w:r>
      <w:r w:rsidRPr="005D73A5">
        <w:rPr>
          <w:sz w:val="22"/>
          <w:szCs w:val="22"/>
        </w:rPr>
        <w:t xml:space="preserve"> pályázat</w:t>
      </w:r>
      <w:r>
        <w:rPr>
          <w:sz w:val="22"/>
          <w:szCs w:val="22"/>
        </w:rPr>
        <w:t xml:space="preserve"> megvalósításához, </w:t>
      </w:r>
      <w:r w:rsidRPr="00680808">
        <w:rPr>
          <w:sz w:val="22"/>
        </w:rPr>
        <w:t xml:space="preserve">a helyi szlovák közösségek programjainak, kiadványainak </w:t>
      </w:r>
      <w:r>
        <w:rPr>
          <w:sz w:val="22"/>
        </w:rPr>
        <w:t xml:space="preserve">megjelenítéséhez, a </w:t>
      </w:r>
      <w:r>
        <w:rPr>
          <w:bCs/>
          <w:sz w:val="22"/>
          <w:szCs w:val="22"/>
        </w:rPr>
        <w:t>szlovák nyelvoktatás javítása és nyelvi hagyományápolás céljából 80.000,- Ft összeget biztosítson.</w:t>
      </w:r>
    </w:p>
    <w:p w14:paraId="16A63D75" w14:textId="77777777" w:rsidR="008C7190" w:rsidRPr="00D85D2C" w:rsidRDefault="008C7190" w:rsidP="008C7190">
      <w:pPr>
        <w:pStyle w:val="Listaszerbekezds"/>
        <w:numPr>
          <w:ilvl w:val="0"/>
          <w:numId w:val="24"/>
        </w:numPr>
        <w:ind w:right="150"/>
        <w:jc w:val="both"/>
        <w:rPr>
          <w:bCs/>
          <w:sz w:val="22"/>
          <w:szCs w:val="22"/>
        </w:rPr>
      </w:pPr>
      <w:r w:rsidRPr="00D85D2C">
        <w:rPr>
          <w:bCs/>
          <w:sz w:val="22"/>
          <w:szCs w:val="22"/>
        </w:rPr>
        <w:t>az 1. pontban meghatározott összeget a 2025. évi költségvetésének</w:t>
      </w:r>
      <w:r w:rsidRPr="00D85D2C">
        <w:rPr>
          <w:sz w:val="22"/>
          <w:szCs w:val="22"/>
        </w:rPr>
        <w:t xml:space="preserve"> terhére biztosítja.</w:t>
      </w:r>
    </w:p>
    <w:p w14:paraId="02906FEC" w14:textId="77777777" w:rsidR="008C7190" w:rsidRPr="00D85D2C" w:rsidRDefault="008C7190" w:rsidP="008C7190">
      <w:pPr>
        <w:pStyle w:val="Listaszerbekezds"/>
        <w:numPr>
          <w:ilvl w:val="0"/>
          <w:numId w:val="24"/>
        </w:numPr>
        <w:ind w:right="150"/>
        <w:jc w:val="both"/>
        <w:rPr>
          <w:bCs/>
          <w:sz w:val="22"/>
          <w:szCs w:val="22"/>
        </w:rPr>
      </w:pPr>
      <w:r w:rsidRPr="00D85D2C">
        <w:rPr>
          <w:sz w:val="22"/>
          <w:szCs w:val="22"/>
        </w:rPr>
        <w:t xml:space="preserve">felkéri a Polgármesteri Hivatal Pénzügyi Osztályát, hogy </w:t>
      </w:r>
      <w:r>
        <w:rPr>
          <w:sz w:val="22"/>
          <w:szCs w:val="22"/>
        </w:rPr>
        <w:t>80</w:t>
      </w:r>
      <w:r w:rsidRPr="00D85D2C">
        <w:rPr>
          <w:sz w:val="22"/>
          <w:szCs w:val="22"/>
        </w:rPr>
        <w:t>.000,- Ft összeg előleg készpénzben történő felvételét biztosítsa.”</w:t>
      </w:r>
    </w:p>
    <w:p w14:paraId="7A226FF8" w14:textId="77777777" w:rsidR="008C7190" w:rsidRPr="004053F4" w:rsidRDefault="008C7190" w:rsidP="008C7190">
      <w:pPr>
        <w:pStyle w:val="NormlWeb"/>
        <w:spacing w:before="0" w:beforeAutospacing="0" w:after="0" w:afterAutospacing="0"/>
        <w:ind w:right="150"/>
        <w:jc w:val="both"/>
        <w:rPr>
          <w:bCs/>
          <w:sz w:val="22"/>
          <w:szCs w:val="22"/>
        </w:rPr>
      </w:pPr>
    </w:p>
    <w:p w14:paraId="162E88FD" w14:textId="77777777" w:rsidR="008C7190" w:rsidRPr="004053F4" w:rsidRDefault="008C7190" w:rsidP="008C7190">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124A211D" w14:textId="77777777" w:rsidR="008C7190" w:rsidRPr="004053F4" w:rsidRDefault="008C7190" w:rsidP="008C7190">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2D817DA4" w14:textId="77777777" w:rsidR="00680808" w:rsidRPr="00423D05" w:rsidRDefault="00680808" w:rsidP="00680808">
      <w:pPr>
        <w:pBdr>
          <w:bottom w:val="single" w:sz="6" w:space="1" w:color="auto"/>
        </w:pBdr>
        <w:jc w:val="both"/>
        <w:rPr>
          <w:sz w:val="22"/>
          <w:szCs w:val="22"/>
        </w:rPr>
      </w:pPr>
    </w:p>
    <w:p w14:paraId="5BBDC40F" w14:textId="77777777" w:rsidR="00680808" w:rsidRDefault="00680808" w:rsidP="00680808">
      <w:pPr>
        <w:rPr>
          <w:sz w:val="22"/>
        </w:rPr>
      </w:pPr>
    </w:p>
    <w:p w14:paraId="43E9C9E4" w14:textId="77777777" w:rsidR="005A2646" w:rsidRDefault="005A2646" w:rsidP="005A2646">
      <w:pPr>
        <w:rPr>
          <w:sz w:val="22"/>
        </w:rPr>
      </w:pPr>
    </w:p>
    <w:p w14:paraId="19E3257C" w14:textId="77777777" w:rsidR="004C04C4" w:rsidRDefault="004C04C4" w:rsidP="005A2646">
      <w:pPr>
        <w:rPr>
          <w:sz w:val="22"/>
        </w:rPr>
      </w:pPr>
    </w:p>
    <w:p w14:paraId="0CD51564" w14:textId="115303C2" w:rsidR="00F60EEC" w:rsidRDefault="00F60EEC" w:rsidP="00F60EEC">
      <w:pPr>
        <w:jc w:val="both"/>
        <w:rPr>
          <w:sz w:val="22"/>
        </w:rPr>
      </w:pPr>
      <w:r w:rsidRPr="00F75646">
        <w:rPr>
          <w:b/>
          <w:bCs/>
          <w:sz w:val="22"/>
          <w:szCs w:val="22"/>
        </w:rPr>
        <w:lastRenderedPageBreak/>
        <w:t>Györk Ernőné a testület elnöke</w:t>
      </w:r>
      <w:r w:rsidRPr="00F75646">
        <w:rPr>
          <w:sz w:val="22"/>
          <w:szCs w:val="22"/>
        </w:rPr>
        <w:t xml:space="preserve"> </w:t>
      </w:r>
      <w:r w:rsidRPr="0066586E">
        <w:rPr>
          <w:sz w:val="22"/>
        </w:rPr>
        <w:t xml:space="preserve">elmondta, hogy </w:t>
      </w:r>
      <w:r>
        <w:rPr>
          <w:sz w:val="22"/>
        </w:rPr>
        <w:t xml:space="preserve">az </w:t>
      </w:r>
      <w:r w:rsidRPr="006C3511">
        <w:rPr>
          <w:sz w:val="22"/>
        </w:rPr>
        <w:t xml:space="preserve">Országos Szlovák Önkormányzat által </w:t>
      </w:r>
      <w:r>
        <w:rPr>
          <w:sz w:val="22"/>
        </w:rPr>
        <w:t xml:space="preserve">kiírt pályázat alapján </w:t>
      </w:r>
      <w:r w:rsidRPr="00680808">
        <w:rPr>
          <w:sz w:val="22"/>
        </w:rPr>
        <w:t xml:space="preserve">a </w:t>
      </w:r>
      <w:r w:rsidRPr="005D73A5">
        <w:rPr>
          <w:bCs/>
          <w:sz w:val="22"/>
          <w:szCs w:val="22"/>
        </w:rPr>
        <w:t xml:space="preserve">hagyatékból származó ruhák megvásárlására </w:t>
      </w:r>
      <w:r w:rsidR="00A710EB">
        <w:rPr>
          <w:bCs/>
          <w:sz w:val="22"/>
          <w:szCs w:val="22"/>
        </w:rPr>
        <w:t xml:space="preserve"> vonatkozóan </w:t>
      </w:r>
      <w:r>
        <w:rPr>
          <w:bCs/>
          <w:sz w:val="22"/>
          <w:szCs w:val="22"/>
        </w:rPr>
        <w:t>90.000,- Ft pályázati forrást kíván felhasználni, mely előlegként kerüljön kifizetésre.</w:t>
      </w:r>
    </w:p>
    <w:p w14:paraId="65A2517A" w14:textId="77777777" w:rsidR="00F60EEC" w:rsidRDefault="00F60EEC" w:rsidP="00F60EEC">
      <w:pPr>
        <w:jc w:val="both"/>
        <w:rPr>
          <w:bCs/>
          <w:sz w:val="22"/>
          <w:szCs w:val="22"/>
        </w:rPr>
      </w:pPr>
    </w:p>
    <w:p w14:paraId="1F1C9F59" w14:textId="77777777" w:rsidR="00F60EEC" w:rsidRDefault="00F60EEC" w:rsidP="00F60EEC">
      <w:pPr>
        <w:pStyle w:val="NormlWeb"/>
        <w:spacing w:before="0" w:beforeAutospacing="0" w:after="0" w:afterAutospacing="0"/>
        <w:ind w:right="150"/>
        <w:jc w:val="both"/>
        <w:rPr>
          <w:bCs/>
          <w:sz w:val="22"/>
          <w:szCs w:val="22"/>
        </w:rPr>
      </w:pPr>
      <w:r w:rsidRPr="004053F4">
        <w:rPr>
          <w:bCs/>
          <w:sz w:val="22"/>
          <w:szCs w:val="22"/>
        </w:rPr>
        <w:t>A testület elnöke határozati javaslatként az alábbiakat fogalmazta meg:</w:t>
      </w:r>
    </w:p>
    <w:p w14:paraId="2819CDA2" w14:textId="77777777" w:rsidR="00F60EEC" w:rsidRPr="004301DC" w:rsidRDefault="00F60EEC" w:rsidP="00F60EEC">
      <w:pPr>
        <w:jc w:val="both"/>
        <w:rPr>
          <w:sz w:val="22"/>
          <w:szCs w:val="22"/>
        </w:rPr>
      </w:pPr>
    </w:p>
    <w:p w14:paraId="00F29174" w14:textId="77777777" w:rsidR="00F60EEC" w:rsidRPr="004301DC" w:rsidRDefault="00F60EEC" w:rsidP="00F60EEC">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74C2BB32" w14:textId="07DCCB98" w:rsidR="00F60EEC" w:rsidRPr="005D73A5" w:rsidRDefault="00F60EEC" w:rsidP="00A710EB">
      <w:pPr>
        <w:pStyle w:val="Listaszerbekezds"/>
        <w:numPr>
          <w:ilvl w:val="0"/>
          <w:numId w:val="25"/>
        </w:numPr>
        <w:jc w:val="both"/>
        <w:rPr>
          <w:sz w:val="22"/>
          <w:szCs w:val="22"/>
        </w:rPr>
      </w:pPr>
      <w:r w:rsidRPr="005D73A5">
        <w:rPr>
          <w:sz w:val="22"/>
          <w:szCs w:val="22"/>
        </w:rPr>
        <w:t xml:space="preserve">egyetért azzal, hogy az Országos Szlovák Önkormányzat által </w:t>
      </w:r>
      <w:r>
        <w:rPr>
          <w:sz w:val="22"/>
          <w:szCs w:val="22"/>
        </w:rPr>
        <w:t>kiírt</w:t>
      </w:r>
      <w:r w:rsidRPr="005D73A5">
        <w:rPr>
          <w:sz w:val="22"/>
          <w:szCs w:val="22"/>
        </w:rPr>
        <w:t xml:space="preserve"> pályázat</w:t>
      </w:r>
      <w:r>
        <w:rPr>
          <w:sz w:val="22"/>
          <w:szCs w:val="22"/>
        </w:rPr>
        <w:t xml:space="preserve"> megvalósításához, </w:t>
      </w:r>
      <w:r w:rsidR="00A710EB" w:rsidRPr="00680808">
        <w:rPr>
          <w:sz w:val="22"/>
        </w:rPr>
        <w:t xml:space="preserve">a </w:t>
      </w:r>
      <w:r w:rsidR="00A710EB" w:rsidRPr="005D73A5">
        <w:rPr>
          <w:bCs/>
          <w:sz w:val="22"/>
          <w:szCs w:val="22"/>
        </w:rPr>
        <w:t xml:space="preserve">hagyatékból származó ruhák megvásárlására </w:t>
      </w:r>
      <w:r w:rsidR="00A710EB">
        <w:rPr>
          <w:bCs/>
          <w:sz w:val="22"/>
          <w:szCs w:val="22"/>
        </w:rPr>
        <w:t xml:space="preserve"> 9</w:t>
      </w:r>
      <w:r>
        <w:rPr>
          <w:bCs/>
          <w:sz w:val="22"/>
          <w:szCs w:val="22"/>
        </w:rPr>
        <w:t>0.000,- Ft összeget biztosítson.</w:t>
      </w:r>
    </w:p>
    <w:p w14:paraId="6D9465DF" w14:textId="77777777" w:rsidR="00F60EEC" w:rsidRPr="00D85D2C" w:rsidRDefault="00F60EEC" w:rsidP="00A710EB">
      <w:pPr>
        <w:pStyle w:val="Listaszerbekezds"/>
        <w:numPr>
          <w:ilvl w:val="0"/>
          <w:numId w:val="25"/>
        </w:numPr>
        <w:ind w:right="150"/>
        <w:jc w:val="both"/>
        <w:rPr>
          <w:bCs/>
          <w:sz w:val="22"/>
          <w:szCs w:val="22"/>
        </w:rPr>
      </w:pPr>
      <w:r w:rsidRPr="00D85D2C">
        <w:rPr>
          <w:bCs/>
          <w:sz w:val="22"/>
          <w:szCs w:val="22"/>
        </w:rPr>
        <w:t>az 1. pontban meghatározott összeget a 2025. évi költségvetésének</w:t>
      </w:r>
      <w:r w:rsidRPr="00D85D2C">
        <w:rPr>
          <w:sz w:val="22"/>
          <w:szCs w:val="22"/>
        </w:rPr>
        <w:t xml:space="preserve"> terhére biztosítja.</w:t>
      </w:r>
    </w:p>
    <w:p w14:paraId="7115195D" w14:textId="5FCB630A" w:rsidR="00F60EEC" w:rsidRPr="00D85D2C" w:rsidRDefault="00F60EEC" w:rsidP="00A710EB">
      <w:pPr>
        <w:pStyle w:val="Listaszerbekezds"/>
        <w:numPr>
          <w:ilvl w:val="0"/>
          <w:numId w:val="25"/>
        </w:numPr>
        <w:ind w:right="150"/>
        <w:jc w:val="both"/>
        <w:rPr>
          <w:bCs/>
          <w:sz w:val="22"/>
          <w:szCs w:val="22"/>
        </w:rPr>
      </w:pPr>
      <w:r w:rsidRPr="00D85D2C">
        <w:rPr>
          <w:sz w:val="22"/>
          <w:szCs w:val="22"/>
        </w:rPr>
        <w:t xml:space="preserve">felkéri a Polgármesteri Hivatal Pénzügyi Osztályát, hogy </w:t>
      </w:r>
      <w:r w:rsidR="00A710EB">
        <w:rPr>
          <w:sz w:val="22"/>
          <w:szCs w:val="22"/>
        </w:rPr>
        <w:t>9</w:t>
      </w:r>
      <w:r>
        <w:rPr>
          <w:sz w:val="22"/>
          <w:szCs w:val="22"/>
        </w:rPr>
        <w:t>0</w:t>
      </w:r>
      <w:r w:rsidRPr="00D85D2C">
        <w:rPr>
          <w:sz w:val="22"/>
          <w:szCs w:val="22"/>
        </w:rPr>
        <w:t>.000,- Ft összeg előleg készpénzben történő felvételét biztosítsa.”</w:t>
      </w:r>
    </w:p>
    <w:p w14:paraId="517B00A4" w14:textId="77777777" w:rsidR="00F60EEC" w:rsidRPr="004053F4" w:rsidRDefault="00F60EEC" w:rsidP="00F60EEC">
      <w:pPr>
        <w:pStyle w:val="NormlWeb"/>
        <w:spacing w:before="0" w:beforeAutospacing="0" w:after="0" w:afterAutospacing="0"/>
        <w:ind w:right="150"/>
        <w:jc w:val="both"/>
        <w:rPr>
          <w:bCs/>
          <w:sz w:val="22"/>
          <w:szCs w:val="22"/>
        </w:rPr>
      </w:pPr>
    </w:p>
    <w:p w14:paraId="76D47728" w14:textId="77777777" w:rsidR="00F60EEC" w:rsidRPr="004053F4" w:rsidRDefault="00F60EEC" w:rsidP="00F60EEC">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4FEC22BB" w14:textId="77777777" w:rsidR="00F60EEC" w:rsidRPr="004053F4" w:rsidRDefault="00F60EEC" w:rsidP="00F60EEC">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30FD3AAC" w14:textId="77777777" w:rsidR="00F60EEC" w:rsidRPr="006553D5" w:rsidRDefault="00F60EEC" w:rsidP="00F60EEC">
      <w:pPr>
        <w:jc w:val="both"/>
        <w:rPr>
          <w:sz w:val="22"/>
          <w:szCs w:val="22"/>
          <w:highlight w:val="yellow"/>
        </w:rPr>
      </w:pPr>
    </w:p>
    <w:p w14:paraId="7DC0B10C" w14:textId="77777777" w:rsidR="00F60EEC" w:rsidRPr="004053F4" w:rsidRDefault="00F60EEC" w:rsidP="00F60EEC">
      <w:pPr>
        <w:jc w:val="both"/>
        <w:rPr>
          <w:sz w:val="22"/>
          <w:szCs w:val="22"/>
        </w:rPr>
      </w:pPr>
      <w:r w:rsidRPr="004053F4">
        <w:rPr>
          <w:sz w:val="22"/>
          <w:szCs w:val="22"/>
        </w:rPr>
        <w:t xml:space="preserve">A testület megtárgyalta </w:t>
      </w:r>
      <w:r>
        <w:rPr>
          <w:sz w:val="22"/>
          <w:szCs w:val="22"/>
        </w:rPr>
        <w:t>Györk Ernőné</w:t>
      </w:r>
      <w:r w:rsidRPr="004053F4">
        <w:rPr>
          <w:sz w:val="22"/>
          <w:szCs w:val="22"/>
        </w:rPr>
        <w:t xml:space="preserve"> elnök által megfogalmazottakat és </w:t>
      </w:r>
      <w:r>
        <w:rPr>
          <w:sz w:val="22"/>
          <w:szCs w:val="22"/>
        </w:rPr>
        <w:t>5</w:t>
      </w:r>
      <w:r w:rsidRPr="004053F4">
        <w:rPr>
          <w:sz w:val="22"/>
          <w:szCs w:val="22"/>
        </w:rPr>
        <w:t xml:space="preserve"> „igen” szavazattal az alábbi határozatot hozta:</w:t>
      </w:r>
    </w:p>
    <w:p w14:paraId="64550E05" w14:textId="77777777" w:rsidR="00F60EEC" w:rsidRPr="004053F4" w:rsidRDefault="00F60EEC" w:rsidP="00F60EEC">
      <w:pPr>
        <w:rPr>
          <w:smallCaps/>
          <w:sz w:val="22"/>
          <w:szCs w:val="22"/>
        </w:rPr>
      </w:pPr>
    </w:p>
    <w:p w14:paraId="2E07CEFA" w14:textId="71355FC1" w:rsidR="00F60EEC" w:rsidRDefault="006D2A2C" w:rsidP="00F60EEC">
      <w:pPr>
        <w:pStyle w:val="NormlWeb"/>
        <w:spacing w:before="0" w:beforeAutospacing="0" w:after="0" w:afterAutospacing="0"/>
        <w:ind w:right="150"/>
        <w:jc w:val="both"/>
        <w:rPr>
          <w:b/>
          <w:sz w:val="22"/>
          <w:szCs w:val="22"/>
          <w:u w:val="single"/>
        </w:rPr>
      </w:pPr>
      <w:r>
        <w:rPr>
          <w:b/>
          <w:sz w:val="22"/>
          <w:szCs w:val="22"/>
          <w:u w:val="single"/>
        </w:rPr>
        <w:t>44</w:t>
      </w:r>
      <w:r w:rsidR="00F60EEC" w:rsidRPr="004053F4">
        <w:rPr>
          <w:b/>
          <w:sz w:val="22"/>
          <w:szCs w:val="22"/>
          <w:u w:val="single"/>
        </w:rPr>
        <w:t>/202</w:t>
      </w:r>
      <w:r w:rsidR="00F60EEC">
        <w:rPr>
          <w:b/>
          <w:sz w:val="22"/>
          <w:szCs w:val="22"/>
          <w:u w:val="single"/>
        </w:rPr>
        <w:t>5</w:t>
      </w:r>
      <w:r w:rsidR="00F60EEC" w:rsidRPr="004053F4">
        <w:rPr>
          <w:b/>
          <w:sz w:val="22"/>
          <w:szCs w:val="22"/>
          <w:u w:val="single"/>
        </w:rPr>
        <w:t xml:space="preserve">. sz. </w:t>
      </w:r>
      <w:r w:rsidR="00F60EEC">
        <w:rPr>
          <w:b/>
          <w:sz w:val="22"/>
          <w:szCs w:val="22"/>
          <w:u w:val="single"/>
        </w:rPr>
        <w:t>Szlovák</w:t>
      </w:r>
      <w:r w:rsidR="00F60EEC" w:rsidRPr="004053F4">
        <w:rPr>
          <w:b/>
          <w:sz w:val="22"/>
          <w:szCs w:val="22"/>
          <w:u w:val="single"/>
        </w:rPr>
        <w:t xml:space="preserve"> Nemzetiségi Önk. határozat</w:t>
      </w:r>
    </w:p>
    <w:p w14:paraId="7C9C1BA4" w14:textId="77777777" w:rsidR="00F60EEC" w:rsidRPr="004053F4" w:rsidRDefault="00F60EEC" w:rsidP="00F60EEC">
      <w:pPr>
        <w:pStyle w:val="NormlWeb"/>
        <w:spacing w:before="0" w:beforeAutospacing="0" w:after="0" w:afterAutospacing="0"/>
        <w:ind w:right="150"/>
        <w:jc w:val="both"/>
        <w:rPr>
          <w:b/>
          <w:sz w:val="22"/>
          <w:szCs w:val="22"/>
          <w:u w:val="single"/>
        </w:rPr>
      </w:pPr>
    </w:p>
    <w:p w14:paraId="0BDD6615" w14:textId="77777777" w:rsidR="00F60EEC" w:rsidRDefault="00F60EEC" w:rsidP="00F60EEC">
      <w:pPr>
        <w:pStyle w:val="NormlWeb"/>
        <w:spacing w:before="0" w:beforeAutospacing="0" w:after="0" w:afterAutospacing="0"/>
        <w:ind w:right="150"/>
        <w:jc w:val="center"/>
        <w:rPr>
          <w:b/>
          <w:sz w:val="22"/>
          <w:szCs w:val="22"/>
        </w:rPr>
      </w:pPr>
      <w:r w:rsidRPr="004053F4">
        <w:rPr>
          <w:b/>
          <w:sz w:val="22"/>
          <w:szCs w:val="22"/>
        </w:rPr>
        <w:t>H A T Á R O Z A T</w:t>
      </w:r>
    </w:p>
    <w:p w14:paraId="47A1DEB6" w14:textId="77777777" w:rsidR="00F60EEC" w:rsidRPr="004301DC" w:rsidRDefault="00F60EEC" w:rsidP="00F60EEC">
      <w:pPr>
        <w:jc w:val="both"/>
        <w:rPr>
          <w:sz w:val="22"/>
          <w:szCs w:val="22"/>
        </w:rPr>
      </w:pPr>
    </w:p>
    <w:p w14:paraId="6DE7B99E" w14:textId="77777777" w:rsidR="00A710EB" w:rsidRPr="004301DC" w:rsidRDefault="00A710EB" w:rsidP="00A710EB">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6DC8C60D" w14:textId="77777777" w:rsidR="00A710EB" w:rsidRPr="005D73A5" w:rsidRDefault="00A710EB" w:rsidP="00A710EB">
      <w:pPr>
        <w:pStyle w:val="Listaszerbekezds"/>
        <w:numPr>
          <w:ilvl w:val="0"/>
          <w:numId w:val="26"/>
        </w:numPr>
        <w:jc w:val="both"/>
        <w:rPr>
          <w:sz w:val="22"/>
          <w:szCs w:val="22"/>
        </w:rPr>
      </w:pPr>
      <w:r w:rsidRPr="005D73A5">
        <w:rPr>
          <w:sz w:val="22"/>
          <w:szCs w:val="22"/>
        </w:rPr>
        <w:t xml:space="preserve">egyetért azzal, hogy az Országos Szlovák Önkormányzat által </w:t>
      </w:r>
      <w:r>
        <w:rPr>
          <w:sz w:val="22"/>
          <w:szCs w:val="22"/>
        </w:rPr>
        <w:t>kiírt</w:t>
      </w:r>
      <w:r w:rsidRPr="005D73A5">
        <w:rPr>
          <w:sz w:val="22"/>
          <w:szCs w:val="22"/>
        </w:rPr>
        <w:t xml:space="preserve"> pályázat</w:t>
      </w:r>
      <w:r>
        <w:rPr>
          <w:sz w:val="22"/>
          <w:szCs w:val="22"/>
        </w:rPr>
        <w:t xml:space="preserve"> megvalósításához, </w:t>
      </w:r>
      <w:r w:rsidRPr="00680808">
        <w:rPr>
          <w:sz w:val="22"/>
        </w:rPr>
        <w:t xml:space="preserve">a </w:t>
      </w:r>
      <w:r w:rsidRPr="005D73A5">
        <w:rPr>
          <w:bCs/>
          <w:sz w:val="22"/>
          <w:szCs w:val="22"/>
        </w:rPr>
        <w:t xml:space="preserve">hagyatékból származó ruhák megvásárlására </w:t>
      </w:r>
      <w:r>
        <w:rPr>
          <w:bCs/>
          <w:sz w:val="22"/>
          <w:szCs w:val="22"/>
        </w:rPr>
        <w:t xml:space="preserve"> 90.000,- Ft összeget biztosítson.</w:t>
      </w:r>
    </w:p>
    <w:p w14:paraId="4A62D10A" w14:textId="77777777" w:rsidR="00A710EB" w:rsidRPr="00D85D2C" w:rsidRDefault="00A710EB" w:rsidP="00A710EB">
      <w:pPr>
        <w:pStyle w:val="Listaszerbekezds"/>
        <w:numPr>
          <w:ilvl w:val="0"/>
          <w:numId w:val="26"/>
        </w:numPr>
        <w:ind w:right="150"/>
        <w:jc w:val="both"/>
        <w:rPr>
          <w:bCs/>
          <w:sz w:val="22"/>
          <w:szCs w:val="22"/>
        </w:rPr>
      </w:pPr>
      <w:r w:rsidRPr="00D85D2C">
        <w:rPr>
          <w:bCs/>
          <w:sz w:val="22"/>
          <w:szCs w:val="22"/>
        </w:rPr>
        <w:t>az 1. pontban meghatározott összeget a 2025. évi költségvetésének</w:t>
      </w:r>
      <w:r w:rsidRPr="00D85D2C">
        <w:rPr>
          <w:sz w:val="22"/>
          <w:szCs w:val="22"/>
        </w:rPr>
        <w:t xml:space="preserve"> terhére biztosítja.</w:t>
      </w:r>
    </w:p>
    <w:p w14:paraId="4BFA5143" w14:textId="77777777" w:rsidR="00A710EB" w:rsidRPr="00D85D2C" w:rsidRDefault="00A710EB" w:rsidP="00A710EB">
      <w:pPr>
        <w:pStyle w:val="Listaszerbekezds"/>
        <w:numPr>
          <w:ilvl w:val="0"/>
          <w:numId w:val="26"/>
        </w:numPr>
        <w:ind w:right="150"/>
        <w:jc w:val="both"/>
        <w:rPr>
          <w:bCs/>
          <w:sz w:val="22"/>
          <w:szCs w:val="22"/>
        </w:rPr>
      </w:pPr>
      <w:r w:rsidRPr="00D85D2C">
        <w:rPr>
          <w:sz w:val="22"/>
          <w:szCs w:val="22"/>
        </w:rPr>
        <w:t xml:space="preserve">felkéri a Polgármesteri Hivatal Pénzügyi Osztályát, hogy </w:t>
      </w:r>
      <w:r>
        <w:rPr>
          <w:sz w:val="22"/>
          <w:szCs w:val="22"/>
        </w:rPr>
        <w:t>90</w:t>
      </w:r>
      <w:r w:rsidRPr="00D85D2C">
        <w:rPr>
          <w:sz w:val="22"/>
          <w:szCs w:val="22"/>
        </w:rPr>
        <w:t>.000,- Ft összeg előleg készpénzben történő felvételét biztosítsa.”</w:t>
      </w:r>
    </w:p>
    <w:p w14:paraId="5D0C4F01" w14:textId="77777777" w:rsidR="00A710EB" w:rsidRPr="004053F4" w:rsidRDefault="00A710EB" w:rsidP="00A710EB">
      <w:pPr>
        <w:pStyle w:val="NormlWeb"/>
        <w:spacing w:before="0" w:beforeAutospacing="0" w:after="0" w:afterAutospacing="0"/>
        <w:ind w:right="150"/>
        <w:jc w:val="both"/>
        <w:rPr>
          <w:bCs/>
          <w:sz w:val="22"/>
          <w:szCs w:val="22"/>
        </w:rPr>
      </w:pPr>
    </w:p>
    <w:p w14:paraId="3C3FC722" w14:textId="77777777" w:rsidR="00A710EB" w:rsidRPr="004053F4" w:rsidRDefault="00A710EB" w:rsidP="00A710EB">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75C74129" w14:textId="77777777" w:rsidR="00A710EB" w:rsidRPr="004053F4" w:rsidRDefault="00A710EB" w:rsidP="00A710EB">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05B093E8" w14:textId="77777777" w:rsidR="00680808" w:rsidRPr="00E4395F" w:rsidRDefault="00680808" w:rsidP="00680808">
      <w:pPr>
        <w:pBdr>
          <w:bottom w:val="single" w:sz="6" w:space="1" w:color="auto"/>
        </w:pBdr>
        <w:jc w:val="both"/>
      </w:pPr>
    </w:p>
    <w:p w14:paraId="6226CCD9" w14:textId="77777777" w:rsidR="00680808" w:rsidRDefault="00680808" w:rsidP="00680808"/>
    <w:p w14:paraId="7C7A2C07" w14:textId="77777777" w:rsidR="00922903" w:rsidRDefault="00922903" w:rsidP="005617DE">
      <w:pPr>
        <w:jc w:val="both"/>
        <w:rPr>
          <w:sz w:val="22"/>
          <w:szCs w:val="22"/>
        </w:rPr>
      </w:pPr>
    </w:p>
    <w:p w14:paraId="4ED19EB6" w14:textId="77777777" w:rsidR="005617DE" w:rsidRPr="003B5D9B" w:rsidRDefault="005617DE" w:rsidP="00B44CBC">
      <w:pPr>
        <w:pStyle w:val="Listaszerbekezds"/>
        <w:numPr>
          <w:ilvl w:val="0"/>
          <w:numId w:val="27"/>
        </w:numPr>
        <w:jc w:val="center"/>
        <w:rPr>
          <w:b/>
          <w:bCs/>
          <w:sz w:val="22"/>
        </w:rPr>
      </w:pPr>
      <w:r w:rsidRPr="003B5D9B">
        <w:rPr>
          <w:b/>
          <w:bCs/>
          <w:sz w:val="22"/>
        </w:rPr>
        <w:t>napirend</w:t>
      </w:r>
    </w:p>
    <w:p w14:paraId="0795037E" w14:textId="77777777" w:rsidR="005617DE" w:rsidRPr="003B5D9B" w:rsidRDefault="005617DE" w:rsidP="005617DE">
      <w:pPr>
        <w:pStyle w:val="Listaszerbekezds"/>
        <w:ind w:left="720"/>
        <w:jc w:val="both"/>
        <w:rPr>
          <w:b/>
          <w:bCs/>
          <w:sz w:val="22"/>
          <w:szCs w:val="22"/>
        </w:rPr>
      </w:pPr>
      <w:r w:rsidRPr="003B5D9B">
        <w:rPr>
          <w:b/>
          <w:bCs/>
          <w:sz w:val="22"/>
          <w:szCs w:val="22"/>
        </w:rPr>
        <w:t xml:space="preserve">A NEMZETISÉGI ÖNKORMÁNYZAT 2025. ÉVI </w:t>
      </w:r>
      <w:r w:rsidRPr="003B5D9B">
        <w:rPr>
          <w:b/>
          <w:bCs/>
          <w:caps/>
          <w:sz w:val="22"/>
          <w:szCs w:val="22"/>
        </w:rPr>
        <w:t>költségvetésének módosítása</w:t>
      </w:r>
      <w:r w:rsidRPr="003B5D9B">
        <w:rPr>
          <w:b/>
          <w:bCs/>
          <w:sz w:val="22"/>
          <w:szCs w:val="22"/>
        </w:rPr>
        <w:t xml:space="preserve">  </w:t>
      </w:r>
    </w:p>
    <w:p w14:paraId="28E7C22F" w14:textId="291C0896" w:rsidR="00627CDF" w:rsidRPr="003B5D9B" w:rsidRDefault="00627CDF" w:rsidP="00627CDF">
      <w:pPr>
        <w:rPr>
          <w:b/>
          <w:bCs/>
          <w:sz w:val="22"/>
          <w:szCs w:val="22"/>
        </w:rPr>
      </w:pPr>
    </w:p>
    <w:p w14:paraId="34E47633" w14:textId="4AD60E2D" w:rsidR="004A0CA6" w:rsidRDefault="005617DE" w:rsidP="004A0CA6">
      <w:pPr>
        <w:jc w:val="both"/>
        <w:rPr>
          <w:sz w:val="22"/>
          <w:szCs w:val="22"/>
        </w:rPr>
      </w:pPr>
      <w:r w:rsidRPr="003B5D9B">
        <w:rPr>
          <w:b/>
          <w:sz w:val="22"/>
          <w:szCs w:val="22"/>
        </w:rPr>
        <w:t>Kőhegyiné Seres Anita költségvetési referens</w:t>
      </w:r>
      <w:r w:rsidRPr="003B5D9B">
        <w:rPr>
          <w:sz w:val="22"/>
          <w:szCs w:val="22"/>
        </w:rPr>
        <w:t xml:space="preserve"> elmondta, </w:t>
      </w:r>
      <w:r w:rsidR="002611DF">
        <w:rPr>
          <w:sz w:val="22"/>
          <w:szCs w:val="22"/>
        </w:rPr>
        <w:t>hogy</w:t>
      </w:r>
      <w:r w:rsidR="004A270D">
        <w:rPr>
          <w:sz w:val="22"/>
          <w:szCs w:val="22"/>
        </w:rPr>
        <w:t xml:space="preserve"> </w:t>
      </w:r>
      <w:r w:rsidR="004A0CA6">
        <w:rPr>
          <w:sz w:val="22"/>
          <w:szCs w:val="22"/>
        </w:rPr>
        <w:t xml:space="preserve">Kiskőrös Város Szlovák Nemzetiségi Önkormányzatának a személyi juttatások kiemelt előirányzata megemelésre került 49.494 Ft-tal, és a dologi kiadások kiemelt előirányzata csökkentésre került 49.494 Ft-tal. Kiskőrös Város Szlovák Nemzetiségi Önkormányzata a Bethlen Gábor Alapkezelő Zrt-től a HENTI/6545/2025 iktatószámú és a NKUL-KP-1-2025/3-000199 azonosító számú támogatói okirata alapján „Szlovák Folklór Fesztivál Kiskőrösön” támogatási céllal 300.000 Ft vissza nem térítendő támogatásban részesül. Ennek alapján az Egyéb működési célú támogatások bevételei államháztartáson belülről 300.000 Ft-tal, a dologi kiadások kiemelt előirányzat 300.000 Ft-tal megemelésre kerül.                                       </w:t>
      </w:r>
    </w:p>
    <w:p w14:paraId="63F9CF31" w14:textId="77777777" w:rsidR="004A270D" w:rsidRPr="003B5D9B" w:rsidRDefault="004A270D" w:rsidP="005617DE">
      <w:pPr>
        <w:jc w:val="both"/>
        <w:rPr>
          <w:sz w:val="22"/>
        </w:rPr>
      </w:pPr>
    </w:p>
    <w:p w14:paraId="3D076CA6" w14:textId="53CD35DA" w:rsidR="005617DE" w:rsidRPr="003B5D9B" w:rsidRDefault="005617DE" w:rsidP="003B5D9B">
      <w:pPr>
        <w:ind w:right="150"/>
        <w:jc w:val="both"/>
        <w:rPr>
          <w:bCs/>
          <w:sz w:val="22"/>
          <w:szCs w:val="22"/>
        </w:rPr>
      </w:pPr>
      <w:r w:rsidRPr="003B5D9B">
        <w:rPr>
          <w:bCs/>
          <w:sz w:val="22"/>
          <w:szCs w:val="22"/>
        </w:rPr>
        <w:t>A testület elnöke határozati javaslatként az alábbiakat fogalmazta meg:</w:t>
      </w:r>
    </w:p>
    <w:p w14:paraId="153CBA1C" w14:textId="77777777" w:rsidR="008B7A09" w:rsidRPr="003B5D9B" w:rsidRDefault="008B7A09" w:rsidP="008B7A09"/>
    <w:p w14:paraId="26F64CCD" w14:textId="77777777" w:rsidR="004A270D" w:rsidRDefault="004A270D" w:rsidP="004A270D">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5</w:t>
      </w:r>
      <w:r w:rsidRPr="008071A1">
        <w:rPr>
          <w:sz w:val="22"/>
          <w:szCs w:val="22"/>
        </w:rPr>
        <w:t>. évi költségvetésének</w:t>
      </w:r>
    </w:p>
    <w:p w14:paraId="51ED2F0F" w14:textId="77777777" w:rsidR="004A270D" w:rsidRPr="008071A1" w:rsidRDefault="004A270D" w:rsidP="004A270D">
      <w:pPr>
        <w:pStyle w:val="Listaszerbekezds"/>
        <w:ind w:left="709" w:hanging="425"/>
        <w:jc w:val="both"/>
        <w:rPr>
          <w:sz w:val="22"/>
          <w:szCs w:val="22"/>
        </w:rPr>
      </w:pPr>
    </w:p>
    <w:p w14:paraId="13334372" w14:textId="77777777" w:rsidR="004A270D" w:rsidRPr="00504212" w:rsidRDefault="004A270D" w:rsidP="004A270D">
      <w:pPr>
        <w:ind w:left="1428" w:firstLine="696"/>
        <w:jc w:val="both"/>
        <w:rPr>
          <w:sz w:val="22"/>
          <w:szCs w:val="22"/>
        </w:rPr>
      </w:pPr>
      <w:r w:rsidRPr="00504212">
        <w:rPr>
          <w:sz w:val="22"/>
          <w:szCs w:val="22"/>
        </w:rPr>
        <w:t>költségvetési bevételeit</w:t>
      </w:r>
      <w:r w:rsidRPr="00504212">
        <w:rPr>
          <w:sz w:val="22"/>
          <w:szCs w:val="22"/>
        </w:rPr>
        <w:tab/>
      </w:r>
      <w:r w:rsidRPr="00504212">
        <w:rPr>
          <w:sz w:val="22"/>
          <w:szCs w:val="22"/>
        </w:rPr>
        <w:tab/>
      </w:r>
      <w:r>
        <w:rPr>
          <w:sz w:val="22"/>
          <w:szCs w:val="22"/>
        </w:rPr>
        <w:t>6.636</w:t>
      </w:r>
      <w:r w:rsidRPr="00504212">
        <w:rPr>
          <w:sz w:val="22"/>
          <w:szCs w:val="22"/>
        </w:rPr>
        <w:t>.832,- forintban</w:t>
      </w:r>
    </w:p>
    <w:p w14:paraId="30AF1C98" w14:textId="77777777" w:rsidR="004A270D" w:rsidRPr="00504212" w:rsidRDefault="004A270D" w:rsidP="004A270D">
      <w:pPr>
        <w:ind w:left="1428" w:firstLine="696"/>
        <w:jc w:val="both"/>
        <w:rPr>
          <w:sz w:val="22"/>
          <w:szCs w:val="22"/>
        </w:rPr>
      </w:pPr>
      <w:r w:rsidRPr="00504212">
        <w:rPr>
          <w:sz w:val="22"/>
          <w:szCs w:val="22"/>
        </w:rPr>
        <w:t>finanszírozási bevételeit</w:t>
      </w:r>
      <w:r w:rsidRPr="00504212">
        <w:rPr>
          <w:sz w:val="22"/>
          <w:szCs w:val="22"/>
        </w:rPr>
        <w:tab/>
        <w:t xml:space="preserve">   425.216,- forintban</w:t>
      </w:r>
    </w:p>
    <w:p w14:paraId="48E8C531" w14:textId="77777777" w:rsidR="004A270D" w:rsidRPr="00504212" w:rsidRDefault="004A270D" w:rsidP="004A270D">
      <w:pPr>
        <w:ind w:left="1428" w:firstLine="696"/>
        <w:jc w:val="both"/>
        <w:rPr>
          <w:sz w:val="22"/>
          <w:szCs w:val="22"/>
        </w:rPr>
      </w:pPr>
      <w:r w:rsidRPr="00504212">
        <w:rPr>
          <w:sz w:val="22"/>
          <w:szCs w:val="22"/>
        </w:rPr>
        <w:t>költségvetési kiadásait</w:t>
      </w:r>
      <w:r w:rsidRPr="00504212">
        <w:rPr>
          <w:sz w:val="22"/>
          <w:szCs w:val="22"/>
        </w:rPr>
        <w:tab/>
      </w:r>
      <w:r w:rsidRPr="00504212">
        <w:rPr>
          <w:sz w:val="22"/>
          <w:szCs w:val="22"/>
        </w:rPr>
        <w:tab/>
      </w:r>
      <w:r>
        <w:rPr>
          <w:sz w:val="22"/>
          <w:szCs w:val="22"/>
        </w:rPr>
        <w:t>7.06</w:t>
      </w:r>
      <w:r w:rsidRPr="00504212">
        <w:rPr>
          <w:sz w:val="22"/>
          <w:szCs w:val="22"/>
        </w:rPr>
        <w:t>2.048,- forintban</w:t>
      </w:r>
    </w:p>
    <w:p w14:paraId="24E1B7B4" w14:textId="77777777" w:rsidR="004A270D" w:rsidRPr="00D70FCE" w:rsidRDefault="004A270D" w:rsidP="004A270D">
      <w:pPr>
        <w:ind w:left="1428" w:firstLine="696"/>
        <w:jc w:val="both"/>
        <w:rPr>
          <w:color w:val="FF0000"/>
          <w:sz w:val="22"/>
          <w:szCs w:val="22"/>
        </w:rPr>
      </w:pPr>
    </w:p>
    <w:p w14:paraId="02513223" w14:textId="77777777" w:rsidR="004A270D" w:rsidRDefault="004A270D" w:rsidP="004A270D">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7FFD0F99" w14:textId="77777777" w:rsidR="004A270D" w:rsidRDefault="004A270D" w:rsidP="004A270D">
      <w:pPr>
        <w:ind w:left="708"/>
        <w:jc w:val="both"/>
        <w:rPr>
          <w:sz w:val="22"/>
          <w:szCs w:val="22"/>
        </w:rPr>
      </w:pPr>
    </w:p>
    <w:p w14:paraId="2A4C6B34" w14:textId="77777777" w:rsidR="004A270D" w:rsidRDefault="004A270D" w:rsidP="004A270D">
      <w:pPr>
        <w:ind w:left="709" w:hanging="283"/>
        <w:jc w:val="both"/>
        <w:rPr>
          <w:sz w:val="22"/>
          <w:szCs w:val="22"/>
        </w:rPr>
      </w:pPr>
      <w:r w:rsidRPr="008071A1">
        <w:rPr>
          <w:sz w:val="22"/>
          <w:szCs w:val="22"/>
        </w:rPr>
        <w:t>2.</w:t>
      </w:r>
      <w:r>
        <w:rPr>
          <w:sz w:val="22"/>
          <w:szCs w:val="22"/>
        </w:rPr>
        <w:t xml:space="preserve"> </w:t>
      </w:r>
      <w:r w:rsidRPr="00012C2B">
        <w:rPr>
          <w:sz w:val="22"/>
          <w:szCs w:val="22"/>
        </w:rPr>
        <w:t>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50B975CB" w14:textId="77777777" w:rsidR="004A270D" w:rsidRPr="008071A1" w:rsidRDefault="004A270D" w:rsidP="004A270D">
      <w:pPr>
        <w:jc w:val="both"/>
        <w:rPr>
          <w:sz w:val="22"/>
          <w:szCs w:val="22"/>
        </w:rPr>
      </w:pPr>
    </w:p>
    <w:p w14:paraId="75E8C6A8" w14:textId="77777777" w:rsidR="004A270D" w:rsidRPr="008071A1" w:rsidRDefault="004A270D" w:rsidP="004A270D">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Pr>
          <w:sz w:val="22"/>
          <w:szCs w:val="22"/>
        </w:rPr>
        <w:t>9/2025.</w:t>
      </w:r>
      <w:r w:rsidRPr="008071A1">
        <w:rPr>
          <w:sz w:val="22"/>
          <w:szCs w:val="22"/>
        </w:rPr>
        <w:t xml:space="preserve"> sz. Szlovák Nemzetiségi Önkormányzati határozat 1., 2., 3., mellékletei e határozat 1., 2., 3. mellékleteire módosulnak.”</w:t>
      </w:r>
    </w:p>
    <w:p w14:paraId="7E1A1A08" w14:textId="77777777" w:rsidR="004A270D" w:rsidRDefault="004A270D" w:rsidP="004A270D">
      <w:pPr>
        <w:jc w:val="both"/>
        <w:rPr>
          <w:b/>
          <w:sz w:val="22"/>
          <w:szCs w:val="22"/>
          <w:u w:val="single"/>
        </w:rPr>
      </w:pPr>
    </w:p>
    <w:p w14:paraId="4A65A09D" w14:textId="77777777" w:rsidR="004A270D" w:rsidRPr="00E42021" w:rsidRDefault="004A270D" w:rsidP="004A270D">
      <w:pPr>
        <w:rPr>
          <w:sz w:val="22"/>
          <w:szCs w:val="22"/>
        </w:rPr>
      </w:pPr>
      <w:r w:rsidRPr="00E42021">
        <w:rPr>
          <w:b/>
          <w:bCs/>
          <w:sz w:val="22"/>
          <w:szCs w:val="22"/>
          <w:u w:val="single"/>
        </w:rPr>
        <w:t>Felelős:</w:t>
      </w:r>
      <w:r w:rsidRPr="00E42021">
        <w:rPr>
          <w:sz w:val="22"/>
          <w:szCs w:val="22"/>
        </w:rPr>
        <w:t xml:space="preserve">      a testület elnöke</w:t>
      </w:r>
    </w:p>
    <w:p w14:paraId="37CF7CAE" w14:textId="77777777" w:rsidR="004A270D" w:rsidRDefault="004A270D" w:rsidP="004A270D">
      <w:r w:rsidRPr="00E42021">
        <w:rPr>
          <w:b/>
          <w:bCs/>
          <w:sz w:val="22"/>
          <w:szCs w:val="22"/>
          <w:u w:val="single"/>
        </w:rPr>
        <w:t>Határidő:</w:t>
      </w:r>
      <w:r w:rsidRPr="00E42021">
        <w:rPr>
          <w:sz w:val="22"/>
          <w:szCs w:val="22"/>
        </w:rPr>
        <w:t xml:space="preserve">   azonnal</w:t>
      </w:r>
    </w:p>
    <w:p w14:paraId="7668759B" w14:textId="77777777" w:rsidR="003B5D9B" w:rsidRPr="003B5D9B" w:rsidRDefault="003B5D9B" w:rsidP="003B5D9B">
      <w:pPr>
        <w:rPr>
          <w:sz w:val="22"/>
          <w:szCs w:val="22"/>
        </w:rPr>
      </w:pPr>
    </w:p>
    <w:p w14:paraId="3E121561" w14:textId="77777777" w:rsidR="005617DE" w:rsidRPr="003B5D9B" w:rsidRDefault="005617DE" w:rsidP="005617DE">
      <w:pPr>
        <w:jc w:val="both"/>
        <w:rPr>
          <w:rFonts w:eastAsia="Calibri"/>
          <w:sz w:val="22"/>
          <w:szCs w:val="22"/>
          <w:lang w:eastAsia="en-US"/>
        </w:rPr>
      </w:pPr>
    </w:p>
    <w:p w14:paraId="270B9AD4" w14:textId="4BF9658B" w:rsidR="005617DE" w:rsidRPr="003B5D9B" w:rsidRDefault="005617DE" w:rsidP="005617DE">
      <w:pPr>
        <w:jc w:val="both"/>
        <w:rPr>
          <w:sz w:val="22"/>
          <w:szCs w:val="22"/>
        </w:rPr>
      </w:pPr>
      <w:r w:rsidRPr="003B5D9B">
        <w:rPr>
          <w:sz w:val="22"/>
          <w:szCs w:val="22"/>
        </w:rPr>
        <w:t>A testület megtárgyalta Györk Ernőné</w:t>
      </w:r>
      <w:r w:rsidRPr="003B5D9B">
        <w:rPr>
          <w:b/>
          <w:bCs/>
          <w:sz w:val="22"/>
          <w:szCs w:val="22"/>
        </w:rPr>
        <w:t xml:space="preserve"> </w:t>
      </w:r>
      <w:r w:rsidRPr="003B5D9B">
        <w:rPr>
          <w:sz w:val="22"/>
          <w:szCs w:val="22"/>
        </w:rPr>
        <w:t xml:space="preserve">elnök által megfogalmazottakat </w:t>
      </w:r>
      <w:r w:rsidR="0010014C">
        <w:rPr>
          <w:sz w:val="22"/>
          <w:szCs w:val="22"/>
        </w:rPr>
        <w:t>5</w:t>
      </w:r>
      <w:r w:rsidRPr="003B5D9B">
        <w:rPr>
          <w:sz w:val="22"/>
          <w:szCs w:val="22"/>
        </w:rPr>
        <w:t xml:space="preserve"> „igen” szavazattal az alábbi határozatot hozta:</w:t>
      </w:r>
    </w:p>
    <w:p w14:paraId="033F8625" w14:textId="77777777" w:rsidR="005617DE" w:rsidRPr="003B5D9B" w:rsidRDefault="005617DE" w:rsidP="005617DE">
      <w:pPr>
        <w:jc w:val="both"/>
        <w:rPr>
          <w:sz w:val="22"/>
          <w:szCs w:val="22"/>
        </w:rPr>
      </w:pPr>
    </w:p>
    <w:p w14:paraId="3709E5BA" w14:textId="5DCAE3B8" w:rsidR="005617DE" w:rsidRPr="003B5D9B" w:rsidRDefault="009F7B96" w:rsidP="005617DE">
      <w:pPr>
        <w:ind w:right="150"/>
        <w:jc w:val="both"/>
        <w:rPr>
          <w:b/>
          <w:sz w:val="22"/>
          <w:szCs w:val="22"/>
          <w:u w:val="single"/>
        </w:rPr>
      </w:pPr>
      <w:r>
        <w:rPr>
          <w:b/>
          <w:sz w:val="22"/>
          <w:szCs w:val="22"/>
          <w:u w:val="single"/>
        </w:rPr>
        <w:t>4</w:t>
      </w:r>
      <w:r w:rsidR="006D2A2C">
        <w:rPr>
          <w:b/>
          <w:sz w:val="22"/>
          <w:szCs w:val="22"/>
          <w:u w:val="single"/>
        </w:rPr>
        <w:t>5</w:t>
      </w:r>
      <w:r w:rsidR="005617DE" w:rsidRPr="003B5D9B">
        <w:rPr>
          <w:b/>
          <w:sz w:val="22"/>
          <w:szCs w:val="22"/>
          <w:u w:val="single"/>
        </w:rPr>
        <w:t>/2025. sz. Szlovák Nemzetiségi Önk. határozat</w:t>
      </w:r>
    </w:p>
    <w:p w14:paraId="11BED177" w14:textId="77777777" w:rsidR="005617DE" w:rsidRPr="003B5D9B" w:rsidRDefault="005617DE" w:rsidP="005617DE">
      <w:pPr>
        <w:ind w:right="150"/>
        <w:jc w:val="both"/>
        <w:rPr>
          <w:b/>
          <w:sz w:val="22"/>
          <w:szCs w:val="22"/>
          <w:u w:val="single"/>
        </w:rPr>
      </w:pPr>
    </w:p>
    <w:p w14:paraId="607671E2" w14:textId="77777777" w:rsidR="005617DE" w:rsidRPr="00314938" w:rsidRDefault="005617DE" w:rsidP="005617DE">
      <w:pPr>
        <w:ind w:right="150"/>
        <w:jc w:val="center"/>
        <w:rPr>
          <w:b/>
          <w:sz w:val="22"/>
          <w:szCs w:val="22"/>
        </w:rPr>
      </w:pPr>
      <w:r w:rsidRPr="003B5D9B">
        <w:rPr>
          <w:b/>
          <w:sz w:val="22"/>
          <w:szCs w:val="22"/>
        </w:rPr>
        <w:t>H A T Á R O Z A T</w:t>
      </w:r>
    </w:p>
    <w:p w14:paraId="29B5AA00" w14:textId="77777777" w:rsidR="005617DE" w:rsidRDefault="005617DE" w:rsidP="005617DE">
      <w:pPr>
        <w:rPr>
          <w:b/>
          <w:bCs/>
          <w:sz w:val="22"/>
          <w:szCs w:val="22"/>
        </w:rPr>
      </w:pPr>
    </w:p>
    <w:p w14:paraId="4099C7FA" w14:textId="77777777" w:rsidR="004A270D" w:rsidRDefault="004A270D" w:rsidP="004A270D">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5</w:t>
      </w:r>
      <w:r w:rsidRPr="008071A1">
        <w:rPr>
          <w:sz w:val="22"/>
          <w:szCs w:val="22"/>
        </w:rPr>
        <w:t>. évi költségvetésének</w:t>
      </w:r>
    </w:p>
    <w:p w14:paraId="66999CC8" w14:textId="77777777" w:rsidR="004A270D" w:rsidRPr="008071A1" w:rsidRDefault="004A270D" w:rsidP="004A270D">
      <w:pPr>
        <w:pStyle w:val="Listaszerbekezds"/>
        <w:ind w:left="709" w:hanging="425"/>
        <w:jc w:val="both"/>
        <w:rPr>
          <w:sz w:val="22"/>
          <w:szCs w:val="22"/>
        </w:rPr>
      </w:pPr>
    </w:p>
    <w:p w14:paraId="2E209221" w14:textId="77777777" w:rsidR="004A270D" w:rsidRPr="00504212" w:rsidRDefault="004A270D" w:rsidP="004A270D">
      <w:pPr>
        <w:ind w:left="1428" w:firstLine="696"/>
        <w:jc w:val="both"/>
        <w:rPr>
          <w:sz w:val="22"/>
          <w:szCs w:val="22"/>
        </w:rPr>
      </w:pPr>
      <w:r w:rsidRPr="00504212">
        <w:rPr>
          <w:sz w:val="22"/>
          <w:szCs w:val="22"/>
        </w:rPr>
        <w:t>költségvetési bevételeit</w:t>
      </w:r>
      <w:r w:rsidRPr="00504212">
        <w:rPr>
          <w:sz w:val="22"/>
          <w:szCs w:val="22"/>
        </w:rPr>
        <w:tab/>
      </w:r>
      <w:r w:rsidRPr="00504212">
        <w:rPr>
          <w:sz w:val="22"/>
          <w:szCs w:val="22"/>
        </w:rPr>
        <w:tab/>
      </w:r>
      <w:r>
        <w:rPr>
          <w:sz w:val="22"/>
          <w:szCs w:val="22"/>
        </w:rPr>
        <w:t>6.636</w:t>
      </w:r>
      <w:r w:rsidRPr="00504212">
        <w:rPr>
          <w:sz w:val="22"/>
          <w:szCs w:val="22"/>
        </w:rPr>
        <w:t>.832,- forintban</w:t>
      </w:r>
    </w:p>
    <w:p w14:paraId="3292BDED" w14:textId="77777777" w:rsidR="004A270D" w:rsidRPr="00504212" w:rsidRDefault="004A270D" w:rsidP="004A270D">
      <w:pPr>
        <w:ind w:left="1428" w:firstLine="696"/>
        <w:jc w:val="both"/>
        <w:rPr>
          <w:sz w:val="22"/>
          <w:szCs w:val="22"/>
        </w:rPr>
      </w:pPr>
      <w:r w:rsidRPr="00504212">
        <w:rPr>
          <w:sz w:val="22"/>
          <w:szCs w:val="22"/>
        </w:rPr>
        <w:t>finanszírozási bevételeit</w:t>
      </w:r>
      <w:r w:rsidRPr="00504212">
        <w:rPr>
          <w:sz w:val="22"/>
          <w:szCs w:val="22"/>
        </w:rPr>
        <w:tab/>
        <w:t xml:space="preserve">   425.216,- forintban</w:t>
      </w:r>
    </w:p>
    <w:p w14:paraId="428D00F1" w14:textId="77777777" w:rsidR="004A270D" w:rsidRPr="00504212" w:rsidRDefault="004A270D" w:rsidP="004A270D">
      <w:pPr>
        <w:ind w:left="1428" w:firstLine="696"/>
        <w:jc w:val="both"/>
        <w:rPr>
          <w:sz w:val="22"/>
          <w:szCs w:val="22"/>
        </w:rPr>
      </w:pPr>
      <w:r w:rsidRPr="00504212">
        <w:rPr>
          <w:sz w:val="22"/>
          <w:szCs w:val="22"/>
        </w:rPr>
        <w:t>költségvetési kiadásait</w:t>
      </w:r>
      <w:r w:rsidRPr="00504212">
        <w:rPr>
          <w:sz w:val="22"/>
          <w:szCs w:val="22"/>
        </w:rPr>
        <w:tab/>
      </w:r>
      <w:r w:rsidRPr="00504212">
        <w:rPr>
          <w:sz w:val="22"/>
          <w:szCs w:val="22"/>
        </w:rPr>
        <w:tab/>
      </w:r>
      <w:r>
        <w:rPr>
          <w:sz w:val="22"/>
          <w:szCs w:val="22"/>
        </w:rPr>
        <w:t>7.06</w:t>
      </w:r>
      <w:r w:rsidRPr="00504212">
        <w:rPr>
          <w:sz w:val="22"/>
          <w:szCs w:val="22"/>
        </w:rPr>
        <w:t>2.048,- forintban</w:t>
      </w:r>
    </w:p>
    <w:p w14:paraId="366A0135" w14:textId="77777777" w:rsidR="004A270D" w:rsidRPr="00D70FCE" w:rsidRDefault="004A270D" w:rsidP="004A270D">
      <w:pPr>
        <w:ind w:left="1428" w:firstLine="696"/>
        <w:jc w:val="both"/>
        <w:rPr>
          <w:color w:val="FF0000"/>
          <w:sz w:val="22"/>
          <w:szCs w:val="22"/>
        </w:rPr>
      </w:pPr>
    </w:p>
    <w:p w14:paraId="1BBD1810" w14:textId="77777777" w:rsidR="004A270D" w:rsidRDefault="004A270D" w:rsidP="004A270D">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4050CE11" w14:textId="77777777" w:rsidR="004A270D" w:rsidRDefault="004A270D" w:rsidP="004A270D">
      <w:pPr>
        <w:ind w:left="708"/>
        <w:jc w:val="both"/>
        <w:rPr>
          <w:sz w:val="22"/>
          <w:szCs w:val="22"/>
        </w:rPr>
      </w:pPr>
    </w:p>
    <w:p w14:paraId="76FE3B1D" w14:textId="77777777" w:rsidR="004A270D" w:rsidRDefault="004A270D" w:rsidP="004A270D">
      <w:pPr>
        <w:ind w:left="709" w:hanging="283"/>
        <w:jc w:val="both"/>
        <w:rPr>
          <w:sz w:val="22"/>
          <w:szCs w:val="22"/>
        </w:rPr>
      </w:pPr>
      <w:r w:rsidRPr="008071A1">
        <w:rPr>
          <w:sz w:val="22"/>
          <w:szCs w:val="22"/>
        </w:rPr>
        <w:t>2.</w:t>
      </w:r>
      <w:r>
        <w:rPr>
          <w:sz w:val="22"/>
          <w:szCs w:val="22"/>
        </w:rPr>
        <w:t xml:space="preserve"> </w:t>
      </w:r>
      <w:r w:rsidRPr="00012C2B">
        <w:rPr>
          <w:sz w:val="22"/>
          <w:szCs w:val="22"/>
        </w:rPr>
        <w:t>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122EB8AE" w14:textId="77777777" w:rsidR="004A270D" w:rsidRPr="008071A1" w:rsidRDefault="004A270D" w:rsidP="004A270D">
      <w:pPr>
        <w:jc w:val="both"/>
        <w:rPr>
          <w:sz w:val="22"/>
          <w:szCs w:val="22"/>
        </w:rPr>
      </w:pPr>
    </w:p>
    <w:p w14:paraId="256FA97A" w14:textId="77777777" w:rsidR="004A270D" w:rsidRPr="008071A1" w:rsidRDefault="004A270D" w:rsidP="004A270D">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Pr>
          <w:sz w:val="22"/>
          <w:szCs w:val="22"/>
        </w:rPr>
        <w:t>9/2025.</w:t>
      </w:r>
      <w:r w:rsidRPr="008071A1">
        <w:rPr>
          <w:sz w:val="22"/>
          <w:szCs w:val="22"/>
        </w:rPr>
        <w:t xml:space="preserve"> sz. Szlovák Nemzetiségi Önkormányzati határozat 1., 2., 3., mellékletei e határozat 1., 2., 3. mellékleteire módosulnak.”</w:t>
      </w:r>
    </w:p>
    <w:p w14:paraId="47C584FC" w14:textId="77777777" w:rsidR="004A270D" w:rsidRDefault="004A270D" w:rsidP="004A270D">
      <w:pPr>
        <w:jc w:val="both"/>
        <w:rPr>
          <w:b/>
          <w:sz w:val="22"/>
          <w:szCs w:val="22"/>
          <w:u w:val="single"/>
        </w:rPr>
      </w:pPr>
    </w:p>
    <w:p w14:paraId="7F8BA550" w14:textId="77777777" w:rsidR="004A270D" w:rsidRPr="00E42021" w:rsidRDefault="004A270D" w:rsidP="004A270D">
      <w:pPr>
        <w:rPr>
          <w:sz w:val="22"/>
          <w:szCs w:val="22"/>
        </w:rPr>
      </w:pPr>
      <w:r w:rsidRPr="00E42021">
        <w:rPr>
          <w:b/>
          <w:bCs/>
          <w:sz w:val="22"/>
          <w:szCs w:val="22"/>
          <w:u w:val="single"/>
        </w:rPr>
        <w:t>Felelős:</w:t>
      </w:r>
      <w:r w:rsidRPr="00E42021">
        <w:rPr>
          <w:sz w:val="22"/>
          <w:szCs w:val="22"/>
        </w:rPr>
        <w:t xml:space="preserve">      a testület elnöke</w:t>
      </w:r>
    </w:p>
    <w:p w14:paraId="2B51F23D" w14:textId="77777777" w:rsidR="004A270D" w:rsidRDefault="004A270D" w:rsidP="004A270D">
      <w:r w:rsidRPr="00E42021">
        <w:rPr>
          <w:b/>
          <w:bCs/>
          <w:sz w:val="22"/>
          <w:szCs w:val="22"/>
          <w:u w:val="single"/>
        </w:rPr>
        <w:t>Határidő:</w:t>
      </w:r>
      <w:r w:rsidRPr="00E42021">
        <w:rPr>
          <w:sz w:val="22"/>
          <w:szCs w:val="22"/>
        </w:rPr>
        <w:t xml:space="preserve">   azonnal</w:t>
      </w:r>
    </w:p>
    <w:p w14:paraId="01C6D186" w14:textId="77777777" w:rsidR="004A270D" w:rsidRDefault="004A270D" w:rsidP="004A270D"/>
    <w:p w14:paraId="78077D97" w14:textId="39B9663B" w:rsidR="0095245B" w:rsidRDefault="0095245B" w:rsidP="005617DE">
      <w:pPr>
        <w:pBdr>
          <w:bottom w:val="single" w:sz="6" w:space="1" w:color="auto"/>
        </w:pBdr>
        <w:jc w:val="both"/>
        <w:rPr>
          <w:sz w:val="22"/>
          <w:szCs w:val="22"/>
        </w:rPr>
      </w:pPr>
    </w:p>
    <w:p w14:paraId="5341770B" w14:textId="2551B904" w:rsidR="00A702B0" w:rsidRDefault="001B1C33" w:rsidP="005617DE">
      <w:pPr>
        <w:pBdr>
          <w:bottom w:val="single" w:sz="6" w:space="1" w:color="auto"/>
        </w:pBdr>
        <w:jc w:val="both"/>
        <w:rPr>
          <w:sz w:val="22"/>
          <w:szCs w:val="22"/>
        </w:rPr>
      </w:pPr>
      <w:r w:rsidRPr="001B1C33">
        <w:rPr>
          <w:noProof/>
        </w:rPr>
        <w:lastRenderedPageBreak/>
        <w:drawing>
          <wp:inline distT="0" distB="0" distL="0" distR="0" wp14:anchorId="5F637E0C" wp14:editId="11827B7C">
            <wp:extent cx="3932723" cy="4552950"/>
            <wp:effectExtent l="0" t="0" r="0" b="0"/>
            <wp:docPr id="37277923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8643" cy="4559804"/>
                    </a:xfrm>
                    <a:prstGeom prst="rect">
                      <a:avLst/>
                    </a:prstGeom>
                    <a:noFill/>
                    <a:ln>
                      <a:noFill/>
                    </a:ln>
                  </pic:spPr>
                </pic:pic>
              </a:graphicData>
            </a:graphic>
          </wp:inline>
        </w:drawing>
      </w:r>
    </w:p>
    <w:p w14:paraId="7F3737E1" w14:textId="77777777" w:rsidR="00A702B0" w:rsidRDefault="00A702B0" w:rsidP="005617DE">
      <w:pPr>
        <w:pBdr>
          <w:bottom w:val="single" w:sz="6" w:space="1" w:color="auto"/>
        </w:pBdr>
        <w:jc w:val="both"/>
        <w:rPr>
          <w:sz w:val="22"/>
          <w:szCs w:val="22"/>
        </w:rPr>
      </w:pPr>
    </w:p>
    <w:p w14:paraId="670FEB06" w14:textId="1893AC05" w:rsidR="00A702B0" w:rsidRDefault="00A702B0" w:rsidP="005617DE">
      <w:pPr>
        <w:pBdr>
          <w:bottom w:val="single" w:sz="6" w:space="1" w:color="auto"/>
        </w:pBdr>
        <w:jc w:val="both"/>
        <w:rPr>
          <w:sz w:val="22"/>
          <w:szCs w:val="22"/>
        </w:rPr>
      </w:pPr>
    </w:p>
    <w:p w14:paraId="7F701C19" w14:textId="2294A8F7" w:rsidR="00A702B0" w:rsidRDefault="001B1C33" w:rsidP="005617DE">
      <w:pPr>
        <w:pBdr>
          <w:bottom w:val="single" w:sz="6" w:space="1" w:color="auto"/>
        </w:pBdr>
        <w:jc w:val="both"/>
        <w:rPr>
          <w:sz w:val="22"/>
          <w:szCs w:val="22"/>
        </w:rPr>
      </w:pPr>
      <w:r w:rsidRPr="001B1C33">
        <w:rPr>
          <w:noProof/>
        </w:rPr>
        <w:drawing>
          <wp:inline distT="0" distB="0" distL="0" distR="0" wp14:anchorId="20B9868A" wp14:editId="16980D05">
            <wp:extent cx="6120130" cy="3242945"/>
            <wp:effectExtent l="0" t="0" r="0" b="0"/>
            <wp:docPr id="122159042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242945"/>
                    </a:xfrm>
                    <a:prstGeom prst="rect">
                      <a:avLst/>
                    </a:prstGeom>
                    <a:noFill/>
                    <a:ln>
                      <a:noFill/>
                    </a:ln>
                  </pic:spPr>
                </pic:pic>
              </a:graphicData>
            </a:graphic>
          </wp:inline>
        </w:drawing>
      </w:r>
    </w:p>
    <w:p w14:paraId="491AC1EA" w14:textId="77777777" w:rsidR="00A702B0" w:rsidRDefault="00A702B0" w:rsidP="005617DE">
      <w:pPr>
        <w:pBdr>
          <w:bottom w:val="single" w:sz="6" w:space="1" w:color="auto"/>
        </w:pBdr>
        <w:jc w:val="both"/>
        <w:rPr>
          <w:sz w:val="22"/>
          <w:szCs w:val="22"/>
        </w:rPr>
      </w:pPr>
    </w:p>
    <w:p w14:paraId="55A3D9B4" w14:textId="7730DFF6" w:rsidR="00A702B0" w:rsidRDefault="001B1C33" w:rsidP="005617DE">
      <w:pPr>
        <w:pBdr>
          <w:bottom w:val="single" w:sz="6" w:space="1" w:color="auto"/>
        </w:pBdr>
        <w:jc w:val="both"/>
        <w:rPr>
          <w:sz w:val="22"/>
          <w:szCs w:val="22"/>
        </w:rPr>
      </w:pPr>
      <w:r w:rsidRPr="001B1C33">
        <w:rPr>
          <w:noProof/>
        </w:rPr>
        <w:lastRenderedPageBreak/>
        <w:drawing>
          <wp:inline distT="0" distB="0" distL="0" distR="0" wp14:anchorId="5D1FA881" wp14:editId="7F1DDF9A">
            <wp:extent cx="6120130" cy="3315335"/>
            <wp:effectExtent l="0" t="0" r="0" b="0"/>
            <wp:docPr id="113345259"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315335"/>
                    </a:xfrm>
                    <a:prstGeom prst="rect">
                      <a:avLst/>
                    </a:prstGeom>
                    <a:noFill/>
                    <a:ln>
                      <a:noFill/>
                    </a:ln>
                  </pic:spPr>
                </pic:pic>
              </a:graphicData>
            </a:graphic>
          </wp:inline>
        </w:drawing>
      </w:r>
    </w:p>
    <w:p w14:paraId="0E56E8E7" w14:textId="77777777" w:rsidR="001B1C33" w:rsidRPr="00423D05" w:rsidRDefault="001B1C33" w:rsidP="005617DE">
      <w:pPr>
        <w:pBdr>
          <w:bottom w:val="single" w:sz="6" w:space="1" w:color="auto"/>
        </w:pBdr>
        <w:jc w:val="both"/>
        <w:rPr>
          <w:sz w:val="22"/>
          <w:szCs w:val="22"/>
        </w:rPr>
      </w:pPr>
    </w:p>
    <w:p w14:paraId="01F98C8B" w14:textId="77777777" w:rsidR="0095245B" w:rsidRDefault="0095245B" w:rsidP="00D30A87">
      <w:pPr>
        <w:jc w:val="both"/>
        <w:rPr>
          <w:sz w:val="22"/>
          <w:szCs w:val="22"/>
        </w:rPr>
      </w:pPr>
    </w:p>
    <w:p w14:paraId="6D7BA0E7" w14:textId="77777777" w:rsidR="00D50DF8" w:rsidRDefault="00D50DF8" w:rsidP="00844312">
      <w:pPr>
        <w:rPr>
          <w:sz w:val="22"/>
        </w:rPr>
      </w:pPr>
    </w:p>
    <w:p w14:paraId="146F3200" w14:textId="77777777" w:rsidR="001B1C33" w:rsidRDefault="001B1C33" w:rsidP="00844312">
      <w:pPr>
        <w:rPr>
          <w:sz w:val="22"/>
        </w:rPr>
      </w:pPr>
    </w:p>
    <w:p w14:paraId="2E682D9C" w14:textId="3B909CAC" w:rsidR="00E82ABA" w:rsidRDefault="00C62193" w:rsidP="00A702B0">
      <w:pPr>
        <w:rPr>
          <w:sz w:val="22"/>
        </w:rPr>
      </w:pPr>
      <w:r w:rsidRPr="007C0218">
        <w:rPr>
          <w:sz w:val="22"/>
        </w:rPr>
        <w:t>Tov</w:t>
      </w:r>
      <w:r w:rsidR="00E82ABA" w:rsidRPr="007C0218">
        <w:rPr>
          <w:sz w:val="22"/>
        </w:rPr>
        <w:t>ábbi kérdés, hozzászólás nem hangzott el, í</w:t>
      </w:r>
      <w:r w:rsidR="00FD1131" w:rsidRPr="007C0218">
        <w:rPr>
          <w:sz w:val="22"/>
        </w:rPr>
        <w:t xml:space="preserve">gy Györk Ernőné elnök az ülést </w:t>
      </w:r>
      <w:r w:rsidR="00CA6EE8">
        <w:rPr>
          <w:sz w:val="22"/>
        </w:rPr>
        <w:t>9</w:t>
      </w:r>
      <w:r w:rsidR="00E805B4" w:rsidRPr="007C0218">
        <w:rPr>
          <w:sz w:val="22"/>
        </w:rPr>
        <w:t>:</w:t>
      </w:r>
      <w:r w:rsidR="00CA6EE8">
        <w:rPr>
          <w:sz w:val="22"/>
        </w:rPr>
        <w:t>45</w:t>
      </w:r>
      <w:r w:rsidR="00E82ABA" w:rsidRPr="007C0218">
        <w:rPr>
          <w:sz w:val="22"/>
        </w:rPr>
        <w:t xml:space="preserve"> órakor bezárta.</w:t>
      </w:r>
    </w:p>
    <w:p w14:paraId="05631069" w14:textId="77777777" w:rsidR="000873FD" w:rsidRPr="007C0218" w:rsidRDefault="000873FD" w:rsidP="00E82ABA">
      <w:pPr>
        <w:jc w:val="both"/>
        <w:rPr>
          <w:sz w:val="22"/>
        </w:rPr>
      </w:pPr>
    </w:p>
    <w:p w14:paraId="408B810F" w14:textId="77777777" w:rsidR="00E82ABA" w:rsidRDefault="00E82ABA" w:rsidP="00E82ABA">
      <w:pPr>
        <w:jc w:val="center"/>
        <w:rPr>
          <w:sz w:val="22"/>
        </w:rPr>
      </w:pPr>
      <w:r>
        <w:rPr>
          <w:sz w:val="22"/>
        </w:rPr>
        <w:t>Kmf.</w:t>
      </w:r>
    </w:p>
    <w:p w14:paraId="5BE0E2BA" w14:textId="77777777" w:rsidR="00E82ABA" w:rsidRDefault="00E82ABA" w:rsidP="00E82ABA">
      <w:pPr>
        <w:rPr>
          <w:sz w:val="22"/>
          <w:szCs w:val="22"/>
        </w:rPr>
      </w:pPr>
    </w:p>
    <w:p w14:paraId="5D66F1C1" w14:textId="0E382845" w:rsidR="00E82ABA" w:rsidRDefault="00E82ABA" w:rsidP="00E46AFA">
      <w:pPr>
        <w:tabs>
          <w:tab w:val="center" w:pos="1701"/>
          <w:tab w:val="center" w:pos="7230"/>
        </w:tabs>
        <w:jc w:val="both"/>
        <w:rPr>
          <w:sz w:val="22"/>
          <w:szCs w:val="22"/>
        </w:rPr>
      </w:pPr>
      <w:r>
        <w:rPr>
          <w:sz w:val="22"/>
          <w:szCs w:val="22"/>
        </w:rPr>
        <w:t xml:space="preserve">    Györk Ernőné </w:t>
      </w:r>
      <w:r>
        <w:rPr>
          <w:sz w:val="22"/>
          <w:szCs w:val="22"/>
        </w:rPr>
        <w:tab/>
      </w:r>
      <w:r w:rsidR="00E46AFA">
        <w:rPr>
          <w:sz w:val="22"/>
          <w:szCs w:val="22"/>
        </w:rPr>
        <w:tab/>
      </w:r>
      <w:r w:rsidR="00E46AFA">
        <w:rPr>
          <w:sz w:val="22"/>
          <w:szCs w:val="22"/>
        </w:rPr>
        <w:tab/>
      </w:r>
      <w:r w:rsidR="0010014C">
        <w:rPr>
          <w:sz w:val="22"/>
          <w:szCs w:val="22"/>
        </w:rPr>
        <w:t>Csővári János</w:t>
      </w:r>
      <w:r w:rsidR="005F6C2A">
        <w:rPr>
          <w:sz w:val="22"/>
          <w:szCs w:val="22"/>
        </w:rPr>
        <w:t xml:space="preserve"> </w:t>
      </w:r>
    </w:p>
    <w:p w14:paraId="51556070" w14:textId="51FB7546" w:rsidR="00E82ABA" w:rsidRDefault="00E82ABA" w:rsidP="00E46AFA">
      <w:pPr>
        <w:tabs>
          <w:tab w:val="center" w:pos="1701"/>
        </w:tabs>
        <w:jc w:val="both"/>
        <w:rPr>
          <w:sz w:val="22"/>
          <w:szCs w:val="22"/>
        </w:rPr>
      </w:pPr>
      <w:r>
        <w:rPr>
          <w:sz w:val="22"/>
          <w:szCs w:val="22"/>
        </w:rPr>
        <w:t xml:space="preserve">   a testület elnöke</w:t>
      </w:r>
      <w:r>
        <w:rPr>
          <w:sz w:val="22"/>
          <w:szCs w:val="22"/>
        </w:rPr>
        <w:tab/>
      </w:r>
      <w:r>
        <w:rPr>
          <w:sz w:val="22"/>
          <w:szCs w:val="22"/>
        </w:rPr>
        <w:tab/>
        <w:t xml:space="preserve"> </w:t>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t xml:space="preserve">    </w:t>
      </w:r>
      <w:r w:rsidR="00E46AFA">
        <w:rPr>
          <w:sz w:val="22"/>
          <w:szCs w:val="22"/>
        </w:rPr>
        <w:tab/>
        <w:t xml:space="preserve">  </w:t>
      </w:r>
      <w:r>
        <w:rPr>
          <w:sz w:val="22"/>
          <w:szCs w:val="22"/>
        </w:rPr>
        <w:t xml:space="preserve">  </w:t>
      </w:r>
      <w:r w:rsidR="00D968BA">
        <w:rPr>
          <w:sz w:val="22"/>
          <w:szCs w:val="22"/>
        </w:rPr>
        <w:t xml:space="preserve">    </w:t>
      </w:r>
      <w:r>
        <w:rPr>
          <w:sz w:val="22"/>
          <w:szCs w:val="22"/>
        </w:rPr>
        <w:t>jegyzőkönyv-hitelesítő</w:t>
      </w:r>
    </w:p>
    <w:p w14:paraId="619F46C5" w14:textId="77777777" w:rsidR="00E82ABA" w:rsidRDefault="00E82ABA" w:rsidP="00E82ABA">
      <w:pPr>
        <w:tabs>
          <w:tab w:val="center" w:pos="1701"/>
          <w:tab w:val="center" w:pos="6663"/>
        </w:tabs>
        <w:jc w:val="both"/>
        <w:rPr>
          <w:sz w:val="22"/>
          <w:szCs w:val="22"/>
        </w:rPr>
      </w:pPr>
    </w:p>
    <w:p w14:paraId="366ADEDD" w14:textId="7077C44E" w:rsidR="00E82ABA" w:rsidRDefault="00D968BA" w:rsidP="00E82ABA">
      <w:pPr>
        <w:jc w:val="center"/>
        <w:rPr>
          <w:sz w:val="22"/>
          <w:szCs w:val="22"/>
        </w:rPr>
      </w:pPr>
      <w:r>
        <w:rPr>
          <w:sz w:val="22"/>
          <w:szCs w:val="22"/>
        </w:rPr>
        <w:t>Lucza Alexandra</w:t>
      </w:r>
    </w:p>
    <w:p w14:paraId="3CF4A252" w14:textId="77777777" w:rsidR="00E82ABA" w:rsidRDefault="00E82ABA" w:rsidP="00E82ABA">
      <w:pPr>
        <w:jc w:val="center"/>
        <w:rPr>
          <w:sz w:val="22"/>
          <w:szCs w:val="22"/>
        </w:rPr>
      </w:pPr>
      <w:r>
        <w:rPr>
          <w:sz w:val="22"/>
          <w:szCs w:val="22"/>
        </w:rPr>
        <w:t>jegyzőkönyvvezető</w:t>
      </w:r>
    </w:p>
    <w:p w14:paraId="1003FC0F" w14:textId="77777777" w:rsidR="006408E9" w:rsidRPr="00503448" w:rsidRDefault="006408E9" w:rsidP="00503448">
      <w:pPr>
        <w:jc w:val="center"/>
        <w:rPr>
          <w:sz w:val="22"/>
        </w:rPr>
      </w:pPr>
    </w:p>
    <w:sectPr w:rsidR="006408E9" w:rsidRPr="00503448" w:rsidSect="00915222">
      <w:footerReference w:type="default" r:id="rId11"/>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7F82D" w14:textId="77777777" w:rsidR="006E2B57" w:rsidRDefault="006E2B57" w:rsidP="0032518A">
      <w:r>
        <w:separator/>
      </w:r>
    </w:p>
  </w:endnote>
  <w:endnote w:type="continuationSeparator" w:id="0">
    <w:p w14:paraId="658359A5" w14:textId="77777777" w:rsidR="006E2B57" w:rsidRDefault="006E2B57"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18"/>
      <w:docPartObj>
        <w:docPartGallery w:val="Page Numbers (Bottom of Page)"/>
        <w:docPartUnique/>
      </w:docPartObj>
    </w:sdtPr>
    <w:sdtContent>
      <w:p w14:paraId="654EDE2D" w14:textId="77777777" w:rsidR="000C6C71" w:rsidRDefault="004F7B78">
        <w:pPr>
          <w:pStyle w:val="llb"/>
          <w:jc w:val="center"/>
        </w:pPr>
        <w:r>
          <w:fldChar w:fldCharType="begin"/>
        </w:r>
        <w:r>
          <w:instrText>PAGE   \* MERGEFORMAT</w:instrText>
        </w:r>
        <w:r>
          <w:fldChar w:fldCharType="separate"/>
        </w:r>
        <w:r w:rsidR="000A65C9">
          <w:rPr>
            <w:noProof/>
          </w:rPr>
          <w:t>2</w:t>
        </w:r>
        <w:r>
          <w:rPr>
            <w:noProof/>
          </w:rPr>
          <w:fldChar w:fldCharType="end"/>
        </w:r>
      </w:p>
    </w:sdtContent>
  </w:sdt>
  <w:p w14:paraId="1DAE41A3" w14:textId="77777777" w:rsidR="000C6C71" w:rsidRDefault="000C6C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A5089" w14:textId="77777777" w:rsidR="006E2B57" w:rsidRDefault="006E2B57" w:rsidP="0032518A">
      <w:r>
        <w:separator/>
      </w:r>
    </w:p>
  </w:footnote>
  <w:footnote w:type="continuationSeparator" w:id="0">
    <w:p w14:paraId="1D2EAE5A" w14:textId="77777777" w:rsidR="006E2B57" w:rsidRDefault="006E2B57"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05854A5"/>
    <w:multiLevelType w:val="hybridMultilevel"/>
    <w:tmpl w:val="6D7474E4"/>
    <w:lvl w:ilvl="0" w:tplc="FFFFFFFF">
      <w:start w:val="1"/>
      <w:numFmt w:val="decimal"/>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1332230"/>
    <w:multiLevelType w:val="hybridMultilevel"/>
    <w:tmpl w:val="577803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324335B"/>
    <w:multiLevelType w:val="hybridMultilevel"/>
    <w:tmpl w:val="C6DA523A"/>
    <w:lvl w:ilvl="0" w:tplc="2D7085B2">
      <w:start w:val="3"/>
      <w:numFmt w:val="decimal"/>
      <w:lvlText w:val="%1."/>
      <w:lvlJc w:val="left"/>
      <w:pPr>
        <w:ind w:left="108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3580315"/>
    <w:multiLevelType w:val="hybridMultilevel"/>
    <w:tmpl w:val="CC487D22"/>
    <w:lvl w:ilvl="0" w:tplc="58508A06">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F84655C"/>
    <w:multiLevelType w:val="hybridMultilevel"/>
    <w:tmpl w:val="7218A246"/>
    <w:lvl w:ilvl="0" w:tplc="25D83212">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27309B0"/>
    <w:multiLevelType w:val="hybridMultilevel"/>
    <w:tmpl w:val="8620E48A"/>
    <w:lvl w:ilvl="0" w:tplc="9F6A15FE">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4D01545"/>
    <w:multiLevelType w:val="hybridMultilevel"/>
    <w:tmpl w:val="6D7474E4"/>
    <w:lvl w:ilvl="0" w:tplc="FFFFFFFF">
      <w:start w:val="1"/>
      <w:numFmt w:val="decimal"/>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5D11682"/>
    <w:multiLevelType w:val="hybridMultilevel"/>
    <w:tmpl w:val="61E04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8A51CE1"/>
    <w:multiLevelType w:val="hybridMultilevel"/>
    <w:tmpl w:val="6D7474E4"/>
    <w:lvl w:ilvl="0" w:tplc="DDDAAE2A">
      <w:start w:val="1"/>
      <w:numFmt w:val="decimal"/>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3147222"/>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6E6475"/>
    <w:multiLevelType w:val="hybridMultilevel"/>
    <w:tmpl w:val="D6868B7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364FBC"/>
    <w:multiLevelType w:val="hybridMultilevel"/>
    <w:tmpl w:val="62304CE0"/>
    <w:lvl w:ilvl="0" w:tplc="BEB24120">
      <w:start w:val="2"/>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923690E"/>
    <w:multiLevelType w:val="hybridMultilevel"/>
    <w:tmpl w:val="1E5646D0"/>
    <w:lvl w:ilvl="0" w:tplc="66483442">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9B83FBB"/>
    <w:multiLevelType w:val="hybridMultilevel"/>
    <w:tmpl w:val="5F3AB12E"/>
    <w:lvl w:ilvl="0" w:tplc="FBEAE846">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AA52AA7"/>
    <w:multiLevelType w:val="hybridMultilevel"/>
    <w:tmpl w:val="391436E8"/>
    <w:lvl w:ilvl="0" w:tplc="0448AB4C">
      <w:start w:val="2"/>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020391"/>
    <w:multiLevelType w:val="hybridMultilevel"/>
    <w:tmpl w:val="222669BC"/>
    <w:lvl w:ilvl="0" w:tplc="ED2675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1CF1CBE"/>
    <w:multiLevelType w:val="hybridMultilevel"/>
    <w:tmpl w:val="20E42B1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22869B6"/>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79C0FF1"/>
    <w:multiLevelType w:val="hybridMultilevel"/>
    <w:tmpl w:val="9668A346"/>
    <w:lvl w:ilvl="0" w:tplc="372E3B6C">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B2F2E2D"/>
    <w:multiLevelType w:val="hybridMultilevel"/>
    <w:tmpl w:val="54EA233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52252C1"/>
    <w:multiLevelType w:val="hybridMultilevel"/>
    <w:tmpl w:val="6D7474E4"/>
    <w:lvl w:ilvl="0" w:tplc="FFFFFFFF">
      <w:start w:val="1"/>
      <w:numFmt w:val="decimal"/>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5CF3499"/>
    <w:multiLevelType w:val="hybridMultilevel"/>
    <w:tmpl w:val="1D4C606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8AD3D80"/>
    <w:multiLevelType w:val="hybridMultilevel"/>
    <w:tmpl w:val="C1208A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9247B19"/>
    <w:multiLevelType w:val="hybridMultilevel"/>
    <w:tmpl w:val="61E04954"/>
    <w:lvl w:ilvl="0" w:tplc="6EB6CD7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1D74946"/>
    <w:multiLevelType w:val="hybridMultilevel"/>
    <w:tmpl w:val="D1D6A15E"/>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8012B56E">
      <w:start w:val="1"/>
      <w:numFmt w:val="decimal"/>
      <w:lvlText w:val="%4."/>
      <w:lvlJc w:val="left"/>
      <w:pPr>
        <w:ind w:left="3240" w:hanging="360"/>
      </w:pPr>
      <w:rPr>
        <w:rFonts w:hint="default"/>
      </w:r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0" w15:restartNumberingAfterBreak="0">
    <w:nsid w:val="67310116"/>
    <w:multiLevelType w:val="hybridMultilevel"/>
    <w:tmpl w:val="CE8A2E1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AA21888"/>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B629B7"/>
    <w:multiLevelType w:val="hybridMultilevel"/>
    <w:tmpl w:val="20E42B1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FC794B"/>
    <w:multiLevelType w:val="hybridMultilevel"/>
    <w:tmpl w:val="1AB054EA"/>
    <w:lvl w:ilvl="0" w:tplc="EFCE65B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53911145">
    <w:abstractNumId w:val="20"/>
  </w:num>
  <w:num w:numId="2" w16cid:durableId="523981964">
    <w:abstractNumId w:val="28"/>
  </w:num>
  <w:num w:numId="3" w16cid:durableId="649747480">
    <w:abstractNumId w:val="17"/>
  </w:num>
  <w:num w:numId="4" w16cid:durableId="632297547">
    <w:abstractNumId w:val="30"/>
  </w:num>
  <w:num w:numId="5" w16cid:durableId="628361804">
    <w:abstractNumId w:val="18"/>
  </w:num>
  <w:num w:numId="6" w16cid:durableId="698967240">
    <w:abstractNumId w:val="12"/>
  </w:num>
  <w:num w:numId="7" w16cid:durableId="1963069469">
    <w:abstractNumId w:val="19"/>
  </w:num>
  <w:num w:numId="8" w16cid:durableId="1966036347">
    <w:abstractNumId w:val="10"/>
  </w:num>
  <w:num w:numId="9" w16cid:durableId="1340309156">
    <w:abstractNumId w:val="29"/>
  </w:num>
  <w:num w:numId="10" w16cid:durableId="1895580190">
    <w:abstractNumId w:val="16"/>
  </w:num>
  <w:num w:numId="11" w16cid:durableId="941188518">
    <w:abstractNumId w:val="27"/>
  </w:num>
  <w:num w:numId="12" w16cid:durableId="1375351890">
    <w:abstractNumId w:val="33"/>
  </w:num>
  <w:num w:numId="13" w16cid:durableId="273558748">
    <w:abstractNumId w:val="23"/>
  </w:num>
  <w:num w:numId="14" w16cid:durableId="123231752">
    <w:abstractNumId w:val="32"/>
  </w:num>
  <w:num w:numId="15" w16cid:durableId="644237217">
    <w:abstractNumId w:val="15"/>
  </w:num>
  <w:num w:numId="16" w16cid:durableId="1787120809">
    <w:abstractNumId w:val="24"/>
  </w:num>
  <w:num w:numId="17" w16cid:durableId="1308628877">
    <w:abstractNumId w:val="31"/>
  </w:num>
  <w:num w:numId="18" w16cid:durableId="1100830695">
    <w:abstractNumId w:val="14"/>
  </w:num>
  <w:num w:numId="19" w16cid:durableId="1144152513">
    <w:abstractNumId w:val="8"/>
  </w:num>
  <w:num w:numId="20" w16cid:durableId="233048777">
    <w:abstractNumId w:val="13"/>
  </w:num>
  <w:num w:numId="21" w16cid:durableId="318771834">
    <w:abstractNumId w:val="26"/>
  </w:num>
  <w:num w:numId="22" w16cid:durableId="451940296">
    <w:abstractNumId w:val="9"/>
  </w:num>
  <w:num w:numId="23" w16cid:durableId="1339964613">
    <w:abstractNumId w:val="6"/>
  </w:num>
  <w:num w:numId="24" w16cid:durableId="174543084">
    <w:abstractNumId w:val="25"/>
  </w:num>
  <w:num w:numId="25" w16cid:durableId="154566643">
    <w:abstractNumId w:val="5"/>
  </w:num>
  <w:num w:numId="26" w16cid:durableId="482699994">
    <w:abstractNumId w:val="11"/>
  </w:num>
  <w:num w:numId="27" w16cid:durableId="1245408266">
    <w:abstractNumId w:val="7"/>
  </w:num>
  <w:num w:numId="28" w16cid:durableId="956788769">
    <w:abstractNumId w:val="22"/>
  </w:num>
  <w:num w:numId="29" w16cid:durableId="1619995682">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C60"/>
    <w:rsid w:val="000010AB"/>
    <w:rsid w:val="000028E6"/>
    <w:rsid w:val="00003F06"/>
    <w:rsid w:val="00004BC5"/>
    <w:rsid w:val="00005640"/>
    <w:rsid w:val="0000664E"/>
    <w:rsid w:val="00007936"/>
    <w:rsid w:val="00007D17"/>
    <w:rsid w:val="00011B31"/>
    <w:rsid w:val="00012CE5"/>
    <w:rsid w:val="0001300C"/>
    <w:rsid w:val="00015BFF"/>
    <w:rsid w:val="000163E0"/>
    <w:rsid w:val="00016506"/>
    <w:rsid w:val="0002013C"/>
    <w:rsid w:val="000204E7"/>
    <w:rsid w:val="000204FC"/>
    <w:rsid w:val="00022242"/>
    <w:rsid w:val="00022524"/>
    <w:rsid w:val="00022572"/>
    <w:rsid w:val="00023396"/>
    <w:rsid w:val="00023686"/>
    <w:rsid w:val="000238F8"/>
    <w:rsid w:val="00023A18"/>
    <w:rsid w:val="00024299"/>
    <w:rsid w:val="00024B36"/>
    <w:rsid w:val="000255A5"/>
    <w:rsid w:val="00026FFF"/>
    <w:rsid w:val="000270B6"/>
    <w:rsid w:val="0002721A"/>
    <w:rsid w:val="000300B8"/>
    <w:rsid w:val="000306CD"/>
    <w:rsid w:val="00031AE9"/>
    <w:rsid w:val="00031DAE"/>
    <w:rsid w:val="000327C9"/>
    <w:rsid w:val="00033A33"/>
    <w:rsid w:val="0003572F"/>
    <w:rsid w:val="0004012D"/>
    <w:rsid w:val="0004203A"/>
    <w:rsid w:val="000422A7"/>
    <w:rsid w:val="00044F22"/>
    <w:rsid w:val="0004632E"/>
    <w:rsid w:val="00050BE3"/>
    <w:rsid w:val="0005202E"/>
    <w:rsid w:val="00052DF9"/>
    <w:rsid w:val="00052FAD"/>
    <w:rsid w:val="0005418F"/>
    <w:rsid w:val="00054A99"/>
    <w:rsid w:val="00054EAA"/>
    <w:rsid w:val="00056175"/>
    <w:rsid w:val="00056FA8"/>
    <w:rsid w:val="0005737C"/>
    <w:rsid w:val="0005779E"/>
    <w:rsid w:val="0005784F"/>
    <w:rsid w:val="00060AF0"/>
    <w:rsid w:val="000617CD"/>
    <w:rsid w:val="000619FC"/>
    <w:rsid w:val="00063004"/>
    <w:rsid w:val="0006347D"/>
    <w:rsid w:val="00063865"/>
    <w:rsid w:val="00064959"/>
    <w:rsid w:val="000653DF"/>
    <w:rsid w:val="00065C27"/>
    <w:rsid w:val="00066C53"/>
    <w:rsid w:val="0006751D"/>
    <w:rsid w:val="0007031B"/>
    <w:rsid w:val="0007075F"/>
    <w:rsid w:val="00071687"/>
    <w:rsid w:val="00072550"/>
    <w:rsid w:val="000727A7"/>
    <w:rsid w:val="00073A3B"/>
    <w:rsid w:val="00073A5F"/>
    <w:rsid w:val="00073EF4"/>
    <w:rsid w:val="00074E9E"/>
    <w:rsid w:val="0007513C"/>
    <w:rsid w:val="000765D2"/>
    <w:rsid w:val="00080EAF"/>
    <w:rsid w:val="00082280"/>
    <w:rsid w:val="0008399C"/>
    <w:rsid w:val="00084CC8"/>
    <w:rsid w:val="00085E1C"/>
    <w:rsid w:val="00085FC2"/>
    <w:rsid w:val="000873FD"/>
    <w:rsid w:val="00087DB0"/>
    <w:rsid w:val="00090E69"/>
    <w:rsid w:val="00090F28"/>
    <w:rsid w:val="00091AA2"/>
    <w:rsid w:val="00091EB0"/>
    <w:rsid w:val="000938EB"/>
    <w:rsid w:val="00093E9D"/>
    <w:rsid w:val="0009766A"/>
    <w:rsid w:val="00097BA3"/>
    <w:rsid w:val="000A0681"/>
    <w:rsid w:val="000A120E"/>
    <w:rsid w:val="000A22BE"/>
    <w:rsid w:val="000A4735"/>
    <w:rsid w:val="000A5610"/>
    <w:rsid w:val="000A63EC"/>
    <w:rsid w:val="000A643C"/>
    <w:rsid w:val="000A65C9"/>
    <w:rsid w:val="000B023C"/>
    <w:rsid w:val="000B0A74"/>
    <w:rsid w:val="000B0B5C"/>
    <w:rsid w:val="000B28A3"/>
    <w:rsid w:val="000B49EA"/>
    <w:rsid w:val="000B650B"/>
    <w:rsid w:val="000B72E9"/>
    <w:rsid w:val="000C2A2A"/>
    <w:rsid w:val="000C318F"/>
    <w:rsid w:val="000C4360"/>
    <w:rsid w:val="000C5574"/>
    <w:rsid w:val="000C6C71"/>
    <w:rsid w:val="000C6EBA"/>
    <w:rsid w:val="000D2CD9"/>
    <w:rsid w:val="000D3DDD"/>
    <w:rsid w:val="000D43E5"/>
    <w:rsid w:val="000D4D69"/>
    <w:rsid w:val="000D5D7E"/>
    <w:rsid w:val="000D6884"/>
    <w:rsid w:val="000D6C35"/>
    <w:rsid w:val="000D7C99"/>
    <w:rsid w:val="000E03CE"/>
    <w:rsid w:val="000E0875"/>
    <w:rsid w:val="000E0BB2"/>
    <w:rsid w:val="000E1F48"/>
    <w:rsid w:val="000E264C"/>
    <w:rsid w:val="000E266B"/>
    <w:rsid w:val="000E3441"/>
    <w:rsid w:val="000E4459"/>
    <w:rsid w:val="000E483A"/>
    <w:rsid w:val="000E687F"/>
    <w:rsid w:val="000E7CE0"/>
    <w:rsid w:val="000F016F"/>
    <w:rsid w:val="000F3A7B"/>
    <w:rsid w:val="000F4786"/>
    <w:rsid w:val="000F4F2D"/>
    <w:rsid w:val="000F6525"/>
    <w:rsid w:val="000F6E00"/>
    <w:rsid w:val="000F799E"/>
    <w:rsid w:val="0010007F"/>
    <w:rsid w:val="0010014C"/>
    <w:rsid w:val="00101DAF"/>
    <w:rsid w:val="00103717"/>
    <w:rsid w:val="00105AB6"/>
    <w:rsid w:val="00107270"/>
    <w:rsid w:val="00110435"/>
    <w:rsid w:val="00110A17"/>
    <w:rsid w:val="00110A32"/>
    <w:rsid w:val="001110B7"/>
    <w:rsid w:val="001115D5"/>
    <w:rsid w:val="00111F79"/>
    <w:rsid w:val="00112FA7"/>
    <w:rsid w:val="00114B61"/>
    <w:rsid w:val="001157D7"/>
    <w:rsid w:val="0011731C"/>
    <w:rsid w:val="00117430"/>
    <w:rsid w:val="00117EE1"/>
    <w:rsid w:val="00120488"/>
    <w:rsid w:val="0012102A"/>
    <w:rsid w:val="00121097"/>
    <w:rsid w:val="00121225"/>
    <w:rsid w:val="0012222B"/>
    <w:rsid w:val="00122341"/>
    <w:rsid w:val="00123C81"/>
    <w:rsid w:val="001240B5"/>
    <w:rsid w:val="0012426C"/>
    <w:rsid w:val="0012455D"/>
    <w:rsid w:val="0012469C"/>
    <w:rsid w:val="00125DF2"/>
    <w:rsid w:val="001262E3"/>
    <w:rsid w:val="00126D44"/>
    <w:rsid w:val="001277F8"/>
    <w:rsid w:val="00130391"/>
    <w:rsid w:val="00130F97"/>
    <w:rsid w:val="001316ED"/>
    <w:rsid w:val="00132B2B"/>
    <w:rsid w:val="00134255"/>
    <w:rsid w:val="00134C50"/>
    <w:rsid w:val="0013577E"/>
    <w:rsid w:val="00136498"/>
    <w:rsid w:val="00143B4B"/>
    <w:rsid w:val="00143E12"/>
    <w:rsid w:val="00143E6B"/>
    <w:rsid w:val="001452E8"/>
    <w:rsid w:val="001453D2"/>
    <w:rsid w:val="0014670D"/>
    <w:rsid w:val="00150CF0"/>
    <w:rsid w:val="001522C7"/>
    <w:rsid w:val="001527A4"/>
    <w:rsid w:val="0015352C"/>
    <w:rsid w:val="001543F1"/>
    <w:rsid w:val="00154598"/>
    <w:rsid w:val="001554F4"/>
    <w:rsid w:val="00156CEF"/>
    <w:rsid w:val="00160ECD"/>
    <w:rsid w:val="00160FE3"/>
    <w:rsid w:val="00162A54"/>
    <w:rsid w:val="00162C0A"/>
    <w:rsid w:val="0016326C"/>
    <w:rsid w:val="00163A3E"/>
    <w:rsid w:val="00163D61"/>
    <w:rsid w:val="00163F58"/>
    <w:rsid w:val="00165547"/>
    <w:rsid w:val="00165EB8"/>
    <w:rsid w:val="00166217"/>
    <w:rsid w:val="0016625F"/>
    <w:rsid w:val="001669C8"/>
    <w:rsid w:val="001677CC"/>
    <w:rsid w:val="001714EA"/>
    <w:rsid w:val="00171D26"/>
    <w:rsid w:val="0017368F"/>
    <w:rsid w:val="00173A23"/>
    <w:rsid w:val="00173F21"/>
    <w:rsid w:val="0017433C"/>
    <w:rsid w:val="00177780"/>
    <w:rsid w:val="00177E0C"/>
    <w:rsid w:val="00180A70"/>
    <w:rsid w:val="00180E5A"/>
    <w:rsid w:val="00182262"/>
    <w:rsid w:val="0018298D"/>
    <w:rsid w:val="0018421B"/>
    <w:rsid w:val="0018582D"/>
    <w:rsid w:val="00185A0C"/>
    <w:rsid w:val="00185E87"/>
    <w:rsid w:val="00186664"/>
    <w:rsid w:val="0018724C"/>
    <w:rsid w:val="00187F75"/>
    <w:rsid w:val="0019122D"/>
    <w:rsid w:val="00192302"/>
    <w:rsid w:val="00192844"/>
    <w:rsid w:val="001928EF"/>
    <w:rsid w:val="00192A6E"/>
    <w:rsid w:val="00193FCD"/>
    <w:rsid w:val="001940FE"/>
    <w:rsid w:val="001950F1"/>
    <w:rsid w:val="001968C0"/>
    <w:rsid w:val="00196F0E"/>
    <w:rsid w:val="0019727F"/>
    <w:rsid w:val="001972DA"/>
    <w:rsid w:val="00197E57"/>
    <w:rsid w:val="001A0D5A"/>
    <w:rsid w:val="001A238D"/>
    <w:rsid w:val="001A7319"/>
    <w:rsid w:val="001A7AC9"/>
    <w:rsid w:val="001B015D"/>
    <w:rsid w:val="001B06FF"/>
    <w:rsid w:val="001B10AB"/>
    <w:rsid w:val="001B1C33"/>
    <w:rsid w:val="001B2100"/>
    <w:rsid w:val="001B2B5B"/>
    <w:rsid w:val="001B322D"/>
    <w:rsid w:val="001B3B09"/>
    <w:rsid w:val="001B3B8D"/>
    <w:rsid w:val="001B3FA2"/>
    <w:rsid w:val="001B509D"/>
    <w:rsid w:val="001B5F9C"/>
    <w:rsid w:val="001B6838"/>
    <w:rsid w:val="001B685B"/>
    <w:rsid w:val="001B7C85"/>
    <w:rsid w:val="001C0698"/>
    <w:rsid w:val="001C1139"/>
    <w:rsid w:val="001C1C05"/>
    <w:rsid w:val="001C1D22"/>
    <w:rsid w:val="001C3211"/>
    <w:rsid w:val="001C4511"/>
    <w:rsid w:val="001C58D4"/>
    <w:rsid w:val="001C7025"/>
    <w:rsid w:val="001C75D0"/>
    <w:rsid w:val="001C7A12"/>
    <w:rsid w:val="001C7E9E"/>
    <w:rsid w:val="001D0BAD"/>
    <w:rsid w:val="001D1330"/>
    <w:rsid w:val="001D1488"/>
    <w:rsid w:val="001D1F91"/>
    <w:rsid w:val="001D2515"/>
    <w:rsid w:val="001D2913"/>
    <w:rsid w:val="001D2C29"/>
    <w:rsid w:val="001D2FC1"/>
    <w:rsid w:val="001D350E"/>
    <w:rsid w:val="001D5468"/>
    <w:rsid w:val="001D5891"/>
    <w:rsid w:val="001E1D99"/>
    <w:rsid w:val="001E2279"/>
    <w:rsid w:val="001E3059"/>
    <w:rsid w:val="001E34E8"/>
    <w:rsid w:val="001E3D54"/>
    <w:rsid w:val="001E4D99"/>
    <w:rsid w:val="001E57E8"/>
    <w:rsid w:val="001E5C04"/>
    <w:rsid w:val="001E65E3"/>
    <w:rsid w:val="001E7B9B"/>
    <w:rsid w:val="001F012A"/>
    <w:rsid w:val="001F12DA"/>
    <w:rsid w:val="001F1351"/>
    <w:rsid w:val="001F17C1"/>
    <w:rsid w:val="001F4E12"/>
    <w:rsid w:val="001F62F6"/>
    <w:rsid w:val="001F70AE"/>
    <w:rsid w:val="001F73EF"/>
    <w:rsid w:val="00200521"/>
    <w:rsid w:val="00200579"/>
    <w:rsid w:val="00200745"/>
    <w:rsid w:val="00200EF5"/>
    <w:rsid w:val="00206604"/>
    <w:rsid w:val="00210552"/>
    <w:rsid w:val="00210582"/>
    <w:rsid w:val="00210A2F"/>
    <w:rsid w:val="0021310F"/>
    <w:rsid w:val="00216F19"/>
    <w:rsid w:val="002171C7"/>
    <w:rsid w:val="002172AA"/>
    <w:rsid w:val="00217445"/>
    <w:rsid w:val="00220484"/>
    <w:rsid w:val="002214B5"/>
    <w:rsid w:val="002216BB"/>
    <w:rsid w:val="00222CF4"/>
    <w:rsid w:val="00224AC5"/>
    <w:rsid w:val="002252E0"/>
    <w:rsid w:val="00226426"/>
    <w:rsid w:val="002264FD"/>
    <w:rsid w:val="00227527"/>
    <w:rsid w:val="0023083E"/>
    <w:rsid w:val="002319D7"/>
    <w:rsid w:val="00231ED2"/>
    <w:rsid w:val="00233139"/>
    <w:rsid w:val="00234834"/>
    <w:rsid w:val="00235F22"/>
    <w:rsid w:val="0023763F"/>
    <w:rsid w:val="00242B57"/>
    <w:rsid w:val="00243A62"/>
    <w:rsid w:val="00243D14"/>
    <w:rsid w:val="00245BEA"/>
    <w:rsid w:val="00247E18"/>
    <w:rsid w:val="00250D6B"/>
    <w:rsid w:val="002517DE"/>
    <w:rsid w:val="002532EA"/>
    <w:rsid w:val="002533E0"/>
    <w:rsid w:val="002535AD"/>
    <w:rsid w:val="00253DDB"/>
    <w:rsid w:val="00256327"/>
    <w:rsid w:val="00257E59"/>
    <w:rsid w:val="0026044D"/>
    <w:rsid w:val="002611DF"/>
    <w:rsid w:val="00262951"/>
    <w:rsid w:val="00262AF7"/>
    <w:rsid w:val="00264C93"/>
    <w:rsid w:val="00265EC3"/>
    <w:rsid w:val="00265EC9"/>
    <w:rsid w:val="002662EE"/>
    <w:rsid w:val="00266C8A"/>
    <w:rsid w:val="002676FD"/>
    <w:rsid w:val="0027072E"/>
    <w:rsid w:val="00271FC4"/>
    <w:rsid w:val="0027307E"/>
    <w:rsid w:val="00273994"/>
    <w:rsid w:val="00275400"/>
    <w:rsid w:val="002767B6"/>
    <w:rsid w:val="002806E4"/>
    <w:rsid w:val="00280CB0"/>
    <w:rsid w:val="002813CB"/>
    <w:rsid w:val="002814E7"/>
    <w:rsid w:val="0028183A"/>
    <w:rsid w:val="00281C0D"/>
    <w:rsid w:val="00281CEE"/>
    <w:rsid w:val="00282D5E"/>
    <w:rsid w:val="00283379"/>
    <w:rsid w:val="002836BE"/>
    <w:rsid w:val="00283822"/>
    <w:rsid w:val="00283D26"/>
    <w:rsid w:val="00283FB6"/>
    <w:rsid w:val="00284142"/>
    <w:rsid w:val="00284184"/>
    <w:rsid w:val="00284CEE"/>
    <w:rsid w:val="00284E65"/>
    <w:rsid w:val="002861E9"/>
    <w:rsid w:val="0028650C"/>
    <w:rsid w:val="00287C10"/>
    <w:rsid w:val="00290461"/>
    <w:rsid w:val="0029080A"/>
    <w:rsid w:val="002910A5"/>
    <w:rsid w:val="0029258D"/>
    <w:rsid w:val="00292DAB"/>
    <w:rsid w:val="0029366E"/>
    <w:rsid w:val="00293D7E"/>
    <w:rsid w:val="0029464A"/>
    <w:rsid w:val="00294E03"/>
    <w:rsid w:val="00295A75"/>
    <w:rsid w:val="00295E0D"/>
    <w:rsid w:val="00296F8F"/>
    <w:rsid w:val="00297569"/>
    <w:rsid w:val="002A1C40"/>
    <w:rsid w:val="002A25E0"/>
    <w:rsid w:val="002A3D9C"/>
    <w:rsid w:val="002A44AF"/>
    <w:rsid w:val="002A49D4"/>
    <w:rsid w:val="002A516F"/>
    <w:rsid w:val="002A55BE"/>
    <w:rsid w:val="002A5684"/>
    <w:rsid w:val="002A5AB6"/>
    <w:rsid w:val="002A6CB9"/>
    <w:rsid w:val="002B04F9"/>
    <w:rsid w:val="002B09FA"/>
    <w:rsid w:val="002B1BCE"/>
    <w:rsid w:val="002B21FD"/>
    <w:rsid w:val="002B57B4"/>
    <w:rsid w:val="002B6C45"/>
    <w:rsid w:val="002B7497"/>
    <w:rsid w:val="002B76A2"/>
    <w:rsid w:val="002C056A"/>
    <w:rsid w:val="002C1937"/>
    <w:rsid w:val="002C25DA"/>
    <w:rsid w:val="002C2E8A"/>
    <w:rsid w:val="002C5155"/>
    <w:rsid w:val="002C7C52"/>
    <w:rsid w:val="002C7CD3"/>
    <w:rsid w:val="002D1D17"/>
    <w:rsid w:val="002D3769"/>
    <w:rsid w:val="002D434A"/>
    <w:rsid w:val="002D4D12"/>
    <w:rsid w:val="002D5BF8"/>
    <w:rsid w:val="002D5EB0"/>
    <w:rsid w:val="002D64F1"/>
    <w:rsid w:val="002D68A7"/>
    <w:rsid w:val="002D6BD7"/>
    <w:rsid w:val="002D709B"/>
    <w:rsid w:val="002D72E9"/>
    <w:rsid w:val="002D7347"/>
    <w:rsid w:val="002E03A9"/>
    <w:rsid w:val="002E05AC"/>
    <w:rsid w:val="002E1058"/>
    <w:rsid w:val="002E23AA"/>
    <w:rsid w:val="002E3F58"/>
    <w:rsid w:val="002E4124"/>
    <w:rsid w:val="002E4A47"/>
    <w:rsid w:val="002E6E5D"/>
    <w:rsid w:val="002E7000"/>
    <w:rsid w:val="002E7DD8"/>
    <w:rsid w:val="002F177C"/>
    <w:rsid w:val="002F1E5E"/>
    <w:rsid w:val="002F33AA"/>
    <w:rsid w:val="002F3E64"/>
    <w:rsid w:val="0030108C"/>
    <w:rsid w:val="00302776"/>
    <w:rsid w:val="0030393E"/>
    <w:rsid w:val="00303FF1"/>
    <w:rsid w:val="00311703"/>
    <w:rsid w:val="00312B73"/>
    <w:rsid w:val="00314938"/>
    <w:rsid w:val="00315D53"/>
    <w:rsid w:val="00315E25"/>
    <w:rsid w:val="00315ECA"/>
    <w:rsid w:val="003160DC"/>
    <w:rsid w:val="0031648C"/>
    <w:rsid w:val="00316692"/>
    <w:rsid w:val="00320640"/>
    <w:rsid w:val="00320ACF"/>
    <w:rsid w:val="00320EA3"/>
    <w:rsid w:val="00321121"/>
    <w:rsid w:val="003241BF"/>
    <w:rsid w:val="00324AA6"/>
    <w:rsid w:val="0032518A"/>
    <w:rsid w:val="0032685C"/>
    <w:rsid w:val="00326C64"/>
    <w:rsid w:val="00327BF7"/>
    <w:rsid w:val="00327F6D"/>
    <w:rsid w:val="0033024F"/>
    <w:rsid w:val="00332544"/>
    <w:rsid w:val="00332A39"/>
    <w:rsid w:val="00333868"/>
    <w:rsid w:val="00334FCD"/>
    <w:rsid w:val="0033574B"/>
    <w:rsid w:val="003363BE"/>
    <w:rsid w:val="003366EF"/>
    <w:rsid w:val="00336DBA"/>
    <w:rsid w:val="0034170E"/>
    <w:rsid w:val="00341E93"/>
    <w:rsid w:val="00342FBF"/>
    <w:rsid w:val="0034399D"/>
    <w:rsid w:val="00344916"/>
    <w:rsid w:val="00351299"/>
    <w:rsid w:val="003527A2"/>
    <w:rsid w:val="0035328F"/>
    <w:rsid w:val="003536AC"/>
    <w:rsid w:val="003537FB"/>
    <w:rsid w:val="00354F77"/>
    <w:rsid w:val="00356386"/>
    <w:rsid w:val="00360169"/>
    <w:rsid w:val="0036169D"/>
    <w:rsid w:val="00361DED"/>
    <w:rsid w:val="00363A52"/>
    <w:rsid w:val="00364EBC"/>
    <w:rsid w:val="003650F6"/>
    <w:rsid w:val="00366487"/>
    <w:rsid w:val="00366A7D"/>
    <w:rsid w:val="003717CF"/>
    <w:rsid w:val="00372C14"/>
    <w:rsid w:val="00376CEE"/>
    <w:rsid w:val="003771CF"/>
    <w:rsid w:val="00377891"/>
    <w:rsid w:val="00377A45"/>
    <w:rsid w:val="00380803"/>
    <w:rsid w:val="00382203"/>
    <w:rsid w:val="00382593"/>
    <w:rsid w:val="003833B8"/>
    <w:rsid w:val="00383EEC"/>
    <w:rsid w:val="003841B6"/>
    <w:rsid w:val="00384413"/>
    <w:rsid w:val="00384435"/>
    <w:rsid w:val="00384C7E"/>
    <w:rsid w:val="00386B9E"/>
    <w:rsid w:val="00386BFA"/>
    <w:rsid w:val="003908D3"/>
    <w:rsid w:val="00391788"/>
    <w:rsid w:val="003921F0"/>
    <w:rsid w:val="00392B26"/>
    <w:rsid w:val="0039316B"/>
    <w:rsid w:val="0039386D"/>
    <w:rsid w:val="00395606"/>
    <w:rsid w:val="00395885"/>
    <w:rsid w:val="00395FC5"/>
    <w:rsid w:val="0039602D"/>
    <w:rsid w:val="00396CF6"/>
    <w:rsid w:val="00397BDF"/>
    <w:rsid w:val="003A0008"/>
    <w:rsid w:val="003A0FE2"/>
    <w:rsid w:val="003A14C4"/>
    <w:rsid w:val="003A1690"/>
    <w:rsid w:val="003A1BA8"/>
    <w:rsid w:val="003A2230"/>
    <w:rsid w:val="003A2CC6"/>
    <w:rsid w:val="003A2F7F"/>
    <w:rsid w:val="003A3013"/>
    <w:rsid w:val="003A3949"/>
    <w:rsid w:val="003A44BA"/>
    <w:rsid w:val="003A4E2D"/>
    <w:rsid w:val="003A5D73"/>
    <w:rsid w:val="003B0147"/>
    <w:rsid w:val="003B0EB4"/>
    <w:rsid w:val="003B2EE9"/>
    <w:rsid w:val="003B3938"/>
    <w:rsid w:val="003B493A"/>
    <w:rsid w:val="003B4B26"/>
    <w:rsid w:val="003B5D9B"/>
    <w:rsid w:val="003B601E"/>
    <w:rsid w:val="003B6F3D"/>
    <w:rsid w:val="003C0C34"/>
    <w:rsid w:val="003C1EF2"/>
    <w:rsid w:val="003C28C0"/>
    <w:rsid w:val="003C2C58"/>
    <w:rsid w:val="003C414C"/>
    <w:rsid w:val="003C4B45"/>
    <w:rsid w:val="003C6A4F"/>
    <w:rsid w:val="003C7A4A"/>
    <w:rsid w:val="003C7B2B"/>
    <w:rsid w:val="003D0914"/>
    <w:rsid w:val="003D1449"/>
    <w:rsid w:val="003D1698"/>
    <w:rsid w:val="003D1F20"/>
    <w:rsid w:val="003D220D"/>
    <w:rsid w:val="003D28EC"/>
    <w:rsid w:val="003D4F85"/>
    <w:rsid w:val="003D569A"/>
    <w:rsid w:val="003D58E4"/>
    <w:rsid w:val="003D67A1"/>
    <w:rsid w:val="003E012C"/>
    <w:rsid w:val="003E03C9"/>
    <w:rsid w:val="003E0592"/>
    <w:rsid w:val="003E27FE"/>
    <w:rsid w:val="003E4452"/>
    <w:rsid w:val="003E4518"/>
    <w:rsid w:val="003E4668"/>
    <w:rsid w:val="003E5067"/>
    <w:rsid w:val="003E5728"/>
    <w:rsid w:val="003E5DAA"/>
    <w:rsid w:val="003E7C5B"/>
    <w:rsid w:val="003F039C"/>
    <w:rsid w:val="003F0DE6"/>
    <w:rsid w:val="003F1F30"/>
    <w:rsid w:val="003F3179"/>
    <w:rsid w:val="003F3D63"/>
    <w:rsid w:val="003F483D"/>
    <w:rsid w:val="003F487C"/>
    <w:rsid w:val="003F5614"/>
    <w:rsid w:val="0040021D"/>
    <w:rsid w:val="004007BC"/>
    <w:rsid w:val="00400F75"/>
    <w:rsid w:val="00401420"/>
    <w:rsid w:val="0040208E"/>
    <w:rsid w:val="00403E6B"/>
    <w:rsid w:val="00406D33"/>
    <w:rsid w:val="00407EB3"/>
    <w:rsid w:val="00407EDA"/>
    <w:rsid w:val="00413D8C"/>
    <w:rsid w:val="00414198"/>
    <w:rsid w:val="00415C37"/>
    <w:rsid w:val="004168EA"/>
    <w:rsid w:val="00417DA9"/>
    <w:rsid w:val="00420067"/>
    <w:rsid w:val="00420138"/>
    <w:rsid w:val="00420598"/>
    <w:rsid w:val="0042105B"/>
    <w:rsid w:val="0042217F"/>
    <w:rsid w:val="004246FA"/>
    <w:rsid w:val="00425898"/>
    <w:rsid w:val="0042625D"/>
    <w:rsid w:val="00426E61"/>
    <w:rsid w:val="0042771E"/>
    <w:rsid w:val="00427BA4"/>
    <w:rsid w:val="0043028B"/>
    <w:rsid w:val="00431B49"/>
    <w:rsid w:val="004327A0"/>
    <w:rsid w:val="00433E43"/>
    <w:rsid w:val="00434F32"/>
    <w:rsid w:val="00435EB1"/>
    <w:rsid w:val="00435FA9"/>
    <w:rsid w:val="00440A2E"/>
    <w:rsid w:val="00440E7A"/>
    <w:rsid w:val="00441AA4"/>
    <w:rsid w:val="00441F81"/>
    <w:rsid w:val="004436EF"/>
    <w:rsid w:val="004437B0"/>
    <w:rsid w:val="00444EAA"/>
    <w:rsid w:val="00446711"/>
    <w:rsid w:val="00447AB8"/>
    <w:rsid w:val="00451783"/>
    <w:rsid w:val="0045243A"/>
    <w:rsid w:val="00452A61"/>
    <w:rsid w:val="00452DDF"/>
    <w:rsid w:val="00453045"/>
    <w:rsid w:val="00453783"/>
    <w:rsid w:val="00453BC7"/>
    <w:rsid w:val="00454464"/>
    <w:rsid w:val="0045640C"/>
    <w:rsid w:val="00457BFA"/>
    <w:rsid w:val="004603E9"/>
    <w:rsid w:val="00460535"/>
    <w:rsid w:val="004633A7"/>
    <w:rsid w:val="004638BC"/>
    <w:rsid w:val="00463E52"/>
    <w:rsid w:val="0046477D"/>
    <w:rsid w:val="00467281"/>
    <w:rsid w:val="00467581"/>
    <w:rsid w:val="00467CB0"/>
    <w:rsid w:val="004704A2"/>
    <w:rsid w:val="0047101A"/>
    <w:rsid w:val="00471E56"/>
    <w:rsid w:val="004740E9"/>
    <w:rsid w:val="0047481E"/>
    <w:rsid w:val="00474DED"/>
    <w:rsid w:val="00474E36"/>
    <w:rsid w:val="004759F4"/>
    <w:rsid w:val="00476271"/>
    <w:rsid w:val="00476850"/>
    <w:rsid w:val="00477C92"/>
    <w:rsid w:val="0048000F"/>
    <w:rsid w:val="00481818"/>
    <w:rsid w:val="00487B61"/>
    <w:rsid w:val="0049054C"/>
    <w:rsid w:val="0049154F"/>
    <w:rsid w:val="00491997"/>
    <w:rsid w:val="00492243"/>
    <w:rsid w:val="00492658"/>
    <w:rsid w:val="00492A09"/>
    <w:rsid w:val="00492E56"/>
    <w:rsid w:val="004945C5"/>
    <w:rsid w:val="0049649C"/>
    <w:rsid w:val="00496880"/>
    <w:rsid w:val="0049775D"/>
    <w:rsid w:val="00497B8B"/>
    <w:rsid w:val="004A00A2"/>
    <w:rsid w:val="004A0CA6"/>
    <w:rsid w:val="004A1E3E"/>
    <w:rsid w:val="004A2417"/>
    <w:rsid w:val="004A270D"/>
    <w:rsid w:val="004A322B"/>
    <w:rsid w:val="004A338C"/>
    <w:rsid w:val="004A36FB"/>
    <w:rsid w:val="004A3E1A"/>
    <w:rsid w:val="004A4511"/>
    <w:rsid w:val="004A4D75"/>
    <w:rsid w:val="004A612F"/>
    <w:rsid w:val="004B0C08"/>
    <w:rsid w:val="004B2415"/>
    <w:rsid w:val="004B24CC"/>
    <w:rsid w:val="004B2B6F"/>
    <w:rsid w:val="004B2B87"/>
    <w:rsid w:val="004B4EEF"/>
    <w:rsid w:val="004B4F22"/>
    <w:rsid w:val="004B558F"/>
    <w:rsid w:val="004B5BF3"/>
    <w:rsid w:val="004B64A2"/>
    <w:rsid w:val="004B6958"/>
    <w:rsid w:val="004B6E67"/>
    <w:rsid w:val="004B70FA"/>
    <w:rsid w:val="004B751D"/>
    <w:rsid w:val="004C04C4"/>
    <w:rsid w:val="004C066C"/>
    <w:rsid w:val="004C0DBD"/>
    <w:rsid w:val="004C14B9"/>
    <w:rsid w:val="004C1665"/>
    <w:rsid w:val="004C28CC"/>
    <w:rsid w:val="004C38C4"/>
    <w:rsid w:val="004C49BE"/>
    <w:rsid w:val="004C4AA5"/>
    <w:rsid w:val="004C58F1"/>
    <w:rsid w:val="004C6588"/>
    <w:rsid w:val="004C6A5D"/>
    <w:rsid w:val="004C7036"/>
    <w:rsid w:val="004D06EC"/>
    <w:rsid w:val="004D1665"/>
    <w:rsid w:val="004D2351"/>
    <w:rsid w:val="004D3298"/>
    <w:rsid w:val="004D62B0"/>
    <w:rsid w:val="004D6A57"/>
    <w:rsid w:val="004D7648"/>
    <w:rsid w:val="004D7BBB"/>
    <w:rsid w:val="004E0192"/>
    <w:rsid w:val="004E0637"/>
    <w:rsid w:val="004E06D5"/>
    <w:rsid w:val="004E2A16"/>
    <w:rsid w:val="004E2D80"/>
    <w:rsid w:val="004E38FE"/>
    <w:rsid w:val="004E6935"/>
    <w:rsid w:val="004E7EEE"/>
    <w:rsid w:val="004F044B"/>
    <w:rsid w:val="004F0849"/>
    <w:rsid w:val="004F248E"/>
    <w:rsid w:val="004F45AE"/>
    <w:rsid w:val="004F5116"/>
    <w:rsid w:val="004F64A0"/>
    <w:rsid w:val="004F6ABE"/>
    <w:rsid w:val="004F7B78"/>
    <w:rsid w:val="005002CF"/>
    <w:rsid w:val="005015BA"/>
    <w:rsid w:val="00503448"/>
    <w:rsid w:val="00503F78"/>
    <w:rsid w:val="00504C77"/>
    <w:rsid w:val="00505627"/>
    <w:rsid w:val="00506971"/>
    <w:rsid w:val="005070CB"/>
    <w:rsid w:val="00507CA9"/>
    <w:rsid w:val="0051115D"/>
    <w:rsid w:val="0051182D"/>
    <w:rsid w:val="00513C78"/>
    <w:rsid w:val="00513CE3"/>
    <w:rsid w:val="0051687F"/>
    <w:rsid w:val="0051791F"/>
    <w:rsid w:val="005179F3"/>
    <w:rsid w:val="00520209"/>
    <w:rsid w:val="005229C5"/>
    <w:rsid w:val="0052319C"/>
    <w:rsid w:val="00524295"/>
    <w:rsid w:val="00524323"/>
    <w:rsid w:val="00525639"/>
    <w:rsid w:val="00525A96"/>
    <w:rsid w:val="005261E2"/>
    <w:rsid w:val="0052649A"/>
    <w:rsid w:val="005266C6"/>
    <w:rsid w:val="00534DA1"/>
    <w:rsid w:val="00535643"/>
    <w:rsid w:val="005367EF"/>
    <w:rsid w:val="0054144C"/>
    <w:rsid w:val="00542586"/>
    <w:rsid w:val="0054342D"/>
    <w:rsid w:val="00544108"/>
    <w:rsid w:val="00544ADA"/>
    <w:rsid w:val="0054525A"/>
    <w:rsid w:val="0054536E"/>
    <w:rsid w:val="0054610A"/>
    <w:rsid w:val="005466B3"/>
    <w:rsid w:val="00547250"/>
    <w:rsid w:val="00550813"/>
    <w:rsid w:val="005515B6"/>
    <w:rsid w:val="00552D4F"/>
    <w:rsid w:val="005536E1"/>
    <w:rsid w:val="00553AAC"/>
    <w:rsid w:val="00554A48"/>
    <w:rsid w:val="0055521A"/>
    <w:rsid w:val="00556C97"/>
    <w:rsid w:val="00561739"/>
    <w:rsid w:val="005617DE"/>
    <w:rsid w:val="00562B4A"/>
    <w:rsid w:val="005633CA"/>
    <w:rsid w:val="00563D83"/>
    <w:rsid w:val="00564B04"/>
    <w:rsid w:val="00565B10"/>
    <w:rsid w:val="005661AD"/>
    <w:rsid w:val="005662C8"/>
    <w:rsid w:val="00567203"/>
    <w:rsid w:val="00567FD0"/>
    <w:rsid w:val="00571FC3"/>
    <w:rsid w:val="00572111"/>
    <w:rsid w:val="0057381E"/>
    <w:rsid w:val="00573F78"/>
    <w:rsid w:val="0057509C"/>
    <w:rsid w:val="005760CB"/>
    <w:rsid w:val="0057658B"/>
    <w:rsid w:val="00576B07"/>
    <w:rsid w:val="00580600"/>
    <w:rsid w:val="005874B5"/>
    <w:rsid w:val="0059064F"/>
    <w:rsid w:val="00590797"/>
    <w:rsid w:val="0059260F"/>
    <w:rsid w:val="00592F34"/>
    <w:rsid w:val="005931FC"/>
    <w:rsid w:val="005935F6"/>
    <w:rsid w:val="0059514F"/>
    <w:rsid w:val="00595502"/>
    <w:rsid w:val="00595739"/>
    <w:rsid w:val="005961FA"/>
    <w:rsid w:val="0059653A"/>
    <w:rsid w:val="005971B8"/>
    <w:rsid w:val="005A0364"/>
    <w:rsid w:val="005A1022"/>
    <w:rsid w:val="005A13A7"/>
    <w:rsid w:val="005A1E87"/>
    <w:rsid w:val="005A2646"/>
    <w:rsid w:val="005A3114"/>
    <w:rsid w:val="005A35E9"/>
    <w:rsid w:val="005A5AB0"/>
    <w:rsid w:val="005A5D41"/>
    <w:rsid w:val="005A6E94"/>
    <w:rsid w:val="005B056E"/>
    <w:rsid w:val="005B24D2"/>
    <w:rsid w:val="005B27FB"/>
    <w:rsid w:val="005B2C7A"/>
    <w:rsid w:val="005B300D"/>
    <w:rsid w:val="005B4C64"/>
    <w:rsid w:val="005B513E"/>
    <w:rsid w:val="005B5FA0"/>
    <w:rsid w:val="005B6A8E"/>
    <w:rsid w:val="005B79AA"/>
    <w:rsid w:val="005C0747"/>
    <w:rsid w:val="005C0A4C"/>
    <w:rsid w:val="005C1781"/>
    <w:rsid w:val="005C196E"/>
    <w:rsid w:val="005C2B86"/>
    <w:rsid w:val="005C3700"/>
    <w:rsid w:val="005C3B07"/>
    <w:rsid w:val="005C481A"/>
    <w:rsid w:val="005C626F"/>
    <w:rsid w:val="005C66DF"/>
    <w:rsid w:val="005C6EC8"/>
    <w:rsid w:val="005D12D7"/>
    <w:rsid w:val="005D178A"/>
    <w:rsid w:val="005D1933"/>
    <w:rsid w:val="005D2430"/>
    <w:rsid w:val="005D34FD"/>
    <w:rsid w:val="005D4533"/>
    <w:rsid w:val="005D4F14"/>
    <w:rsid w:val="005D61AF"/>
    <w:rsid w:val="005D67D7"/>
    <w:rsid w:val="005D6BD2"/>
    <w:rsid w:val="005E1003"/>
    <w:rsid w:val="005E124A"/>
    <w:rsid w:val="005E2111"/>
    <w:rsid w:val="005E3B90"/>
    <w:rsid w:val="005E3E2A"/>
    <w:rsid w:val="005E4B19"/>
    <w:rsid w:val="005E4C82"/>
    <w:rsid w:val="005E58CB"/>
    <w:rsid w:val="005E6CEA"/>
    <w:rsid w:val="005E7D18"/>
    <w:rsid w:val="005F1059"/>
    <w:rsid w:val="005F20C1"/>
    <w:rsid w:val="005F2E77"/>
    <w:rsid w:val="005F3592"/>
    <w:rsid w:val="005F5124"/>
    <w:rsid w:val="005F52B6"/>
    <w:rsid w:val="005F557A"/>
    <w:rsid w:val="005F5882"/>
    <w:rsid w:val="005F5F06"/>
    <w:rsid w:val="005F5F32"/>
    <w:rsid w:val="005F6900"/>
    <w:rsid w:val="005F6C2A"/>
    <w:rsid w:val="005F71C4"/>
    <w:rsid w:val="005F7B87"/>
    <w:rsid w:val="00600235"/>
    <w:rsid w:val="00600832"/>
    <w:rsid w:val="00601492"/>
    <w:rsid w:val="00602AA3"/>
    <w:rsid w:val="00604E7A"/>
    <w:rsid w:val="00605991"/>
    <w:rsid w:val="006075ED"/>
    <w:rsid w:val="00610699"/>
    <w:rsid w:val="00610939"/>
    <w:rsid w:val="00611275"/>
    <w:rsid w:val="006144DD"/>
    <w:rsid w:val="0061463A"/>
    <w:rsid w:val="006147E2"/>
    <w:rsid w:val="00615C5A"/>
    <w:rsid w:val="00616246"/>
    <w:rsid w:val="00616BD9"/>
    <w:rsid w:val="006176FC"/>
    <w:rsid w:val="00621833"/>
    <w:rsid w:val="00622E5F"/>
    <w:rsid w:val="0062300F"/>
    <w:rsid w:val="006239FB"/>
    <w:rsid w:val="0062548E"/>
    <w:rsid w:val="00625E1F"/>
    <w:rsid w:val="00626610"/>
    <w:rsid w:val="00627B67"/>
    <w:rsid w:val="00627CDF"/>
    <w:rsid w:val="00630400"/>
    <w:rsid w:val="00632121"/>
    <w:rsid w:val="00635717"/>
    <w:rsid w:val="006357ED"/>
    <w:rsid w:val="006377E0"/>
    <w:rsid w:val="00637E00"/>
    <w:rsid w:val="00637E5A"/>
    <w:rsid w:val="00640037"/>
    <w:rsid w:val="00640403"/>
    <w:rsid w:val="006408E9"/>
    <w:rsid w:val="00641162"/>
    <w:rsid w:val="006411EE"/>
    <w:rsid w:val="00646D36"/>
    <w:rsid w:val="00651176"/>
    <w:rsid w:val="00651A1C"/>
    <w:rsid w:val="00651BB7"/>
    <w:rsid w:val="00652729"/>
    <w:rsid w:val="006528AB"/>
    <w:rsid w:val="006538C6"/>
    <w:rsid w:val="00654EFB"/>
    <w:rsid w:val="006577AE"/>
    <w:rsid w:val="00657930"/>
    <w:rsid w:val="006618B6"/>
    <w:rsid w:val="006646C4"/>
    <w:rsid w:val="00664D24"/>
    <w:rsid w:val="006658DA"/>
    <w:rsid w:val="00665C95"/>
    <w:rsid w:val="00666273"/>
    <w:rsid w:val="00666A5D"/>
    <w:rsid w:val="006700AD"/>
    <w:rsid w:val="006720DD"/>
    <w:rsid w:val="00672FEF"/>
    <w:rsid w:val="00674984"/>
    <w:rsid w:val="0067522C"/>
    <w:rsid w:val="00677703"/>
    <w:rsid w:val="00677AC2"/>
    <w:rsid w:val="00677DB7"/>
    <w:rsid w:val="006800F5"/>
    <w:rsid w:val="00680808"/>
    <w:rsid w:val="00681128"/>
    <w:rsid w:val="00682E40"/>
    <w:rsid w:val="00683E42"/>
    <w:rsid w:val="006862ED"/>
    <w:rsid w:val="0068765A"/>
    <w:rsid w:val="00687BC8"/>
    <w:rsid w:val="00690810"/>
    <w:rsid w:val="00690E5B"/>
    <w:rsid w:val="00691445"/>
    <w:rsid w:val="00691B49"/>
    <w:rsid w:val="006922DE"/>
    <w:rsid w:val="00692E6A"/>
    <w:rsid w:val="00694470"/>
    <w:rsid w:val="00695B9D"/>
    <w:rsid w:val="00695E70"/>
    <w:rsid w:val="00697277"/>
    <w:rsid w:val="006A25F5"/>
    <w:rsid w:val="006A4AEF"/>
    <w:rsid w:val="006A4D98"/>
    <w:rsid w:val="006A574F"/>
    <w:rsid w:val="006A683E"/>
    <w:rsid w:val="006A6FA6"/>
    <w:rsid w:val="006A703F"/>
    <w:rsid w:val="006B0210"/>
    <w:rsid w:val="006B04C2"/>
    <w:rsid w:val="006B0943"/>
    <w:rsid w:val="006B21D4"/>
    <w:rsid w:val="006B300F"/>
    <w:rsid w:val="006B37E6"/>
    <w:rsid w:val="006B3F8C"/>
    <w:rsid w:val="006B4EDB"/>
    <w:rsid w:val="006B588B"/>
    <w:rsid w:val="006B5A80"/>
    <w:rsid w:val="006B5E43"/>
    <w:rsid w:val="006B7953"/>
    <w:rsid w:val="006C0D43"/>
    <w:rsid w:val="006C0FFA"/>
    <w:rsid w:val="006C112F"/>
    <w:rsid w:val="006C1249"/>
    <w:rsid w:val="006C26B6"/>
    <w:rsid w:val="006C3511"/>
    <w:rsid w:val="006C3DAA"/>
    <w:rsid w:val="006C63EF"/>
    <w:rsid w:val="006C66D7"/>
    <w:rsid w:val="006C6FC7"/>
    <w:rsid w:val="006D2A2C"/>
    <w:rsid w:val="006D38DC"/>
    <w:rsid w:val="006D45BB"/>
    <w:rsid w:val="006D4F7C"/>
    <w:rsid w:val="006D6CFE"/>
    <w:rsid w:val="006D6D55"/>
    <w:rsid w:val="006D7A49"/>
    <w:rsid w:val="006E09E3"/>
    <w:rsid w:val="006E1036"/>
    <w:rsid w:val="006E1107"/>
    <w:rsid w:val="006E1BF1"/>
    <w:rsid w:val="006E2B57"/>
    <w:rsid w:val="006E3B45"/>
    <w:rsid w:val="006E40D2"/>
    <w:rsid w:val="006E68D8"/>
    <w:rsid w:val="006E78B9"/>
    <w:rsid w:val="006E7CFA"/>
    <w:rsid w:val="006F171A"/>
    <w:rsid w:val="006F183A"/>
    <w:rsid w:val="006F1CE6"/>
    <w:rsid w:val="006F24C4"/>
    <w:rsid w:val="006F42C1"/>
    <w:rsid w:val="006F49CD"/>
    <w:rsid w:val="006F5918"/>
    <w:rsid w:val="006F7724"/>
    <w:rsid w:val="0070015D"/>
    <w:rsid w:val="00700D3E"/>
    <w:rsid w:val="00700F2B"/>
    <w:rsid w:val="00701FB2"/>
    <w:rsid w:val="00702042"/>
    <w:rsid w:val="00702062"/>
    <w:rsid w:val="007027FF"/>
    <w:rsid w:val="007028C4"/>
    <w:rsid w:val="00704B90"/>
    <w:rsid w:val="007054B5"/>
    <w:rsid w:val="00706796"/>
    <w:rsid w:val="007071C9"/>
    <w:rsid w:val="007101E7"/>
    <w:rsid w:val="0071080C"/>
    <w:rsid w:val="00710F30"/>
    <w:rsid w:val="00711DFA"/>
    <w:rsid w:val="00712439"/>
    <w:rsid w:val="007139E4"/>
    <w:rsid w:val="00713DCA"/>
    <w:rsid w:val="00714D23"/>
    <w:rsid w:val="0071665E"/>
    <w:rsid w:val="00717BBB"/>
    <w:rsid w:val="00722464"/>
    <w:rsid w:val="0072251C"/>
    <w:rsid w:val="00724270"/>
    <w:rsid w:val="00724735"/>
    <w:rsid w:val="007258D0"/>
    <w:rsid w:val="0072718B"/>
    <w:rsid w:val="0073108F"/>
    <w:rsid w:val="00731621"/>
    <w:rsid w:val="00731CAE"/>
    <w:rsid w:val="0073276E"/>
    <w:rsid w:val="007332C3"/>
    <w:rsid w:val="00733A25"/>
    <w:rsid w:val="00734064"/>
    <w:rsid w:val="00734B5E"/>
    <w:rsid w:val="007367CD"/>
    <w:rsid w:val="00736D98"/>
    <w:rsid w:val="00737C01"/>
    <w:rsid w:val="007407A8"/>
    <w:rsid w:val="007412B5"/>
    <w:rsid w:val="00744033"/>
    <w:rsid w:val="007458AC"/>
    <w:rsid w:val="0074606F"/>
    <w:rsid w:val="00746326"/>
    <w:rsid w:val="00747FCE"/>
    <w:rsid w:val="0075278D"/>
    <w:rsid w:val="0075310C"/>
    <w:rsid w:val="007545A8"/>
    <w:rsid w:val="007546A9"/>
    <w:rsid w:val="0075499D"/>
    <w:rsid w:val="00754AFA"/>
    <w:rsid w:val="0075608C"/>
    <w:rsid w:val="00757087"/>
    <w:rsid w:val="0076016C"/>
    <w:rsid w:val="00760BC5"/>
    <w:rsid w:val="00762AA9"/>
    <w:rsid w:val="0076390E"/>
    <w:rsid w:val="00763BFD"/>
    <w:rsid w:val="00763F08"/>
    <w:rsid w:val="00765711"/>
    <w:rsid w:val="007663E0"/>
    <w:rsid w:val="00767350"/>
    <w:rsid w:val="00770514"/>
    <w:rsid w:val="00771867"/>
    <w:rsid w:val="00773799"/>
    <w:rsid w:val="00774E4B"/>
    <w:rsid w:val="0077510D"/>
    <w:rsid w:val="007756C8"/>
    <w:rsid w:val="00776431"/>
    <w:rsid w:val="00777FBC"/>
    <w:rsid w:val="00781307"/>
    <w:rsid w:val="00781954"/>
    <w:rsid w:val="00781A49"/>
    <w:rsid w:val="00781CC2"/>
    <w:rsid w:val="007864B7"/>
    <w:rsid w:val="007868ED"/>
    <w:rsid w:val="00786C09"/>
    <w:rsid w:val="00786C46"/>
    <w:rsid w:val="00786C6D"/>
    <w:rsid w:val="00790ACF"/>
    <w:rsid w:val="007945F4"/>
    <w:rsid w:val="00796614"/>
    <w:rsid w:val="00796EC5"/>
    <w:rsid w:val="007A1372"/>
    <w:rsid w:val="007A20BF"/>
    <w:rsid w:val="007A4762"/>
    <w:rsid w:val="007A48DC"/>
    <w:rsid w:val="007A7300"/>
    <w:rsid w:val="007A730C"/>
    <w:rsid w:val="007A7B48"/>
    <w:rsid w:val="007B1F92"/>
    <w:rsid w:val="007B33E1"/>
    <w:rsid w:val="007B3650"/>
    <w:rsid w:val="007B4BD1"/>
    <w:rsid w:val="007B5D66"/>
    <w:rsid w:val="007C0218"/>
    <w:rsid w:val="007C05B0"/>
    <w:rsid w:val="007C1B44"/>
    <w:rsid w:val="007C255B"/>
    <w:rsid w:val="007C3F13"/>
    <w:rsid w:val="007C5B27"/>
    <w:rsid w:val="007C638A"/>
    <w:rsid w:val="007C7FBE"/>
    <w:rsid w:val="007D330A"/>
    <w:rsid w:val="007D3557"/>
    <w:rsid w:val="007D3628"/>
    <w:rsid w:val="007D450E"/>
    <w:rsid w:val="007D54C0"/>
    <w:rsid w:val="007D5954"/>
    <w:rsid w:val="007D5ECD"/>
    <w:rsid w:val="007D5F5C"/>
    <w:rsid w:val="007D6C85"/>
    <w:rsid w:val="007D7A44"/>
    <w:rsid w:val="007D7F3C"/>
    <w:rsid w:val="007E4437"/>
    <w:rsid w:val="007E45C1"/>
    <w:rsid w:val="007E4622"/>
    <w:rsid w:val="007E72B5"/>
    <w:rsid w:val="007E79F2"/>
    <w:rsid w:val="007E7FF5"/>
    <w:rsid w:val="007F134F"/>
    <w:rsid w:val="007F3B9B"/>
    <w:rsid w:val="007F3C5C"/>
    <w:rsid w:val="007F4B61"/>
    <w:rsid w:val="007F514D"/>
    <w:rsid w:val="007F5C69"/>
    <w:rsid w:val="007F5F1D"/>
    <w:rsid w:val="007F6B26"/>
    <w:rsid w:val="007F71C5"/>
    <w:rsid w:val="007F7A26"/>
    <w:rsid w:val="007F7F88"/>
    <w:rsid w:val="00801B5B"/>
    <w:rsid w:val="00801CED"/>
    <w:rsid w:val="008024E5"/>
    <w:rsid w:val="0080372A"/>
    <w:rsid w:val="00803E14"/>
    <w:rsid w:val="00804291"/>
    <w:rsid w:val="00805343"/>
    <w:rsid w:val="00805985"/>
    <w:rsid w:val="00805FE0"/>
    <w:rsid w:val="00806763"/>
    <w:rsid w:val="008077BE"/>
    <w:rsid w:val="008116B3"/>
    <w:rsid w:val="008128A0"/>
    <w:rsid w:val="00813388"/>
    <w:rsid w:val="00813B11"/>
    <w:rsid w:val="00815476"/>
    <w:rsid w:val="00815BB8"/>
    <w:rsid w:val="00820255"/>
    <w:rsid w:val="00820D14"/>
    <w:rsid w:val="0082273C"/>
    <w:rsid w:val="00822A61"/>
    <w:rsid w:val="00823122"/>
    <w:rsid w:val="0082439F"/>
    <w:rsid w:val="00825459"/>
    <w:rsid w:val="008258C1"/>
    <w:rsid w:val="00825A5F"/>
    <w:rsid w:val="008260D6"/>
    <w:rsid w:val="0082697B"/>
    <w:rsid w:val="00826BCA"/>
    <w:rsid w:val="00826F81"/>
    <w:rsid w:val="00830193"/>
    <w:rsid w:val="00830305"/>
    <w:rsid w:val="00830EDE"/>
    <w:rsid w:val="00831C1E"/>
    <w:rsid w:val="00832F02"/>
    <w:rsid w:val="008342F9"/>
    <w:rsid w:val="008356C9"/>
    <w:rsid w:val="008357A4"/>
    <w:rsid w:val="0083633F"/>
    <w:rsid w:val="008371B1"/>
    <w:rsid w:val="0084129C"/>
    <w:rsid w:val="008420D5"/>
    <w:rsid w:val="00842F91"/>
    <w:rsid w:val="00844312"/>
    <w:rsid w:val="0084534F"/>
    <w:rsid w:val="008466AA"/>
    <w:rsid w:val="00847B6C"/>
    <w:rsid w:val="00850EF8"/>
    <w:rsid w:val="008514CE"/>
    <w:rsid w:val="008516C7"/>
    <w:rsid w:val="008529AD"/>
    <w:rsid w:val="00852ED1"/>
    <w:rsid w:val="00853231"/>
    <w:rsid w:val="008540EC"/>
    <w:rsid w:val="00854B50"/>
    <w:rsid w:val="0085590D"/>
    <w:rsid w:val="008559B8"/>
    <w:rsid w:val="00856410"/>
    <w:rsid w:val="008564D4"/>
    <w:rsid w:val="008575BB"/>
    <w:rsid w:val="0085793F"/>
    <w:rsid w:val="00861651"/>
    <w:rsid w:val="00861834"/>
    <w:rsid w:val="00861DD5"/>
    <w:rsid w:val="0086278A"/>
    <w:rsid w:val="008636B2"/>
    <w:rsid w:val="00865949"/>
    <w:rsid w:val="00865BE7"/>
    <w:rsid w:val="00866AED"/>
    <w:rsid w:val="00867586"/>
    <w:rsid w:val="0087000E"/>
    <w:rsid w:val="00871387"/>
    <w:rsid w:val="008719CF"/>
    <w:rsid w:val="00871DBA"/>
    <w:rsid w:val="00872013"/>
    <w:rsid w:val="00873325"/>
    <w:rsid w:val="008733B1"/>
    <w:rsid w:val="008740FC"/>
    <w:rsid w:val="00874393"/>
    <w:rsid w:val="00875A81"/>
    <w:rsid w:val="008779BC"/>
    <w:rsid w:val="008815B4"/>
    <w:rsid w:val="00881BB4"/>
    <w:rsid w:val="008825ED"/>
    <w:rsid w:val="00883E91"/>
    <w:rsid w:val="00885BB7"/>
    <w:rsid w:val="00886F69"/>
    <w:rsid w:val="00890064"/>
    <w:rsid w:val="00891D5F"/>
    <w:rsid w:val="008925B0"/>
    <w:rsid w:val="008956AF"/>
    <w:rsid w:val="008A08A4"/>
    <w:rsid w:val="008A2633"/>
    <w:rsid w:val="008A32ED"/>
    <w:rsid w:val="008A3591"/>
    <w:rsid w:val="008A3983"/>
    <w:rsid w:val="008A5EF4"/>
    <w:rsid w:val="008A603E"/>
    <w:rsid w:val="008A787E"/>
    <w:rsid w:val="008B0AE7"/>
    <w:rsid w:val="008B2ADC"/>
    <w:rsid w:val="008B3042"/>
    <w:rsid w:val="008B6D7C"/>
    <w:rsid w:val="008B7306"/>
    <w:rsid w:val="008B7969"/>
    <w:rsid w:val="008B7A09"/>
    <w:rsid w:val="008C03DD"/>
    <w:rsid w:val="008C04C1"/>
    <w:rsid w:val="008C04DB"/>
    <w:rsid w:val="008C1D7E"/>
    <w:rsid w:val="008C4F30"/>
    <w:rsid w:val="008C5887"/>
    <w:rsid w:val="008C6462"/>
    <w:rsid w:val="008C6FB6"/>
    <w:rsid w:val="008C7190"/>
    <w:rsid w:val="008C7A39"/>
    <w:rsid w:val="008C7B88"/>
    <w:rsid w:val="008D1FB9"/>
    <w:rsid w:val="008D26C0"/>
    <w:rsid w:val="008D2FC1"/>
    <w:rsid w:val="008D31E7"/>
    <w:rsid w:val="008D351D"/>
    <w:rsid w:val="008D421D"/>
    <w:rsid w:val="008D4479"/>
    <w:rsid w:val="008D4AEB"/>
    <w:rsid w:val="008D4D26"/>
    <w:rsid w:val="008D6924"/>
    <w:rsid w:val="008D7CA3"/>
    <w:rsid w:val="008E1779"/>
    <w:rsid w:val="008E19E3"/>
    <w:rsid w:val="008E1CDC"/>
    <w:rsid w:val="008E3CF9"/>
    <w:rsid w:val="008E5A72"/>
    <w:rsid w:val="008E6252"/>
    <w:rsid w:val="008E6260"/>
    <w:rsid w:val="008E668A"/>
    <w:rsid w:val="008E6E83"/>
    <w:rsid w:val="008E7152"/>
    <w:rsid w:val="008F08D7"/>
    <w:rsid w:val="008F0B8C"/>
    <w:rsid w:val="008F12D1"/>
    <w:rsid w:val="008F2725"/>
    <w:rsid w:val="008F2C82"/>
    <w:rsid w:val="008F3056"/>
    <w:rsid w:val="008F4B72"/>
    <w:rsid w:val="008F57D8"/>
    <w:rsid w:val="008F5996"/>
    <w:rsid w:val="008F59CF"/>
    <w:rsid w:val="008F661B"/>
    <w:rsid w:val="008F66B6"/>
    <w:rsid w:val="008F7505"/>
    <w:rsid w:val="008F755A"/>
    <w:rsid w:val="008F78D5"/>
    <w:rsid w:val="0090493D"/>
    <w:rsid w:val="00906635"/>
    <w:rsid w:val="009066AE"/>
    <w:rsid w:val="00907CF8"/>
    <w:rsid w:val="00910581"/>
    <w:rsid w:val="009110C4"/>
    <w:rsid w:val="00911681"/>
    <w:rsid w:val="00911EF7"/>
    <w:rsid w:val="00912A0B"/>
    <w:rsid w:val="00912A96"/>
    <w:rsid w:val="00913D0F"/>
    <w:rsid w:val="00914A6B"/>
    <w:rsid w:val="00915222"/>
    <w:rsid w:val="00916841"/>
    <w:rsid w:val="00917692"/>
    <w:rsid w:val="00917908"/>
    <w:rsid w:val="00920576"/>
    <w:rsid w:val="00921AA7"/>
    <w:rsid w:val="009225FB"/>
    <w:rsid w:val="00922903"/>
    <w:rsid w:val="00922D01"/>
    <w:rsid w:val="009234B6"/>
    <w:rsid w:val="0092365A"/>
    <w:rsid w:val="00923699"/>
    <w:rsid w:val="00924FD5"/>
    <w:rsid w:val="009265A1"/>
    <w:rsid w:val="0092743D"/>
    <w:rsid w:val="009275CC"/>
    <w:rsid w:val="009308A5"/>
    <w:rsid w:val="0093095C"/>
    <w:rsid w:val="00930FAE"/>
    <w:rsid w:val="00931202"/>
    <w:rsid w:val="00931DDB"/>
    <w:rsid w:val="00931EDD"/>
    <w:rsid w:val="00932365"/>
    <w:rsid w:val="00932488"/>
    <w:rsid w:val="0093289E"/>
    <w:rsid w:val="00932DE0"/>
    <w:rsid w:val="00933300"/>
    <w:rsid w:val="00933C6A"/>
    <w:rsid w:val="00935390"/>
    <w:rsid w:val="00935572"/>
    <w:rsid w:val="0093563C"/>
    <w:rsid w:val="009377B0"/>
    <w:rsid w:val="00937E7B"/>
    <w:rsid w:val="009400CB"/>
    <w:rsid w:val="0094085F"/>
    <w:rsid w:val="0094265F"/>
    <w:rsid w:val="00943C92"/>
    <w:rsid w:val="00944B14"/>
    <w:rsid w:val="00947E10"/>
    <w:rsid w:val="0095245B"/>
    <w:rsid w:val="00952997"/>
    <w:rsid w:val="00952A78"/>
    <w:rsid w:val="009547DB"/>
    <w:rsid w:val="00956DEF"/>
    <w:rsid w:val="009571F7"/>
    <w:rsid w:val="0095798F"/>
    <w:rsid w:val="00960ED4"/>
    <w:rsid w:val="00960F50"/>
    <w:rsid w:val="009610E5"/>
    <w:rsid w:val="00965FAB"/>
    <w:rsid w:val="009672DB"/>
    <w:rsid w:val="009675F6"/>
    <w:rsid w:val="009705FD"/>
    <w:rsid w:val="009721FD"/>
    <w:rsid w:val="00972B07"/>
    <w:rsid w:val="00973375"/>
    <w:rsid w:val="00973668"/>
    <w:rsid w:val="009742BB"/>
    <w:rsid w:val="00980D7E"/>
    <w:rsid w:val="00981DBC"/>
    <w:rsid w:val="00982B12"/>
    <w:rsid w:val="00982FA2"/>
    <w:rsid w:val="009839E3"/>
    <w:rsid w:val="009845C6"/>
    <w:rsid w:val="00990315"/>
    <w:rsid w:val="009924AF"/>
    <w:rsid w:val="009925A5"/>
    <w:rsid w:val="009960DF"/>
    <w:rsid w:val="0099640B"/>
    <w:rsid w:val="00996854"/>
    <w:rsid w:val="00997938"/>
    <w:rsid w:val="009A130A"/>
    <w:rsid w:val="009A146B"/>
    <w:rsid w:val="009A2D75"/>
    <w:rsid w:val="009A30D4"/>
    <w:rsid w:val="009A4540"/>
    <w:rsid w:val="009A4B9C"/>
    <w:rsid w:val="009A5357"/>
    <w:rsid w:val="009A6D92"/>
    <w:rsid w:val="009A7571"/>
    <w:rsid w:val="009A758F"/>
    <w:rsid w:val="009B0661"/>
    <w:rsid w:val="009B25B2"/>
    <w:rsid w:val="009B56BB"/>
    <w:rsid w:val="009B5D10"/>
    <w:rsid w:val="009B67B9"/>
    <w:rsid w:val="009B6D6D"/>
    <w:rsid w:val="009C0217"/>
    <w:rsid w:val="009C0EBB"/>
    <w:rsid w:val="009C1FF3"/>
    <w:rsid w:val="009C28F0"/>
    <w:rsid w:val="009C2FFE"/>
    <w:rsid w:val="009C319A"/>
    <w:rsid w:val="009C376C"/>
    <w:rsid w:val="009C40C2"/>
    <w:rsid w:val="009C581E"/>
    <w:rsid w:val="009D04A1"/>
    <w:rsid w:val="009D118F"/>
    <w:rsid w:val="009D5D51"/>
    <w:rsid w:val="009D5FC2"/>
    <w:rsid w:val="009D6072"/>
    <w:rsid w:val="009D62C8"/>
    <w:rsid w:val="009D7505"/>
    <w:rsid w:val="009D7857"/>
    <w:rsid w:val="009E34C5"/>
    <w:rsid w:val="009E53F4"/>
    <w:rsid w:val="009E5CF2"/>
    <w:rsid w:val="009E5E3D"/>
    <w:rsid w:val="009E7A53"/>
    <w:rsid w:val="009E7FA5"/>
    <w:rsid w:val="009F1A2A"/>
    <w:rsid w:val="009F1FF1"/>
    <w:rsid w:val="009F26EF"/>
    <w:rsid w:val="009F272F"/>
    <w:rsid w:val="009F2DD9"/>
    <w:rsid w:val="009F2EAD"/>
    <w:rsid w:val="009F7218"/>
    <w:rsid w:val="009F7B96"/>
    <w:rsid w:val="009F7E06"/>
    <w:rsid w:val="00A01D30"/>
    <w:rsid w:val="00A01EEC"/>
    <w:rsid w:val="00A027D6"/>
    <w:rsid w:val="00A06299"/>
    <w:rsid w:val="00A0674A"/>
    <w:rsid w:val="00A0686C"/>
    <w:rsid w:val="00A073DC"/>
    <w:rsid w:val="00A107E3"/>
    <w:rsid w:val="00A11626"/>
    <w:rsid w:val="00A11A66"/>
    <w:rsid w:val="00A12561"/>
    <w:rsid w:val="00A12741"/>
    <w:rsid w:val="00A1371D"/>
    <w:rsid w:val="00A1395B"/>
    <w:rsid w:val="00A14ECF"/>
    <w:rsid w:val="00A15731"/>
    <w:rsid w:val="00A15F75"/>
    <w:rsid w:val="00A170AB"/>
    <w:rsid w:val="00A179D1"/>
    <w:rsid w:val="00A17F3C"/>
    <w:rsid w:val="00A21FCA"/>
    <w:rsid w:val="00A2213F"/>
    <w:rsid w:val="00A22571"/>
    <w:rsid w:val="00A22FA0"/>
    <w:rsid w:val="00A24616"/>
    <w:rsid w:val="00A250FE"/>
    <w:rsid w:val="00A254B9"/>
    <w:rsid w:val="00A26D29"/>
    <w:rsid w:val="00A30E40"/>
    <w:rsid w:val="00A324FE"/>
    <w:rsid w:val="00A32E4C"/>
    <w:rsid w:val="00A33629"/>
    <w:rsid w:val="00A35ECC"/>
    <w:rsid w:val="00A369A9"/>
    <w:rsid w:val="00A375D1"/>
    <w:rsid w:val="00A429BC"/>
    <w:rsid w:val="00A43093"/>
    <w:rsid w:val="00A430C6"/>
    <w:rsid w:val="00A43781"/>
    <w:rsid w:val="00A442E0"/>
    <w:rsid w:val="00A451B4"/>
    <w:rsid w:val="00A47455"/>
    <w:rsid w:val="00A5046F"/>
    <w:rsid w:val="00A504DA"/>
    <w:rsid w:val="00A508C8"/>
    <w:rsid w:val="00A5099F"/>
    <w:rsid w:val="00A50BDF"/>
    <w:rsid w:val="00A517DC"/>
    <w:rsid w:val="00A531D2"/>
    <w:rsid w:val="00A535E2"/>
    <w:rsid w:val="00A5468D"/>
    <w:rsid w:val="00A55C01"/>
    <w:rsid w:val="00A55F1C"/>
    <w:rsid w:val="00A55FA0"/>
    <w:rsid w:val="00A57513"/>
    <w:rsid w:val="00A60740"/>
    <w:rsid w:val="00A649E7"/>
    <w:rsid w:val="00A6502F"/>
    <w:rsid w:val="00A660DA"/>
    <w:rsid w:val="00A6719A"/>
    <w:rsid w:val="00A702B0"/>
    <w:rsid w:val="00A70C3E"/>
    <w:rsid w:val="00A710EB"/>
    <w:rsid w:val="00A71A52"/>
    <w:rsid w:val="00A7265B"/>
    <w:rsid w:val="00A72BCC"/>
    <w:rsid w:val="00A72CCD"/>
    <w:rsid w:val="00A73C8F"/>
    <w:rsid w:val="00A74390"/>
    <w:rsid w:val="00A74823"/>
    <w:rsid w:val="00A74AC6"/>
    <w:rsid w:val="00A755CB"/>
    <w:rsid w:val="00A75C76"/>
    <w:rsid w:val="00A76016"/>
    <w:rsid w:val="00A77558"/>
    <w:rsid w:val="00A7788B"/>
    <w:rsid w:val="00A81A01"/>
    <w:rsid w:val="00A822BE"/>
    <w:rsid w:val="00A827A9"/>
    <w:rsid w:val="00A83F71"/>
    <w:rsid w:val="00A84523"/>
    <w:rsid w:val="00A84803"/>
    <w:rsid w:val="00A84AFC"/>
    <w:rsid w:val="00A86893"/>
    <w:rsid w:val="00A90E0E"/>
    <w:rsid w:val="00A91CBE"/>
    <w:rsid w:val="00A9242E"/>
    <w:rsid w:val="00A92B5D"/>
    <w:rsid w:val="00A93C35"/>
    <w:rsid w:val="00A94008"/>
    <w:rsid w:val="00A9663E"/>
    <w:rsid w:val="00A9665C"/>
    <w:rsid w:val="00A97FB8"/>
    <w:rsid w:val="00AA007C"/>
    <w:rsid w:val="00AA00A4"/>
    <w:rsid w:val="00AA097F"/>
    <w:rsid w:val="00AA1A64"/>
    <w:rsid w:val="00AA2516"/>
    <w:rsid w:val="00AA3685"/>
    <w:rsid w:val="00AA485A"/>
    <w:rsid w:val="00AA5233"/>
    <w:rsid w:val="00AA55DB"/>
    <w:rsid w:val="00AA7580"/>
    <w:rsid w:val="00AB04F9"/>
    <w:rsid w:val="00AB0918"/>
    <w:rsid w:val="00AB0DA3"/>
    <w:rsid w:val="00AB1B65"/>
    <w:rsid w:val="00AB29F6"/>
    <w:rsid w:val="00AB382D"/>
    <w:rsid w:val="00AB6126"/>
    <w:rsid w:val="00AB6157"/>
    <w:rsid w:val="00AB6BFE"/>
    <w:rsid w:val="00AB7F32"/>
    <w:rsid w:val="00AC00DD"/>
    <w:rsid w:val="00AC0657"/>
    <w:rsid w:val="00AC280B"/>
    <w:rsid w:val="00AC317F"/>
    <w:rsid w:val="00AC31E5"/>
    <w:rsid w:val="00AC3899"/>
    <w:rsid w:val="00AC5B27"/>
    <w:rsid w:val="00AC604D"/>
    <w:rsid w:val="00AC613F"/>
    <w:rsid w:val="00AC6676"/>
    <w:rsid w:val="00AC72DB"/>
    <w:rsid w:val="00AD198F"/>
    <w:rsid w:val="00AD1B1F"/>
    <w:rsid w:val="00AD2347"/>
    <w:rsid w:val="00AD306B"/>
    <w:rsid w:val="00AD3E40"/>
    <w:rsid w:val="00AD420D"/>
    <w:rsid w:val="00AD4290"/>
    <w:rsid w:val="00AE01B9"/>
    <w:rsid w:val="00AE1178"/>
    <w:rsid w:val="00AE1E06"/>
    <w:rsid w:val="00AE22CD"/>
    <w:rsid w:val="00AE4EE1"/>
    <w:rsid w:val="00AE521A"/>
    <w:rsid w:val="00AE619F"/>
    <w:rsid w:val="00AE70C4"/>
    <w:rsid w:val="00AF0639"/>
    <w:rsid w:val="00AF0AB2"/>
    <w:rsid w:val="00AF1469"/>
    <w:rsid w:val="00AF1C6F"/>
    <w:rsid w:val="00AF2857"/>
    <w:rsid w:val="00AF2A34"/>
    <w:rsid w:val="00AF340F"/>
    <w:rsid w:val="00AF5A27"/>
    <w:rsid w:val="00AF6D76"/>
    <w:rsid w:val="00B01132"/>
    <w:rsid w:val="00B01194"/>
    <w:rsid w:val="00B01772"/>
    <w:rsid w:val="00B0293E"/>
    <w:rsid w:val="00B03D94"/>
    <w:rsid w:val="00B05F01"/>
    <w:rsid w:val="00B063BE"/>
    <w:rsid w:val="00B07131"/>
    <w:rsid w:val="00B07BAD"/>
    <w:rsid w:val="00B10182"/>
    <w:rsid w:val="00B10209"/>
    <w:rsid w:val="00B10AE8"/>
    <w:rsid w:val="00B11F83"/>
    <w:rsid w:val="00B12FA2"/>
    <w:rsid w:val="00B13E40"/>
    <w:rsid w:val="00B1474B"/>
    <w:rsid w:val="00B151C3"/>
    <w:rsid w:val="00B1592F"/>
    <w:rsid w:val="00B16044"/>
    <w:rsid w:val="00B16249"/>
    <w:rsid w:val="00B170AB"/>
    <w:rsid w:val="00B17793"/>
    <w:rsid w:val="00B22F90"/>
    <w:rsid w:val="00B2337C"/>
    <w:rsid w:val="00B235F6"/>
    <w:rsid w:val="00B2401F"/>
    <w:rsid w:val="00B263EF"/>
    <w:rsid w:val="00B30FB0"/>
    <w:rsid w:val="00B313FB"/>
    <w:rsid w:val="00B31415"/>
    <w:rsid w:val="00B322AF"/>
    <w:rsid w:val="00B32849"/>
    <w:rsid w:val="00B338A3"/>
    <w:rsid w:val="00B33E74"/>
    <w:rsid w:val="00B33F47"/>
    <w:rsid w:val="00B34EDF"/>
    <w:rsid w:val="00B35C3C"/>
    <w:rsid w:val="00B37F94"/>
    <w:rsid w:val="00B433E5"/>
    <w:rsid w:val="00B43CD9"/>
    <w:rsid w:val="00B4406F"/>
    <w:rsid w:val="00B446F0"/>
    <w:rsid w:val="00B44BB8"/>
    <w:rsid w:val="00B44CBC"/>
    <w:rsid w:val="00B46181"/>
    <w:rsid w:val="00B46681"/>
    <w:rsid w:val="00B4792A"/>
    <w:rsid w:val="00B47DC0"/>
    <w:rsid w:val="00B504CA"/>
    <w:rsid w:val="00B5108C"/>
    <w:rsid w:val="00B52609"/>
    <w:rsid w:val="00B52DBA"/>
    <w:rsid w:val="00B53079"/>
    <w:rsid w:val="00B530D8"/>
    <w:rsid w:val="00B53CBC"/>
    <w:rsid w:val="00B55BAD"/>
    <w:rsid w:val="00B574E3"/>
    <w:rsid w:val="00B619C3"/>
    <w:rsid w:val="00B61EA8"/>
    <w:rsid w:val="00B62F56"/>
    <w:rsid w:val="00B638B0"/>
    <w:rsid w:val="00B641F0"/>
    <w:rsid w:val="00B648BC"/>
    <w:rsid w:val="00B64C85"/>
    <w:rsid w:val="00B653B4"/>
    <w:rsid w:val="00B65C40"/>
    <w:rsid w:val="00B66A24"/>
    <w:rsid w:val="00B66B91"/>
    <w:rsid w:val="00B6702F"/>
    <w:rsid w:val="00B672C5"/>
    <w:rsid w:val="00B67635"/>
    <w:rsid w:val="00B70428"/>
    <w:rsid w:val="00B71F34"/>
    <w:rsid w:val="00B7426C"/>
    <w:rsid w:val="00B75802"/>
    <w:rsid w:val="00B76ADB"/>
    <w:rsid w:val="00B76BB0"/>
    <w:rsid w:val="00B80F27"/>
    <w:rsid w:val="00B813AC"/>
    <w:rsid w:val="00B81C17"/>
    <w:rsid w:val="00B83067"/>
    <w:rsid w:val="00B83B1D"/>
    <w:rsid w:val="00B85DF3"/>
    <w:rsid w:val="00B86BE2"/>
    <w:rsid w:val="00B902F1"/>
    <w:rsid w:val="00B90EC8"/>
    <w:rsid w:val="00B9176E"/>
    <w:rsid w:val="00B9286C"/>
    <w:rsid w:val="00B92ACF"/>
    <w:rsid w:val="00B943E8"/>
    <w:rsid w:val="00B96D54"/>
    <w:rsid w:val="00BA088E"/>
    <w:rsid w:val="00BA1ACA"/>
    <w:rsid w:val="00BA5A00"/>
    <w:rsid w:val="00BA5BA5"/>
    <w:rsid w:val="00BA5D9E"/>
    <w:rsid w:val="00BB1932"/>
    <w:rsid w:val="00BB24BF"/>
    <w:rsid w:val="00BB3363"/>
    <w:rsid w:val="00BB39EC"/>
    <w:rsid w:val="00BB6862"/>
    <w:rsid w:val="00BB7F0E"/>
    <w:rsid w:val="00BC0A2D"/>
    <w:rsid w:val="00BC0ACD"/>
    <w:rsid w:val="00BC0B32"/>
    <w:rsid w:val="00BC1501"/>
    <w:rsid w:val="00BC1797"/>
    <w:rsid w:val="00BC29B6"/>
    <w:rsid w:val="00BC3404"/>
    <w:rsid w:val="00BC3C7A"/>
    <w:rsid w:val="00BC3F34"/>
    <w:rsid w:val="00BC44B9"/>
    <w:rsid w:val="00BC49D6"/>
    <w:rsid w:val="00BC4EA1"/>
    <w:rsid w:val="00BC6607"/>
    <w:rsid w:val="00BC6ADA"/>
    <w:rsid w:val="00BC78A8"/>
    <w:rsid w:val="00BD4CCF"/>
    <w:rsid w:val="00BD6971"/>
    <w:rsid w:val="00BE0452"/>
    <w:rsid w:val="00BE07F2"/>
    <w:rsid w:val="00BE0ABC"/>
    <w:rsid w:val="00BE3027"/>
    <w:rsid w:val="00BE330F"/>
    <w:rsid w:val="00BE39D4"/>
    <w:rsid w:val="00BE4C07"/>
    <w:rsid w:val="00BE5DD5"/>
    <w:rsid w:val="00BE5EBA"/>
    <w:rsid w:val="00BE7F7A"/>
    <w:rsid w:val="00BF1771"/>
    <w:rsid w:val="00BF2C9C"/>
    <w:rsid w:val="00BF5D21"/>
    <w:rsid w:val="00BF5F6D"/>
    <w:rsid w:val="00BF706F"/>
    <w:rsid w:val="00BF794B"/>
    <w:rsid w:val="00C00CA0"/>
    <w:rsid w:val="00C03BDA"/>
    <w:rsid w:val="00C03CBC"/>
    <w:rsid w:val="00C03E2C"/>
    <w:rsid w:val="00C04709"/>
    <w:rsid w:val="00C05142"/>
    <w:rsid w:val="00C0533E"/>
    <w:rsid w:val="00C06CD4"/>
    <w:rsid w:val="00C06CF1"/>
    <w:rsid w:val="00C076D3"/>
    <w:rsid w:val="00C07E75"/>
    <w:rsid w:val="00C11575"/>
    <w:rsid w:val="00C11D12"/>
    <w:rsid w:val="00C12B87"/>
    <w:rsid w:val="00C13AFA"/>
    <w:rsid w:val="00C143EE"/>
    <w:rsid w:val="00C143F5"/>
    <w:rsid w:val="00C14471"/>
    <w:rsid w:val="00C15859"/>
    <w:rsid w:val="00C15F51"/>
    <w:rsid w:val="00C20A4D"/>
    <w:rsid w:val="00C20AA5"/>
    <w:rsid w:val="00C23908"/>
    <w:rsid w:val="00C24FFE"/>
    <w:rsid w:val="00C26BDE"/>
    <w:rsid w:val="00C27E1E"/>
    <w:rsid w:val="00C30101"/>
    <w:rsid w:val="00C338E7"/>
    <w:rsid w:val="00C3424D"/>
    <w:rsid w:val="00C35CD4"/>
    <w:rsid w:val="00C35CDF"/>
    <w:rsid w:val="00C36B8D"/>
    <w:rsid w:val="00C36BD3"/>
    <w:rsid w:val="00C36EA7"/>
    <w:rsid w:val="00C37CAA"/>
    <w:rsid w:val="00C37D09"/>
    <w:rsid w:val="00C40763"/>
    <w:rsid w:val="00C40DC4"/>
    <w:rsid w:val="00C40F38"/>
    <w:rsid w:val="00C41059"/>
    <w:rsid w:val="00C42662"/>
    <w:rsid w:val="00C42F63"/>
    <w:rsid w:val="00C458CE"/>
    <w:rsid w:val="00C476CF"/>
    <w:rsid w:val="00C5002D"/>
    <w:rsid w:val="00C501EE"/>
    <w:rsid w:val="00C5274B"/>
    <w:rsid w:val="00C52D88"/>
    <w:rsid w:val="00C55B66"/>
    <w:rsid w:val="00C56B9B"/>
    <w:rsid w:val="00C56EFE"/>
    <w:rsid w:val="00C60A55"/>
    <w:rsid w:val="00C62193"/>
    <w:rsid w:val="00C62C1B"/>
    <w:rsid w:val="00C63976"/>
    <w:rsid w:val="00C6426F"/>
    <w:rsid w:val="00C65583"/>
    <w:rsid w:val="00C67427"/>
    <w:rsid w:val="00C6767E"/>
    <w:rsid w:val="00C679F1"/>
    <w:rsid w:val="00C70958"/>
    <w:rsid w:val="00C73034"/>
    <w:rsid w:val="00C7451B"/>
    <w:rsid w:val="00C74940"/>
    <w:rsid w:val="00C75151"/>
    <w:rsid w:val="00C80BB8"/>
    <w:rsid w:val="00C8158D"/>
    <w:rsid w:val="00C818E5"/>
    <w:rsid w:val="00C81E9F"/>
    <w:rsid w:val="00C81FE5"/>
    <w:rsid w:val="00C82419"/>
    <w:rsid w:val="00C82602"/>
    <w:rsid w:val="00C83F0E"/>
    <w:rsid w:val="00C85142"/>
    <w:rsid w:val="00C855D3"/>
    <w:rsid w:val="00C86E50"/>
    <w:rsid w:val="00C905BC"/>
    <w:rsid w:val="00C91448"/>
    <w:rsid w:val="00C916A9"/>
    <w:rsid w:val="00C917E4"/>
    <w:rsid w:val="00C9218C"/>
    <w:rsid w:val="00C93096"/>
    <w:rsid w:val="00C93CC4"/>
    <w:rsid w:val="00C941C8"/>
    <w:rsid w:val="00C95227"/>
    <w:rsid w:val="00C95653"/>
    <w:rsid w:val="00C96770"/>
    <w:rsid w:val="00C969AC"/>
    <w:rsid w:val="00C97604"/>
    <w:rsid w:val="00CA04E8"/>
    <w:rsid w:val="00CA0794"/>
    <w:rsid w:val="00CA1BFA"/>
    <w:rsid w:val="00CA26B9"/>
    <w:rsid w:val="00CA57B9"/>
    <w:rsid w:val="00CA6EB8"/>
    <w:rsid w:val="00CA6EE8"/>
    <w:rsid w:val="00CA73DD"/>
    <w:rsid w:val="00CA7C0B"/>
    <w:rsid w:val="00CA7EFC"/>
    <w:rsid w:val="00CB1A08"/>
    <w:rsid w:val="00CB1BD6"/>
    <w:rsid w:val="00CB2BAD"/>
    <w:rsid w:val="00CB4CE4"/>
    <w:rsid w:val="00CB634A"/>
    <w:rsid w:val="00CC0BCD"/>
    <w:rsid w:val="00CC26F6"/>
    <w:rsid w:val="00CC30C2"/>
    <w:rsid w:val="00CC5776"/>
    <w:rsid w:val="00CC6284"/>
    <w:rsid w:val="00CC70D1"/>
    <w:rsid w:val="00CC7CD8"/>
    <w:rsid w:val="00CD43BF"/>
    <w:rsid w:val="00CD4C5D"/>
    <w:rsid w:val="00CD5803"/>
    <w:rsid w:val="00CD581E"/>
    <w:rsid w:val="00CD71A6"/>
    <w:rsid w:val="00CE0D7F"/>
    <w:rsid w:val="00CE0DD6"/>
    <w:rsid w:val="00CE2203"/>
    <w:rsid w:val="00CE353A"/>
    <w:rsid w:val="00CE5060"/>
    <w:rsid w:val="00CE509A"/>
    <w:rsid w:val="00CE7050"/>
    <w:rsid w:val="00CF316A"/>
    <w:rsid w:val="00CF3D64"/>
    <w:rsid w:val="00CF3E64"/>
    <w:rsid w:val="00CF5214"/>
    <w:rsid w:val="00CF5B61"/>
    <w:rsid w:val="00CF63CD"/>
    <w:rsid w:val="00CF65DD"/>
    <w:rsid w:val="00CF72F3"/>
    <w:rsid w:val="00D00C51"/>
    <w:rsid w:val="00D014F2"/>
    <w:rsid w:val="00D027B1"/>
    <w:rsid w:val="00D043E8"/>
    <w:rsid w:val="00D060A9"/>
    <w:rsid w:val="00D06C99"/>
    <w:rsid w:val="00D07830"/>
    <w:rsid w:val="00D13CE9"/>
    <w:rsid w:val="00D14533"/>
    <w:rsid w:val="00D168A6"/>
    <w:rsid w:val="00D1740A"/>
    <w:rsid w:val="00D17726"/>
    <w:rsid w:val="00D21CF2"/>
    <w:rsid w:val="00D22577"/>
    <w:rsid w:val="00D225C1"/>
    <w:rsid w:val="00D22AD6"/>
    <w:rsid w:val="00D232F5"/>
    <w:rsid w:val="00D2506C"/>
    <w:rsid w:val="00D255FA"/>
    <w:rsid w:val="00D26E8D"/>
    <w:rsid w:val="00D27EBA"/>
    <w:rsid w:val="00D30A19"/>
    <w:rsid w:val="00D30A87"/>
    <w:rsid w:val="00D315F3"/>
    <w:rsid w:val="00D32BF5"/>
    <w:rsid w:val="00D34063"/>
    <w:rsid w:val="00D345B4"/>
    <w:rsid w:val="00D36E65"/>
    <w:rsid w:val="00D372E6"/>
    <w:rsid w:val="00D40978"/>
    <w:rsid w:val="00D40D6A"/>
    <w:rsid w:val="00D4155A"/>
    <w:rsid w:val="00D41909"/>
    <w:rsid w:val="00D426B3"/>
    <w:rsid w:val="00D443FB"/>
    <w:rsid w:val="00D4449A"/>
    <w:rsid w:val="00D44585"/>
    <w:rsid w:val="00D45122"/>
    <w:rsid w:val="00D471BF"/>
    <w:rsid w:val="00D50679"/>
    <w:rsid w:val="00D50DF8"/>
    <w:rsid w:val="00D51319"/>
    <w:rsid w:val="00D519AE"/>
    <w:rsid w:val="00D51E09"/>
    <w:rsid w:val="00D51E59"/>
    <w:rsid w:val="00D51FD7"/>
    <w:rsid w:val="00D52DC9"/>
    <w:rsid w:val="00D53CB5"/>
    <w:rsid w:val="00D546A2"/>
    <w:rsid w:val="00D54B6E"/>
    <w:rsid w:val="00D55CBB"/>
    <w:rsid w:val="00D563CC"/>
    <w:rsid w:val="00D60518"/>
    <w:rsid w:val="00D61D4E"/>
    <w:rsid w:val="00D62344"/>
    <w:rsid w:val="00D62BA5"/>
    <w:rsid w:val="00D633E1"/>
    <w:rsid w:val="00D64A03"/>
    <w:rsid w:val="00D65ACC"/>
    <w:rsid w:val="00D65B53"/>
    <w:rsid w:val="00D65C9B"/>
    <w:rsid w:val="00D6615F"/>
    <w:rsid w:val="00D67819"/>
    <w:rsid w:val="00D67F09"/>
    <w:rsid w:val="00D7092D"/>
    <w:rsid w:val="00D70DB6"/>
    <w:rsid w:val="00D71228"/>
    <w:rsid w:val="00D71965"/>
    <w:rsid w:val="00D745CC"/>
    <w:rsid w:val="00D75465"/>
    <w:rsid w:val="00D7592D"/>
    <w:rsid w:val="00D77914"/>
    <w:rsid w:val="00D805C4"/>
    <w:rsid w:val="00D8086D"/>
    <w:rsid w:val="00D82703"/>
    <w:rsid w:val="00D83764"/>
    <w:rsid w:val="00D85820"/>
    <w:rsid w:val="00D85D2C"/>
    <w:rsid w:val="00D85FCE"/>
    <w:rsid w:val="00D86351"/>
    <w:rsid w:val="00D863B6"/>
    <w:rsid w:val="00D86BFF"/>
    <w:rsid w:val="00D87E48"/>
    <w:rsid w:val="00D9054D"/>
    <w:rsid w:val="00D91411"/>
    <w:rsid w:val="00D9594C"/>
    <w:rsid w:val="00D96697"/>
    <w:rsid w:val="00D968BA"/>
    <w:rsid w:val="00DA0F41"/>
    <w:rsid w:val="00DA30EA"/>
    <w:rsid w:val="00DA390E"/>
    <w:rsid w:val="00DA3F13"/>
    <w:rsid w:val="00DA50A7"/>
    <w:rsid w:val="00DA617E"/>
    <w:rsid w:val="00DA7C75"/>
    <w:rsid w:val="00DB3645"/>
    <w:rsid w:val="00DB4AC9"/>
    <w:rsid w:val="00DB6AAD"/>
    <w:rsid w:val="00DC03B2"/>
    <w:rsid w:val="00DC1903"/>
    <w:rsid w:val="00DC52EC"/>
    <w:rsid w:val="00DC6042"/>
    <w:rsid w:val="00DC7EF9"/>
    <w:rsid w:val="00DD0B94"/>
    <w:rsid w:val="00DD1BA9"/>
    <w:rsid w:val="00DD25EB"/>
    <w:rsid w:val="00DD2A14"/>
    <w:rsid w:val="00DD31DB"/>
    <w:rsid w:val="00DD47C5"/>
    <w:rsid w:val="00DD4BE9"/>
    <w:rsid w:val="00DD7AF9"/>
    <w:rsid w:val="00DE0A32"/>
    <w:rsid w:val="00DE0F3F"/>
    <w:rsid w:val="00DE1292"/>
    <w:rsid w:val="00DE1627"/>
    <w:rsid w:val="00DE5669"/>
    <w:rsid w:val="00DE6EDE"/>
    <w:rsid w:val="00DF015C"/>
    <w:rsid w:val="00DF0A9A"/>
    <w:rsid w:val="00DF2406"/>
    <w:rsid w:val="00DF2502"/>
    <w:rsid w:val="00DF37C6"/>
    <w:rsid w:val="00DF3981"/>
    <w:rsid w:val="00DF4A8A"/>
    <w:rsid w:val="00DF6685"/>
    <w:rsid w:val="00DF69EA"/>
    <w:rsid w:val="00E00F2C"/>
    <w:rsid w:val="00E01C58"/>
    <w:rsid w:val="00E02AF7"/>
    <w:rsid w:val="00E03BFC"/>
    <w:rsid w:val="00E03D5D"/>
    <w:rsid w:val="00E04B1B"/>
    <w:rsid w:val="00E0615F"/>
    <w:rsid w:val="00E100C0"/>
    <w:rsid w:val="00E107DA"/>
    <w:rsid w:val="00E10970"/>
    <w:rsid w:val="00E13B7F"/>
    <w:rsid w:val="00E156F9"/>
    <w:rsid w:val="00E166E7"/>
    <w:rsid w:val="00E228C4"/>
    <w:rsid w:val="00E2366B"/>
    <w:rsid w:val="00E269A8"/>
    <w:rsid w:val="00E27FBD"/>
    <w:rsid w:val="00E31A6E"/>
    <w:rsid w:val="00E32639"/>
    <w:rsid w:val="00E3357A"/>
    <w:rsid w:val="00E34032"/>
    <w:rsid w:val="00E346A7"/>
    <w:rsid w:val="00E3478D"/>
    <w:rsid w:val="00E348EB"/>
    <w:rsid w:val="00E3538E"/>
    <w:rsid w:val="00E35CA1"/>
    <w:rsid w:val="00E36700"/>
    <w:rsid w:val="00E36A89"/>
    <w:rsid w:val="00E36AE5"/>
    <w:rsid w:val="00E404DA"/>
    <w:rsid w:val="00E40B22"/>
    <w:rsid w:val="00E41A2D"/>
    <w:rsid w:val="00E41B02"/>
    <w:rsid w:val="00E4222D"/>
    <w:rsid w:val="00E42B1B"/>
    <w:rsid w:val="00E430AD"/>
    <w:rsid w:val="00E430FE"/>
    <w:rsid w:val="00E43931"/>
    <w:rsid w:val="00E44542"/>
    <w:rsid w:val="00E44F4F"/>
    <w:rsid w:val="00E45C2F"/>
    <w:rsid w:val="00E46AFA"/>
    <w:rsid w:val="00E46CA7"/>
    <w:rsid w:val="00E510D0"/>
    <w:rsid w:val="00E51A4D"/>
    <w:rsid w:val="00E5221C"/>
    <w:rsid w:val="00E52C2D"/>
    <w:rsid w:val="00E53730"/>
    <w:rsid w:val="00E53747"/>
    <w:rsid w:val="00E55BC6"/>
    <w:rsid w:val="00E5642A"/>
    <w:rsid w:val="00E57ACD"/>
    <w:rsid w:val="00E57DF2"/>
    <w:rsid w:val="00E6034A"/>
    <w:rsid w:val="00E62800"/>
    <w:rsid w:val="00E62EF1"/>
    <w:rsid w:val="00E635CE"/>
    <w:rsid w:val="00E63E88"/>
    <w:rsid w:val="00E6523B"/>
    <w:rsid w:val="00E6577B"/>
    <w:rsid w:val="00E675DB"/>
    <w:rsid w:val="00E70113"/>
    <w:rsid w:val="00E706FA"/>
    <w:rsid w:val="00E71827"/>
    <w:rsid w:val="00E73F33"/>
    <w:rsid w:val="00E763AB"/>
    <w:rsid w:val="00E800FF"/>
    <w:rsid w:val="00E805B4"/>
    <w:rsid w:val="00E81635"/>
    <w:rsid w:val="00E8234C"/>
    <w:rsid w:val="00E82711"/>
    <w:rsid w:val="00E82ABA"/>
    <w:rsid w:val="00E85EFA"/>
    <w:rsid w:val="00E86CBC"/>
    <w:rsid w:val="00E922D6"/>
    <w:rsid w:val="00E92674"/>
    <w:rsid w:val="00E92857"/>
    <w:rsid w:val="00E940BD"/>
    <w:rsid w:val="00E945BD"/>
    <w:rsid w:val="00E95280"/>
    <w:rsid w:val="00E956B0"/>
    <w:rsid w:val="00E95FDC"/>
    <w:rsid w:val="00E96857"/>
    <w:rsid w:val="00E97346"/>
    <w:rsid w:val="00E973FC"/>
    <w:rsid w:val="00E97875"/>
    <w:rsid w:val="00EA0079"/>
    <w:rsid w:val="00EA1134"/>
    <w:rsid w:val="00EA2770"/>
    <w:rsid w:val="00EA27B8"/>
    <w:rsid w:val="00EA30C5"/>
    <w:rsid w:val="00EA6D12"/>
    <w:rsid w:val="00EA725B"/>
    <w:rsid w:val="00EA72D4"/>
    <w:rsid w:val="00EB10F7"/>
    <w:rsid w:val="00EB2D48"/>
    <w:rsid w:val="00EB3079"/>
    <w:rsid w:val="00EB4DCB"/>
    <w:rsid w:val="00EB5143"/>
    <w:rsid w:val="00EB5BE0"/>
    <w:rsid w:val="00EB60B7"/>
    <w:rsid w:val="00EB6BF5"/>
    <w:rsid w:val="00EC0A35"/>
    <w:rsid w:val="00EC0A65"/>
    <w:rsid w:val="00EC31DA"/>
    <w:rsid w:val="00EC322F"/>
    <w:rsid w:val="00EC5766"/>
    <w:rsid w:val="00EC76B0"/>
    <w:rsid w:val="00ED12D9"/>
    <w:rsid w:val="00ED1E5C"/>
    <w:rsid w:val="00ED2066"/>
    <w:rsid w:val="00ED4F92"/>
    <w:rsid w:val="00ED687A"/>
    <w:rsid w:val="00EE0159"/>
    <w:rsid w:val="00EE02BA"/>
    <w:rsid w:val="00EE0CD1"/>
    <w:rsid w:val="00EE1341"/>
    <w:rsid w:val="00EE1BA8"/>
    <w:rsid w:val="00EE291A"/>
    <w:rsid w:val="00EE6B36"/>
    <w:rsid w:val="00EE6C35"/>
    <w:rsid w:val="00EE72FA"/>
    <w:rsid w:val="00EE7607"/>
    <w:rsid w:val="00EF2E50"/>
    <w:rsid w:val="00EF52C0"/>
    <w:rsid w:val="00EF594F"/>
    <w:rsid w:val="00EF5FB3"/>
    <w:rsid w:val="00EF682E"/>
    <w:rsid w:val="00EF6F8F"/>
    <w:rsid w:val="00EF720B"/>
    <w:rsid w:val="00F00345"/>
    <w:rsid w:val="00F01550"/>
    <w:rsid w:val="00F0342C"/>
    <w:rsid w:val="00F040CC"/>
    <w:rsid w:val="00F04674"/>
    <w:rsid w:val="00F07807"/>
    <w:rsid w:val="00F10083"/>
    <w:rsid w:val="00F104B2"/>
    <w:rsid w:val="00F105DF"/>
    <w:rsid w:val="00F116A3"/>
    <w:rsid w:val="00F1266E"/>
    <w:rsid w:val="00F12DD9"/>
    <w:rsid w:val="00F13F8F"/>
    <w:rsid w:val="00F146E2"/>
    <w:rsid w:val="00F157B4"/>
    <w:rsid w:val="00F15F09"/>
    <w:rsid w:val="00F16ECF"/>
    <w:rsid w:val="00F173CC"/>
    <w:rsid w:val="00F2060B"/>
    <w:rsid w:val="00F24F79"/>
    <w:rsid w:val="00F25818"/>
    <w:rsid w:val="00F2655C"/>
    <w:rsid w:val="00F27418"/>
    <w:rsid w:val="00F27EC0"/>
    <w:rsid w:val="00F307AC"/>
    <w:rsid w:val="00F31AEF"/>
    <w:rsid w:val="00F34212"/>
    <w:rsid w:val="00F346B9"/>
    <w:rsid w:val="00F3598F"/>
    <w:rsid w:val="00F360CF"/>
    <w:rsid w:val="00F42E35"/>
    <w:rsid w:val="00F433B0"/>
    <w:rsid w:val="00F44B1B"/>
    <w:rsid w:val="00F45873"/>
    <w:rsid w:val="00F47F96"/>
    <w:rsid w:val="00F50613"/>
    <w:rsid w:val="00F50928"/>
    <w:rsid w:val="00F51A38"/>
    <w:rsid w:val="00F52280"/>
    <w:rsid w:val="00F524F2"/>
    <w:rsid w:val="00F53B18"/>
    <w:rsid w:val="00F54508"/>
    <w:rsid w:val="00F56162"/>
    <w:rsid w:val="00F561B0"/>
    <w:rsid w:val="00F56B6E"/>
    <w:rsid w:val="00F56CCB"/>
    <w:rsid w:val="00F6087E"/>
    <w:rsid w:val="00F60EEC"/>
    <w:rsid w:val="00F6125D"/>
    <w:rsid w:val="00F61382"/>
    <w:rsid w:val="00F6188C"/>
    <w:rsid w:val="00F6219C"/>
    <w:rsid w:val="00F6238D"/>
    <w:rsid w:val="00F63348"/>
    <w:rsid w:val="00F662BB"/>
    <w:rsid w:val="00F6789E"/>
    <w:rsid w:val="00F67A88"/>
    <w:rsid w:val="00F67BCA"/>
    <w:rsid w:val="00F67D2B"/>
    <w:rsid w:val="00F70D93"/>
    <w:rsid w:val="00F70FCB"/>
    <w:rsid w:val="00F7143F"/>
    <w:rsid w:val="00F72CF1"/>
    <w:rsid w:val="00F73965"/>
    <w:rsid w:val="00F73B80"/>
    <w:rsid w:val="00F73F2D"/>
    <w:rsid w:val="00F74D6D"/>
    <w:rsid w:val="00F75296"/>
    <w:rsid w:val="00F7716C"/>
    <w:rsid w:val="00F80E48"/>
    <w:rsid w:val="00F8308E"/>
    <w:rsid w:val="00F8446B"/>
    <w:rsid w:val="00F8461E"/>
    <w:rsid w:val="00F84C0A"/>
    <w:rsid w:val="00F8519F"/>
    <w:rsid w:val="00F8532F"/>
    <w:rsid w:val="00F85773"/>
    <w:rsid w:val="00F86875"/>
    <w:rsid w:val="00F86F1F"/>
    <w:rsid w:val="00F916BF"/>
    <w:rsid w:val="00F917C9"/>
    <w:rsid w:val="00F91C93"/>
    <w:rsid w:val="00F92020"/>
    <w:rsid w:val="00F936B4"/>
    <w:rsid w:val="00F9384D"/>
    <w:rsid w:val="00F93E91"/>
    <w:rsid w:val="00F94397"/>
    <w:rsid w:val="00F95BCA"/>
    <w:rsid w:val="00F96183"/>
    <w:rsid w:val="00FA1F2A"/>
    <w:rsid w:val="00FA2A88"/>
    <w:rsid w:val="00FA32FE"/>
    <w:rsid w:val="00FA350E"/>
    <w:rsid w:val="00FA5043"/>
    <w:rsid w:val="00FA682E"/>
    <w:rsid w:val="00FA6BA1"/>
    <w:rsid w:val="00FA6C84"/>
    <w:rsid w:val="00FA6F15"/>
    <w:rsid w:val="00FA6F1B"/>
    <w:rsid w:val="00FA7198"/>
    <w:rsid w:val="00FB02CE"/>
    <w:rsid w:val="00FB1052"/>
    <w:rsid w:val="00FB19DA"/>
    <w:rsid w:val="00FB2E97"/>
    <w:rsid w:val="00FB4B0B"/>
    <w:rsid w:val="00FB5207"/>
    <w:rsid w:val="00FB7379"/>
    <w:rsid w:val="00FC1684"/>
    <w:rsid w:val="00FC2EC6"/>
    <w:rsid w:val="00FC3289"/>
    <w:rsid w:val="00FC6ADA"/>
    <w:rsid w:val="00FD08E1"/>
    <w:rsid w:val="00FD0DED"/>
    <w:rsid w:val="00FD1131"/>
    <w:rsid w:val="00FD1692"/>
    <w:rsid w:val="00FD1C98"/>
    <w:rsid w:val="00FD2109"/>
    <w:rsid w:val="00FD2A1D"/>
    <w:rsid w:val="00FD2BF4"/>
    <w:rsid w:val="00FD2C32"/>
    <w:rsid w:val="00FD3414"/>
    <w:rsid w:val="00FD3CCF"/>
    <w:rsid w:val="00FD4CF8"/>
    <w:rsid w:val="00FD5A22"/>
    <w:rsid w:val="00FD5BB8"/>
    <w:rsid w:val="00FD5BD5"/>
    <w:rsid w:val="00FE0015"/>
    <w:rsid w:val="00FE115E"/>
    <w:rsid w:val="00FE223E"/>
    <w:rsid w:val="00FE2B11"/>
    <w:rsid w:val="00FE3015"/>
    <w:rsid w:val="00FE3934"/>
    <w:rsid w:val="00FE3FA8"/>
    <w:rsid w:val="00FE64CB"/>
    <w:rsid w:val="00FE6736"/>
    <w:rsid w:val="00FE754C"/>
    <w:rsid w:val="00FE7647"/>
    <w:rsid w:val="00FF029B"/>
    <w:rsid w:val="00FF0D34"/>
    <w:rsid w:val="00FF1851"/>
    <w:rsid w:val="00FF1EEE"/>
    <w:rsid w:val="00FF36A6"/>
    <w:rsid w:val="00FF3BDB"/>
    <w:rsid w:val="00FF4F38"/>
    <w:rsid w:val="00FF5083"/>
    <w:rsid w:val="00FF50A2"/>
    <w:rsid w:val="00FF6059"/>
    <w:rsid w:val="00FF73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1703"/>
  <w15:docId w15:val="{E4C4DEB8-B071-40C8-B930-B80EC436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A6BA1"/>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iPriority w:val="99"/>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AC280B"/>
    <w:pPr>
      <w:spacing w:after="120" w:line="480" w:lineRule="auto"/>
    </w:pPr>
  </w:style>
  <w:style w:type="character" w:customStyle="1" w:styleId="Szvegtrzs2Char">
    <w:name w:val="Szövegtörzs 2 Char"/>
    <w:basedOn w:val="Bekezdsalapbettpusa"/>
    <w:link w:val="Szvegtrzs2"/>
    <w:uiPriority w:val="99"/>
    <w:semiHidden/>
    <w:rsid w:val="00AC280B"/>
  </w:style>
  <w:style w:type="character" w:styleId="Hiperhivatkozs">
    <w:name w:val="Hyperlink"/>
    <w:uiPriority w:val="99"/>
    <w:rsid w:val="00886F69"/>
    <w:rPr>
      <w:color w:val="0000FF"/>
      <w:u w:val="single"/>
    </w:rPr>
  </w:style>
  <w:style w:type="paragraph" w:customStyle="1" w:styleId="Cmsor">
    <w:name w:val="Címsor"/>
    <w:basedOn w:val="Norml"/>
    <w:next w:val="Szvegtrzs"/>
    <w:rsid w:val="00886F69"/>
    <w:pPr>
      <w:suppressAutoHyphens/>
      <w:jc w:val="center"/>
    </w:pPr>
    <w:rPr>
      <w:b/>
      <w:bCs/>
      <w:sz w:val="24"/>
      <w:szCs w:val="24"/>
      <w:lang w:eastAsia="zh-CN"/>
    </w:rPr>
  </w:style>
  <w:style w:type="paragraph" w:customStyle="1" w:styleId="Szvegtrzs21">
    <w:name w:val="Szövegtörzs 21"/>
    <w:basedOn w:val="Norml"/>
    <w:rsid w:val="00886F69"/>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0617CD"/>
  </w:style>
  <w:style w:type="character" w:customStyle="1" w:styleId="gd">
    <w:name w:val="gd"/>
    <w:basedOn w:val="Bekezdsalapbettpusa"/>
    <w:rsid w:val="000C6C71"/>
  </w:style>
  <w:style w:type="character" w:customStyle="1" w:styleId="g3">
    <w:name w:val="g3"/>
    <w:basedOn w:val="Bekezdsalapbettpusa"/>
    <w:rsid w:val="000C6C71"/>
  </w:style>
  <w:style w:type="character" w:customStyle="1" w:styleId="hb">
    <w:name w:val="hb"/>
    <w:basedOn w:val="Bekezdsalapbettpusa"/>
    <w:rsid w:val="000C6C71"/>
  </w:style>
  <w:style w:type="character" w:customStyle="1" w:styleId="g2">
    <w:name w:val="g2"/>
    <w:basedOn w:val="Bekezdsalapbettpusa"/>
    <w:rsid w:val="000C6C71"/>
  </w:style>
  <w:style w:type="character" w:styleId="Mrltotthiperhivatkozs">
    <w:name w:val="FollowedHyperlink"/>
    <w:basedOn w:val="Bekezdsalapbettpusa"/>
    <w:uiPriority w:val="99"/>
    <w:semiHidden/>
    <w:unhideWhenUsed/>
    <w:rsid w:val="00A43093"/>
    <w:rPr>
      <w:color w:val="800080"/>
      <w:u w:val="single"/>
    </w:rPr>
  </w:style>
  <w:style w:type="paragraph" w:customStyle="1" w:styleId="msonormal0">
    <w:name w:val="msonormal"/>
    <w:basedOn w:val="Norml"/>
    <w:rsid w:val="00A43093"/>
    <w:pPr>
      <w:spacing w:before="100" w:beforeAutospacing="1" w:after="100" w:afterAutospacing="1"/>
    </w:pPr>
    <w:rPr>
      <w:sz w:val="24"/>
      <w:szCs w:val="24"/>
    </w:rPr>
  </w:style>
  <w:style w:type="paragraph" w:customStyle="1" w:styleId="font1">
    <w:name w:val="font1"/>
    <w:basedOn w:val="Norml"/>
    <w:rsid w:val="00A43093"/>
    <w:pPr>
      <w:spacing w:before="100" w:beforeAutospacing="1" w:after="100" w:afterAutospacing="1"/>
    </w:pPr>
    <w:rPr>
      <w:rFonts w:ascii="Calibri" w:hAnsi="Calibri" w:cs="Calibri"/>
      <w:color w:val="000000"/>
      <w:sz w:val="22"/>
      <w:szCs w:val="22"/>
    </w:rPr>
  </w:style>
  <w:style w:type="paragraph" w:customStyle="1" w:styleId="font5">
    <w:name w:val="font5"/>
    <w:basedOn w:val="Norml"/>
    <w:rsid w:val="00A43093"/>
    <w:pPr>
      <w:spacing w:before="100" w:beforeAutospacing="1" w:after="100" w:afterAutospacing="1"/>
    </w:pPr>
    <w:rPr>
      <w:rFonts w:ascii="Calibri" w:hAnsi="Calibri" w:cs="Calibri"/>
      <w:i/>
      <w:iCs/>
      <w:color w:val="000000"/>
      <w:sz w:val="22"/>
      <w:szCs w:val="22"/>
    </w:rPr>
  </w:style>
  <w:style w:type="paragraph" w:customStyle="1" w:styleId="font6">
    <w:name w:val="font6"/>
    <w:basedOn w:val="Norml"/>
    <w:rsid w:val="00A43093"/>
    <w:pPr>
      <w:spacing w:before="100" w:beforeAutospacing="1" w:after="100" w:afterAutospacing="1"/>
    </w:pPr>
    <w:rPr>
      <w:rFonts w:ascii="Calibri" w:hAnsi="Calibri" w:cs="Calibri"/>
      <w:i/>
      <w:iCs/>
      <w:sz w:val="22"/>
      <w:szCs w:val="22"/>
    </w:rPr>
  </w:style>
  <w:style w:type="paragraph" w:customStyle="1" w:styleId="font7">
    <w:name w:val="font7"/>
    <w:basedOn w:val="Norml"/>
    <w:rsid w:val="00A43093"/>
    <w:pPr>
      <w:spacing w:before="100" w:beforeAutospacing="1" w:after="100" w:afterAutospacing="1"/>
    </w:pPr>
    <w:rPr>
      <w:rFonts w:ascii="Calibri" w:hAnsi="Calibri" w:cs="Calibri"/>
      <w:b/>
      <w:bCs/>
      <w:color w:val="000000"/>
      <w:sz w:val="22"/>
      <w:szCs w:val="22"/>
    </w:rPr>
  </w:style>
  <w:style w:type="paragraph" w:customStyle="1" w:styleId="font8">
    <w:name w:val="font8"/>
    <w:basedOn w:val="Norml"/>
    <w:rsid w:val="00A43093"/>
    <w:pPr>
      <w:spacing w:before="100" w:beforeAutospacing="1" w:after="100" w:afterAutospacing="1"/>
    </w:pPr>
    <w:rPr>
      <w:rFonts w:ascii="Calibri" w:hAnsi="Calibri" w:cs="Calibri"/>
      <w:color w:val="000000"/>
      <w:sz w:val="22"/>
      <w:szCs w:val="22"/>
      <w:u w:val="single"/>
    </w:rPr>
  </w:style>
  <w:style w:type="paragraph" w:customStyle="1" w:styleId="font9">
    <w:name w:val="font9"/>
    <w:basedOn w:val="Norml"/>
    <w:rsid w:val="00A43093"/>
    <w:pPr>
      <w:spacing w:before="100" w:beforeAutospacing="1" w:after="100" w:afterAutospacing="1"/>
    </w:pPr>
    <w:rPr>
      <w:rFonts w:ascii="Calibri" w:hAnsi="Calibri" w:cs="Calibri"/>
      <w:b/>
      <w:bCs/>
      <w:color w:val="000000"/>
    </w:rPr>
  </w:style>
  <w:style w:type="paragraph" w:customStyle="1" w:styleId="xl65">
    <w:name w:val="xl65"/>
    <w:basedOn w:val="Norml"/>
    <w:rsid w:val="00A43093"/>
    <w:pPr>
      <w:spacing w:before="100" w:beforeAutospacing="1" w:after="100" w:afterAutospacing="1"/>
    </w:pPr>
    <w:rPr>
      <w:rFonts w:ascii="Cambria" w:hAnsi="Cambria"/>
      <w:sz w:val="24"/>
      <w:szCs w:val="24"/>
    </w:rPr>
  </w:style>
  <w:style w:type="paragraph" w:customStyle="1" w:styleId="xl66">
    <w:name w:val="xl66"/>
    <w:basedOn w:val="Norml"/>
    <w:rsid w:val="00A43093"/>
    <w:pPr>
      <w:spacing w:before="100" w:beforeAutospacing="1" w:after="100" w:afterAutospacing="1"/>
    </w:pPr>
    <w:rPr>
      <w:rFonts w:ascii="Cambria" w:hAnsi="Cambria"/>
      <w:sz w:val="24"/>
      <w:szCs w:val="24"/>
    </w:rPr>
  </w:style>
  <w:style w:type="paragraph" w:customStyle="1" w:styleId="xl67">
    <w:name w:val="xl67"/>
    <w:basedOn w:val="Norml"/>
    <w:rsid w:val="00A43093"/>
    <w:pPr>
      <w:spacing w:before="100" w:beforeAutospacing="1" w:after="100" w:afterAutospacing="1"/>
    </w:pPr>
    <w:rPr>
      <w:sz w:val="24"/>
      <w:szCs w:val="24"/>
    </w:rPr>
  </w:style>
  <w:style w:type="paragraph" w:customStyle="1" w:styleId="xl68">
    <w:name w:val="xl68"/>
    <w:basedOn w:val="Norml"/>
    <w:rsid w:val="00A43093"/>
    <w:pPr>
      <w:spacing w:before="100" w:beforeAutospacing="1" w:after="100" w:afterAutospacing="1"/>
    </w:pPr>
    <w:rPr>
      <w:rFonts w:ascii="Calibri" w:hAnsi="Calibri" w:cs="Calibri"/>
      <w:sz w:val="24"/>
      <w:szCs w:val="24"/>
    </w:rPr>
  </w:style>
  <w:style w:type="paragraph" w:customStyle="1" w:styleId="xl69">
    <w:name w:val="xl69"/>
    <w:basedOn w:val="Norml"/>
    <w:rsid w:val="00A43093"/>
    <w:pPr>
      <w:spacing w:before="100" w:beforeAutospacing="1" w:after="100" w:afterAutospacing="1"/>
      <w:textAlignment w:val="center"/>
    </w:pPr>
    <w:rPr>
      <w:rFonts w:ascii="Calibri" w:hAnsi="Calibri" w:cs="Calibri"/>
      <w:sz w:val="24"/>
      <w:szCs w:val="24"/>
    </w:rPr>
  </w:style>
  <w:style w:type="paragraph" w:customStyle="1" w:styleId="xl70">
    <w:name w:val="xl70"/>
    <w:basedOn w:val="Norml"/>
    <w:rsid w:val="00A43093"/>
    <w:pPr>
      <w:spacing w:before="100" w:beforeAutospacing="1" w:after="100" w:afterAutospacing="1"/>
      <w:textAlignment w:val="center"/>
    </w:pPr>
    <w:rPr>
      <w:rFonts w:ascii="Calibri" w:hAnsi="Calibri" w:cs="Calibri"/>
      <w:sz w:val="24"/>
      <w:szCs w:val="24"/>
    </w:rPr>
  </w:style>
  <w:style w:type="paragraph" w:customStyle="1" w:styleId="xl71">
    <w:name w:val="xl71"/>
    <w:basedOn w:val="Norml"/>
    <w:rsid w:val="00A43093"/>
    <w:pPr>
      <w:spacing w:before="100" w:beforeAutospacing="1" w:after="100" w:afterAutospacing="1"/>
    </w:pPr>
    <w:rPr>
      <w:rFonts w:ascii="Calibri" w:hAnsi="Calibri" w:cs="Calibri"/>
      <w:sz w:val="24"/>
      <w:szCs w:val="24"/>
    </w:rPr>
  </w:style>
  <w:style w:type="paragraph" w:customStyle="1" w:styleId="xl72">
    <w:name w:val="xl72"/>
    <w:basedOn w:val="Norml"/>
    <w:rsid w:val="00A43093"/>
    <w:pPr>
      <w:spacing w:before="100" w:beforeAutospacing="1" w:after="100" w:afterAutospacing="1"/>
    </w:pPr>
    <w:rPr>
      <w:rFonts w:ascii="Calibri" w:hAnsi="Calibri" w:cs="Calibri"/>
      <w:color w:val="FFFFFF"/>
      <w:sz w:val="24"/>
      <w:szCs w:val="24"/>
    </w:rPr>
  </w:style>
  <w:style w:type="paragraph" w:customStyle="1" w:styleId="xl73">
    <w:name w:val="xl7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75">
    <w:name w:val="xl75"/>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6">
    <w:name w:val="xl76"/>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7">
    <w:name w:val="xl77"/>
    <w:basedOn w:val="Norml"/>
    <w:rsid w:val="00A43093"/>
    <w:pPr>
      <w:pBdr>
        <w:top w:val="single" w:sz="8" w:space="0" w:color="auto"/>
        <w:left w:val="single" w:sz="8"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8">
    <w:name w:val="xl78"/>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9">
    <w:name w:val="xl79"/>
    <w:basedOn w:val="Norml"/>
    <w:rsid w:val="00A43093"/>
    <w:pPr>
      <w:spacing w:before="100" w:beforeAutospacing="1" w:after="100" w:afterAutospacing="1"/>
    </w:pPr>
    <w:rPr>
      <w:rFonts w:ascii="Calibri" w:hAnsi="Calibri" w:cs="Calibri"/>
      <w:sz w:val="24"/>
      <w:szCs w:val="24"/>
    </w:rPr>
  </w:style>
  <w:style w:type="paragraph" w:customStyle="1" w:styleId="xl80">
    <w:name w:val="xl80"/>
    <w:basedOn w:val="Norml"/>
    <w:rsid w:val="00A43093"/>
    <w:pPr>
      <w:spacing w:before="100" w:beforeAutospacing="1" w:after="100" w:afterAutospacing="1"/>
      <w:textAlignment w:val="top"/>
    </w:pPr>
    <w:rPr>
      <w:rFonts w:ascii="Calibri" w:hAnsi="Calibri" w:cs="Calibri"/>
      <w:sz w:val="24"/>
      <w:szCs w:val="24"/>
    </w:rPr>
  </w:style>
  <w:style w:type="paragraph" w:customStyle="1" w:styleId="xl81">
    <w:name w:val="xl81"/>
    <w:basedOn w:val="Norml"/>
    <w:rsid w:val="00A43093"/>
    <w:pPr>
      <w:spacing w:before="100" w:beforeAutospacing="1" w:after="100" w:afterAutospacing="1"/>
    </w:pPr>
    <w:rPr>
      <w:rFonts w:ascii="Calibri" w:hAnsi="Calibri" w:cs="Calibri"/>
      <w:sz w:val="24"/>
      <w:szCs w:val="24"/>
    </w:rPr>
  </w:style>
  <w:style w:type="paragraph" w:customStyle="1" w:styleId="xl82">
    <w:name w:val="xl82"/>
    <w:basedOn w:val="Norml"/>
    <w:rsid w:val="00A43093"/>
    <w:pPr>
      <w:spacing w:before="100" w:beforeAutospacing="1" w:after="100" w:afterAutospacing="1"/>
      <w:jc w:val="center"/>
    </w:pPr>
    <w:rPr>
      <w:rFonts w:ascii="Calibri" w:hAnsi="Calibri" w:cs="Calibri"/>
      <w:sz w:val="24"/>
      <w:szCs w:val="24"/>
    </w:rPr>
  </w:style>
  <w:style w:type="paragraph" w:customStyle="1" w:styleId="xl83">
    <w:name w:val="xl83"/>
    <w:basedOn w:val="Norml"/>
    <w:rsid w:val="00A43093"/>
    <w:pPr>
      <w:spacing w:before="100" w:beforeAutospacing="1" w:after="100" w:afterAutospacing="1"/>
      <w:textAlignment w:val="center"/>
    </w:pPr>
    <w:rPr>
      <w:rFonts w:ascii="Calibri" w:hAnsi="Calibri" w:cs="Calibri"/>
      <w:sz w:val="24"/>
      <w:szCs w:val="24"/>
    </w:rPr>
  </w:style>
  <w:style w:type="paragraph" w:customStyle="1" w:styleId="xl84">
    <w:name w:val="xl84"/>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5">
    <w:name w:val="xl85"/>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6">
    <w:name w:val="xl86"/>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7">
    <w:name w:val="xl87"/>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8">
    <w:name w:val="xl88"/>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89">
    <w:name w:val="xl89"/>
    <w:basedOn w:val="Norml"/>
    <w:rsid w:val="00A43093"/>
    <w:pPr>
      <w:spacing w:before="100" w:beforeAutospacing="1" w:after="100" w:afterAutospacing="1"/>
    </w:pPr>
    <w:rPr>
      <w:rFonts w:ascii="Calibri" w:hAnsi="Calibri" w:cs="Calibri"/>
      <w:b/>
      <w:bCs/>
      <w:sz w:val="24"/>
      <w:szCs w:val="24"/>
    </w:rPr>
  </w:style>
  <w:style w:type="paragraph" w:customStyle="1" w:styleId="xl90">
    <w:name w:val="xl90"/>
    <w:basedOn w:val="Norml"/>
    <w:rsid w:val="00A43093"/>
    <w:pPr>
      <w:spacing w:before="100" w:beforeAutospacing="1" w:after="100" w:afterAutospacing="1"/>
    </w:pPr>
    <w:rPr>
      <w:rFonts w:ascii="Calibri" w:hAnsi="Calibri" w:cs="Calibri"/>
      <w:b/>
      <w:bCs/>
      <w:sz w:val="24"/>
      <w:szCs w:val="24"/>
    </w:rPr>
  </w:style>
  <w:style w:type="paragraph" w:customStyle="1" w:styleId="xl91">
    <w:name w:val="xl91"/>
    <w:basedOn w:val="Norml"/>
    <w:rsid w:val="00A43093"/>
    <w:pPr>
      <w:spacing w:before="100" w:beforeAutospacing="1" w:after="100" w:afterAutospacing="1"/>
      <w:textAlignment w:val="top"/>
    </w:pPr>
    <w:rPr>
      <w:rFonts w:ascii="Calibri" w:hAnsi="Calibri" w:cs="Calibri"/>
      <w:sz w:val="22"/>
      <w:szCs w:val="22"/>
    </w:rPr>
  </w:style>
  <w:style w:type="paragraph" w:customStyle="1" w:styleId="xl92">
    <w:name w:val="xl92"/>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93">
    <w:name w:val="xl9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4">
    <w:name w:val="xl9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5">
    <w:name w:val="xl9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6">
    <w:name w:val="xl96"/>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7">
    <w:name w:val="xl97"/>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sz w:val="24"/>
      <w:szCs w:val="24"/>
    </w:rPr>
  </w:style>
  <w:style w:type="paragraph" w:customStyle="1" w:styleId="xl98">
    <w:name w:val="xl98"/>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9">
    <w:name w:val="xl99"/>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0">
    <w:name w:val="xl100"/>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1">
    <w:name w:val="xl101"/>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2">
    <w:name w:val="xl102"/>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3">
    <w:name w:val="xl103"/>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4">
    <w:name w:val="xl104"/>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5">
    <w:name w:val="xl10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06">
    <w:name w:val="xl106"/>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07">
    <w:name w:val="xl107"/>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08">
    <w:name w:val="xl108"/>
    <w:basedOn w:val="Norml"/>
    <w:rsid w:val="00A43093"/>
    <w:pPr>
      <w:spacing w:before="100" w:beforeAutospacing="1" w:after="100" w:afterAutospacing="1"/>
    </w:pPr>
    <w:rPr>
      <w:rFonts w:ascii="Calibri" w:hAnsi="Calibri" w:cs="Calibri"/>
      <w:sz w:val="24"/>
      <w:szCs w:val="24"/>
    </w:rPr>
  </w:style>
  <w:style w:type="paragraph" w:customStyle="1" w:styleId="xl109">
    <w:name w:val="xl109"/>
    <w:basedOn w:val="Norml"/>
    <w:rsid w:val="00A43093"/>
    <w:pPr>
      <w:spacing w:before="100" w:beforeAutospacing="1" w:after="100" w:afterAutospacing="1"/>
    </w:pPr>
    <w:rPr>
      <w:rFonts w:ascii="Calibri" w:hAnsi="Calibri" w:cs="Calibri"/>
      <w:sz w:val="24"/>
      <w:szCs w:val="24"/>
    </w:rPr>
  </w:style>
  <w:style w:type="paragraph" w:customStyle="1" w:styleId="xl110">
    <w:name w:val="xl110"/>
    <w:basedOn w:val="Norml"/>
    <w:rsid w:val="00A43093"/>
    <w:pPr>
      <w:shd w:val="clear" w:color="000000" w:fill="FFFF00"/>
      <w:spacing w:before="100" w:beforeAutospacing="1" w:after="100" w:afterAutospacing="1"/>
    </w:pPr>
    <w:rPr>
      <w:rFonts w:ascii="Calibri" w:hAnsi="Calibri" w:cs="Calibri"/>
      <w:sz w:val="24"/>
      <w:szCs w:val="24"/>
    </w:rPr>
  </w:style>
  <w:style w:type="paragraph" w:customStyle="1" w:styleId="xl111">
    <w:name w:val="xl111"/>
    <w:basedOn w:val="Norml"/>
    <w:rsid w:val="00A43093"/>
    <w:pPr>
      <w:spacing w:before="100" w:beforeAutospacing="1" w:after="100" w:afterAutospacing="1"/>
    </w:pPr>
    <w:rPr>
      <w:rFonts w:ascii="Calibri" w:hAnsi="Calibri" w:cs="Calibri"/>
      <w:sz w:val="24"/>
      <w:szCs w:val="24"/>
    </w:rPr>
  </w:style>
  <w:style w:type="paragraph" w:customStyle="1" w:styleId="xl112">
    <w:name w:val="xl112"/>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13">
    <w:name w:val="xl113"/>
    <w:basedOn w:val="Norml"/>
    <w:rsid w:val="00A43093"/>
    <w:pPr>
      <w:spacing w:before="100" w:beforeAutospacing="1" w:after="100" w:afterAutospacing="1"/>
      <w:jc w:val="center"/>
    </w:pPr>
    <w:rPr>
      <w:sz w:val="24"/>
      <w:szCs w:val="24"/>
    </w:rPr>
  </w:style>
  <w:style w:type="paragraph" w:customStyle="1" w:styleId="xl114">
    <w:name w:val="xl114"/>
    <w:basedOn w:val="Norml"/>
    <w:rsid w:val="00A43093"/>
    <w:pPr>
      <w:spacing w:before="100" w:beforeAutospacing="1" w:after="100" w:afterAutospacing="1"/>
      <w:jc w:val="center"/>
    </w:pPr>
    <w:rPr>
      <w:rFonts w:ascii="Calibri" w:hAnsi="Calibri" w:cs="Calibri"/>
      <w:sz w:val="24"/>
      <w:szCs w:val="24"/>
    </w:rPr>
  </w:style>
  <w:style w:type="paragraph" w:customStyle="1" w:styleId="xl115">
    <w:name w:val="xl115"/>
    <w:basedOn w:val="Norml"/>
    <w:rsid w:val="00A43093"/>
    <w:pPr>
      <w:spacing w:before="100" w:beforeAutospacing="1" w:after="100" w:afterAutospacing="1"/>
      <w:jc w:val="center"/>
      <w:textAlignment w:val="top"/>
    </w:pPr>
    <w:rPr>
      <w:rFonts w:ascii="Calibri" w:hAnsi="Calibri" w:cs="Calibri"/>
      <w:sz w:val="22"/>
      <w:szCs w:val="22"/>
    </w:rPr>
  </w:style>
  <w:style w:type="paragraph" w:customStyle="1" w:styleId="xl116">
    <w:name w:val="xl116"/>
    <w:basedOn w:val="Norml"/>
    <w:rsid w:val="00A43093"/>
    <w:pPr>
      <w:spacing w:before="100" w:beforeAutospacing="1" w:after="100" w:afterAutospacing="1"/>
      <w:jc w:val="center"/>
    </w:pPr>
    <w:rPr>
      <w:rFonts w:ascii="Calibri" w:hAnsi="Calibri" w:cs="Calibri"/>
      <w:sz w:val="24"/>
      <w:szCs w:val="24"/>
    </w:rPr>
  </w:style>
  <w:style w:type="paragraph" w:customStyle="1" w:styleId="xl117">
    <w:name w:val="xl117"/>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118">
    <w:name w:val="xl118"/>
    <w:basedOn w:val="Norml"/>
    <w:rsid w:val="00A43093"/>
    <w:pPr>
      <w:spacing w:before="100" w:beforeAutospacing="1" w:after="100" w:afterAutospacing="1"/>
      <w:jc w:val="center"/>
    </w:pPr>
    <w:rPr>
      <w:rFonts w:ascii="Cambria" w:hAnsi="Cambria"/>
      <w:sz w:val="24"/>
      <w:szCs w:val="24"/>
    </w:rPr>
  </w:style>
  <w:style w:type="paragraph" w:customStyle="1" w:styleId="xl119">
    <w:name w:val="xl119"/>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0">
    <w:name w:val="xl12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1">
    <w:name w:val="xl121"/>
    <w:basedOn w:val="Norml"/>
    <w:rsid w:val="00A43093"/>
    <w:pPr>
      <w:pBdr>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2">
    <w:name w:val="xl122"/>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3">
    <w:name w:val="xl123"/>
    <w:basedOn w:val="Norml"/>
    <w:rsid w:val="00A43093"/>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4">
    <w:name w:val="xl124"/>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5">
    <w:name w:val="xl12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6">
    <w:name w:val="xl126"/>
    <w:basedOn w:val="Norml"/>
    <w:rsid w:val="00A43093"/>
    <w:pPr>
      <w:pBdr>
        <w:bottom w:val="single" w:sz="8" w:space="0" w:color="auto"/>
      </w:pBdr>
      <w:spacing w:before="100" w:beforeAutospacing="1" w:after="100" w:afterAutospacing="1"/>
    </w:pPr>
    <w:rPr>
      <w:rFonts w:ascii="Calibri" w:hAnsi="Calibri" w:cs="Calibri"/>
      <w:sz w:val="24"/>
      <w:szCs w:val="24"/>
    </w:rPr>
  </w:style>
  <w:style w:type="paragraph" w:customStyle="1" w:styleId="xl127">
    <w:name w:val="xl127"/>
    <w:basedOn w:val="Norml"/>
    <w:rsid w:val="00A43093"/>
    <w:pPr>
      <w:pBdr>
        <w:bottom w:val="single" w:sz="8" w:space="0" w:color="auto"/>
      </w:pBdr>
      <w:spacing w:before="100" w:beforeAutospacing="1" w:after="100" w:afterAutospacing="1"/>
    </w:pPr>
    <w:rPr>
      <w:rFonts w:ascii="Calibri" w:hAnsi="Calibri" w:cs="Calibri"/>
      <w:color w:val="FFFFFF"/>
      <w:sz w:val="24"/>
      <w:szCs w:val="24"/>
    </w:rPr>
  </w:style>
  <w:style w:type="paragraph" w:customStyle="1" w:styleId="xl128">
    <w:name w:val="xl128"/>
    <w:basedOn w:val="Norml"/>
    <w:rsid w:val="00A43093"/>
    <w:pPr>
      <w:pBdr>
        <w:bottom w:val="single" w:sz="8" w:space="0" w:color="auto"/>
      </w:pBdr>
      <w:spacing w:before="100" w:beforeAutospacing="1" w:after="100" w:afterAutospacing="1"/>
    </w:pPr>
    <w:rPr>
      <w:rFonts w:ascii="Cambria" w:hAnsi="Cambria"/>
      <w:sz w:val="24"/>
      <w:szCs w:val="24"/>
    </w:rPr>
  </w:style>
  <w:style w:type="paragraph" w:customStyle="1" w:styleId="xl129">
    <w:name w:val="xl129"/>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A43093"/>
    <w:pPr>
      <w:pBdr>
        <w:top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1">
    <w:name w:val="xl13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2">
    <w:name w:val="xl132"/>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3">
    <w:name w:val="xl133"/>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4">
    <w:name w:val="xl134"/>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35">
    <w:name w:val="xl13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6">
    <w:name w:val="xl13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7">
    <w:name w:val="xl13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8">
    <w:name w:val="xl138"/>
    <w:basedOn w:val="Norml"/>
    <w:rsid w:val="00A43093"/>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9">
    <w:name w:val="xl139"/>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0">
    <w:name w:val="xl140"/>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1">
    <w:name w:val="xl14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2">
    <w:name w:val="xl142"/>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43">
    <w:name w:val="xl14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4">
    <w:name w:val="xl14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5">
    <w:name w:val="xl14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6">
    <w:name w:val="xl14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7">
    <w:name w:val="xl14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8">
    <w:name w:val="xl148"/>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9">
    <w:name w:val="xl149"/>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0">
    <w:name w:val="xl150"/>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1">
    <w:name w:val="xl151"/>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2">
    <w:name w:val="xl15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3">
    <w:name w:val="xl15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4">
    <w:name w:val="xl15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5">
    <w:name w:val="xl15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6">
    <w:name w:val="xl15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7">
    <w:name w:val="xl157"/>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8">
    <w:name w:val="xl158"/>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9">
    <w:name w:val="xl159"/>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0">
    <w:name w:val="xl16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1">
    <w:name w:val="xl161"/>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2">
    <w:name w:val="xl16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3">
    <w:name w:val="xl16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4">
    <w:name w:val="xl164"/>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5">
    <w:name w:val="xl165"/>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6">
    <w:name w:val="xl166"/>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7">
    <w:name w:val="xl167"/>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8">
    <w:name w:val="xl168"/>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9">
    <w:name w:val="xl169"/>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0">
    <w:name w:val="xl17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1">
    <w:name w:val="xl171"/>
    <w:basedOn w:val="Norml"/>
    <w:rsid w:val="00A43093"/>
    <w:pPr>
      <w:pBdr>
        <w:top w:val="single" w:sz="8" w:space="0" w:color="auto"/>
        <w:bottom w:val="single" w:sz="8" w:space="0" w:color="auto"/>
        <w:right w:val="single" w:sz="8" w:space="0" w:color="auto"/>
      </w:pBdr>
      <w:spacing w:before="100" w:beforeAutospacing="1" w:after="100" w:afterAutospacing="1"/>
      <w:jc w:val="right"/>
    </w:pPr>
    <w:rPr>
      <w:rFonts w:ascii="Calibri" w:hAnsi="Calibri" w:cs="Calibri"/>
      <w:b/>
      <w:bCs/>
      <w:sz w:val="24"/>
      <w:szCs w:val="24"/>
    </w:rPr>
  </w:style>
  <w:style w:type="paragraph" w:customStyle="1" w:styleId="xl172">
    <w:name w:val="xl17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3">
    <w:name w:val="xl173"/>
    <w:basedOn w:val="Norml"/>
    <w:rsid w:val="00A43093"/>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4">
    <w:name w:val="xl17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5">
    <w:name w:val="xl175"/>
    <w:basedOn w:val="Norml"/>
    <w:rsid w:val="00A43093"/>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6">
    <w:name w:val="xl176"/>
    <w:basedOn w:val="Norml"/>
    <w:rsid w:val="00A43093"/>
    <w:pPr>
      <w:pBdr>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7">
    <w:name w:val="xl177"/>
    <w:basedOn w:val="Norml"/>
    <w:rsid w:val="00A43093"/>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8">
    <w:name w:val="xl178"/>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9">
    <w:name w:val="xl179"/>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0">
    <w:name w:val="xl180"/>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1">
    <w:name w:val="xl181"/>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2">
    <w:name w:val="xl18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3">
    <w:name w:val="xl183"/>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4">
    <w:name w:val="xl18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5">
    <w:name w:val="xl18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6">
    <w:name w:val="xl186"/>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7">
    <w:name w:val="xl187"/>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8">
    <w:name w:val="xl188"/>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9">
    <w:name w:val="xl189"/>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0">
    <w:name w:val="xl190"/>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1">
    <w:name w:val="xl191"/>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92">
    <w:name w:val="xl192"/>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3">
    <w:name w:val="xl193"/>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4">
    <w:name w:val="xl194"/>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5">
    <w:name w:val="xl195"/>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6">
    <w:name w:val="xl196"/>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7">
    <w:name w:val="xl197"/>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8">
    <w:name w:val="xl198"/>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9">
    <w:name w:val="xl199"/>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00">
    <w:name w:val="xl200"/>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1">
    <w:name w:val="xl201"/>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2">
    <w:name w:val="xl202"/>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3">
    <w:name w:val="xl203"/>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4">
    <w:name w:val="xl20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5">
    <w:name w:val="xl20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6">
    <w:name w:val="xl206"/>
    <w:basedOn w:val="Norml"/>
    <w:rsid w:val="00A43093"/>
    <w:pPr>
      <w:pBdr>
        <w:left w:val="single" w:sz="4" w:space="0" w:color="auto"/>
      </w:pBdr>
      <w:spacing w:before="100" w:beforeAutospacing="1" w:after="100" w:afterAutospacing="1"/>
      <w:jc w:val="center"/>
      <w:textAlignment w:val="center"/>
    </w:pPr>
    <w:rPr>
      <w:rFonts w:ascii="Calibri" w:hAnsi="Calibri" w:cs="Calibri"/>
      <w:b/>
      <w:bCs/>
      <w:color w:val="000000"/>
      <w:sz w:val="24"/>
      <w:szCs w:val="24"/>
    </w:rPr>
  </w:style>
  <w:style w:type="paragraph" w:customStyle="1" w:styleId="xl207">
    <w:name w:val="xl207"/>
    <w:basedOn w:val="Norml"/>
    <w:rsid w:val="00A43093"/>
    <w:pPr>
      <w:spacing w:before="100" w:beforeAutospacing="1" w:after="100" w:afterAutospacing="1"/>
      <w:jc w:val="center"/>
      <w:textAlignment w:val="center"/>
    </w:pPr>
    <w:rPr>
      <w:rFonts w:ascii="Calibri" w:hAnsi="Calibri" w:cs="Calibri"/>
      <w:b/>
      <w:bCs/>
      <w:color w:val="000000"/>
      <w:sz w:val="24"/>
      <w:szCs w:val="24"/>
    </w:rPr>
  </w:style>
  <w:style w:type="paragraph" w:customStyle="1" w:styleId="xl208">
    <w:name w:val="xl208"/>
    <w:basedOn w:val="Norml"/>
    <w:rsid w:val="00A43093"/>
    <w:pPr>
      <w:pBdr>
        <w:top w:val="single" w:sz="4" w:space="0" w:color="auto"/>
        <w:lef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09">
    <w:name w:val="xl209"/>
    <w:basedOn w:val="Norml"/>
    <w:rsid w:val="00A43093"/>
    <w:pPr>
      <w:pBdr>
        <w:top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0">
    <w:name w:val="xl210"/>
    <w:basedOn w:val="Norml"/>
    <w:rsid w:val="00A43093"/>
    <w:pPr>
      <w:pBdr>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1">
    <w:name w:val="xl211"/>
    <w:basedOn w:val="Norml"/>
    <w:rsid w:val="00A43093"/>
    <w:pPr>
      <w:pBdr>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2">
    <w:name w:val="xl212"/>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3">
    <w:name w:val="xl213"/>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4">
    <w:name w:val="xl214"/>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5">
    <w:name w:val="xl215"/>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6">
    <w:name w:val="xl216"/>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17">
    <w:name w:val="xl217"/>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18">
    <w:name w:val="xl218"/>
    <w:basedOn w:val="Norml"/>
    <w:rsid w:val="00A43093"/>
    <w:pPr>
      <w:spacing w:before="100" w:beforeAutospacing="1" w:after="100" w:afterAutospacing="1"/>
      <w:textAlignment w:val="top"/>
    </w:pPr>
    <w:rPr>
      <w:rFonts w:ascii="Calibri" w:hAnsi="Calibri" w:cs="Calibri"/>
      <w:color w:val="000000"/>
      <w:sz w:val="22"/>
      <w:szCs w:val="22"/>
    </w:rPr>
  </w:style>
  <w:style w:type="paragraph" w:customStyle="1" w:styleId="xl219">
    <w:name w:val="xl219"/>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0">
    <w:name w:val="xl220"/>
    <w:basedOn w:val="Norml"/>
    <w:rsid w:val="00A43093"/>
    <w:pPr>
      <w:pBdr>
        <w:top w:val="single" w:sz="4" w:space="0" w:color="auto"/>
      </w:pBdr>
      <w:spacing w:before="100" w:beforeAutospacing="1" w:after="100" w:afterAutospacing="1"/>
      <w:jc w:val="right"/>
    </w:pPr>
    <w:rPr>
      <w:rFonts w:ascii="Calibri" w:hAnsi="Calibri" w:cs="Calibri"/>
      <w:sz w:val="24"/>
      <w:szCs w:val="24"/>
    </w:rPr>
  </w:style>
  <w:style w:type="paragraph" w:customStyle="1" w:styleId="xl221">
    <w:name w:val="xl221"/>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2">
    <w:name w:val="xl222"/>
    <w:basedOn w:val="Norml"/>
    <w:rsid w:val="00A43093"/>
    <w:pPr>
      <w:pBdr>
        <w:top w:val="single" w:sz="4" w:space="0" w:color="auto"/>
      </w:pBdr>
      <w:spacing w:before="100" w:beforeAutospacing="1" w:after="100" w:afterAutospacing="1"/>
      <w:jc w:val="center"/>
      <w:textAlignment w:val="center"/>
    </w:pPr>
    <w:rPr>
      <w:rFonts w:ascii="Calibri" w:hAnsi="Calibri" w:cs="Calibri"/>
      <w:i/>
      <w:iCs/>
      <w:color w:val="000000"/>
      <w:sz w:val="22"/>
      <w:szCs w:val="22"/>
    </w:rPr>
  </w:style>
  <w:style w:type="character" w:customStyle="1" w:styleId="x193iq5w">
    <w:name w:val="x193iq5w"/>
    <w:basedOn w:val="Bekezdsalapbettpusa"/>
    <w:rsid w:val="00580600"/>
  </w:style>
  <w:style w:type="paragraph" w:customStyle="1" w:styleId="Norml0">
    <w:name w:val="Norml"/>
    <w:uiPriority w:val="99"/>
    <w:rsid w:val="000F3A7B"/>
    <w:pPr>
      <w:autoSpaceDE w:val="0"/>
      <w:autoSpaceDN w:val="0"/>
      <w:adjustRightInd w:val="0"/>
    </w:pPr>
    <w:rPr>
      <w:rFonts w:ascii="MS Sans Serif" w:hAnsi="MS Sans Seri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7607">
      <w:bodyDiv w:val="1"/>
      <w:marLeft w:val="0"/>
      <w:marRight w:val="0"/>
      <w:marTop w:val="0"/>
      <w:marBottom w:val="0"/>
      <w:divBdr>
        <w:top w:val="none" w:sz="0" w:space="0" w:color="auto"/>
        <w:left w:val="none" w:sz="0" w:space="0" w:color="auto"/>
        <w:bottom w:val="none" w:sz="0" w:space="0" w:color="auto"/>
        <w:right w:val="none" w:sz="0" w:space="0" w:color="auto"/>
      </w:divBdr>
    </w:div>
    <w:div w:id="64881365">
      <w:bodyDiv w:val="1"/>
      <w:marLeft w:val="0"/>
      <w:marRight w:val="0"/>
      <w:marTop w:val="0"/>
      <w:marBottom w:val="0"/>
      <w:divBdr>
        <w:top w:val="none" w:sz="0" w:space="0" w:color="auto"/>
        <w:left w:val="none" w:sz="0" w:space="0" w:color="auto"/>
        <w:bottom w:val="none" w:sz="0" w:space="0" w:color="auto"/>
        <w:right w:val="none" w:sz="0" w:space="0" w:color="auto"/>
      </w:divBdr>
    </w:div>
    <w:div w:id="98335658">
      <w:bodyDiv w:val="1"/>
      <w:marLeft w:val="0"/>
      <w:marRight w:val="0"/>
      <w:marTop w:val="0"/>
      <w:marBottom w:val="0"/>
      <w:divBdr>
        <w:top w:val="none" w:sz="0" w:space="0" w:color="auto"/>
        <w:left w:val="none" w:sz="0" w:space="0" w:color="auto"/>
        <w:bottom w:val="none" w:sz="0" w:space="0" w:color="auto"/>
        <w:right w:val="none" w:sz="0" w:space="0" w:color="auto"/>
      </w:divBdr>
    </w:div>
    <w:div w:id="98381785">
      <w:bodyDiv w:val="1"/>
      <w:marLeft w:val="0"/>
      <w:marRight w:val="0"/>
      <w:marTop w:val="0"/>
      <w:marBottom w:val="0"/>
      <w:divBdr>
        <w:top w:val="none" w:sz="0" w:space="0" w:color="auto"/>
        <w:left w:val="none" w:sz="0" w:space="0" w:color="auto"/>
        <w:bottom w:val="none" w:sz="0" w:space="0" w:color="auto"/>
        <w:right w:val="none" w:sz="0" w:space="0" w:color="auto"/>
      </w:divBdr>
      <w:divsChild>
        <w:div w:id="1503396247">
          <w:marLeft w:val="0"/>
          <w:marRight w:val="0"/>
          <w:marTop w:val="0"/>
          <w:marBottom w:val="0"/>
          <w:divBdr>
            <w:top w:val="none" w:sz="0" w:space="0" w:color="auto"/>
            <w:left w:val="none" w:sz="0" w:space="0" w:color="auto"/>
            <w:bottom w:val="none" w:sz="0" w:space="0" w:color="auto"/>
            <w:right w:val="none" w:sz="0" w:space="0" w:color="auto"/>
          </w:divBdr>
          <w:divsChild>
            <w:div w:id="1636444849">
              <w:marLeft w:val="0"/>
              <w:marRight w:val="0"/>
              <w:marTop w:val="0"/>
              <w:marBottom w:val="0"/>
              <w:divBdr>
                <w:top w:val="none" w:sz="0" w:space="0" w:color="auto"/>
                <w:left w:val="none" w:sz="0" w:space="0" w:color="auto"/>
                <w:bottom w:val="none" w:sz="0" w:space="0" w:color="auto"/>
                <w:right w:val="none" w:sz="0" w:space="0" w:color="auto"/>
              </w:divBdr>
            </w:div>
          </w:divsChild>
        </w:div>
        <w:div w:id="179124745">
          <w:marLeft w:val="0"/>
          <w:marRight w:val="0"/>
          <w:marTop w:val="0"/>
          <w:marBottom w:val="0"/>
          <w:divBdr>
            <w:top w:val="none" w:sz="0" w:space="0" w:color="auto"/>
            <w:left w:val="none" w:sz="0" w:space="0" w:color="auto"/>
            <w:bottom w:val="none" w:sz="0" w:space="0" w:color="auto"/>
            <w:right w:val="none" w:sz="0" w:space="0" w:color="auto"/>
          </w:divBdr>
          <w:divsChild>
            <w:div w:id="1452434879">
              <w:marLeft w:val="0"/>
              <w:marRight w:val="0"/>
              <w:marTop w:val="0"/>
              <w:marBottom w:val="0"/>
              <w:divBdr>
                <w:top w:val="none" w:sz="0" w:space="0" w:color="auto"/>
                <w:left w:val="none" w:sz="0" w:space="0" w:color="auto"/>
                <w:bottom w:val="none" w:sz="0" w:space="0" w:color="auto"/>
                <w:right w:val="none" w:sz="0" w:space="0" w:color="auto"/>
              </w:divBdr>
              <w:divsChild>
                <w:div w:id="126122556">
                  <w:marLeft w:val="0"/>
                  <w:marRight w:val="0"/>
                  <w:marTop w:val="0"/>
                  <w:marBottom w:val="0"/>
                  <w:divBdr>
                    <w:top w:val="none" w:sz="0" w:space="0" w:color="auto"/>
                    <w:left w:val="none" w:sz="0" w:space="0" w:color="auto"/>
                    <w:bottom w:val="none" w:sz="0" w:space="0" w:color="auto"/>
                    <w:right w:val="none" w:sz="0" w:space="0" w:color="auto"/>
                  </w:divBdr>
                </w:div>
                <w:div w:id="2078091423">
                  <w:marLeft w:val="240"/>
                  <w:marRight w:val="0"/>
                  <w:marTop w:val="0"/>
                  <w:marBottom w:val="0"/>
                  <w:divBdr>
                    <w:top w:val="none" w:sz="0" w:space="0" w:color="auto"/>
                    <w:left w:val="none" w:sz="0" w:space="0" w:color="auto"/>
                    <w:bottom w:val="none" w:sz="0" w:space="0" w:color="auto"/>
                    <w:right w:val="none" w:sz="0" w:space="0" w:color="auto"/>
                  </w:divBdr>
                </w:div>
                <w:div w:id="1734547834">
                  <w:marLeft w:val="240"/>
                  <w:marRight w:val="0"/>
                  <w:marTop w:val="0"/>
                  <w:marBottom w:val="0"/>
                  <w:divBdr>
                    <w:top w:val="none" w:sz="0" w:space="0" w:color="auto"/>
                    <w:left w:val="none" w:sz="0" w:space="0" w:color="auto"/>
                    <w:bottom w:val="none" w:sz="0" w:space="0" w:color="auto"/>
                    <w:right w:val="none" w:sz="0" w:space="0" w:color="auto"/>
                  </w:divBdr>
                </w:div>
                <w:div w:id="1571037947">
                  <w:marLeft w:val="0"/>
                  <w:marRight w:val="0"/>
                  <w:marTop w:val="0"/>
                  <w:marBottom w:val="0"/>
                  <w:divBdr>
                    <w:top w:val="none" w:sz="0" w:space="0" w:color="auto"/>
                    <w:left w:val="none" w:sz="0" w:space="0" w:color="auto"/>
                    <w:bottom w:val="none" w:sz="0" w:space="0" w:color="auto"/>
                    <w:right w:val="none" w:sz="0" w:space="0" w:color="auto"/>
                  </w:divBdr>
                </w:div>
                <w:div w:id="240527885">
                  <w:marLeft w:val="48"/>
                  <w:marRight w:val="0"/>
                  <w:marTop w:val="0"/>
                  <w:marBottom w:val="0"/>
                  <w:divBdr>
                    <w:top w:val="none" w:sz="0" w:space="0" w:color="auto"/>
                    <w:left w:val="none" w:sz="0" w:space="0" w:color="auto"/>
                    <w:bottom w:val="none" w:sz="0" w:space="0" w:color="auto"/>
                    <w:right w:val="none" w:sz="0" w:space="0" w:color="auto"/>
                  </w:divBdr>
                </w:div>
              </w:divsChild>
            </w:div>
            <w:div w:id="621346913">
              <w:marLeft w:val="0"/>
              <w:marRight w:val="0"/>
              <w:marTop w:val="0"/>
              <w:marBottom w:val="0"/>
              <w:divBdr>
                <w:top w:val="none" w:sz="0" w:space="0" w:color="auto"/>
                <w:left w:val="none" w:sz="0" w:space="0" w:color="auto"/>
                <w:bottom w:val="none" w:sz="0" w:space="0" w:color="auto"/>
                <w:right w:val="none" w:sz="0" w:space="0" w:color="auto"/>
              </w:divBdr>
              <w:divsChild>
                <w:div w:id="198395860">
                  <w:marLeft w:val="0"/>
                  <w:marRight w:val="0"/>
                  <w:marTop w:val="96"/>
                  <w:marBottom w:val="0"/>
                  <w:divBdr>
                    <w:top w:val="none" w:sz="0" w:space="0" w:color="auto"/>
                    <w:left w:val="none" w:sz="0" w:space="0" w:color="auto"/>
                    <w:bottom w:val="none" w:sz="0" w:space="0" w:color="auto"/>
                    <w:right w:val="none" w:sz="0" w:space="0" w:color="auto"/>
                  </w:divBdr>
                  <w:divsChild>
                    <w:div w:id="1637485315">
                      <w:marLeft w:val="0"/>
                      <w:marRight w:val="0"/>
                      <w:marTop w:val="0"/>
                      <w:marBottom w:val="0"/>
                      <w:divBdr>
                        <w:top w:val="none" w:sz="0" w:space="0" w:color="auto"/>
                        <w:left w:val="none" w:sz="0" w:space="0" w:color="auto"/>
                        <w:bottom w:val="none" w:sz="0" w:space="0" w:color="auto"/>
                        <w:right w:val="none" w:sz="0" w:space="0" w:color="auto"/>
                      </w:divBdr>
                      <w:divsChild>
                        <w:div w:id="1913808228">
                          <w:marLeft w:val="0"/>
                          <w:marRight w:val="0"/>
                          <w:marTop w:val="0"/>
                          <w:marBottom w:val="0"/>
                          <w:divBdr>
                            <w:top w:val="none" w:sz="0" w:space="0" w:color="auto"/>
                            <w:left w:val="none" w:sz="0" w:space="0" w:color="auto"/>
                            <w:bottom w:val="none" w:sz="0" w:space="0" w:color="auto"/>
                            <w:right w:val="none" w:sz="0" w:space="0" w:color="auto"/>
                          </w:divBdr>
                          <w:divsChild>
                            <w:div w:id="19098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29797">
      <w:bodyDiv w:val="1"/>
      <w:marLeft w:val="0"/>
      <w:marRight w:val="0"/>
      <w:marTop w:val="0"/>
      <w:marBottom w:val="0"/>
      <w:divBdr>
        <w:top w:val="none" w:sz="0" w:space="0" w:color="auto"/>
        <w:left w:val="none" w:sz="0" w:space="0" w:color="auto"/>
        <w:bottom w:val="none" w:sz="0" w:space="0" w:color="auto"/>
        <w:right w:val="none" w:sz="0" w:space="0" w:color="auto"/>
      </w:divBdr>
    </w:div>
    <w:div w:id="142283300">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300308343">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339747390">
      <w:bodyDiv w:val="1"/>
      <w:marLeft w:val="0"/>
      <w:marRight w:val="0"/>
      <w:marTop w:val="0"/>
      <w:marBottom w:val="0"/>
      <w:divBdr>
        <w:top w:val="none" w:sz="0" w:space="0" w:color="auto"/>
        <w:left w:val="none" w:sz="0" w:space="0" w:color="auto"/>
        <w:bottom w:val="none" w:sz="0" w:space="0" w:color="auto"/>
        <w:right w:val="none" w:sz="0" w:space="0" w:color="auto"/>
      </w:divBdr>
    </w:div>
    <w:div w:id="426509542">
      <w:bodyDiv w:val="1"/>
      <w:marLeft w:val="0"/>
      <w:marRight w:val="0"/>
      <w:marTop w:val="0"/>
      <w:marBottom w:val="0"/>
      <w:divBdr>
        <w:top w:val="none" w:sz="0" w:space="0" w:color="auto"/>
        <w:left w:val="none" w:sz="0" w:space="0" w:color="auto"/>
        <w:bottom w:val="none" w:sz="0" w:space="0" w:color="auto"/>
        <w:right w:val="none" w:sz="0" w:space="0" w:color="auto"/>
      </w:divBdr>
    </w:div>
    <w:div w:id="433477244">
      <w:bodyDiv w:val="1"/>
      <w:marLeft w:val="0"/>
      <w:marRight w:val="0"/>
      <w:marTop w:val="0"/>
      <w:marBottom w:val="0"/>
      <w:divBdr>
        <w:top w:val="none" w:sz="0" w:space="0" w:color="auto"/>
        <w:left w:val="none" w:sz="0" w:space="0" w:color="auto"/>
        <w:bottom w:val="none" w:sz="0" w:space="0" w:color="auto"/>
        <w:right w:val="none" w:sz="0" w:space="0" w:color="auto"/>
      </w:divBdr>
    </w:div>
    <w:div w:id="443353470">
      <w:bodyDiv w:val="1"/>
      <w:marLeft w:val="0"/>
      <w:marRight w:val="0"/>
      <w:marTop w:val="0"/>
      <w:marBottom w:val="0"/>
      <w:divBdr>
        <w:top w:val="none" w:sz="0" w:space="0" w:color="auto"/>
        <w:left w:val="none" w:sz="0" w:space="0" w:color="auto"/>
        <w:bottom w:val="none" w:sz="0" w:space="0" w:color="auto"/>
        <w:right w:val="none" w:sz="0" w:space="0" w:color="auto"/>
      </w:divBdr>
    </w:div>
    <w:div w:id="481586285">
      <w:bodyDiv w:val="1"/>
      <w:marLeft w:val="0"/>
      <w:marRight w:val="0"/>
      <w:marTop w:val="0"/>
      <w:marBottom w:val="0"/>
      <w:divBdr>
        <w:top w:val="none" w:sz="0" w:space="0" w:color="auto"/>
        <w:left w:val="none" w:sz="0" w:space="0" w:color="auto"/>
        <w:bottom w:val="none" w:sz="0" w:space="0" w:color="auto"/>
        <w:right w:val="none" w:sz="0" w:space="0" w:color="auto"/>
      </w:divBdr>
    </w:div>
    <w:div w:id="483930650">
      <w:bodyDiv w:val="1"/>
      <w:marLeft w:val="0"/>
      <w:marRight w:val="0"/>
      <w:marTop w:val="0"/>
      <w:marBottom w:val="0"/>
      <w:divBdr>
        <w:top w:val="none" w:sz="0" w:space="0" w:color="auto"/>
        <w:left w:val="none" w:sz="0" w:space="0" w:color="auto"/>
        <w:bottom w:val="none" w:sz="0" w:space="0" w:color="auto"/>
        <w:right w:val="none" w:sz="0" w:space="0" w:color="auto"/>
      </w:divBdr>
    </w:div>
    <w:div w:id="490219501">
      <w:bodyDiv w:val="1"/>
      <w:marLeft w:val="0"/>
      <w:marRight w:val="0"/>
      <w:marTop w:val="0"/>
      <w:marBottom w:val="0"/>
      <w:divBdr>
        <w:top w:val="none" w:sz="0" w:space="0" w:color="auto"/>
        <w:left w:val="none" w:sz="0" w:space="0" w:color="auto"/>
        <w:bottom w:val="none" w:sz="0" w:space="0" w:color="auto"/>
        <w:right w:val="none" w:sz="0" w:space="0" w:color="auto"/>
      </w:divBdr>
    </w:div>
    <w:div w:id="611476310">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2249285">
      <w:bodyDiv w:val="1"/>
      <w:marLeft w:val="0"/>
      <w:marRight w:val="0"/>
      <w:marTop w:val="0"/>
      <w:marBottom w:val="0"/>
      <w:divBdr>
        <w:top w:val="none" w:sz="0" w:space="0" w:color="auto"/>
        <w:left w:val="none" w:sz="0" w:space="0" w:color="auto"/>
        <w:bottom w:val="none" w:sz="0" w:space="0" w:color="auto"/>
        <w:right w:val="none" w:sz="0" w:space="0" w:color="auto"/>
      </w:divBdr>
    </w:div>
    <w:div w:id="669331421">
      <w:bodyDiv w:val="1"/>
      <w:marLeft w:val="0"/>
      <w:marRight w:val="0"/>
      <w:marTop w:val="0"/>
      <w:marBottom w:val="0"/>
      <w:divBdr>
        <w:top w:val="none" w:sz="0" w:space="0" w:color="auto"/>
        <w:left w:val="none" w:sz="0" w:space="0" w:color="auto"/>
        <w:bottom w:val="none" w:sz="0" w:space="0" w:color="auto"/>
        <w:right w:val="none" w:sz="0" w:space="0" w:color="auto"/>
      </w:divBdr>
    </w:div>
    <w:div w:id="693574449">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791173661">
      <w:bodyDiv w:val="1"/>
      <w:marLeft w:val="0"/>
      <w:marRight w:val="0"/>
      <w:marTop w:val="0"/>
      <w:marBottom w:val="0"/>
      <w:divBdr>
        <w:top w:val="none" w:sz="0" w:space="0" w:color="auto"/>
        <w:left w:val="none" w:sz="0" w:space="0" w:color="auto"/>
        <w:bottom w:val="none" w:sz="0" w:space="0" w:color="auto"/>
        <w:right w:val="none" w:sz="0" w:space="0" w:color="auto"/>
      </w:divBdr>
    </w:div>
    <w:div w:id="824322765">
      <w:bodyDiv w:val="1"/>
      <w:marLeft w:val="0"/>
      <w:marRight w:val="0"/>
      <w:marTop w:val="0"/>
      <w:marBottom w:val="0"/>
      <w:divBdr>
        <w:top w:val="none" w:sz="0" w:space="0" w:color="auto"/>
        <w:left w:val="none" w:sz="0" w:space="0" w:color="auto"/>
        <w:bottom w:val="none" w:sz="0" w:space="0" w:color="auto"/>
        <w:right w:val="none" w:sz="0" w:space="0" w:color="auto"/>
      </w:divBdr>
    </w:div>
    <w:div w:id="844786697">
      <w:bodyDiv w:val="1"/>
      <w:marLeft w:val="0"/>
      <w:marRight w:val="0"/>
      <w:marTop w:val="0"/>
      <w:marBottom w:val="0"/>
      <w:divBdr>
        <w:top w:val="none" w:sz="0" w:space="0" w:color="auto"/>
        <w:left w:val="none" w:sz="0" w:space="0" w:color="auto"/>
        <w:bottom w:val="none" w:sz="0" w:space="0" w:color="auto"/>
        <w:right w:val="none" w:sz="0" w:space="0" w:color="auto"/>
      </w:divBdr>
    </w:div>
    <w:div w:id="873347570">
      <w:bodyDiv w:val="1"/>
      <w:marLeft w:val="0"/>
      <w:marRight w:val="0"/>
      <w:marTop w:val="0"/>
      <w:marBottom w:val="0"/>
      <w:divBdr>
        <w:top w:val="none" w:sz="0" w:space="0" w:color="auto"/>
        <w:left w:val="none" w:sz="0" w:space="0" w:color="auto"/>
        <w:bottom w:val="none" w:sz="0" w:space="0" w:color="auto"/>
        <w:right w:val="none" w:sz="0" w:space="0" w:color="auto"/>
      </w:divBdr>
    </w:div>
    <w:div w:id="874851597">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17580806">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4304447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66365903">
      <w:bodyDiv w:val="1"/>
      <w:marLeft w:val="0"/>
      <w:marRight w:val="0"/>
      <w:marTop w:val="0"/>
      <w:marBottom w:val="0"/>
      <w:divBdr>
        <w:top w:val="none" w:sz="0" w:space="0" w:color="auto"/>
        <w:left w:val="none" w:sz="0" w:space="0" w:color="auto"/>
        <w:bottom w:val="none" w:sz="0" w:space="0" w:color="auto"/>
        <w:right w:val="none" w:sz="0" w:space="0" w:color="auto"/>
      </w:divBdr>
    </w:div>
    <w:div w:id="1181165367">
      <w:bodyDiv w:val="1"/>
      <w:marLeft w:val="0"/>
      <w:marRight w:val="0"/>
      <w:marTop w:val="0"/>
      <w:marBottom w:val="0"/>
      <w:divBdr>
        <w:top w:val="none" w:sz="0" w:space="0" w:color="auto"/>
        <w:left w:val="none" w:sz="0" w:space="0" w:color="auto"/>
        <w:bottom w:val="none" w:sz="0" w:space="0" w:color="auto"/>
        <w:right w:val="none" w:sz="0" w:space="0" w:color="auto"/>
      </w:divBdr>
    </w:div>
    <w:div w:id="1193690564">
      <w:bodyDiv w:val="1"/>
      <w:marLeft w:val="0"/>
      <w:marRight w:val="0"/>
      <w:marTop w:val="0"/>
      <w:marBottom w:val="0"/>
      <w:divBdr>
        <w:top w:val="none" w:sz="0" w:space="0" w:color="auto"/>
        <w:left w:val="none" w:sz="0" w:space="0" w:color="auto"/>
        <w:bottom w:val="none" w:sz="0" w:space="0" w:color="auto"/>
        <w:right w:val="none" w:sz="0" w:space="0" w:color="auto"/>
      </w:divBdr>
    </w:div>
    <w:div w:id="1201355726">
      <w:bodyDiv w:val="1"/>
      <w:marLeft w:val="0"/>
      <w:marRight w:val="0"/>
      <w:marTop w:val="0"/>
      <w:marBottom w:val="0"/>
      <w:divBdr>
        <w:top w:val="none" w:sz="0" w:space="0" w:color="auto"/>
        <w:left w:val="none" w:sz="0" w:space="0" w:color="auto"/>
        <w:bottom w:val="none" w:sz="0" w:space="0" w:color="auto"/>
        <w:right w:val="none" w:sz="0" w:space="0" w:color="auto"/>
      </w:divBdr>
    </w:div>
    <w:div w:id="1227303214">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373994393">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425265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474834055">
      <w:bodyDiv w:val="1"/>
      <w:marLeft w:val="0"/>
      <w:marRight w:val="0"/>
      <w:marTop w:val="0"/>
      <w:marBottom w:val="0"/>
      <w:divBdr>
        <w:top w:val="none" w:sz="0" w:space="0" w:color="auto"/>
        <w:left w:val="none" w:sz="0" w:space="0" w:color="auto"/>
        <w:bottom w:val="none" w:sz="0" w:space="0" w:color="auto"/>
        <w:right w:val="none" w:sz="0" w:space="0" w:color="auto"/>
      </w:divBdr>
    </w:div>
    <w:div w:id="1575775813">
      <w:bodyDiv w:val="1"/>
      <w:marLeft w:val="0"/>
      <w:marRight w:val="0"/>
      <w:marTop w:val="0"/>
      <w:marBottom w:val="0"/>
      <w:divBdr>
        <w:top w:val="none" w:sz="0" w:space="0" w:color="auto"/>
        <w:left w:val="none" w:sz="0" w:space="0" w:color="auto"/>
        <w:bottom w:val="none" w:sz="0" w:space="0" w:color="auto"/>
        <w:right w:val="none" w:sz="0" w:space="0" w:color="auto"/>
      </w:divBdr>
    </w:div>
    <w:div w:id="1622371528">
      <w:bodyDiv w:val="1"/>
      <w:marLeft w:val="0"/>
      <w:marRight w:val="0"/>
      <w:marTop w:val="0"/>
      <w:marBottom w:val="0"/>
      <w:divBdr>
        <w:top w:val="none" w:sz="0" w:space="0" w:color="auto"/>
        <w:left w:val="none" w:sz="0" w:space="0" w:color="auto"/>
        <w:bottom w:val="none" w:sz="0" w:space="0" w:color="auto"/>
        <w:right w:val="none" w:sz="0" w:space="0" w:color="auto"/>
      </w:divBdr>
    </w:div>
    <w:div w:id="1646668368">
      <w:bodyDiv w:val="1"/>
      <w:marLeft w:val="0"/>
      <w:marRight w:val="0"/>
      <w:marTop w:val="0"/>
      <w:marBottom w:val="0"/>
      <w:divBdr>
        <w:top w:val="none" w:sz="0" w:space="0" w:color="auto"/>
        <w:left w:val="none" w:sz="0" w:space="0" w:color="auto"/>
        <w:bottom w:val="none" w:sz="0" w:space="0" w:color="auto"/>
        <w:right w:val="none" w:sz="0" w:space="0" w:color="auto"/>
      </w:divBdr>
    </w:div>
    <w:div w:id="1646927480">
      <w:bodyDiv w:val="1"/>
      <w:marLeft w:val="0"/>
      <w:marRight w:val="0"/>
      <w:marTop w:val="0"/>
      <w:marBottom w:val="0"/>
      <w:divBdr>
        <w:top w:val="none" w:sz="0" w:space="0" w:color="auto"/>
        <w:left w:val="none" w:sz="0" w:space="0" w:color="auto"/>
        <w:bottom w:val="none" w:sz="0" w:space="0" w:color="auto"/>
        <w:right w:val="none" w:sz="0" w:space="0" w:color="auto"/>
      </w:divBdr>
    </w:div>
    <w:div w:id="1736320895">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46799314">
      <w:bodyDiv w:val="1"/>
      <w:marLeft w:val="0"/>
      <w:marRight w:val="0"/>
      <w:marTop w:val="0"/>
      <w:marBottom w:val="0"/>
      <w:divBdr>
        <w:top w:val="none" w:sz="0" w:space="0" w:color="auto"/>
        <w:left w:val="none" w:sz="0" w:space="0" w:color="auto"/>
        <w:bottom w:val="none" w:sz="0" w:space="0" w:color="auto"/>
        <w:right w:val="none" w:sz="0" w:space="0" w:color="auto"/>
      </w:divBdr>
    </w:div>
    <w:div w:id="1790195802">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5831143">
      <w:bodyDiv w:val="1"/>
      <w:marLeft w:val="0"/>
      <w:marRight w:val="0"/>
      <w:marTop w:val="0"/>
      <w:marBottom w:val="0"/>
      <w:divBdr>
        <w:top w:val="none" w:sz="0" w:space="0" w:color="auto"/>
        <w:left w:val="none" w:sz="0" w:space="0" w:color="auto"/>
        <w:bottom w:val="none" w:sz="0" w:space="0" w:color="auto"/>
        <w:right w:val="none" w:sz="0" w:space="0" w:color="auto"/>
      </w:divBdr>
    </w:div>
    <w:div w:id="1898393404">
      <w:bodyDiv w:val="1"/>
      <w:marLeft w:val="0"/>
      <w:marRight w:val="0"/>
      <w:marTop w:val="0"/>
      <w:marBottom w:val="0"/>
      <w:divBdr>
        <w:top w:val="none" w:sz="0" w:space="0" w:color="auto"/>
        <w:left w:val="none" w:sz="0" w:space="0" w:color="auto"/>
        <w:bottom w:val="none" w:sz="0" w:space="0" w:color="auto"/>
        <w:right w:val="none" w:sz="0" w:space="0" w:color="auto"/>
      </w:divBdr>
      <w:divsChild>
        <w:div w:id="112596380">
          <w:marLeft w:val="0"/>
          <w:marRight w:val="0"/>
          <w:marTop w:val="0"/>
          <w:marBottom w:val="0"/>
          <w:divBdr>
            <w:top w:val="none" w:sz="0" w:space="0" w:color="auto"/>
            <w:left w:val="none" w:sz="0" w:space="0" w:color="auto"/>
            <w:bottom w:val="none" w:sz="0" w:space="0" w:color="auto"/>
            <w:right w:val="none" w:sz="0" w:space="0" w:color="auto"/>
          </w:divBdr>
          <w:divsChild>
            <w:div w:id="459958263">
              <w:marLeft w:val="0"/>
              <w:marRight w:val="0"/>
              <w:marTop w:val="0"/>
              <w:marBottom w:val="0"/>
              <w:divBdr>
                <w:top w:val="none" w:sz="0" w:space="0" w:color="auto"/>
                <w:left w:val="none" w:sz="0" w:space="0" w:color="auto"/>
                <w:bottom w:val="none" w:sz="0" w:space="0" w:color="auto"/>
                <w:right w:val="none" w:sz="0" w:space="0" w:color="auto"/>
              </w:divBdr>
            </w:div>
          </w:divsChild>
        </w:div>
        <w:div w:id="2079588462">
          <w:marLeft w:val="0"/>
          <w:marRight w:val="0"/>
          <w:marTop w:val="0"/>
          <w:marBottom w:val="0"/>
          <w:divBdr>
            <w:top w:val="none" w:sz="0" w:space="0" w:color="auto"/>
            <w:left w:val="none" w:sz="0" w:space="0" w:color="auto"/>
            <w:bottom w:val="none" w:sz="0" w:space="0" w:color="auto"/>
            <w:right w:val="none" w:sz="0" w:space="0" w:color="auto"/>
          </w:divBdr>
          <w:divsChild>
            <w:div w:id="717626532">
              <w:marLeft w:val="0"/>
              <w:marRight w:val="0"/>
              <w:marTop w:val="0"/>
              <w:marBottom w:val="0"/>
              <w:divBdr>
                <w:top w:val="none" w:sz="0" w:space="0" w:color="auto"/>
                <w:left w:val="none" w:sz="0" w:space="0" w:color="auto"/>
                <w:bottom w:val="none" w:sz="0" w:space="0" w:color="auto"/>
                <w:right w:val="none" w:sz="0" w:space="0" w:color="auto"/>
              </w:divBdr>
              <w:divsChild>
                <w:div w:id="211817600">
                  <w:marLeft w:val="0"/>
                  <w:marRight w:val="0"/>
                  <w:marTop w:val="0"/>
                  <w:marBottom w:val="0"/>
                  <w:divBdr>
                    <w:top w:val="none" w:sz="0" w:space="0" w:color="auto"/>
                    <w:left w:val="none" w:sz="0" w:space="0" w:color="auto"/>
                    <w:bottom w:val="none" w:sz="0" w:space="0" w:color="auto"/>
                    <w:right w:val="none" w:sz="0" w:space="0" w:color="auto"/>
                  </w:divBdr>
                </w:div>
                <w:div w:id="1876232783">
                  <w:marLeft w:val="240"/>
                  <w:marRight w:val="0"/>
                  <w:marTop w:val="0"/>
                  <w:marBottom w:val="0"/>
                  <w:divBdr>
                    <w:top w:val="none" w:sz="0" w:space="0" w:color="auto"/>
                    <w:left w:val="none" w:sz="0" w:space="0" w:color="auto"/>
                    <w:bottom w:val="none" w:sz="0" w:space="0" w:color="auto"/>
                    <w:right w:val="none" w:sz="0" w:space="0" w:color="auto"/>
                  </w:divBdr>
                </w:div>
                <w:div w:id="274140441">
                  <w:marLeft w:val="240"/>
                  <w:marRight w:val="0"/>
                  <w:marTop w:val="0"/>
                  <w:marBottom w:val="0"/>
                  <w:divBdr>
                    <w:top w:val="none" w:sz="0" w:space="0" w:color="auto"/>
                    <w:left w:val="none" w:sz="0" w:space="0" w:color="auto"/>
                    <w:bottom w:val="none" w:sz="0" w:space="0" w:color="auto"/>
                    <w:right w:val="none" w:sz="0" w:space="0" w:color="auto"/>
                  </w:divBdr>
                </w:div>
                <w:div w:id="357775645">
                  <w:marLeft w:val="0"/>
                  <w:marRight w:val="0"/>
                  <w:marTop w:val="0"/>
                  <w:marBottom w:val="0"/>
                  <w:divBdr>
                    <w:top w:val="none" w:sz="0" w:space="0" w:color="auto"/>
                    <w:left w:val="none" w:sz="0" w:space="0" w:color="auto"/>
                    <w:bottom w:val="none" w:sz="0" w:space="0" w:color="auto"/>
                    <w:right w:val="none" w:sz="0" w:space="0" w:color="auto"/>
                  </w:divBdr>
                </w:div>
                <w:div w:id="840895647">
                  <w:marLeft w:val="48"/>
                  <w:marRight w:val="0"/>
                  <w:marTop w:val="0"/>
                  <w:marBottom w:val="0"/>
                  <w:divBdr>
                    <w:top w:val="none" w:sz="0" w:space="0" w:color="auto"/>
                    <w:left w:val="none" w:sz="0" w:space="0" w:color="auto"/>
                    <w:bottom w:val="none" w:sz="0" w:space="0" w:color="auto"/>
                    <w:right w:val="none" w:sz="0" w:space="0" w:color="auto"/>
                  </w:divBdr>
                </w:div>
              </w:divsChild>
            </w:div>
            <w:div w:id="904683019">
              <w:marLeft w:val="0"/>
              <w:marRight w:val="0"/>
              <w:marTop w:val="0"/>
              <w:marBottom w:val="0"/>
              <w:divBdr>
                <w:top w:val="none" w:sz="0" w:space="0" w:color="auto"/>
                <w:left w:val="none" w:sz="0" w:space="0" w:color="auto"/>
                <w:bottom w:val="none" w:sz="0" w:space="0" w:color="auto"/>
                <w:right w:val="none" w:sz="0" w:space="0" w:color="auto"/>
              </w:divBdr>
              <w:divsChild>
                <w:div w:id="1030761053">
                  <w:marLeft w:val="0"/>
                  <w:marRight w:val="0"/>
                  <w:marTop w:val="96"/>
                  <w:marBottom w:val="0"/>
                  <w:divBdr>
                    <w:top w:val="none" w:sz="0" w:space="0" w:color="auto"/>
                    <w:left w:val="none" w:sz="0" w:space="0" w:color="auto"/>
                    <w:bottom w:val="none" w:sz="0" w:space="0" w:color="auto"/>
                    <w:right w:val="none" w:sz="0" w:space="0" w:color="auto"/>
                  </w:divBdr>
                  <w:divsChild>
                    <w:div w:id="1761834688">
                      <w:marLeft w:val="0"/>
                      <w:marRight w:val="0"/>
                      <w:marTop w:val="0"/>
                      <w:marBottom w:val="0"/>
                      <w:divBdr>
                        <w:top w:val="none" w:sz="0" w:space="0" w:color="auto"/>
                        <w:left w:val="none" w:sz="0" w:space="0" w:color="auto"/>
                        <w:bottom w:val="none" w:sz="0" w:space="0" w:color="auto"/>
                        <w:right w:val="none" w:sz="0" w:space="0" w:color="auto"/>
                      </w:divBdr>
                      <w:divsChild>
                        <w:div w:id="2021006384">
                          <w:marLeft w:val="0"/>
                          <w:marRight w:val="0"/>
                          <w:marTop w:val="0"/>
                          <w:marBottom w:val="0"/>
                          <w:divBdr>
                            <w:top w:val="none" w:sz="0" w:space="0" w:color="auto"/>
                            <w:left w:val="none" w:sz="0" w:space="0" w:color="auto"/>
                            <w:bottom w:val="none" w:sz="0" w:space="0" w:color="auto"/>
                            <w:right w:val="none" w:sz="0" w:space="0" w:color="auto"/>
                          </w:divBdr>
                          <w:divsChild>
                            <w:div w:id="10969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253968">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76197715">
      <w:bodyDiv w:val="1"/>
      <w:marLeft w:val="0"/>
      <w:marRight w:val="0"/>
      <w:marTop w:val="0"/>
      <w:marBottom w:val="0"/>
      <w:divBdr>
        <w:top w:val="none" w:sz="0" w:space="0" w:color="auto"/>
        <w:left w:val="none" w:sz="0" w:space="0" w:color="auto"/>
        <w:bottom w:val="none" w:sz="0" w:space="0" w:color="auto"/>
        <w:right w:val="none" w:sz="0" w:space="0" w:color="auto"/>
      </w:divBdr>
    </w:div>
    <w:div w:id="2133091253">
      <w:bodyDiv w:val="1"/>
      <w:marLeft w:val="0"/>
      <w:marRight w:val="0"/>
      <w:marTop w:val="0"/>
      <w:marBottom w:val="0"/>
      <w:divBdr>
        <w:top w:val="none" w:sz="0" w:space="0" w:color="auto"/>
        <w:left w:val="none" w:sz="0" w:space="0" w:color="auto"/>
        <w:bottom w:val="none" w:sz="0" w:space="0" w:color="auto"/>
        <w:right w:val="none" w:sz="0" w:space="0" w:color="auto"/>
      </w:divBdr>
    </w:div>
    <w:div w:id="214310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89BC2-4FC6-4D09-B310-2774D483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8</Pages>
  <Words>1920</Words>
  <Characters>13254</Characters>
  <Application>Microsoft Office Word</Application>
  <DocSecurity>0</DocSecurity>
  <Lines>110</Lines>
  <Paragraphs>30</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79</cp:revision>
  <cp:lastPrinted>2025-09-15T08:58:00Z</cp:lastPrinted>
  <dcterms:created xsi:type="dcterms:W3CDTF">2025-09-03T11:31:00Z</dcterms:created>
  <dcterms:modified xsi:type="dcterms:W3CDTF">2026-09-03T07:36:00Z</dcterms:modified>
</cp:coreProperties>
</file>