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7C35" w14:textId="77777777" w:rsidR="00DF7A16" w:rsidRDefault="00DF7A16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43AA40CF" w:rsidR="00946E64" w:rsidRDefault="00C34508" w:rsidP="00FC6E8C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034ACB18" w14:textId="04819B17" w:rsidR="00180972" w:rsidRDefault="0029464A" w:rsidP="00B0416B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77139A">
        <w:rPr>
          <w:b/>
          <w:sz w:val="22"/>
          <w:szCs w:val="22"/>
        </w:rPr>
        <w:t>7</w:t>
      </w:r>
      <w:r w:rsidR="00B01132" w:rsidRPr="00431B49">
        <w:rPr>
          <w:b/>
          <w:sz w:val="22"/>
          <w:szCs w:val="22"/>
        </w:rPr>
        <w:t>/202</w:t>
      </w:r>
      <w:r w:rsidR="003610ED">
        <w:rPr>
          <w:b/>
          <w:sz w:val="22"/>
          <w:szCs w:val="22"/>
        </w:rPr>
        <w:t>6</w:t>
      </w:r>
      <w:r w:rsidRPr="00431B49">
        <w:rPr>
          <w:b/>
          <w:sz w:val="22"/>
          <w:szCs w:val="22"/>
        </w:rPr>
        <w:t>.</w:t>
      </w:r>
    </w:p>
    <w:p w14:paraId="3A3CEC85" w14:textId="77777777" w:rsidR="00350019" w:rsidRPr="00431B49" w:rsidRDefault="00350019" w:rsidP="00B0416B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7469FB06" w14:textId="3AD2F50A" w:rsidR="003D569A" w:rsidRDefault="0029464A" w:rsidP="00B0416B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3FD41DF5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3610ED">
        <w:rPr>
          <w:sz w:val="22"/>
          <w:szCs w:val="22"/>
        </w:rPr>
        <w:t>6</w:t>
      </w:r>
      <w:r w:rsidRPr="00431B49">
        <w:rPr>
          <w:sz w:val="22"/>
          <w:szCs w:val="22"/>
        </w:rPr>
        <w:t xml:space="preserve">. </w:t>
      </w:r>
      <w:r w:rsidR="0077139A">
        <w:rPr>
          <w:sz w:val="22"/>
          <w:szCs w:val="22"/>
        </w:rPr>
        <w:t>szeptember 1</w:t>
      </w:r>
      <w:r w:rsidR="00A55C01">
        <w:rPr>
          <w:sz w:val="22"/>
          <w:szCs w:val="22"/>
        </w:rPr>
        <w:t>-</w:t>
      </w:r>
      <w:r w:rsidR="0077139A">
        <w:rPr>
          <w:sz w:val="22"/>
          <w:szCs w:val="22"/>
        </w:rPr>
        <w:t>j</w:t>
      </w:r>
      <w:r w:rsidR="00C70684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C70684">
        <w:rPr>
          <w:sz w:val="22"/>
          <w:szCs w:val="22"/>
        </w:rPr>
        <w:t>k</w:t>
      </w:r>
      <w:r w:rsidR="0077139A">
        <w:rPr>
          <w:sz w:val="22"/>
          <w:szCs w:val="22"/>
        </w:rPr>
        <w:t>edd</w:t>
      </w:r>
      <w:r w:rsidR="002D72E9" w:rsidRPr="00431B49">
        <w:rPr>
          <w:sz w:val="22"/>
          <w:szCs w:val="22"/>
        </w:rPr>
        <w:t xml:space="preserve">) </w:t>
      </w:r>
      <w:r w:rsidR="00A1703E">
        <w:rPr>
          <w:sz w:val="22"/>
          <w:szCs w:val="22"/>
        </w:rPr>
        <w:t>8</w:t>
      </w:r>
      <w:r w:rsidR="00A513B4">
        <w:rPr>
          <w:sz w:val="22"/>
          <w:szCs w:val="22"/>
        </w:rPr>
        <w:t>:</w:t>
      </w:r>
      <w:r w:rsidR="00A1703E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1FCABC72" w14:textId="3FAC31D0" w:rsidR="0077139A" w:rsidRDefault="00BB1932" w:rsidP="00A1703E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77139A" w:rsidRPr="00C7789B">
        <w:rPr>
          <w:sz w:val="22"/>
          <w:szCs w:val="22"/>
        </w:rPr>
        <w:t>Csővári János</w:t>
      </w:r>
      <w:r w:rsidR="0077139A" w:rsidRPr="00C7789B">
        <w:rPr>
          <w:sz w:val="22"/>
          <w:szCs w:val="22"/>
        </w:rPr>
        <w:tab/>
      </w:r>
      <w:r w:rsidR="0077139A" w:rsidRPr="00C7789B">
        <w:rPr>
          <w:sz w:val="22"/>
          <w:szCs w:val="22"/>
        </w:rPr>
        <w:tab/>
      </w:r>
      <w:r w:rsidR="0077139A" w:rsidRPr="00C7789B">
        <w:rPr>
          <w:sz w:val="22"/>
          <w:szCs w:val="22"/>
        </w:rPr>
        <w:tab/>
        <w:t>képviselő</w:t>
      </w:r>
    </w:p>
    <w:p w14:paraId="28749C2F" w14:textId="7A36B500" w:rsidR="00D148D5" w:rsidRPr="00C7789B" w:rsidRDefault="00D148D5" w:rsidP="0077139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Dulai Györgyné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Pazdernyik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Valach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2FA4F1B0" w14:textId="30D4569D" w:rsidR="0077139A" w:rsidRPr="00431B49" w:rsidRDefault="0077139A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578AFCFF" w14:textId="77777777" w:rsidR="00366E52" w:rsidRDefault="00366E52" w:rsidP="00BB1932">
      <w:pPr>
        <w:jc w:val="both"/>
        <w:rPr>
          <w:b/>
          <w:sz w:val="22"/>
          <w:szCs w:val="22"/>
        </w:rPr>
      </w:pPr>
    </w:p>
    <w:p w14:paraId="03A959A3" w14:textId="77777777" w:rsidR="00A1703E" w:rsidRPr="00431B49" w:rsidRDefault="00A1703E" w:rsidP="00BB1932">
      <w:pPr>
        <w:jc w:val="both"/>
        <w:rPr>
          <w:b/>
          <w:sz w:val="22"/>
          <w:szCs w:val="22"/>
        </w:rPr>
      </w:pPr>
    </w:p>
    <w:p w14:paraId="077F6C7E" w14:textId="30708D04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77139A" w:rsidRPr="00C7789B">
        <w:rPr>
          <w:sz w:val="22"/>
          <w:szCs w:val="22"/>
        </w:rPr>
        <w:t>Csővári János</w:t>
      </w:r>
      <w:r w:rsidR="0077139A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34395CA4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77139A" w:rsidRPr="00C7789B">
        <w:rPr>
          <w:sz w:val="22"/>
          <w:szCs w:val="22"/>
        </w:rPr>
        <w:t>Csővári János</w:t>
      </w:r>
      <w:r w:rsidR="0077139A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15501D5D" w14:textId="77777777" w:rsidR="007843F3" w:rsidRDefault="007843F3" w:rsidP="003B601E">
      <w:pPr>
        <w:jc w:val="both"/>
        <w:rPr>
          <w:sz w:val="22"/>
          <w:szCs w:val="22"/>
        </w:rPr>
      </w:pP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398B32EB" w14:textId="77777777" w:rsidR="00D82D8E" w:rsidRDefault="00D82D8E" w:rsidP="00D82D8E">
      <w:pPr>
        <w:jc w:val="both"/>
        <w:rPr>
          <w:sz w:val="22"/>
          <w:szCs w:val="22"/>
        </w:rPr>
      </w:pPr>
      <w:r w:rsidRPr="00F118FA">
        <w:rPr>
          <w:sz w:val="22"/>
          <w:szCs w:val="22"/>
        </w:rPr>
        <w:t xml:space="preserve">Ezt követően az elnök ismertette a napirendi javaslatot, melynek keretében kezdeményezte, hogy </w:t>
      </w:r>
      <w:r>
        <w:rPr>
          <w:sz w:val="22"/>
          <w:szCs w:val="22"/>
        </w:rPr>
        <w:t>3</w:t>
      </w:r>
      <w:r w:rsidRPr="00F118FA">
        <w:rPr>
          <w:sz w:val="22"/>
          <w:szCs w:val="22"/>
        </w:rPr>
        <w:t>. napirendi pontként sürgősséggel kerüljön felvételre „</w:t>
      </w:r>
      <w:r w:rsidRPr="00D53237">
        <w:rPr>
          <w:sz w:val="22"/>
          <w:szCs w:val="22"/>
        </w:rPr>
        <w:t>A</w:t>
      </w:r>
      <w:r>
        <w:rPr>
          <w:sz w:val="22"/>
          <w:szCs w:val="22"/>
        </w:rPr>
        <w:t xml:space="preserve"> Nemzetiségi Önkormányzat 2026. évi költségvetésének módosítása</w:t>
      </w:r>
      <w:r w:rsidRPr="00F118FA">
        <w:rPr>
          <w:sz w:val="22"/>
          <w:szCs w:val="22"/>
        </w:rPr>
        <w:t>” tárgyú előterjesztés</w:t>
      </w:r>
      <w:r>
        <w:rPr>
          <w:sz w:val="22"/>
          <w:szCs w:val="22"/>
        </w:rPr>
        <w:t>.</w:t>
      </w:r>
    </w:p>
    <w:p w14:paraId="2C2D31B2" w14:textId="77777777" w:rsidR="00D82D8E" w:rsidRPr="00431B49" w:rsidRDefault="00D82D8E" w:rsidP="00D82D8E">
      <w:pPr>
        <w:jc w:val="both"/>
        <w:rPr>
          <w:sz w:val="22"/>
          <w:szCs w:val="22"/>
        </w:rPr>
      </w:pPr>
    </w:p>
    <w:p w14:paraId="57301793" w14:textId="7F804197" w:rsidR="00180972" w:rsidRDefault="003B601E" w:rsidP="00B0416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77139A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4E2CD8F9" w14:textId="77777777" w:rsidR="00A21863" w:rsidRDefault="00A21863" w:rsidP="003B601E">
      <w:pPr>
        <w:rPr>
          <w:sz w:val="22"/>
          <w:szCs w:val="22"/>
        </w:rPr>
      </w:pPr>
    </w:p>
    <w:p w14:paraId="47988133" w14:textId="77777777" w:rsidR="000C53C7" w:rsidRPr="00431B49" w:rsidRDefault="000C53C7" w:rsidP="003B601E">
      <w:pPr>
        <w:rPr>
          <w:sz w:val="22"/>
          <w:szCs w:val="22"/>
        </w:rPr>
      </w:pPr>
    </w:p>
    <w:p w14:paraId="09EC7B65" w14:textId="2BE8D245" w:rsidR="008F08D7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06EBEF30" w14:textId="77777777" w:rsidR="00F26FB5" w:rsidRDefault="00F26FB5" w:rsidP="00F26FB5">
      <w:pPr>
        <w:jc w:val="both"/>
        <w:rPr>
          <w:sz w:val="22"/>
          <w:szCs w:val="22"/>
        </w:rPr>
      </w:pPr>
    </w:p>
    <w:p w14:paraId="2E91BDC8" w14:textId="77777777" w:rsidR="00927A8E" w:rsidRDefault="00927A8E" w:rsidP="00927A8E">
      <w:pPr>
        <w:ind w:left="705" w:hanging="705"/>
        <w:jc w:val="both"/>
        <w:rPr>
          <w:caps/>
          <w:sz w:val="22"/>
          <w:szCs w:val="22"/>
        </w:rPr>
      </w:pPr>
      <w:bookmarkStart w:id="0" w:name="_Hlk174527959"/>
      <w:r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1" w:name="_Hlk239149282"/>
      <w:r w:rsidRPr="00345D5E">
        <w:rPr>
          <w:caps/>
          <w:sz w:val="22"/>
          <w:szCs w:val="22"/>
        </w:rPr>
        <w:t>Kiskőrösi Szüret és Szlovák Nemzetiségi Napok rendezvénysorozat</w:t>
      </w:r>
      <w:r>
        <w:rPr>
          <w:caps/>
          <w:sz w:val="22"/>
          <w:szCs w:val="22"/>
        </w:rPr>
        <w:t>on való részvétel</w:t>
      </w:r>
      <w:bookmarkEnd w:id="0"/>
      <w:bookmarkEnd w:id="1"/>
    </w:p>
    <w:p w14:paraId="282A6E03" w14:textId="77777777" w:rsidR="00927A8E" w:rsidRPr="00345D5E" w:rsidRDefault="00927A8E" w:rsidP="00927A8E">
      <w:pPr>
        <w:ind w:left="705" w:hanging="705"/>
        <w:jc w:val="both"/>
        <w:rPr>
          <w:caps/>
          <w:sz w:val="22"/>
          <w:szCs w:val="22"/>
        </w:rPr>
      </w:pPr>
    </w:p>
    <w:p w14:paraId="7ECB2015" w14:textId="77777777" w:rsidR="00927A8E" w:rsidRDefault="00927A8E" w:rsidP="00927A8E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EGYÉB AKTUÁLIS KÉRDÉSEK</w:t>
      </w:r>
    </w:p>
    <w:p w14:paraId="519AD245" w14:textId="77777777" w:rsidR="00927A8E" w:rsidRDefault="00927A8E" w:rsidP="00927A8E">
      <w:pPr>
        <w:jc w:val="both"/>
        <w:rPr>
          <w:sz w:val="22"/>
          <w:szCs w:val="22"/>
        </w:rPr>
      </w:pPr>
    </w:p>
    <w:p w14:paraId="2F0C81D0" w14:textId="77777777" w:rsidR="00C70684" w:rsidRDefault="00C70684" w:rsidP="00C70684">
      <w:pPr>
        <w:ind w:left="360"/>
        <w:jc w:val="both"/>
        <w:rPr>
          <w:caps/>
          <w:sz w:val="22"/>
          <w:szCs w:val="22"/>
        </w:rPr>
      </w:pPr>
    </w:p>
    <w:p w14:paraId="5680BEE3" w14:textId="77777777" w:rsidR="003457CA" w:rsidRPr="00FC5ABC" w:rsidRDefault="003457CA" w:rsidP="00C70684">
      <w:pPr>
        <w:ind w:left="360"/>
        <w:jc w:val="both"/>
        <w:rPr>
          <w:caps/>
          <w:sz w:val="22"/>
          <w:szCs w:val="22"/>
        </w:rPr>
      </w:pPr>
    </w:p>
    <w:p w14:paraId="0DDCCFD3" w14:textId="77777777" w:rsidR="00C70684" w:rsidRDefault="00C70684" w:rsidP="00C70684">
      <w:pPr>
        <w:jc w:val="both"/>
        <w:rPr>
          <w:sz w:val="22"/>
          <w:szCs w:val="22"/>
        </w:rPr>
      </w:pPr>
    </w:p>
    <w:p w14:paraId="082612E9" w14:textId="77777777" w:rsidR="0091609F" w:rsidRDefault="0091609F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E7EA9A0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D74C6F0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C9616BE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158CF2A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DE084D4" w14:textId="77777777" w:rsidR="007843F3" w:rsidRDefault="007843F3" w:rsidP="003610ED">
      <w:pPr>
        <w:jc w:val="both"/>
        <w:rPr>
          <w:sz w:val="22"/>
          <w:szCs w:val="22"/>
        </w:rPr>
      </w:pPr>
    </w:p>
    <w:p w14:paraId="0F4D2DCF" w14:textId="77777777" w:rsidR="007843F3" w:rsidRDefault="007843F3" w:rsidP="003610ED">
      <w:pPr>
        <w:jc w:val="both"/>
        <w:rPr>
          <w:sz w:val="22"/>
          <w:szCs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34FE00F6" w14:textId="77777777" w:rsidR="00F26FB5" w:rsidRDefault="00F26FB5" w:rsidP="00707717">
      <w:pPr>
        <w:rPr>
          <w:b/>
          <w:bCs/>
          <w:sz w:val="22"/>
          <w:szCs w:val="22"/>
        </w:rPr>
      </w:pPr>
    </w:p>
    <w:p w14:paraId="57A582BD" w14:textId="77777777" w:rsidR="008E5CC3" w:rsidRDefault="00707717">
      <w:pPr>
        <w:pStyle w:val="Listaszerbekezds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70EE1A66" w14:textId="10FEFD2A" w:rsidR="00C70684" w:rsidRPr="00D82D8E" w:rsidRDefault="00D82D8E" w:rsidP="00D82D8E">
      <w:pPr>
        <w:jc w:val="center"/>
        <w:rPr>
          <w:b/>
          <w:bCs/>
          <w:caps/>
          <w:sz w:val="22"/>
          <w:szCs w:val="22"/>
        </w:rPr>
      </w:pPr>
      <w:r w:rsidRPr="00D82D8E">
        <w:rPr>
          <w:b/>
          <w:bCs/>
          <w:caps/>
          <w:sz w:val="22"/>
          <w:szCs w:val="22"/>
        </w:rPr>
        <w:t>KISKŐRÖSI SZÜRET ÉS SZLOVÁK NEMZETISÉGI NAPOK RENDEZVÉNYSOROZATON VALÓ RÉSZVÉTEL</w:t>
      </w:r>
    </w:p>
    <w:p w14:paraId="21BAA6B3" w14:textId="77777777" w:rsidR="00D82D8E" w:rsidRPr="008E5CC3" w:rsidRDefault="00D82D8E" w:rsidP="00D82D8E">
      <w:pPr>
        <w:pStyle w:val="Listaszerbekezds"/>
        <w:ind w:left="2844" w:firstLine="696"/>
        <w:jc w:val="center"/>
        <w:rPr>
          <w:b/>
          <w:bCs/>
          <w:sz w:val="22"/>
          <w:szCs w:val="22"/>
        </w:rPr>
      </w:pPr>
    </w:p>
    <w:p w14:paraId="10296AFB" w14:textId="069694B0" w:rsidR="001F0D37" w:rsidRDefault="001F0D37" w:rsidP="001F0D37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2026. szeptember 4. és 5. között kerül megrendezésre a Kiskőrösi Szüret és Szlovák Nemzetiségi Napok rendezvénysorozat. A rendezvény keretein belül városunkba látogatnak különböző népdalkörök, testvérvárosok delegációi. A Szlovák Nemzetiségi Napok keretében tradicionális szlovák ételek kerülnek elkészítésre, az ide érkezők megvendégelésének, valamint az alapanyagok beszerzésének költségeire 250.000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  <w:r>
        <w:rPr>
          <w:sz w:val="22"/>
          <w:szCs w:val="22"/>
        </w:rPr>
        <w:t xml:space="preserve"> </w:t>
      </w:r>
    </w:p>
    <w:p w14:paraId="1FF9D25D" w14:textId="77777777" w:rsidR="001F0D37" w:rsidRDefault="001F0D37" w:rsidP="001F0D37">
      <w:pPr>
        <w:jc w:val="both"/>
        <w:rPr>
          <w:sz w:val="22"/>
        </w:rPr>
      </w:pPr>
    </w:p>
    <w:p w14:paraId="4E07EF95" w14:textId="77777777" w:rsidR="001F0D37" w:rsidRDefault="001F0D37" w:rsidP="001F0D37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217F1101" w14:textId="77777777" w:rsidR="001F0D37" w:rsidRDefault="001F0D37" w:rsidP="001F0D37">
      <w:pPr>
        <w:jc w:val="both"/>
        <w:rPr>
          <w:sz w:val="22"/>
        </w:rPr>
      </w:pPr>
    </w:p>
    <w:p w14:paraId="22BC2018" w14:textId="77777777" w:rsidR="001F0D37" w:rsidRDefault="001F0D37" w:rsidP="001F0D3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2627EC32" w14:textId="7A52DD1E" w:rsidR="001F0D37" w:rsidRPr="00910737" w:rsidRDefault="001706BC" w:rsidP="001F0D37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25</w:t>
      </w:r>
      <w:r w:rsidR="001F0D37">
        <w:rPr>
          <w:bCs/>
          <w:sz w:val="22"/>
          <w:szCs w:val="22"/>
        </w:rPr>
        <w:t>0</w:t>
      </w:r>
      <w:r w:rsidR="001F0D37"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6</w:t>
      </w:r>
      <w:r w:rsidR="001F0D37" w:rsidRPr="003D2533">
        <w:rPr>
          <w:bCs/>
          <w:sz w:val="22"/>
          <w:szCs w:val="22"/>
        </w:rPr>
        <w:t>.</w:t>
      </w:r>
      <w:r w:rsidR="001F0D37">
        <w:rPr>
          <w:bCs/>
          <w:sz w:val="22"/>
          <w:szCs w:val="22"/>
        </w:rPr>
        <w:t xml:space="preserve"> </w:t>
      </w:r>
      <w:r>
        <w:rPr>
          <w:sz w:val="22"/>
        </w:rPr>
        <w:t xml:space="preserve">szeptember 4. és 5. között </w:t>
      </w:r>
      <w:r w:rsidR="001F0D37">
        <w:rPr>
          <w:bCs/>
          <w:sz w:val="22"/>
          <w:szCs w:val="22"/>
        </w:rPr>
        <w:t xml:space="preserve">megrendezésre kerülő Kiskőrösi Szüret és Szlovák Nemzetiségi Napok rendezvénysorozatra érkező delegációk és népdalkörök megvendégeléséhez szükséges alapanyagok beszerzésének költségeire. </w:t>
      </w:r>
    </w:p>
    <w:p w14:paraId="649D0BD6" w14:textId="22145AED" w:rsidR="001F0D37" w:rsidRPr="00DB3418" w:rsidRDefault="001F0D37" w:rsidP="001F0D37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 w:rsidR="001706BC"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77DBEA21" w14:textId="0C573332" w:rsidR="001F0D37" w:rsidRPr="00DB3418" w:rsidRDefault="001F0D37" w:rsidP="001F0D37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1706BC">
        <w:rPr>
          <w:sz w:val="22"/>
          <w:szCs w:val="22"/>
        </w:rPr>
        <w:t>25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AB1E894" w14:textId="77777777" w:rsidR="001F0D37" w:rsidRPr="00352CD1" w:rsidRDefault="001F0D37" w:rsidP="001F0D37">
      <w:pPr>
        <w:jc w:val="both"/>
        <w:rPr>
          <w:rFonts w:eastAsia="Calibri"/>
          <w:sz w:val="22"/>
          <w:szCs w:val="22"/>
          <w:lang w:eastAsia="en-US"/>
        </w:rPr>
      </w:pPr>
    </w:p>
    <w:p w14:paraId="26344185" w14:textId="77777777" w:rsidR="001F0D37" w:rsidRPr="00352CD1" w:rsidRDefault="001F0D37" w:rsidP="001F0D37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DC2574B" w14:textId="77777777" w:rsidR="001F0D37" w:rsidRPr="00352CD1" w:rsidRDefault="001F0D37" w:rsidP="001F0D37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39BB920" w14:textId="77777777" w:rsidR="001F0D37" w:rsidRPr="00CC4B80" w:rsidRDefault="001F0D37" w:rsidP="001F0D37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6819FB81" w14:textId="60E820FD" w:rsidR="001F0D37" w:rsidRPr="00CC4B80" w:rsidRDefault="001F0D37" w:rsidP="001F0D37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>
        <w:rPr>
          <w:sz w:val="22"/>
        </w:rPr>
        <w:t>5</w:t>
      </w:r>
      <w:r w:rsidRPr="00CC4B80">
        <w:rPr>
          <w:sz w:val="22"/>
        </w:rPr>
        <w:t xml:space="preserve"> „igen” szavazattal az alábbi határozatot hozta:</w:t>
      </w:r>
    </w:p>
    <w:p w14:paraId="47D27FDF" w14:textId="77777777" w:rsidR="001F0D37" w:rsidRPr="00CC4B80" w:rsidRDefault="001F0D37" w:rsidP="001F0D37">
      <w:pPr>
        <w:jc w:val="both"/>
        <w:rPr>
          <w:sz w:val="22"/>
        </w:rPr>
      </w:pPr>
    </w:p>
    <w:p w14:paraId="4CCD3CC9" w14:textId="36AE8AA9" w:rsidR="001F0D37" w:rsidRDefault="001F0D37" w:rsidP="001F0D37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33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(IX. 1.)</w:t>
      </w:r>
      <w:r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63E6A158" w14:textId="77777777" w:rsidR="001F0D37" w:rsidRPr="00CC4B80" w:rsidRDefault="001F0D37" w:rsidP="001F0D37">
      <w:pPr>
        <w:ind w:right="150"/>
        <w:jc w:val="both"/>
        <w:rPr>
          <w:b/>
          <w:sz w:val="22"/>
          <w:szCs w:val="22"/>
          <w:u w:val="single"/>
        </w:rPr>
      </w:pPr>
    </w:p>
    <w:p w14:paraId="21C88CA8" w14:textId="77777777" w:rsidR="001F0D37" w:rsidRPr="00CC4B80" w:rsidRDefault="001F0D37" w:rsidP="001F0D37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25C8BAC9" w14:textId="77777777" w:rsidR="001F0D37" w:rsidRPr="00CC4B80" w:rsidRDefault="001F0D37" w:rsidP="001F0D37">
      <w:pPr>
        <w:jc w:val="both"/>
        <w:rPr>
          <w:sz w:val="22"/>
          <w:szCs w:val="22"/>
        </w:rPr>
      </w:pPr>
    </w:p>
    <w:p w14:paraId="1A26921A" w14:textId="77777777" w:rsidR="001706BC" w:rsidRDefault="001706BC" w:rsidP="00C039FD">
      <w:pPr>
        <w:pStyle w:val="NormlWeb"/>
        <w:spacing w:before="0" w:beforeAutospacing="0" w:after="0" w:afterAutospacing="0" w:line="480" w:lineRule="auto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54BFA984" w14:textId="77777777" w:rsidR="001706BC" w:rsidRPr="00910737" w:rsidRDefault="001706BC">
      <w:pPr>
        <w:numPr>
          <w:ilvl w:val="0"/>
          <w:numId w:val="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250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6</w:t>
      </w:r>
      <w:r w:rsidRPr="003D253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</w:t>
      </w:r>
      <w:r>
        <w:rPr>
          <w:sz w:val="22"/>
        </w:rPr>
        <w:t xml:space="preserve">szeptember 4. és 5. között </w:t>
      </w:r>
      <w:r>
        <w:rPr>
          <w:bCs/>
          <w:sz w:val="22"/>
          <w:szCs w:val="22"/>
        </w:rPr>
        <w:t xml:space="preserve">megrendezésre kerülő Kiskőrösi Szüret és Szlovák Nemzetiségi Napok rendezvénysorozatra érkező delegációk és népdalkörök megvendégeléséhez szükséges alapanyagok beszerzésének költségeire. </w:t>
      </w:r>
    </w:p>
    <w:p w14:paraId="57D6FE06" w14:textId="77777777" w:rsidR="001706BC" w:rsidRPr="00DB3418" w:rsidRDefault="001706BC">
      <w:pPr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6DDC1A8C" w14:textId="77777777" w:rsidR="001706BC" w:rsidRPr="00DB3418" w:rsidRDefault="001706BC">
      <w:pPr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250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2FF35C0E" w14:textId="77777777" w:rsidR="001706BC" w:rsidRPr="00352CD1" w:rsidRDefault="001706BC" w:rsidP="001706BC">
      <w:pPr>
        <w:jc w:val="both"/>
        <w:rPr>
          <w:rFonts w:eastAsia="Calibri"/>
          <w:sz w:val="22"/>
          <w:szCs w:val="22"/>
          <w:lang w:eastAsia="en-US"/>
        </w:rPr>
      </w:pPr>
    </w:p>
    <w:p w14:paraId="261F4DD8" w14:textId="77777777" w:rsidR="001706BC" w:rsidRPr="00352CD1" w:rsidRDefault="001706BC" w:rsidP="001706BC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D77890B" w14:textId="513D3F30" w:rsidR="001F0D37" w:rsidRPr="001706BC" w:rsidRDefault="001706BC" w:rsidP="001F0D37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2DD13434" w14:textId="77777777" w:rsidR="001F0D37" w:rsidRPr="00CC4B80" w:rsidRDefault="001F0D37" w:rsidP="001F0D37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DCC7420" w14:textId="77777777" w:rsidR="001F0D37" w:rsidRDefault="001F0D37" w:rsidP="001F0D37">
      <w:pPr>
        <w:rPr>
          <w:sz w:val="22"/>
        </w:rPr>
      </w:pPr>
    </w:p>
    <w:p w14:paraId="378FC32C" w14:textId="77777777" w:rsidR="001F0D37" w:rsidRPr="009A07CB" w:rsidRDefault="001F0D37" w:rsidP="001F0D37">
      <w:pPr>
        <w:rPr>
          <w:sz w:val="22"/>
        </w:rPr>
      </w:pPr>
    </w:p>
    <w:p w14:paraId="052C336E" w14:textId="77777777" w:rsidR="0030471B" w:rsidRDefault="0030471B" w:rsidP="00C70684">
      <w:pPr>
        <w:rPr>
          <w:sz w:val="22"/>
        </w:rPr>
      </w:pPr>
    </w:p>
    <w:p w14:paraId="38196F53" w14:textId="77777777" w:rsidR="001F0D37" w:rsidRDefault="001F0D37" w:rsidP="00C70684">
      <w:pPr>
        <w:rPr>
          <w:sz w:val="22"/>
        </w:rPr>
      </w:pPr>
    </w:p>
    <w:p w14:paraId="588B094A" w14:textId="77777777" w:rsidR="001F0D37" w:rsidRDefault="001F0D37" w:rsidP="00C70684">
      <w:pPr>
        <w:rPr>
          <w:sz w:val="22"/>
        </w:rPr>
      </w:pPr>
    </w:p>
    <w:p w14:paraId="62FC03DC" w14:textId="77777777" w:rsidR="001F0D37" w:rsidRDefault="001F0D37" w:rsidP="00C70684">
      <w:pPr>
        <w:rPr>
          <w:sz w:val="22"/>
        </w:rPr>
      </w:pPr>
    </w:p>
    <w:p w14:paraId="07C4DB99" w14:textId="77777777" w:rsidR="0030471B" w:rsidRDefault="0030471B" w:rsidP="00C70684">
      <w:pPr>
        <w:rPr>
          <w:sz w:val="22"/>
        </w:rPr>
      </w:pPr>
    </w:p>
    <w:p w14:paraId="134576B9" w14:textId="77777777" w:rsidR="0030471B" w:rsidRDefault="0030471B" w:rsidP="00C70684">
      <w:pPr>
        <w:rPr>
          <w:sz w:val="22"/>
        </w:rPr>
      </w:pPr>
    </w:p>
    <w:p w14:paraId="6C1B9207" w14:textId="77777777" w:rsidR="0030471B" w:rsidRDefault="0030471B" w:rsidP="00C70684">
      <w:pPr>
        <w:rPr>
          <w:sz w:val="22"/>
        </w:rPr>
      </w:pPr>
    </w:p>
    <w:p w14:paraId="2F47B176" w14:textId="77777777" w:rsidR="0030471B" w:rsidRDefault="0030471B" w:rsidP="00C70684">
      <w:pPr>
        <w:rPr>
          <w:sz w:val="22"/>
        </w:rPr>
      </w:pPr>
    </w:p>
    <w:p w14:paraId="1A018B72" w14:textId="77777777" w:rsidR="0030471B" w:rsidRDefault="0030471B" w:rsidP="00C70684">
      <w:pPr>
        <w:rPr>
          <w:sz w:val="22"/>
        </w:rPr>
      </w:pPr>
    </w:p>
    <w:p w14:paraId="2599BB16" w14:textId="77777777" w:rsidR="0030471B" w:rsidRDefault="0030471B" w:rsidP="00C70684">
      <w:pPr>
        <w:rPr>
          <w:sz w:val="22"/>
        </w:rPr>
      </w:pPr>
    </w:p>
    <w:p w14:paraId="5D6DD684" w14:textId="77777777" w:rsidR="0030471B" w:rsidRPr="00CC4B80" w:rsidRDefault="0030471B" w:rsidP="00C70684">
      <w:pPr>
        <w:rPr>
          <w:sz w:val="22"/>
        </w:rPr>
      </w:pPr>
    </w:p>
    <w:p w14:paraId="6B3DBC3F" w14:textId="77777777" w:rsidR="00544B3C" w:rsidRDefault="00544B3C">
      <w:pPr>
        <w:pStyle w:val="Listaszerbekezds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05D9FF50" w14:textId="31BE77BF" w:rsidR="00880761" w:rsidRDefault="001E0ABF" w:rsidP="00880761">
      <w:pPr>
        <w:ind w:left="372" w:firstLine="708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EGYÉB AKTUÁLIS KÉRDÉSEK</w:t>
      </w:r>
    </w:p>
    <w:p w14:paraId="7581D903" w14:textId="77777777" w:rsidR="0030471B" w:rsidRDefault="0030471B" w:rsidP="00880761">
      <w:pPr>
        <w:ind w:left="372" w:firstLine="708"/>
        <w:jc w:val="center"/>
        <w:rPr>
          <w:b/>
          <w:bCs/>
          <w:sz w:val="22"/>
          <w:szCs w:val="22"/>
        </w:rPr>
      </w:pPr>
    </w:p>
    <w:p w14:paraId="730496C7" w14:textId="5371FEA7" w:rsidR="001E0ABF" w:rsidRPr="00775FB8" w:rsidRDefault="001E0ABF" w:rsidP="001E0ABF">
      <w:pPr>
        <w:jc w:val="both"/>
        <w:rPr>
          <w:bCs/>
          <w:sz w:val="22"/>
          <w:szCs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az </w:t>
      </w:r>
      <w:r w:rsidRPr="006C3511">
        <w:rPr>
          <w:sz w:val="22"/>
        </w:rPr>
        <w:t xml:space="preserve">Országos Szlovák Önkormányzat által </w:t>
      </w:r>
      <w:r>
        <w:rPr>
          <w:sz w:val="22"/>
        </w:rPr>
        <w:t xml:space="preserve">kiírt pályázat alapján </w:t>
      </w:r>
      <w:r>
        <w:rPr>
          <w:bCs/>
          <w:sz w:val="22"/>
          <w:szCs w:val="22"/>
        </w:rPr>
        <w:t>a Kiskőrösi Szüret és Szlovák Nemzetiségi Napok keretein belül megrendezésre kerülő „Sztrapacska udvar varázsa” elnevezésű program</w:t>
      </w:r>
      <w:r w:rsidR="009921E0">
        <w:rPr>
          <w:bCs/>
          <w:sz w:val="22"/>
          <w:szCs w:val="22"/>
        </w:rPr>
        <w:t>ho</w:t>
      </w:r>
      <w:r>
        <w:rPr>
          <w:bCs/>
          <w:sz w:val="22"/>
          <w:szCs w:val="22"/>
        </w:rPr>
        <w:t xml:space="preserve">z szükséges nyersanyagok beszerzésére </w:t>
      </w:r>
      <w:r w:rsidR="00775FB8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 xml:space="preserve">0.000,- Ft pályázati forrást kíván felhasználni, mely </w:t>
      </w:r>
      <w:r w:rsidR="009921E0">
        <w:rPr>
          <w:bCs/>
          <w:sz w:val="22"/>
          <w:szCs w:val="22"/>
        </w:rPr>
        <w:t xml:space="preserve">összeg </w:t>
      </w:r>
      <w:r>
        <w:rPr>
          <w:bCs/>
          <w:sz w:val="22"/>
          <w:szCs w:val="22"/>
        </w:rPr>
        <w:t>előlegként kerül kifizetésre.</w:t>
      </w:r>
    </w:p>
    <w:p w14:paraId="12193992" w14:textId="77777777" w:rsidR="001E0ABF" w:rsidRDefault="001E0ABF" w:rsidP="001E0ABF">
      <w:pPr>
        <w:jc w:val="both"/>
        <w:rPr>
          <w:bCs/>
          <w:sz w:val="22"/>
          <w:szCs w:val="22"/>
        </w:rPr>
      </w:pPr>
    </w:p>
    <w:p w14:paraId="6CC25174" w14:textId="77777777" w:rsidR="001E0ABF" w:rsidRDefault="001E0ABF" w:rsidP="001E0AB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75BBD0EA" w14:textId="77777777" w:rsidR="001E0ABF" w:rsidRPr="004301DC" w:rsidRDefault="001E0ABF" w:rsidP="001E0ABF">
      <w:pPr>
        <w:jc w:val="both"/>
        <w:rPr>
          <w:sz w:val="22"/>
          <w:szCs w:val="22"/>
        </w:rPr>
      </w:pPr>
    </w:p>
    <w:p w14:paraId="414A91ED" w14:textId="77777777" w:rsidR="001E0ABF" w:rsidRPr="004301DC" w:rsidRDefault="001E0ABF" w:rsidP="001E0ABF">
      <w:pPr>
        <w:jc w:val="both"/>
        <w:rPr>
          <w:sz w:val="22"/>
          <w:szCs w:val="22"/>
        </w:rPr>
      </w:pPr>
      <w:bookmarkStart w:id="2" w:name="_Hlk165550525"/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64CD00BF" w14:textId="24C8463D" w:rsidR="001E0ABF" w:rsidRPr="005D73A5" w:rsidRDefault="001E0ABF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</w:t>
      </w:r>
      <w:r>
        <w:rPr>
          <w:sz w:val="22"/>
          <w:szCs w:val="22"/>
        </w:rPr>
        <w:t>kiírt</w:t>
      </w:r>
      <w:r w:rsidRPr="005D73A5">
        <w:rPr>
          <w:sz w:val="22"/>
          <w:szCs w:val="22"/>
        </w:rPr>
        <w:t xml:space="preserve"> pályázat</w:t>
      </w:r>
      <w:r>
        <w:rPr>
          <w:sz w:val="22"/>
          <w:szCs w:val="22"/>
        </w:rPr>
        <w:t xml:space="preserve"> megvalósításához,</w:t>
      </w:r>
      <w:r w:rsidR="009921E0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</w:t>
      </w:r>
      <w:r w:rsidR="009921E0">
        <w:rPr>
          <w:bCs/>
          <w:sz w:val="22"/>
          <w:szCs w:val="22"/>
        </w:rPr>
        <w:t>Kiskőrösi Szüret és Szlovák Nemzetiségi Napok keretein belül megrendezésre kerülő „Sztrapacska udvar varázsa” elnevezésű programhoz szükséges nyersanyagok beszerzésére</w:t>
      </w:r>
      <w:r>
        <w:rPr>
          <w:bCs/>
          <w:sz w:val="22"/>
          <w:szCs w:val="22"/>
        </w:rPr>
        <w:t xml:space="preserve"> </w:t>
      </w:r>
      <w:r w:rsidR="00775FB8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>0.000,- Ft összeget biztosítson.</w:t>
      </w:r>
    </w:p>
    <w:p w14:paraId="27A27C73" w14:textId="2D38DC2B" w:rsidR="001E0ABF" w:rsidRPr="00D85D2C" w:rsidRDefault="001E0ABF">
      <w:pPr>
        <w:pStyle w:val="Listaszerbekezds"/>
        <w:numPr>
          <w:ilvl w:val="0"/>
          <w:numId w:val="3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 w:rsidR="009921E0"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1F8D122F" w14:textId="068DAF27" w:rsidR="001E0ABF" w:rsidRPr="00D85D2C" w:rsidRDefault="001E0ABF">
      <w:pPr>
        <w:pStyle w:val="Listaszerbekezds"/>
        <w:numPr>
          <w:ilvl w:val="0"/>
          <w:numId w:val="3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 xml:space="preserve">felkéri a Polgármesteri Hivatal Pénzügyi Osztályát, hogy </w:t>
      </w:r>
      <w:r w:rsidR="00775FB8">
        <w:rPr>
          <w:sz w:val="22"/>
          <w:szCs w:val="22"/>
        </w:rPr>
        <w:t>10</w:t>
      </w:r>
      <w:r>
        <w:rPr>
          <w:sz w:val="22"/>
          <w:szCs w:val="22"/>
        </w:rPr>
        <w:t>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01FF56B7" w14:textId="77777777" w:rsidR="001E0ABF" w:rsidRPr="004053F4" w:rsidRDefault="001E0ABF" w:rsidP="001E0AB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BAE6274" w14:textId="77777777" w:rsidR="001E0ABF" w:rsidRPr="004053F4" w:rsidRDefault="001E0ABF" w:rsidP="001E0ABF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2C03C9EC" w14:textId="77777777" w:rsidR="001E0ABF" w:rsidRPr="004053F4" w:rsidRDefault="001E0ABF" w:rsidP="001E0ABF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bookmarkEnd w:id="2"/>
    <w:p w14:paraId="28661BAF" w14:textId="77777777" w:rsidR="001E0ABF" w:rsidRPr="006553D5" w:rsidRDefault="001E0ABF" w:rsidP="001E0ABF">
      <w:pPr>
        <w:jc w:val="both"/>
        <w:rPr>
          <w:sz w:val="22"/>
          <w:szCs w:val="22"/>
          <w:highlight w:val="yellow"/>
        </w:rPr>
      </w:pPr>
    </w:p>
    <w:p w14:paraId="7040BDD8" w14:textId="77777777" w:rsidR="001E0ABF" w:rsidRPr="004053F4" w:rsidRDefault="001E0ABF" w:rsidP="001E0ABF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7EC00D4A" w14:textId="77777777" w:rsidR="001E0ABF" w:rsidRPr="004053F4" w:rsidRDefault="001E0ABF" w:rsidP="001E0ABF">
      <w:pPr>
        <w:rPr>
          <w:smallCaps/>
          <w:sz w:val="22"/>
          <w:szCs w:val="22"/>
        </w:rPr>
      </w:pPr>
    </w:p>
    <w:p w14:paraId="28CAB99C" w14:textId="1BF315AA" w:rsidR="001E0ABF" w:rsidRDefault="001E0ABF" w:rsidP="001E0AB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34</w:t>
      </w:r>
      <w:r w:rsidRPr="004053F4">
        <w:rPr>
          <w:b/>
          <w:sz w:val="22"/>
          <w:szCs w:val="22"/>
          <w:u w:val="single"/>
        </w:rPr>
        <w:t>/202</w:t>
      </w:r>
      <w:r w:rsidR="000741D5">
        <w:rPr>
          <w:b/>
          <w:sz w:val="22"/>
          <w:szCs w:val="22"/>
          <w:u w:val="single"/>
        </w:rPr>
        <w:t>6</w:t>
      </w:r>
      <w:r w:rsidRPr="004053F4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 xml:space="preserve">(IX. 1.) </w:t>
      </w:r>
      <w:r w:rsidRPr="004053F4">
        <w:rPr>
          <w:b/>
          <w:sz w:val="22"/>
          <w:szCs w:val="22"/>
          <w:u w:val="single"/>
        </w:rPr>
        <w:t xml:space="preserve">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043F548A" w14:textId="77777777" w:rsidR="001E0ABF" w:rsidRPr="004053F4" w:rsidRDefault="001E0ABF" w:rsidP="001E0AB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C9AF4D3" w14:textId="77777777" w:rsidR="001E0ABF" w:rsidRDefault="001E0ABF" w:rsidP="001E0ABF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2FAEE918" w14:textId="77777777" w:rsidR="001E0ABF" w:rsidRPr="004301DC" w:rsidRDefault="001E0ABF" w:rsidP="001E0ABF">
      <w:pPr>
        <w:jc w:val="both"/>
        <w:rPr>
          <w:sz w:val="22"/>
          <w:szCs w:val="22"/>
        </w:rPr>
      </w:pPr>
    </w:p>
    <w:p w14:paraId="073B7EC1" w14:textId="77777777" w:rsidR="00A17F83" w:rsidRPr="004301DC" w:rsidRDefault="00A17F83" w:rsidP="00A17F83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107A6A50" w14:textId="27A3B7C4" w:rsidR="00A17F83" w:rsidRPr="005D73A5" w:rsidRDefault="00A17F83">
      <w:pPr>
        <w:pStyle w:val="Listaszerbekezds"/>
        <w:numPr>
          <w:ilvl w:val="0"/>
          <w:numId w:val="6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</w:t>
      </w:r>
      <w:r>
        <w:rPr>
          <w:sz w:val="22"/>
          <w:szCs w:val="22"/>
        </w:rPr>
        <w:t>kiírt</w:t>
      </w:r>
      <w:r w:rsidRPr="005D73A5">
        <w:rPr>
          <w:sz w:val="22"/>
          <w:szCs w:val="22"/>
        </w:rPr>
        <w:t xml:space="preserve"> pályázat</w:t>
      </w:r>
      <w:r>
        <w:rPr>
          <w:sz w:val="22"/>
          <w:szCs w:val="22"/>
        </w:rPr>
        <w:t xml:space="preserve"> megvalósításához, a </w:t>
      </w:r>
      <w:r>
        <w:rPr>
          <w:bCs/>
          <w:sz w:val="22"/>
          <w:szCs w:val="22"/>
        </w:rPr>
        <w:t xml:space="preserve">Kiskőrösi Szüret és Szlovák Nemzetiségi Napok keretein belül megrendezésre kerülő „Sztrapacska udvar varázsa” elnevezésű programhoz szükséges nyersanyagok beszerzésére </w:t>
      </w:r>
      <w:r w:rsidR="00775FB8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>0.000,- Ft összeget biztosítson.</w:t>
      </w:r>
    </w:p>
    <w:p w14:paraId="434D3B61" w14:textId="77777777" w:rsidR="00A17F83" w:rsidRPr="00D85D2C" w:rsidRDefault="00A17F83">
      <w:pPr>
        <w:pStyle w:val="Listaszerbekezds"/>
        <w:numPr>
          <w:ilvl w:val="0"/>
          <w:numId w:val="6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04EBDA8C" w14:textId="2255ED66" w:rsidR="00A17F83" w:rsidRPr="00D85D2C" w:rsidRDefault="00A17F83">
      <w:pPr>
        <w:pStyle w:val="Listaszerbekezds"/>
        <w:numPr>
          <w:ilvl w:val="0"/>
          <w:numId w:val="6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 xml:space="preserve">felkéri a Polgármesteri Hivatal Pénzügyi Osztályát, hogy </w:t>
      </w:r>
      <w:r w:rsidR="00775FB8">
        <w:rPr>
          <w:sz w:val="22"/>
          <w:szCs w:val="22"/>
        </w:rPr>
        <w:t>10</w:t>
      </w:r>
      <w:r>
        <w:rPr>
          <w:sz w:val="22"/>
          <w:szCs w:val="22"/>
        </w:rPr>
        <w:t>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672BEC52" w14:textId="77777777" w:rsidR="00A17F83" w:rsidRPr="004053F4" w:rsidRDefault="00A17F83" w:rsidP="00A17F8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B160039" w14:textId="77777777" w:rsidR="00A17F83" w:rsidRPr="004053F4" w:rsidRDefault="00A17F83" w:rsidP="00A17F83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16170492" w14:textId="6D1E8DCD" w:rsidR="001E0ABF" w:rsidRPr="004053F4" w:rsidRDefault="00A17F83" w:rsidP="001E0ABF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0C17164E" w14:textId="77777777" w:rsidR="001E0ABF" w:rsidRPr="00423D05" w:rsidRDefault="001E0ABF" w:rsidP="001E0AB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CBF69D4" w14:textId="77777777" w:rsidR="001E0ABF" w:rsidRDefault="001E0ABF" w:rsidP="001E0ABF">
      <w:pPr>
        <w:rPr>
          <w:sz w:val="22"/>
        </w:rPr>
      </w:pPr>
    </w:p>
    <w:p w14:paraId="0F75A4ED" w14:textId="77777777" w:rsidR="00880761" w:rsidRDefault="00880761" w:rsidP="00880761">
      <w:pPr>
        <w:jc w:val="both"/>
        <w:rPr>
          <w:sz w:val="22"/>
          <w:szCs w:val="22"/>
        </w:rPr>
      </w:pPr>
    </w:p>
    <w:p w14:paraId="1D765C42" w14:textId="183B19DC" w:rsidR="00E60EB5" w:rsidRPr="00E60EB5" w:rsidRDefault="000741D5" w:rsidP="00E60EB5">
      <w:pPr>
        <w:jc w:val="both"/>
        <w:rPr>
          <w:bCs/>
          <w:sz w:val="22"/>
          <w:szCs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>elmondta, hogy</w:t>
      </w:r>
      <w:r w:rsidR="00E60EB5">
        <w:rPr>
          <w:sz w:val="22"/>
        </w:rPr>
        <w:t xml:space="preserve"> az Önkormányzat</w:t>
      </w:r>
      <w:r w:rsidRPr="0066586E">
        <w:rPr>
          <w:sz w:val="22"/>
        </w:rPr>
        <w:t xml:space="preserve"> </w:t>
      </w:r>
      <w:r>
        <w:rPr>
          <w:sz w:val="22"/>
        </w:rPr>
        <w:t xml:space="preserve">a Magyarországi Szlovákok Szervezetétől </w:t>
      </w:r>
      <w:r>
        <w:rPr>
          <w:bCs/>
          <w:sz w:val="22"/>
          <w:szCs w:val="22"/>
        </w:rPr>
        <w:t>a Kiskőrösi Szüret és Szlovák Nemzetiségi Napok program</w:t>
      </w:r>
      <w:r w:rsidR="00D8184D">
        <w:rPr>
          <w:bCs/>
          <w:sz w:val="22"/>
          <w:szCs w:val="22"/>
        </w:rPr>
        <w:t xml:space="preserve"> megvalósulásához</w:t>
      </w:r>
      <w:r>
        <w:rPr>
          <w:bCs/>
          <w:sz w:val="22"/>
          <w:szCs w:val="22"/>
        </w:rPr>
        <w:t xml:space="preserve"> szükséges nyersanyagok beszerzésére 100.000,- Ft</w:t>
      </w:r>
      <w:r w:rsidR="00F93442">
        <w:rPr>
          <w:bCs/>
          <w:sz w:val="22"/>
          <w:szCs w:val="22"/>
        </w:rPr>
        <w:t xml:space="preserve"> összeget kapott</w:t>
      </w:r>
      <w:r w:rsidR="00E60EB5">
        <w:rPr>
          <w:bCs/>
          <w:sz w:val="22"/>
          <w:szCs w:val="22"/>
        </w:rPr>
        <w:t xml:space="preserve">, mely még nem érkezett meg a számlájukra, ezért </w:t>
      </w:r>
      <w:r w:rsidR="00E60EB5" w:rsidRPr="00E60EB5">
        <w:rPr>
          <w:bCs/>
          <w:sz w:val="22"/>
          <w:szCs w:val="22"/>
        </w:rPr>
        <w:t xml:space="preserve">az </w:t>
      </w:r>
      <w:r w:rsidR="00A03ED0">
        <w:rPr>
          <w:bCs/>
          <w:sz w:val="22"/>
          <w:szCs w:val="22"/>
        </w:rPr>
        <w:t xml:space="preserve">említett </w:t>
      </w:r>
      <w:r w:rsidR="00E60EB5" w:rsidRPr="00E60EB5">
        <w:rPr>
          <w:bCs/>
          <w:sz w:val="22"/>
          <w:szCs w:val="22"/>
        </w:rPr>
        <w:t>költsége</w:t>
      </w:r>
      <w:r w:rsidR="00A03ED0">
        <w:rPr>
          <w:bCs/>
          <w:sz w:val="22"/>
          <w:szCs w:val="22"/>
        </w:rPr>
        <w:t>kre</w:t>
      </w:r>
      <w:r w:rsidR="00E60EB5" w:rsidRPr="00E60EB5">
        <w:rPr>
          <w:bCs/>
          <w:sz w:val="22"/>
          <w:szCs w:val="22"/>
        </w:rPr>
        <w:t xml:space="preserve"> támogatást szeretne kérni Kiskőrös Város Polgármesterétől. Az elkészített költségvetés alapján </w:t>
      </w:r>
      <w:r w:rsidR="007508FF">
        <w:rPr>
          <w:bCs/>
          <w:sz w:val="22"/>
          <w:szCs w:val="22"/>
        </w:rPr>
        <w:t>10</w:t>
      </w:r>
      <w:r w:rsidR="00E60EB5" w:rsidRPr="00E60EB5">
        <w:rPr>
          <w:bCs/>
          <w:sz w:val="22"/>
          <w:szCs w:val="22"/>
        </w:rPr>
        <w:t>0.000,- Ft összegű visszatérítendő támogatás kérését javasolja a testületnek</w:t>
      </w:r>
      <w:r w:rsidR="00907423">
        <w:rPr>
          <w:bCs/>
          <w:sz w:val="22"/>
          <w:szCs w:val="22"/>
        </w:rPr>
        <w:t xml:space="preserve">, </w:t>
      </w:r>
      <w:r w:rsidR="00E60EB5" w:rsidRPr="00E60EB5">
        <w:rPr>
          <w:bCs/>
          <w:sz w:val="22"/>
          <w:szCs w:val="22"/>
        </w:rPr>
        <w:t>mely összeg előlegként kerüljön kifizetésre.</w:t>
      </w:r>
    </w:p>
    <w:p w14:paraId="54941481" w14:textId="77777777" w:rsidR="003D4C2B" w:rsidRPr="00B17B8F" w:rsidRDefault="003D4C2B" w:rsidP="003D4C2B">
      <w:pPr>
        <w:jc w:val="both"/>
        <w:rPr>
          <w:sz w:val="22"/>
          <w:highlight w:val="yellow"/>
        </w:rPr>
      </w:pPr>
    </w:p>
    <w:p w14:paraId="4FE38C67" w14:textId="77777777" w:rsidR="003D4C2B" w:rsidRPr="009D4351" w:rsidRDefault="003D4C2B" w:rsidP="003D4C2B">
      <w:pPr>
        <w:jc w:val="both"/>
        <w:rPr>
          <w:sz w:val="22"/>
        </w:rPr>
      </w:pPr>
      <w:r w:rsidRPr="009D4351">
        <w:rPr>
          <w:sz w:val="22"/>
        </w:rPr>
        <w:t>A testület elnöke határozati javaslatként az alábbiakat fogalmazta meg:</w:t>
      </w:r>
    </w:p>
    <w:p w14:paraId="678E28B4" w14:textId="77777777" w:rsidR="003D4C2B" w:rsidRPr="009D4351" w:rsidRDefault="003D4C2B" w:rsidP="003D4C2B">
      <w:pPr>
        <w:jc w:val="both"/>
        <w:rPr>
          <w:sz w:val="22"/>
        </w:rPr>
      </w:pPr>
    </w:p>
    <w:p w14:paraId="2D00F74A" w14:textId="4361DC48" w:rsidR="00D8184D" w:rsidRDefault="00D8184D" w:rsidP="00D8184D">
      <w:p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Szlovák Nemzetiségi Önkormányzatának testülete </w:t>
      </w:r>
    </w:p>
    <w:p w14:paraId="529B0C47" w14:textId="60CBB458" w:rsidR="00D8184D" w:rsidRPr="00D8184D" w:rsidRDefault="00D8184D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hozzájárul ahhoz, hogy </w:t>
      </w:r>
      <w:r>
        <w:rPr>
          <w:bCs/>
          <w:sz w:val="22"/>
          <w:szCs w:val="22"/>
        </w:rPr>
        <w:t xml:space="preserve">a Kiskőrösi Szüret és Szlovák Nemzetiségi Napok program </w:t>
      </w:r>
      <w:r>
        <w:rPr>
          <w:sz w:val="22"/>
          <w:szCs w:val="22"/>
        </w:rPr>
        <w:t xml:space="preserve">megvalósításához 100.000,- Ft </w:t>
      </w:r>
      <w:r w:rsidR="00A03ED0">
        <w:rPr>
          <w:sz w:val="22"/>
          <w:szCs w:val="22"/>
        </w:rPr>
        <w:t xml:space="preserve">összegű </w:t>
      </w:r>
      <w:r>
        <w:rPr>
          <w:sz w:val="22"/>
          <w:szCs w:val="22"/>
        </w:rPr>
        <w:t>visszatérítendő támogatást igényeljen Kiskőrös Város Polgármesterétől.</w:t>
      </w:r>
    </w:p>
    <w:p w14:paraId="3A0FC847" w14:textId="5FEE0DB7" w:rsidR="00D8184D" w:rsidRPr="00D8184D" w:rsidRDefault="00D8184D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az 1. pontban meghatározott összeget a 2026. évi költségvetésének terhére biztosítja.</w:t>
      </w:r>
    </w:p>
    <w:p w14:paraId="0A832795" w14:textId="24A7B47A" w:rsidR="00D8184D" w:rsidRDefault="00D8184D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 100.000,- Ft támogatás</w:t>
      </w:r>
      <w:r w:rsidR="00A03ED0">
        <w:rPr>
          <w:sz w:val="22"/>
          <w:szCs w:val="22"/>
        </w:rPr>
        <w:t xml:space="preserve"> </w:t>
      </w:r>
      <w:r w:rsidR="00A03ED0" w:rsidRPr="00D85D2C">
        <w:rPr>
          <w:sz w:val="22"/>
          <w:szCs w:val="22"/>
        </w:rPr>
        <w:t>előleg készpénzben történő felvételét biztosítsa.”</w:t>
      </w:r>
    </w:p>
    <w:p w14:paraId="64924629" w14:textId="77777777" w:rsidR="00D8184D" w:rsidRDefault="00D8184D" w:rsidP="00D8184D">
      <w:pPr>
        <w:jc w:val="both"/>
        <w:rPr>
          <w:sz w:val="22"/>
          <w:szCs w:val="22"/>
        </w:rPr>
      </w:pPr>
    </w:p>
    <w:p w14:paraId="5A9A743A" w14:textId="77777777" w:rsidR="00D8184D" w:rsidRDefault="00D8184D" w:rsidP="00D8184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269AD09" w14:textId="77777777" w:rsidR="00D8184D" w:rsidRDefault="00D8184D" w:rsidP="00D8184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692E5860" w14:textId="77777777" w:rsidR="000741D5" w:rsidRDefault="000741D5" w:rsidP="003D4C2B">
      <w:pPr>
        <w:jc w:val="both"/>
        <w:rPr>
          <w:sz w:val="22"/>
        </w:rPr>
      </w:pPr>
    </w:p>
    <w:p w14:paraId="6446F9A8" w14:textId="754FCB21" w:rsidR="003D4C2B" w:rsidRPr="00FD1131" w:rsidRDefault="003D4C2B" w:rsidP="003D4C2B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0741D5">
        <w:rPr>
          <w:sz w:val="22"/>
        </w:rPr>
        <w:t>5</w:t>
      </w:r>
      <w:r w:rsidRPr="00FD1131">
        <w:rPr>
          <w:sz w:val="22"/>
        </w:rPr>
        <w:t xml:space="preserve"> „igen” szavazattal az alábbi határozatot hozta:</w:t>
      </w:r>
    </w:p>
    <w:p w14:paraId="11E4975F" w14:textId="77777777" w:rsidR="003D4C2B" w:rsidRDefault="003D4C2B" w:rsidP="003D4C2B">
      <w:pPr>
        <w:ind w:right="150"/>
        <w:jc w:val="both"/>
        <w:rPr>
          <w:b/>
          <w:sz w:val="22"/>
          <w:szCs w:val="22"/>
          <w:u w:val="single"/>
        </w:rPr>
      </w:pPr>
    </w:p>
    <w:p w14:paraId="098FDC3A" w14:textId="2E972EEA" w:rsidR="003D4C2B" w:rsidRDefault="000741D5" w:rsidP="003D4C2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35</w:t>
      </w:r>
      <w:r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4053F4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 xml:space="preserve">(IX. 1.) </w:t>
      </w:r>
      <w:r w:rsidR="003D4C2B" w:rsidRPr="00FD1131">
        <w:rPr>
          <w:b/>
          <w:sz w:val="22"/>
          <w:szCs w:val="22"/>
          <w:u w:val="single"/>
        </w:rPr>
        <w:t>sz. Szlovák Nemzetiségi Önk. határozat</w:t>
      </w:r>
    </w:p>
    <w:p w14:paraId="6F003FD6" w14:textId="77777777" w:rsidR="003D4C2B" w:rsidRPr="00FD1131" w:rsidRDefault="003D4C2B" w:rsidP="003D4C2B">
      <w:pPr>
        <w:ind w:right="150"/>
        <w:jc w:val="both"/>
        <w:rPr>
          <w:b/>
          <w:sz w:val="22"/>
          <w:szCs w:val="22"/>
          <w:u w:val="single"/>
        </w:rPr>
      </w:pPr>
    </w:p>
    <w:p w14:paraId="779DD95E" w14:textId="77777777" w:rsidR="003D4C2B" w:rsidRDefault="003D4C2B" w:rsidP="003D4C2B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4CDC0427" w14:textId="77777777" w:rsidR="00A03ED0" w:rsidRDefault="00A03ED0" w:rsidP="003D4C2B">
      <w:pPr>
        <w:ind w:right="150"/>
        <w:jc w:val="center"/>
        <w:rPr>
          <w:b/>
          <w:sz w:val="22"/>
          <w:szCs w:val="22"/>
        </w:rPr>
      </w:pPr>
    </w:p>
    <w:p w14:paraId="7BE588B2" w14:textId="77777777" w:rsidR="00A03ED0" w:rsidRDefault="00A03ED0" w:rsidP="00A03ED0">
      <w:p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Szlovák Nemzetiségi Önkormányzatának testülete </w:t>
      </w:r>
    </w:p>
    <w:p w14:paraId="2FBA02C6" w14:textId="77777777" w:rsidR="00A03ED0" w:rsidRPr="00D8184D" w:rsidRDefault="00A03ED0" w:rsidP="00A03ED0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hozzájárul ahhoz, hogy </w:t>
      </w:r>
      <w:r>
        <w:rPr>
          <w:bCs/>
          <w:sz w:val="22"/>
          <w:szCs w:val="22"/>
        </w:rPr>
        <w:t xml:space="preserve">a Kiskőrösi Szüret és Szlovák Nemzetiségi Napok program </w:t>
      </w:r>
      <w:r>
        <w:rPr>
          <w:sz w:val="22"/>
          <w:szCs w:val="22"/>
        </w:rPr>
        <w:t>megvalósításához 100.000,- Ft összegű visszatérítendő támogatást igényeljen Kiskőrös Város Polgármesterétől.</w:t>
      </w:r>
    </w:p>
    <w:p w14:paraId="0E092998" w14:textId="77777777" w:rsidR="00A03ED0" w:rsidRPr="00D8184D" w:rsidRDefault="00A03ED0" w:rsidP="00A03ED0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az 1. pontban meghatározott összeget a 2026. évi költségvetésének terhére biztosítja.</w:t>
      </w:r>
    </w:p>
    <w:p w14:paraId="38D9E1D4" w14:textId="7131C8F7" w:rsidR="000741D5" w:rsidRPr="00A03ED0" w:rsidRDefault="00A03ED0" w:rsidP="00D2316D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felkéri a Polgármesteri Hivatal Pénzügyi Osztályát, hogy a 100.000,- Ft támogatás </w:t>
      </w:r>
      <w:r w:rsidRPr="00D85D2C">
        <w:rPr>
          <w:sz w:val="22"/>
          <w:szCs w:val="22"/>
        </w:rPr>
        <w:t>előleg készpénzben történő felvételét biztosítsa.”</w:t>
      </w:r>
    </w:p>
    <w:p w14:paraId="76FFF27C" w14:textId="77777777" w:rsidR="000741D5" w:rsidRDefault="000741D5" w:rsidP="00D2316D">
      <w:pPr>
        <w:jc w:val="both"/>
        <w:rPr>
          <w:bCs/>
          <w:sz w:val="22"/>
          <w:szCs w:val="22"/>
        </w:rPr>
      </w:pPr>
    </w:p>
    <w:p w14:paraId="0364976E" w14:textId="19B95BB5" w:rsidR="00D2316D" w:rsidRDefault="00D2316D" w:rsidP="00D2316D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6D2152F1" w14:textId="45120498" w:rsidR="003D4C2B" w:rsidRPr="00D2316D" w:rsidRDefault="00D2316D" w:rsidP="00D2316D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3D28071B" w14:textId="77777777" w:rsidR="003D4C2B" w:rsidRPr="00423D05" w:rsidRDefault="003D4C2B" w:rsidP="003D4C2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58E6809" w14:textId="77777777" w:rsidR="00DF47BC" w:rsidRDefault="00DF47BC" w:rsidP="00D2316D">
      <w:pPr>
        <w:spacing w:after="26" w:line="247" w:lineRule="auto"/>
        <w:ind w:right="4"/>
        <w:jc w:val="both"/>
        <w:rPr>
          <w:sz w:val="22"/>
          <w:szCs w:val="22"/>
        </w:rPr>
      </w:pPr>
    </w:p>
    <w:p w14:paraId="41FB5AE4" w14:textId="77777777" w:rsidR="00DF47BC" w:rsidRPr="00074DEA" w:rsidRDefault="00DF47BC" w:rsidP="00DF47BC">
      <w:pPr>
        <w:pStyle w:val="Listaszerbekezds"/>
        <w:numPr>
          <w:ilvl w:val="0"/>
          <w:numId w:val="11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62DAB0D2" w14:textId="77777777" w:rsidR="00DF47BC" w:rsidRPr="00167C9C" w:rsidRDefault="00DF47BC" w:rsidP="00DF47BC">
      <w:pPr>
        <w:pStyle w:val="Listaszerbekezds"/>
        <w:ind w:left="720"/>
        <w:rPr>
          <w:b/>
          <w:bCs/>
          <w:sz w:val="22"/>
          <w:szCs w:val="22"/>
        </w:rPr>
      </w:pPr>
      <w:r w:rsidRPr="00167C9C">
        <w:rPr>
          <w:b/>
          <w:bCs/>
          <w:caps/>
          <w:sz w:val="22"/>
          <w:szCs w:val="22"/>
        </w:rPr>
        <w:t>A Nemzetiségi Önkormányzat 202</w:t>
      </w:r>
      <w:r>
        <w:rPr>
          <w:b/>
          <w:bCs/>
          <w:caps/>
          <w:sz w:val="22"/>
          <w:szCs w:val="22"/>
        </w:rPr>
        <w:t>6</w:t>
      </w:r>
      <w:r w:rsidRPr="00167C9C">
        <w:rPr>
          <w:b/>
          <w:bCs/>
          <w:caps/>
          <w:sz w:val="22"/>
          <w:szCs w:val="22"/>
        </w:rPr>
        <w:t>. évi költségvetésének módosítása</w:t>
      </w:r>
    </w:p>
    <w:p w14:paraId="38E3B8B3" w14:textId="77777777" w:rsidR="00B27DFF" w:rsidRDefault="00B27DFF" w:rsidP="00DF47BC">
      <w:pPr>
        <w:rPr>
          <w:sz w:val="22"/>
        </w:rPr>
      </w:pPr>
    </w:p>
    <w:p w14:paraId="645F98B4" w14:textId="7B277296" w:rsidR="00DF47BC" w:rsidRDefault="00DF47BC" w:rsidP="00DF47BC">
      <w:pPr>
        <w:jc w:val="both"/>
        <w:rPr>
          <w:sz w:val="22"/>
          <w:szCs w:val="22"/>
        </w:rPr>
      </w:pPr>
      <w:r w:rsidRPr="00713955">
        <w:rPr>
          <w:b/>
          <w:sz w:val="22"/>
          <w:szCs w:val="22"/>
        </w:rPr>
        <w:t>Kőhegyiné Seres Anita költségvetési referens</w:t>
      </w:r>
      <w:r w:rsidRPr="00713955">
        <w:rPr>
          <w:sz w:val="22"/>
          <w:szCs w:val="22"/>
        </w:rPr>
        <w:t xml:space="preserve"> elmondta, hogy </w:t>
      </w:r>
      <w:r w:rsidR="009373AF">
        <w:rPr>
          <w:sz w:val="22"/>
          <w:szCs w:val="22"/>
        </w:rPr>
        <w:t>Kiskőrös Város Szlovák Nemzetiségi Önkormányzata az Országos Szlovák Önkormányzattól 100.000 Ft vissza nem térítendő támogatást kap népviselet vásárlásra</w:t>
      </w:r>
      <w:r w:rsidR="009373AF">
        <w:rPr>
          <w:sz w:val="22"/>
          <w:szCs w:val="22"/>
        </w:rPr>
        <w:t xml:space="preserve">, </w:t>
      </w:r>
      <w:r w:rsidR="009373AF">
        <w:rPr>
          <w:sz w:val="22"/>
          <w:szCs w:val="22"/>
        </w:rPr>
        <w:t>80.000 Ft vissza nem térítendő támogatást kap könyvek, segédanyagok vásárlására,</w:t>
      </w:r>
      <w:r w:rsidR="009373AF">
        <w:rPr>
          <w:sz w:val="22"/>
          <w:szCs w:val="22"/>
        </w:rPr>
        <w:t xml:space="preserve"> </w:t>
      </w:r>
      <w:r w:rsidR="009373AF">
        <w:rPr>
          <w:sz w:val="22"/>
          <w:szCs w:val="22"/>
        </w:rPr>
        <w:t>nyomtatási költségekre</w:t>
      </w:r>
      <w:r w:rsidR="009373AF">
        <w:rPr>
          <w:sz w:val="22"/>
          <w:szCs w:val="22"/>
        </w:rPr>
        <w:t>, valamint</w:t>
      </w:r>
      <w:r w:rsidR="009373AF">
        <w:rPr>
          <w:sz w:val="22"/>
          <w:szCs w:val="22"/>
        </w:rPr>
        <w:t xml:space="preserve"> alapanyagok vásárlására 100.000 Ft vissza nem térítendő támogatást kap. Ennek alapján az egyéb működési célú támogatások bevételei államháztartáson belülről kiemelt előirányzat megemelésre kerül 180.000 Ft-al, míg az e</w:t>
      </w:r>
      <w:r w:rsidR="009373AF" w:rsidRPr="00701A7F">
        <w:rPr>
          <w:sz w:val="22"/>
          <w:szCs w:val="22"/>
        </w:rPr>
        <w:t>gyéb felhalmozási célú támogatások bevételei államháztartáson belülrő</w:t>
      </w:r>
      <w:r w:rsidR="009373AF">
        <w:rPr>
          <w:sz w:val="22"/>
          <w:szCs w:val="22"/>
        </w:rPr>
        <w:t>l kiemelt előirányzat 100.000 Ft-tal kerül megemelésre, a dologi kiadások kiemelt előirányzat is 180.000 Ft-tal, valamint az e</w:t>
      </w:r>
      <w:r w:rsidR="009373AF" w:rsidRPr="00701A7F">
        <w:rPr>
          <w:sz w:val="22"/>
          <w:szCs w:val="22"/>
        </w:rPr>
        <w:t xml:space="preserve">gyéb tárgyi eszközök beszerzése, létesítése </w:t>
      </w:r>
      <w:r w:rsidR="009373AF">
        <w:rPr>
          <w:sz w:val="22"/>
          <w:szCs w:val="22"/>
        </w:rPr>
        <w:t>kiemelt előirányzat</w:t>
      </w:r>
      <w:r w:rsidR="009373AF">
        <w:rPr>
          <w:sz w:val="22"/>
          <w:szCs w:val="22"/>
        </w:rPr>
        <w:t xml:space="preserve"> </w:t>
      </w:r>
      <w:r w:rsidR="009373AF">
        <w:rPr>
          <w:sz w:val="22"/>
          <w:szCs w:val="22"/>
        </w:rPr>
        <w:t>100.000 Ft-tal  kerül megemelésre. Az Önkormányzat a Magyarországi Szlovákok Országos Szövetségétől 100.000 Ft vissza</w:t>
      </w:r>
      <w:r w:rsidR="009373AF">
        <w:rPr>
          <w:sz w:val="22"/>
          <w:szCs w:val="22"/>
        </w:rPr>
        <w:t xml:space="preserve"> </w:t>
      </w:r>
      <w:r w:rsidR="009373AF">
        <w:rPr>
          <w:sz w:val="22"/>
          <w:szCs w:val="22"/>
        </w:rPr>
        <w:t xml:space="preserve">nem térítendő támogatásban részesül, azonban a támogatás elszámolása utófinanszírozott, ezért Kiskőrös Város Polgármestere 100.000 Ft visszatérítendő támogatásban részesíti az Önkormányzatot. </w:t>
      </w:r>
      <w:r w:rsidR="009373AF">
        <w:rPr>
          <w:sz w:val="22"/>
          <w:szCs w:val="22"/>
        </w:rPr>
        <w:t xml:space="preserve">Ennek eredményeként </w:t>
      </w:r>
      <w:r w:rsidR="009373AF">
        <w:rPr>
          <w:sz w:val="22"/>
          <w:szCs w:val="22"/>
        </w:rPr>
        <w:t>az egyéb működési célú támogatások bevételei államháztartáson belülről kiemelt előirányzat megemelésre kerül 100.000 Ft-al, a dologi kiadások kiemelt előirányzat is megemelésre kerül 100.000 Ft-al, továbbá a m</w:t>
      </w:r>
      <w:r w:rsidR="009373AF" w:rsidRPr="004C452D">
        <w:rPr>
          <w:sz w:val="22"/>
          <w:szCs w:val="22"/>
        </w:rPr>
        <w:t>űködési célú visszatérítendő támogatások, kölcsönök törlesztése államháztartáson belülre</w:t>
      </w:r>
      <w:r w:rsidR="009373AF">
        <w:rPr>
          <w:sz w:val="22"/>
          <w:szCs w:val="22"/>
        </w:rPr>
        <w:t xml:space="preserve"> kiemelt előirányzat is megemelésre kerül 100.000 Ft-al, valamint </w:t>
      </w:r>
      <w:r w:rsidR="009373AF" w:rsidRPr="004C452D">
        <w:rPr>
          <w:sz w:val="22"/>
          <w:szCs w:val="22"/>
        </w:rPr>
        <w:t xml:space="preserve"> a működési célú visszatérítendő támogatások, kölcsönök igénybevétele államháztartáson belülre kiemelt előirányzat megemelésre kerül szintén 100.000 Ft-tal.</w:t>
      </w:r>
      <w:r w:rsidR="009373AF">
        <w:rPr>
          <w:sz w:val="22"/>
          <w:szCs w:val="22"/>
        </w:rPr>
        <w:t xml:space="preserve"> </w:t>
      </w:r>
      <w:r w:rsidR="009373AF">
        <w:rPr>
          <w:sz w:val="22"/>
          <w:szCs w:val="22"/>
        </w:rPr>
        <w:t>Az Önkormányzat elnöke a kiemelt előirányzatok között átcsoportosítást hajtott végre, mivel a számviteli szabályok betartása ezt indokolta. Ezért a személyi juttatások kiemelt előirányzat megemelésre került 185.000 Ft-tal, míg a dologi kiadások kiemelt előirányzat csökkentésre került 185.000Ft-tal.</w:t>
      </w:r>
    </w:p>
    <w:p w14:paraId="02437E79" w14:textId="77777777" w:rsidR="00DF47BC" w:rsidRPr="00B24A4E" w:rsidRDefault="00DF47BC" w:rsidP="00DF47BC">
      <w:pPr>
        <w:jc w:val="both"/>
        <w:rPr>
          <w:sz w:val="22"/>
          <w:szCs w:val="22"/>
        </w:rPr>
      </w:pPr>
    </w:p>
    <w:p w14:paraId="72578C5F" w14:textId="77777777" w:rsidR="00DF47BC" w:rsidRDefault="00DF47BC" w:rsidP="00DF47BC">
      <w:pPr>
        <w:ind w:right="150"/>
        <w:jc w:val="both"/>
        <w:rPr>
          <w:bCs/>
          <w:sz w:val="22"/>
          <w:szCs w:val="22"/>
        </w:rPr>
      </w:pPr>
      <w:r w:rsidRPr="00C95EF3">
        <w:rPr>
          <w:bCs/>
          <w:sz w:val="22"/>
          <w:szCs w:val="22"/>
        </w:rPr>
        <w:t>A testület elnöke határozati javaslatként az alábbiakat fogalmazta meg:</w:t>
      </w:r>
    </w:p>
    <w:p w14:paraId="4E2E530F" w14:textId="77777777" w:rsidR="009373AF" w:rsidRDefault="009373AF" w:rsidP="00DF47BC">
      <w:pPr>
        <w:ind w:right="150"/>
        <w:jc w:val="both"/>
        <w:rPr>
          <w:bCs/>
          <w:sz w:val="22"/>
          <w:szCs w:val="22"/>
        </w:rPr>
      </w:pPr>
    </w:p>
    <w:p w14:paraId="49CAE437" w14:textId="77777777" w:rsidR="009373AF" w:rsidRDefault="009373AF" w:rsidP="009373AF">
      <w:pPr>
        <w:pStyle w:val="Listaszerbekezds"/>
        <w:ind w:left="567" w:hanging="283"/>
        <w:jc w:val="both"/>
        <w:rPr>
          <w:sz w:val="22"/>
          <w:szCs w:val="22"/>
        </w:rPr>
      </w:pPr>
      <w:bookmarkStart w:id="3" w:name="_Hlk239938040"/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Szlovák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. évi költségvetésének</w:t>
      </w:r>
    </w:p>
    <w:p w14:paraId="07A1E9F3" w14:textId="77777777" w:rsidR="009373AF" w:rsidRPr="008071A1" w:rsidRDefault="009373AF" w:rsidP="009373AF">
      <w:pPr>
        <w:pStyle w:val="Listaszerbekezds"/>
        <w:ind w:left="709" w:hanging="425"/>
        <w:jc w:val="both"/>
        <w:rPr>
          <w:sz w:val="22"/>
          <w:szCs w:val="22"/>
        </w:rPr>
      </w:pPr>
    </w:p>
    <w:p w14:paraId="6998CC31" w14:textId="77777777" w:rsidR="009373AF" w:rsidRPr="00E503B3" w:rsidRDefault="009373AF" w:rsidP="009373AF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49.441.188</w:t>
      </w:r>
      <w:r w:rsidRPr="00C03095">
        <w:rPr>
          <w:sz w:val="22"/>
          <w:szCs w:val="22"/>
        </w:rPr>
        <w:t>,- forintban</w:t>
      </w:r>
    </w:p>
    <w:p w14:paraId="25DE677E" w14:textId="77777777" w:rsidR="009373AF" w:rsidRPr="00AA081C" w:rsidRDefault="009373AF" w:rsidP="009373AF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  129.979</w:t>
      </w:r>
      <w:r w:rsidRPr="00AA081C">
        <w:rPr>
          <w:sz w:val="22"/>
          <w:szCs w:val="22"/>
        </w:rPr>
        <w:t>,- forintban</w:t>
      </w:r>
    </w:p>
    <w:p w14:paraId="603511A2" w14:textId="77777777" w:rsidR="009373AF" w:rsidRPr="00AA081C" w:rsidRDefault="009373AF" w:rsidP="009373AF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49.571.167</w:t>
      </w:r>
      <w:r w:rsidRPr="00AA081C">
        <w:rPr>
          <w:sz w:val="22"/>
          <w:szCs w:val="22"/>
        </w:rPr>
        <w:t>,- forintban</w:t>
      </w:r>
    </w:p>
    <w:p w14:paraId="6EF24AEA" w14:textId="77777777" w:rsidR="009373AF" w:rsidRPr="008071A1" w:rsidRDefault="009373AF" w:rsidP="009373AF">
      <w:pPr>
        <w:ind w:left="1428" w:firstLine="696"/>
        <w:jc w:val="both"/>
        <w:rPr>
          <w:sz w:val="22"/>
          <w:szCs w:val="22"/>
        </w:rPr>
      </w:pPr>
    </w:p>
    <w:p w14:paraId="6030F5C2" w14:textId="77777777" w:rsidR="009373AF" w:rsidRDefault="009373AF" w:rsidP="009373AF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150EBF7" w14:textId="77777777" w:rsidR="009373AF" w:rsidRDefault="009373AF" w:rsidP="009373AF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2879506D" w14:textId="77777777" w:rsidR="009373AF" w:rsidRDefault="009373AF" w:rsidP="009373AF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510F3C70" w14:textId="77777777" w:rsidR="009373AF" w:rsidRDefault="009373AF" w:rsidP="009373AF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4</w:t>
      </w:r>
      <w:r w:rsidRPr="009D125C">
        <w:rPr>
          <w:color w:val="000000" w:themeColor="text1"/>
          <w:sz w:val="22"/>
          <w:szCs w:val="22"/>
        </w:rPr>
        <w:t>/202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508E8288" w14:textId="77777777" w:rsidR="009373AF" w:rsidRDefault="009373AF" w:rsidP="009373AF">
      <w:pPr>
        <w:jc w:val="both"/>
        <w:rPr>
          <w:b/>
          <w:sz w:val="22"/>
          <w:szCs w:val="22"/>
          <w:u w:val="single"/>
        </w:rPr>
      </w:pPr>
    </w:p>
    <w:p w14:paraId="06328030" w14:textId="77777777" w:rsidR="009373AF" w:rsidRPr="00E42021" w:rsidRDefault="009373AF" w:rsidP="009373AF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5A6C70AD" w14:textId="77777777" w:rsidR="009373AF" w:rsidRDefault="009373AF" w:rsidP="009373AF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bookmarkEnd w:id="3"/>
    <w:p w14:paraId="0E2BF18B" w14:textId="77777777" w:rsidR="00DF47BC" w:rsidRPr="00297FFB" w:rsidRDefault="00DF47BC" w:rsidP="00DF47BC">
      <w:pPr>
        <w:jc w:val="both"/>
        <w:rPr>
          <w:rFonts w:eastAsia="Calibri"/>
          <w:sz w:val="22"/>
          <w:szCs w:val="22"/>
          <w:lang w:eastAsia="en-US"/>
        </w:rPr>
      </w:pPr>
    </w:p>
    <w:p w14:paraId="46DE0D7B" w14:textId="77777777" w:rsidR="00DF47BC" w:rsidRDefault="00DF47BC" w:rsidP="00DF47BC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 xml:space="preserve">Györk Ernőné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5</w:t>
      </w:r>
      <w:r w:rsidRPr="00297FFB">
        <w:rPr>
          <w:sz w:val="22"/>
        </w:rPr>
        <w:t xml:space="preserve"> „igen” szavazattal az alábbi határozatot hozta:</w:t>
      </w:r>
    </w:p>
    <w:p w14:paraId="4FB7F310" w14:textId="77777777" w:rsidR="00DF47BC" w:rsidRDefault="00DF47BC" w:rsidP="00DF47BC">
      <w:pPr>
        <w:jc w:val="both"/>
        <w:rPr>
          <w:sz w:val="22"/>
        </w:rPr>
      </w:pPr>
    </w:p>
    <w:p w14:paraId="5EF47C4F" w14:textId="24812669" w:rsidR="00DF47BC" w:rsidRPr="00297FFB" w:rsidRDefault="00DF47BC" w:rsidP="00DF47BC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36</w:t>
      </w:r>
      <w:r>
        <w:rPr>
          <w:b/>
          <w:sz w:val="22"/>
          <w:szCs w:val="22"/>
          <w:u w:val="single"/>
        </w:rPr>
        <w:t>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(IX. 1.) sz</w:t>
      </w:r>
      <w:r w:rsidRPr="00297FFB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Szlovák</w:t>
      </w:r>
      <w:r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6451D82F" w14:textId="77777777" w:rsidR="00DF47BC" w:rsidRPr="00297FFB" w:rsidRDefault="00DF47BC" w:rsidP="00DF47BC">
      <w:pPr>
        <w:ind w:right="150"/>
        <w:jc w:val="both"/>
        <w:rPr>
          <w:b/>
          <w:sz w:val="22"/>
          <w:szCs w:val="22"/>
          <w:u w:val="single"/>
        </w:rPr>
      </w:pPr>
    </w:p>
    <w:p w14:paraId="32DF7C16" w14:textId="77777777" w:rsidR="00DF47BC" w:rsidRDefault="00DF47BC" w:rsidP="00DF47BC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405299F6" w14:textId="77777777" w:rsidR="009373AF" w:rsidRDefault="009373AF" w:rsidP="00DF47BC">
      <w:pPr>
        <w:ind w:right="150"/>
        <w:jc w:val="center"/>
        <w:rPr>
          <w:b/>
          <w:sz w:val="22"/>
          <w:szCs w:val="22"/>
        </w:rPr>
      </w:pPr>
    </w:p>
    <w:p w14:paraId="3958B668" w14:textId="77777777" w:rsidR="009373AF" w:rsidRDefault="009373AF" w:rsidP="009373AF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Szlovák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. évi költségvetésének</w:t>
      </w:r>
    </w:p>
    <w:p w14:paraId="1B5A7DAA" w14:textId="77777777" w:rsidR="009373AF" w:rsidRPr="008071A1" w:rsidRDefault="009373AF" w:rsidP="009373AF">
      <w:pPr>
        <w:pStyle w:val="Listaszerbekezds"/>
        <w:ind w:left="709" w:hanging="425"/>
        <w:jc w:val="both"/>
        <w:rPr>
          <w:sz w:val="22"/>
          <w:szCs w:val="22"/>
        </w:rPr>
      </w:pPr>
    </w:p>
    <w:p w14:paraId="799399FA" w14:textId="77777777" w:rsidR="009373AF" w:rsidRPr="00E503B3" w:rsidRDefault="009373AF" w:rsidP="009373AF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49.441.188</w:t>
      </w:r>
      <w:r w:rsidRPr="00C03095">
        <w:rPr>
          <w:sz w:val="22"/>
          <w:szCs w:val="22"/>
        </w:rPr>
        <w:t>,- forintban</w:t>
      </w:r>
    </w:p>
    <w:p w14:paraId="2E870701" w14:textId="77777777" w:rsidR="009373AF" w:rsidRPr="00AA081C" w:rsidRDefault="009373AF" w:rsidP="009373AF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  129.979</w:t>
      </w:r>
      <w:r w:rsidRPr="00AA081C">
        <w:rPr>
          <w:sz w:val="22"/>
          <w:szCs w:val="22"/>
        </w:rPr>
        <w:t>,- forintban</w:t>
      </w:r>
    </w:p>
    <w:p w14:paraId="0D247C85" w14:textId="77777777" w:rsidR="009373AF" w:rsidRPr="00AA081C" w:rsidRDefault="009373AF" w:rsidP="009373AF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49.571.167</w:t>
      </w:r>
      <w:r w:rsidRPr="00AA081C">
        <w:rPr>
          <w:sz w:val="22"/>
          <w:szCs w:val="22"/>
        </w:rPr>
        <w:t>,- forintban</w:t>
      </w:r>
    </w:p>
    <w:p w14:paraId="4BC9B4E9" w14:textId="77777777" w:rsidR="009373AF" w:rsidRPr="008071A1" w:rsidRDefault="009373AF" w:rsidP="009373AF">
      <w:pPr>
        <w:ind w:left="1428" w:firstLine="696"/>
        <w:jc w:val="both"/>
        <w:rPr>
          <w:sz w:val="22"/>
          <w:szCs w:val="22"/>
        </w:rPr>
      </w:pPr>
    </w:p>
    <w:p w14:paraId="142E2A23" w14:textId="77777777" w:rsidR="009373AF" w:rsidRDefault="009373AF" w:rsidP="009373AF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A132BE0" w14:textId="77777777" w:rsidR="009373AF" w:rsidRDefault="009373AF" w:rsidP="009373AF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5C86FBD4" w14:textId="77777777" w:rsidR="009373AF" w:rsidRDefault="009373AF" w:rsidP="009373AF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4177CA7C" w14:textId="77777777" w:rsidR="009373AF" w:rsidRDefault="009373AF" w:rsidP="009373AF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4</w:t>
      </w:r>
      <w:r w:rsidRPr="009D125C">
        <w:rPr>
          <w:color w:val="000000" w:themeColor="text1"/>
          <w:sz w:val="22"/>
          <w:szCs w:val="22"/>
        </w:rPr>
        <w:t>/202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2B9FC20D" w14:textId="77777777" w:rsidR="009373AF" w:rsidRDefault="009373AF" w:rsidP="009373AF">
      <w:pPr>
        <w:jc w:val="both"/>
        <w:rPr>
          <w:b/>
          <w:sz w:val="22"/>
          <w:szCs w:val="22"/>
          <w:u w:val="single"/>
        </w:rPr>
      </w:pPr>
    </w:p>
    <w:p w14:paraId="2AE43FBF" w14:textId="77777777" w:rsidR="009373AF" w:rsidRPr="00E42021" w:rsidRDefault="009373AF" w:rsidP="009373AF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116E3FC2" w14:textId="77777777" w:rsidR="009373AF" w:rsidRDefault="009373AF" w:rsidP="009373AF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D345ECE" w14:textId="34721F32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F2D60">
        <w:drawing>
          <wp:inline distT="0" distB="0" distL="0" distR="0" wp14:anchorId="5FA20C49" wp14:editId="0FAF899A">
            <wp:extent cx="6114331" cy="3552825"/>
            <wp:effectExtent l="0" t="0" r="1270" b="0"/>
            <wp:docPr id="213700289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255" cy="356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3637B" w14:textId="2FD3F27C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F2D60">
        <w:lastRenderedPageBreak/>
        <w:drawing>
          <wp:inline distT="0" distB="0" distL="0" distR="0" wp14:anchorId="415D78EF" wp14:editId="3A6334F9">
            <wp:extent cx="6115050" cy="5267032"/>
            <wp:effectExtent l="0" t="0" r="0" b="0"/>
            <wp:docPr id="30317458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43" cy="527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B3EAD" w14:textId="77777777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100A84F" w14:textId="0CB7F5E8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F2D60">
        <w:drawing>
          <wp:inline distT="0" distB="0" distL="0" distR="0" wp14:anchorId="4F0FF5D1" wp14:editId="5F9A79B5">
            <wp:extent cx="6120130" cy="3829050"/>
            <wp:effectExtent l="0" t="0" r="0" b="0"/>
            <wp:docPr id="14276998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78F77" w14:textId="77777777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93A0C4B" w14:textId="77777777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F3D579F" w14:textId="77777777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E953B24" w14:textId="795502B9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F2D60">
        <w:drawing>
          <wp:inline distT="0" distB="0" distL="0" distR="0" wp14:anchorId="08E3D3CF" wp14:editId="24276330">
            <wp:extent cx="6120130" cy="3222625"/>
            <wp:effectExtent l="0" t="0" r="0" b="0"/>
            <wp:docPr id="900906448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9AF3B" w14:textId="77777777" w:rsidR="002F2D60" w:rsidRPr="00423D05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9DDEF37" w14:textId="77777777" w:rsidR="009373AF" w:rsidRDefault="009373AF" w:rsidP="009373AF">
      <w:pPr>
        <w:spacing w:after="26" w:line="247" w:lineRule="auto"/>
        <w:ind w:right="4"/>
        <w:jc w:val="both"/>
        <w:rPr>
          <w:sz w:val="22"/>
          <w:szCs w:val="22"/>
        </w:rPr>
      </w:pPr>
    </w:p>
    <w:p w14:paraId="42CF2B57" w14:textId="77777777" w:rsidR="00D2316D" w:rsidRPr="009373AF" w:rsidRDefault="00D2316D" w:rsidP="00D2316D">
      <w:pPr>
        <w:spacing w:after="26" w:line="247" w:lineRule="auto"/>
        <w:ind w:right="4"/>
        <w:jc w:val="both"/>
        <w:rPr>
          <w:sz w:val="22"/>
          <w:szCs w:val="22"/>
        </w:rPr>
      </w:pPr>
    </w:p>
    <w:p w14:paraId="6B710006" w14:textId="77777777" w:rsidR="00F34BF5" w:rsidRDefault="00F34BF5" w:rsidP="00EF35B3">
      <w:pPr>
        <w:rPr>
          <w:sz w:val="22"/>
        </w:rPr>
      </w:pPr>
    </w:p>
    <w:p w14:paraId="05631069" w14:textId="48A20FF4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6E0284">
        <w:rPr>
          <w:sz w:val="22"/>
        </w:rPr>
        <w:t>9</w:t>
      </w:r>
      <w:r w:rsidR="00DF47BC">
        <w:rPr>
          <w:sz w:val="22"/>
        </w:rPr>
        <w:t>:30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2E2FEAE" w14:textId="06975FC7" w:rsidR="00B76ADB" w:rsidRDefault="00E82ABA" w:rsidP="00F34BF5">
      <w:pPr>
        <w:jc w:val="center"/>
        <w:rPr>
          <w:sz w:val="22"/>
        </w:rPr>
      </w:pPr>
      <w:r>
        <w:rPr>
          <w:sz w:val="22"/>
        </w:rPr>
        <w:t>Kmf.</w:t>
      </w: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29D44E6D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DF47BC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12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BDC63" w14:textId="77777777" w:rsidR="00D61649" w:rsidRDefault="00D61649" w:rsidP="0032518A">
      <w:r>
        <w:separator/>
      </w:r>
    </w:p>
  </w:endnote>
  <w:endnote w:type="continuationSeparator" w:id="0">
    <w:p w14:paraId="2BEDA22B" w14:textId="77777777" w:rsidR="00D61649" w:rsidRDefault="00D61649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93791" w14:textId="77777777" w:rsidR="00D61649" w:rsidRDefault="00D61649" w:rsidP="0032518A">
      <w:r>
        <w:separator/>
      </w:r>
    </w:p>
  </w:footnote>
  <w:footnote w:type="continuationSeparator" w:id="0">
    <w:p w14:paraId="45CDE7BA" w14:textId="77777777" w:rsidR="00D61649" w:rsidRDefault="00D61649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D25F6"/>
    <w:multiLevelType w:val="hybridMultilevel"/>
    <w:tmpl w:val="B47CA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AD5F4A"/>
    <w:multiLevelType w:val="hybridMultilevel"/>
    <w:tmpl w:val="ADAE6D98"/>
    <w:lvl w:ilvl="0" w:tplc="BB04213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74509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947A5"/>
    <w:multiLevelType w:val="hybridMultilevel"/>
    <w:tmpl w:val="F0EAEF1E"/>
    <w:lvl w:ilvl="0" w:tplc="85A0B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3B61A2"/>
    <w:multiLevelType w:val="hybridMultilevel"/>
    <w:tmpl w:val="A208AB20"/>
    <w:lvl w:ilvl="0" w:tplc="E21035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754248"/>
    <w:multiLevelType w:val="hybridMultilevel"/>
    <w:tmpl w:val="15F844F4"/>
    <w:lvl w:ilvl="0" w:tplc="AEE289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D3D80"/>
    <w:multiLevelType w:val="hybridMultilevel"/>
    <w:tmpl w:val="B47CA0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DA3C0F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1188518">
    <w:abstractNumId w:val="13"/>
  </w:num>
  <w:num w:numId="2" w16cid:durableId="2130778201">
    <w:abstractNumId w:val="10"/>
  </w:num>
  <w:num w:numId="3" w16cid:durableId="233048777">
    <w:abstractNumId w:val="7"/>
  </w:num>
  <w:num w:numId="4" w16cid:durableId="451168993">
    <w:abstractNumId w:val="12"/>
  </w:num>
  <w:num w:numId="5" w16cid:durableId="256132192">
    <w:abstractNumId w:val="6"/>
  </w:num>
  <w:num w:numId="6" w16cid:durableId="1310525049">
    <w:abstractNumId w:val="14"/>
  </w:num>
  <w:num w:numId="7" w16cid:durableId="20955137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8725645">
    <w:abstractNumId w:val="5"/>
  </w:num>
  <w:num w:numId="9" w16cid:durableId="985936021">
    <w:abstractNumId w:val="9"/>
  </w:num>
  <w:num w:numId="10" w16cid:durableId="979381814">
    <w:abstractNumId w:val="8"/>
  </w:num>
  <w:num w:numId="11" w16cid:durableId="319311201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3EFB"/>
    <w:rsid w:val="000163E0"/>
    <w:rsid w:val="0002013C"/>
    <w:rsid w:val="000204E7"/>
    <w:rsid w:val="000204FC"/>
    <w:rsid w:val="00022242"/>
    <w:rsid w:val="00022524"/>
    <w:rsid w:val="00022572"/>
    <w:rsid w:val="000227C3"/>
    <w:rsid w:val="00022DAB"/>
    <w:rsid w:val="00023396"/>
    <w:rsid w:val="00023686"/>
    <w:rsid w:val="000238F8"/>
    <w:rsid w:val="00024299"/>
    <w:rsid w:val="000248E4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40F"/>
    <w:rsid w:val="00033A33"/>
    <w:rsid w:val="0003572F"/>
    <w:rsid w:val="0004012D"/>
    <w:rsid w:val="00040881"/>
    <w:rsid w:val="000422A7"/>
    <w:rsid w:val="000424D0"/>
    <w:rsid w:val="00045C01"/>
    <w:rsid w:val="0004632E"/>
    <w:rsid w:val="00050B8B"/>
    <w:rsid w:val="0005202E"/>
    <w:rsid w:val="00052DF9"/>
    <w:rsid w:val="00052F8A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3"/>
    <w:rsid w:val="00064959"/>
    <w:rsid w:val="000653DF"/>
    <w:rsid w:val="00065C27"/>
    <w:rsid w:val="00066C53"/>
    <w:rsid w:val="0006751D"/>
    <w:rsid w:val="0007031B"/>
    <w:rsid w:val="0007072A"/>
    <w:rsid w:val="00071687"/>
    <w:rsid w:val="00072550"/>
    <w:rsid w:val="000729FA"/>
    <w:rsid w:val="00073A3B"/>
    <w:rsid w:val="00073A5F"/>
    <w:rsid w:val="00073EF4"/>
    <w:rsid w:val="000741D5"/>
    <w:rsid w:val="00074DEA"/>
    <w:rsid w:val="00074E9E"/>
    <w:rsid w:val="0007513C"/>
    <w:rsid w:val="000765D2"/>
    <w:rsid w:val="00077D76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4401"/>
    <w:rsid w:val="0009766A"/>
    <w:rsid w:val="00097BA3"/>
    <w:rsid w:val="000A04D1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328E"/>
    <w:rsid w:val="000B46FA"/>
    <w:rsid w:val="000B49EA"/>
    <w:rsid w:val="000B72E9"/>
    <w:rsid w:val="000C0D9A"/>
    <w:rsid w:val="000C2A2A"/>
    <w:rsid w:val="000C318F"/>
    <w:rsid w:val="000C4360"/>
    <w:rsid w:val="000C53C7"/>
    <w:rsid w:val="000C5574"/>
    <w:rsid w:val="000C6C71"/>
    <w:rsid w:val="000C6EBA"/>
    <w:rsid w:val="000C76E7"/>
    <w:rsid w:val="000D05F0"/>
    <w:rsid w:val="000D2CD9"/>
    <w:rsid w:val="000D43E5"/>
    <w:rsid w:val="000D4D69"/>
    <w:rsid w:val="000D5D7E"/>
    <w:rsid w:val="000D6884"/>
    <w:rsid w:val="000D6C35"/>
    <w:rsid w:val="000D7C99"/>
    <w:rsid w:val="000E03C1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6C87"/>
    <w:rsid w:val="000E7034"/>
    <w:rsid w:val="000E7CE0"/>
    <w:rsid w:val="000F016F"/>
    <w:rsid w:val="000F2316"/>
    <w:rsid w:val="000F3CB2"/>
    <w:rsid w:val="000F3E82"/>
    <w:rsid w:val="000F4F2D"/>
    <w:rsid w:val="000F6525"/>
    <w:rsid w:val="000F6E00"/>
    <w:rsid w:val="000F799E"/>
    <w:rsid w:val="000F7BA7"/>
    <w:rsid w:val="0010007F"/>
    <w:rsid w:val="001014FD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C21"/>
    <w:rsid w:val="00117EE1"/>
    <w:rsid w:val="00120488"/>
    <w:rsid w:val="0012102A"/>
    <w:rsid w:val="00121097"/>
    <w:rsid w:val="0012181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2FA"/>
    <w:rsid w:val="0014670D"/>
    <w:rsid w:val="00147E56"/>
    <w:rsid w:val="00150CF0"/>
    <w:rsid w:val="001526B5"/>
    <w:rsid w:val="001527A4"/>
    <w:rsid w:val="00152FBB"/>
    <w:rsid w:val="0015352C"/>
    <w:rsid w:val="00153B90"/>
    <w:rsid w:val="00154598"/>
    <w:rsid w:val="001564B4"/>
    <w:rsid w:val="00156CEF"/>
    <w:rsid w:val="00157C9C"/>
    <w:rsid w:val="00157DF0"/>
    <w:rsid w:val="00160FE3"/>
    <w:rsid w:val="00161FAB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06B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419"/>
    <w:rsid w:val="0018261F"/>
    <w:rsid w:val="0018298D"/>
    <w:rsid w:val="00183713"/>
    <w:rsid w:val="0018421B"/>
    <w:rsid w:val="001847F9"/>
    <w:rsid w:val="0018582D"/>
    <w:rsid w:val="00185E87"/>
    <w:rsid w:val="00185EFC"/>
    <w:rsid w:val="00186664"/>
    <w:rsid w:val="0018719F"/>
    <w:rsid w:val="001871DE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277E"/>
    <w:rsid w:val="001A7319"/>
    <w:rsid w:val="001A7942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CB3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58B"/>
    <w:rsid w:val="001D2C29"/>
    <w:rsid w:val="001D350E"/>
    <w:rsid w:val="001D5468"/>
    <w:rsid w:val="001D5891"/>
    <w:rsid w:val="001D5F29"/>
    <w:rsid w:val="001E0ABF"/>
    <w:rsid w:val="001E1D99"/>
    <w:rsid w:val="001E2279"/>
    <w:rsid w:val="001E3059"/>
    <w:rsid w:val="001E34E8"/>
    <w:rsid w:val="001E3D54"/>
    <w:rsid w:val="001E4D99"/>
    <w:rsid w:val="001E649D"/>
    <w:rsid w:val="001E7B9B"/>
    <w:rsid w:val="001F012A"/>
    <w:rsid w:val="001F0D37"/>
    <w:rsid w:val="001F12DA"/>
    <w:rsid w:val="001F1351"/>
    <w:rsid w:val="001F17C1"/>
    <w:rsid w:val="001F253B"/>
    <w:rsid w:val="001F2C4B"/>
    <w:rsid w:val="001F4E12"/>
    <w:rsid w:val="001F595E"/>
    <w:rsid w:val="001F62F6"/>
    <w:rsid w:val="001F70AE"/>
    <w:rsid w:val="001F73EF"/>
    <w:rsid w:val="00200521"/>
    <w:rsid w:val="00200579"/>
    <w:rsid w:val="00200745"/>
    <w:rsid w:val="00200EF5"/>
    <w:rsid w:val="002066BE"/>
    <w:rsid w:val="0020777B"/>
    <w:rsid w:val="00210552"/>
    <w:rsid w:val="00210582"/>
    <w:rsid w:val="00210A2F"/>
    <w:rsid w:val="0021310F"/>
    <w:rsid w:val="0021495F"/>
    <w:rsid w:val="00216280"/>
    <w:rsid w:val="00216432"/>
    <w:rsid w:val="00216F19"/>
    <w:rsid w:val="002171C7"/>
    <w:rsid w:val="002172AA"/>
    <w:rsid w:val="00217445"/>
    <w:rsid w:val="002200A5"/>
    <w:rsid w:val="002200B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0BFA"/>
    <w:rsid w:val="002319D7"/>
    <w:rsid w:val="00231ED2"/>
    <w:rsid w:val="00233139"/>
    <w:rsid w:val="002336ED"/>
    <w:rsid w:val="00234834"/>
    <w:rsid w:val="00235F22"/>
    <w:rsid w:val="0023763F"/>
    <w:rsid w:val="00242B57"/>
    <w:rsid w:val="00243A62"/>
    <w:rsid w:val="00243D14"/>
    <w:rsid w:val="00244C71"/>
    <w:rsid w:val="00245BEA"/>
    <w:rsid w:val="00246086"/>
    <w:rsid w:val="00247E18"/>
    <w:rsid w:val="002506AB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ED9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AC2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51A5"/>
    <w:rsid w:val="002860D9"/>
    <w:rsid w:val="00290461"/>
    <w:rsid w:val="0029080A"/>
    <w:rsid w:val="002910A5"/>
    <w:rsid w:val="00291815"/>
    <w:rsid w:val="00291EE9"/>
    <w:rsid w:val="00292555"/>
    <w:rsid w:val="0029258D"/>
    <w:rsid w:val="00292DAB"/>
    <w:rsid w:val="0029366E"/>
    <w:rsid w:val="0029464A"/>
    <w:rsid w:val="00294E03"/>
    <w:rsid w:val="00295A75"/>
    <w:rsid w:val="00295E0D"/>
    <w:rsid w:val="0029714D"/>
    <w:rsid w:val="00297569"/>
    <w:rsid w:val="002A1C40"/>
    <w:rsid w:val="002A25E0"/>
    <w:rsid w:val="002A33B3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38F8"/>
    <w:rsid w:val="002B589B"/>
    <w:rsid w:val="002B6C45"/>
    <w:rsid w:val="002B7497"/>
    <w:rsid w:val="002B76A2"/>
    <w:rsid w:val="002C25DA"/>
    <w:rsid w:val="002C5155"/>
    <w:rsid w:val="002C5426"/>
    <w:rsid w:val="002C5F0E"/>
    <w:rsid w:val="002C78EA"/>
    <w:rsid w:val="002C7C52"/>
    <w:rsid w:val="002C7CD3"/>
    <w:rsid w:val="002D1680"/>
    <w:rsid w:val="002D1D17"/>
    <w:rsid w:val="002D25E6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2D60"/>
    <w:rsid w:val="002F33AA"/>
    <w:rsid w:val="002F4588"/>
    <w:rsid w:val="002F67E0"/>
    <w:rsid w:val="002F7D6B"/>
    <w:rsid w:val="0030108C"/>
    <w:rsid w:val="00301953"/>
    <w:rsid w:val="003023C9"/>
    <w:rsid w:val="00302776"/>
    <w:rsid w:val="00303FF1"/>
    <w:rsid w:val="0030471B"/>
    <w:rsid w:val="00304DFA"/>
    <w:rsid w:val="00307B59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20AA"/>
    <w:rsid w:val="00323DB0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0724"/>
    <w:rsid w:val="003414F6"/>
    <w:rsid w:val="0034170E"/>
    <w:rsid w:val="00342714"/>
    <w:rsid w:val="00342FBF"/>
    <w:rsid w:val="0034399D"/>
    <w:rsid w:val="00344916"/>
    <w:rsid w:val="003457CA"/>
    <w:rsid w:val="003465A5"/>
    <w:rsid w:val="00350019"/>
    <w:rsid w:val="00351299"/>
    <w:rsid w:val="0035225B"/>
    <w:rsid w:val="00352642"/>
    <w:rsid w:val="003527A2"/>
    <w:rsid w:val="0035328F"/>
    <w:rsid w:val="003537FB"/>
    <w:rsid w:val="00353FB7"/>
    <w:rsid w:val="00354F77"/>
    <w:rsid w:val="003558F2"/>
    <w:rsid w:val="00356386"/>
    <w:rsid w:val="00356472"/>
    <w:rsid w:val="00360169"/>
    <w:rsid w:val="003607BE"/>
    <w:rsid w:val="003610ED"/>
    <w:rsid w:val="0036169D"/>
    <w:rsid w:val="00361DED"/>
    <w:rsid w:val="00363151"/>
    <w:rsid w:val="0036339A"/>
    <w:rsid w:val="00363A52"/>
    <w:rsid w:val="003650F6"/>
    <w:rsid w:val="00366226"/>
    <w:rsid w:val="00366487"/>
    <w:rsid w:val="00366A7D"/>
    <w:rsid w:val="00366E52"/>
    <w:rsid w:val="003706D8"/>
    <w:rsid w:val="00371630"/>
    <w:rsid w:val="003717CF"/>
    <w:rsid w:val="00372472"/>
    <w:rsid w:val="00372C14"/>
    <w:rsid w:val="00376CEE"/>
    <w:rsid w:val="00376D02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47A"/>
    <w:rsid w:val="00395574"/>
    <w:rsid w:val="00395654"/>
    <w:rsid w:val="00395885"/>
    <w:rsid w:val="00395FC5"/>
    <w:rsid w:val="0039602D"/>
    <w:rsid w:val="00396CF6"/>
    <w:rsid w:val="003A0008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8E7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C2B"/>
    <w:rsid w:val="003D4F30"/>
    <w:rsid w:val="003D4F85"/>
    <w:rsid w:val="003D569A"/>
    <w:rsid w:val="003D58E1"/>
    <w:rsid w:val="003D58E4"/>
    <w:rsid w:val="003D5A55"/>
    <w:rsid w:val="003D5BAB"/>
    <w:rsid w:val="003D602C"/>
    <w:rsid w:val="003D67A1"/>
    <w:rsid w:val="003E03C9"/>
    <w:rsid w:val="003E0592"/>
    <w:rsid w:val="003E203B"/>
    <w:rsid w:val="003E27FE"/>
    <w:rsid w:val="003E4452"/>
    <w:rsid w:val="003E44F0"/>
    <w:rsid w:val="003E4668"/>
    <w:rsid w:val="003E5067"/>
    <w:rsid w:val="003E5263"/>
    <w:rsid w:val="003E5728"/>
    <w:rsid w:val="003E5DAA"/>
    <w:rsid w:val="003E7C5B"/>
    <w:rsid w:val="003F039C"/>
    <w:rsid w:val="003F0DE6"/>
    <w:rsid w:val="003F1F30"/>
    <w:rsid w:val="003F2988"/>
    <w:rsid w:val="003F3179"/>
    <w:rsid w:val="003F3D63"/>
    <w:rsid w:val="003F46B9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6E85"/>
    <w:rsid w:val="00407EB3"/>
    <w:rsid w:val="00407EDA"/>
    <w:rsid w:val="004106D8"/>
    <w:rsid w:val="00413771"/>
    <w:rsid w:val="00413D8C"/>
    <w:rsid w:val="00415C37"/>
    <w:rsid w:val="0041609D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373B2"/>
    <w:rsid w:val="00440302"/>
    <w:rsid w:val="00440B1F"/>
    <w:rsid w:val="00440E7A"/>
    <w:rsid w:val="00441F81"/>
    <w:rsid w:val="004426BA"/>
    <w:rsid w:val="004436EF"/>
    <w:rsid w:val="004437B0"/>
    <w:rsid w:val="00444EAA"/>
    <w:rsid w:val="0044548E"/>
    <w:rsid w:val="0044668E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0FD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6497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260A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C7EAD"/>
    <w:rsid w:val="004D06EC"/>
    <w:rsid w:val="004D1665"/>
    <w:rsid w:val="004D1E5A"/>
    <w:rsid w:val="004D207B"/>
    <w:rsid w:val="004D2351"/>
    <w:rsid w:val="004D31DB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5C3F"/>
    <w:rsid w:val="004E6935"/>
    <w:rsid w:val="004E7EEE"/>
    <w:rsid w:val="004F0368"/>
    <w:rsid w:val="004F044B"/>
    <w:rsid w:val="004F0849"/>
    <w:rsid w:val="004F248E"/>
    <w:rsid w:val="004F45AE"/>
    <w:rsid w:val="004F5116"/>
    <w:rsid w:val="004F6ABE"/>
    <w:rsid w:val="004F6C57"/>
    <w:rsid w:val="004F6EBB"/>
    <w:rsid w:val="004F7B78"/>
    <w:rsid w:val="005002CF"/>
    <w:rsid w:val="005010FD"/>
    <w:rsid w:val="005015BA"/>
    <w:rsid w:val="00503448"/>
    <w:rsid w:val="00503F78"/>
    <w:rsid w:val="00504C77"/>
    <w:rsid w:val="00505627"/>
    <w:rsid w:val="00505D49"/>
    <w:rsid w:val="00506971"/>
    <w:rsid w:val="005070CB"/>
    <w:rsid w:val="00507CA9"/>
    <w:rsid w:val="0051115D"/>
    <w:rsid w:val="0051182D"/>
    <w:rsid w:val="00513142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367EF"/>
    <w:rsid w:val="0054144C"/>
    <w:rsid w:val="005418B7"/>
    <w:rsid w:val="0054342D"/>
    <w:rsid w:val="00544108"/>
    <w:rsid w:val="00544ADA"/>
    <w:rsid w:val="00544B3C"/>
    <w:rsid w:val="0054525A"/>
    <w:rsid w:val="0054536E"/>
    <w:rsid w:val="0054610A"/>
    <w:rsid w:val="005466B3"/>
    <w:rsid w:val="00547250"/>
    <w:rsid w:val="005473E3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5DFA"/>
    <w:rsid w:val="005760CB"/>
    <w:rsid w:val="0057658B"/>
    <w:rsid w:val="00576B07"/>
    <w:rsid w:val="00580600"/>
    <w:rsid w:val="005816C8"/>
    <w:rsid w:val="00581E8E"/>
    <w:rsid w:val="005874B5"/>
    <w:rsid w:val="0059064F"/>
    <w:rsid w:val="0059260F"/>
    <w:rsid w:val="00592F34"/>
    <w:rsid w:val="005931FC"/>
    <w:rsid w:val="005935F6"/>
    <w:rsid w:val="00594978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586"/>
    <w:rsid w:val="005A6E94"/>
    <w:rsid w:val="005B056E"/>
    <w:rsid w:val="005B24D2"/>
    <w:rsid w:val="005B2C7A"/>
    <w:rsid w:val="005B300D"/>
    <w:rsid w:val="005B4C64"/>
    <w:rsid w:val="005B513E"/>
    <w:rsid w:val="005B5601"/>
    <w:rsid w:val="005B5FA0"/>
    <w:rsid w:val="005B6A8E"/>
    <w:rsid w:val="005B79AA"/>
    <w:rsid w:val="005C0747"/>
    <w:rsid w:val="005C0A4C"/>
    <w:rsid w:val="005C196E"/>
    <w:rsid w:val="005C2B86"/>
    <w:rsid w:val="005C31EB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DE9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1631"/>
    <w:rsid w:val="00602AA3"/>
    <w:rsid w:val="00603B4B"/>
    <w:rsid w:val="00604E7A"/>
    <w:rsid w:val="00605991"/>
    <w:rsid w:val="00606580"/>
    <w:rsid w:val="006075ED"/>
    <w:rsid w:val="0061034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D2A"/>
    <w:rsid w:val="00622E5F"/>
    <w:rsid w:val="0062300F"/>
    <w:rsid w:val="006239FB"/>
    <w:rsid w:val="0062548E"/>
    <w:rsid w:val="006259DB"/>
    <w:rsid w:val="00625E1F"/>
    <w:rsid w:val="00626610"/>
    <w:rsid w:val="00627B67"/>
    <w:rsid w:val="00627D6A"/>
    <w:rsid w:val="00631A08"/>
    <w:rsid w:val="00632121"/>
    <w:rsid w:val="006357ED"/>
    <w:rsid w:val="0063627E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44F6D"/>
    <w:rsid w:val="0064597E"/>
    <w:rsid w:val="00651176"/>
    <w:rsid w:val="00651BB7"/>
    <w:rsid w:val="00652729"/>
    <w:rsid w:val="006528AB"/>
    <w:rsid w:val="00652A67"/>
    <w:rsid w:val="006538C6"/>
    <w:rsid w:val="00653E36"/>
    <w:rsid w:val="0065485A"/>
    <w:rsid w:val="00654EFB"/>
    <w:rsid w:val="00656A79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6742F"/>
    <w:rsid w:val="006700AD"/>
    <w:rsid w:val="006720DD"/>
    <w:rsid w:val="00672FEF"/>
    <w:rsid w:val="0067340D"/>
    <w:rsid w:val="00674984"/>
    <w:rsid w:val="00677703"/>
    <w:rsid w:val="00677AC2"/>
    <w:rsid w:val="00677DB7"/>
    <w:rsid w:val="006800F5"/>
    <w:rsid w:val="0068042C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0B8F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D7B13"/>
    <w:rsid w:val="006E0284"/>
    <w:rsid w:val="006E09E3"/>
    <w:rsid w:val="006E1036"/>
    <w:rsid w:val="006E1107"/>
    <w:rsid w:val="006E1B9C"/>
    <w:rsid w:val="006E1BF1"/>
    <w:rsid w:val="006E3B45"/>
    <w:rsid w:val="006E40D2"/>
    <w:rsid w:val="006E4226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A86"/>
    <w:rsid w:val="00714D23"/>
    <w:rsid w:val="0071665E"/>
    <w:rsid w:val="00722464"/>
    <w:rsid w:val="0072251C"/>
    <w:rsid w:val="00722AD4"/>
    <w:rsid w:val="00724270"/>
    <w:rsid w:val="00724735"/>
    <w:rsid w:val="007258D0"/>
    <w:rsid w:val="00725FB1"/>
    <w:rsid w:val="007275D8"/>
    <w:rsid w:val="0073108F"/>
    <w:rsid w:val="00731621"/>
    <w:rsid w:val="00731CAE"/>
    <w:rsid w:val="00732864"/>
    <w:rsid w:val="007332C3"/>
    <w:rsid w:val="00734064"/>
    <w:rsid w:val="00734B5E"/>
    <w:rsid w:val="007367CD"/>
    <w:rsid w:val="00736D98"/>
    <w:rsid w:val="00737606"/>
    <w:rsid w:val="00737C01"/>
    <w:rsid w:val="007407A8"/>
    <w:rsid w:val="00741001"/>
    <w:rsid w:val="00744033"/>
    <w:rsid w:val="007458AC"/>
    <w:rsid w:val="0074606F"/>
    <w:rsid w:val="00746326"/>
    <w:rsid w:val="00747FCE"/>
    <w:rsid w:val="007508FF"/>
    <w:rsid w:val="0075278D"/>
    <w:rsid w:val="00752F35"/>
    <w:rsid w:val="0075310C"/>
    <w:rsid w:val="007546A9"/>
    <w:rsid w:val="0075499D"/>
    <w:rsid w:val="00754AFA"/>
    <w:rsid w:val="00756013"/>
    <w:rsid w:val="0075608C"/>
    <w:rsid w:val="00756360"/>
    <w:rsid w:val="00757087"/>
    <w:rsid w:val="0076016C"/>
    <w:rsid w:val="00760BC5"/>
    <w:rsid w:val="00762AA9"/>
    <w:rsid w:val="0076390E"/>
    <w:rsid w:val="00763F08"/>
    <w:rsid w:val="00765A29"/>
    <w:rsid w:val="007663E0"/>
    <w:rsid w:val="00767350"/>
    <w:rsid w:val="00770514"/>
    <w:rsid w:val="0077139A"/>
    <w:rsid w:val="00771867"/>
    <w:rsid w:val="00772171"/>
    <w:rsid w:val="00772BEB"/>
    <w:rsid w:val="00773799"/>
    <w:rsid w:val="00774370"/>
    <w:rsid w:val="00774443"/>
    <w:rsid w:val="00774E4B"/>
    <w:rsid w:val="0077510D"/>
    <w:rsid w:val="007756C8"/>
    <w:rsid w:val="00775FB8"/>
    <w:rsid w:val="00776A63"/>
    <w:rsid w:val="00777FBC"/>
    <w:rsid w:val="00781307"/>
    <w:rsid w:val="00781954"/>
    <w:rsid w:val="00781A49"/>
    <w:rsid w:val="007829AA"/>
    <w:rsid w:val="007843F3"/>
    <w:rsid w:val="007868ED"/>
    <w:rsid w:val="00786C09"/>
    <w:rsid w:val="00786C46"/>
    <w:rsid w:val="0078732B"/>
    <w:rsid w:val="00791D14"/>
    <w:rsid w:val="00792232"/>
    <w:rsid w:val="007924FC"/>
    <w:rsid w:val="00792538"/>
    <w:rsid w:val="007945F4"/>
    <w:rsid w:val="00796614"/>
    <w:rsid w:val="00796EC5"/>
    <w:rsid w:val="00797E9A"/>
    <w:rsid w:val="007A116C"/>
    <w:rsid w:val="007A1FC3"/>
    <w:rsid w:val="007A20BF"/>
    <w:rsid w:val="007A4762"/>
    <w:rsid w:val="007A48DC"/>
    <w:rsid w:val="007A5625"/>
    <w:rsid w:val="007A641C"/>
    <w:rsid w:val="007A72A1"/>
    <w:rsid w:val="007A7300"/>
    <w:rsid w:val="007A730C"/>
    <w:rsid w:val="007A7667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58E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C59"/>
    <w:rsid w:val="007D7F3C"/>
    <w:rsid w:val="007E0750"/>
    <w:rsid w:val="007E27BA"/>
    <w:rsid w:val="007E4437"/>
    <w:rsid w:val="007E45C1"/>
    <w:rsid w:val="007E4622"/>
    <w:rsid w:val="007E4677"/>
    <w:rsid w:val="007E4AFD"/>
    <w:rsid w:val="007E5DD5"/>
    <w:rsid w:val="007E72B5"/>
    <w:rsid w:val="007E79F2"/>
    <w:rsid w:val="007F113F"/>
    <w:rsid w:val="007F134F"/>
    <w:rsid w:val="007F2B3F"/>
    <w:rsid w:val="007F3B9B"/>
    <w:rsid w:val="007F3C5C"/>
    <w:rsid w:val="007F514D"/>
    <w:rsid w:val="007F5F1D"/>
    <w:rsid w:val="007F6B26"/>
    <w:rsid w:val="007F7A26"/>
    <w:rsid w:val="007F7F88"/>
    <w:rsid w:val="00800C0A"/>
    <w:rsid w:val="0080194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1382"/>
    <w:rsid w:val="0082273C"/>
    <w:rsid w:val="00822A61"/>
    <w:rsid w:val="0082439F"/>
    <w:rsid w:val="00825459"/>
    <w:rsid w:val="008258C1"/>
    <w:rsid w:val="00825A5F"/>
    <w:rsid w:val="008260D6"/>
    <w:rsid w:val="008265A4"/>
    <w:rsid w:val="0082697B"/>
    <w:rsid w:val="00826BCA"/>
    <w:rsid w:val="00830086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37883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39DB"/>
    <w:rsid w:val="00865949"/>
    <w:rsid w:val="00865BE7"/>
    <w:rsid w:val="00867586"/>
    <w:rsid w:val="0087000E"/>
    <w:rsid w:val="00871387"/>
    <w:rsid w:val="008719CF"/>
    <w:rsid w:val="00871DBA"/>
    <w:rsid w:val="00871F1D"/>
    <w:rsid w:val="00872013"/>
    <w:rsid w:val="00872534"/>
    <w:rsid w:val="00873325"/>
    <w:rsid w:val="008740FC"/>
    <w:rsid w:val="00874393"/>
    <w:rsid w:val="00875A81"/>
    <w:rsid w:val="00875FDF"/>
    <w:rsid w:val="008779BC"/>
    <w:rsid w:val="00880761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2FDE"/>
    <w:rsid w:val="00893711"/>
    <w:rsid w:val="00893E74"/>
    <w:rsid w:val="008956AF"/>
    <w:rsid w:val="008A075C"/>
    <w:rsid w:val="008A08A4"/>
    <w:rsid w:val="008A1190"/>
    <w:rsid w:val="008A23BB"/>
    <w:rsid w:val="008A2633"/>
    <w:rsid w:val="008A32ED"/>
    <w:rsid w:val="008A3591"/>
    <w:rsid w:val="008A3983"/>
    <w:rsid w:val="008A4FC2"/>
    <w:rsid w:val="008A5D5A"/>
    <w:rsid w:val="008A603E"/>
    <w:rsid w:val="008A787E"/>
    <w:rsid w:val="008B0AE7"/>
    <w:rsid w:val="008B2ADC"/>
    <w:rsid w:val="008B3042"/>
    <w:rsid w:val="008B3524"/>
    <w:rsid w:val="008B46C5"/>
    <w:rsid w:val="008B6146"/>
    <w:rsid w:val="008B6D7C"/>
    <w:rsid w:val="008B7306"/>
    <w:rsid w:val="008B7969"/>
    <w:rsid w:val="008C03DD"/>
    <w:rsid w:val="008C04C1"/>
    <w:rsid w:val="008C04DB"/>
    <w:rsid w:val="008C0893"/>
    <w:rsid w:val="008C0A86"/>
    <w:rsid w:val="008C0FD1"/>
    <w:rsid w:val="008C1D7E"/>
    <w:rsid w:val="008C22B9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2860"/>
    <w:rsid w:val="008E3CF9"/>
    <w:rsid w:val="008E5A72"/>
    <w:rsid w:val="008E5CC3"/>
    <w:rsid w:val="008E6252"/>
    <w:rsid w:val="008E6260"/>
    <w:rsid w:val="008E6412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07423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09F"/>
    <w:rsid w:val="00916841"/>
    <w:rsid w:val="00916F35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533D"/>
    <w:rsid w:val="009265A1"/>
    <w:rsid w:val="0092743D"/>
    <w:rsid w:val="009275CC"/>
    <w:rsid w:val="00927A8E"/>
    <w:rsid w:val="00930523"/>
    <w:rsid w:val="009308A5"/>
    <w:rsid w:val="0093095C"/>
    <w:rsid w:val="00930FAE"/>
    <w:rsid w:val="00931202"/>
    <w:rsid w:val="00931DDB"/>
    <w:rsid w:val="00931EDD"/>
    <w:rsid w:val="00932365"/>
    <w:rsid w:val="00932488"/>
    <w:rsid w:val="0093284D"/>
    <w:rsid w:val="0093289E"/>
    <w:rsid w:val="00932DE0"/>
    <w:rsid w:val="00933300"/>
    <w:rsid w:val="00933C6A"/>
    <w:rsid w:val="00935390"/>
    <w:rsid w:val="00935572"/>
    <w:rsid w:val="0093563C"/>
    <w:rsid w:val="009373AF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2CA"/>
    <w:rsid w:val="009705FD"/>
    <w:rsid w:val="009721FD"/>
    <w:rsid w:val="00972A3D"/>
    <w:rsid w:val="00972B07"/>
    <w:rsid w:val="00973375"/>
    <w:rsid w:val="00973668"/>
    <w:rsid w:val="00973EA1"/>
    <w:rsid w:val="009742BB"/>
    <w:rsid w:val="00975E43"/>
    <w:rsid w:val="00976AAD"/>
    <w:rsid w:val="00977803"/>
    <w:rsid w:val="00981DBC"/>
    <w:rsid w:val="00982FA2"/>
    <w:rsid w:val="009839E3"/>
    <w:rsid w:val="009845C6"/>
    <w:rsid w:val="0098536F"/>
    <w:rsid w:val="00991256"/>
    <w:rsid w:val="009921E0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35C5"/>
    <w:rsid w:val="009A4540"/>
    <w:rsid w:val="009A46CB"/>
    <w:rsid w:val="009A4B9C"/>
    <w:rsid w:val="009A5357"/>
    <w:rsid w:val="009A6D92"/>
    <w:rsid w:val="009A7571"/>
    <w:rsid w:val="009A758F"/>
    <w:rsid w:val="009B0661"/>
    <w:rsid w:val="009B25B2"/>
    <w:rsid w:val="009B410A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C5C57"/>
    <w:rsid w:val="009D03D2"/>
    <w:rsid w:val="009D04A1"/>
    <w:rsid w:val="009D118F"/>
    <w:rsid w:val="009D4F11"/>
    <w:rsid w:val="009D5D51"/>
    <w:rsid w:val="009D5FC2"/>
    <w:rsid w:val="009D6072"/>
    <w:rsid w:val="009D62C8"/>
    <w:rsid w:val="009D6556"/>
    <w:rsid w:val="009D7857"/>
    <w:rsid w:val="009E49CF"/>
    <w:rsid w:val="009E53F4"/>
    <w:rsid w:val="009E5CF2"/>
    <w:rsid w:val="009E5E3D"/>
    <w:rsid w:val="009E7A53"/>
    <w:rsid w:val="009E7FA5"/>
    <w:rsid w:val="009F0494"/>
    <w:rsid w:val="009F1A2A"/>
    <w:rsid w:val="009F1FF1"/>
    <w:rsid w:val="009F26EF"/>
    <w:rsid w:val="009F272F"/>
    <w:rsid w:val="009F2DD9"/>
    <w:rsid w:val="009F2EAD"/>
    <w:rsid w:val="009F355F"/>
    <w:rsid w:val="009F412B"/>
    <w:rsid w:val="009F524B"/>
    <w:rsid w:val="009F7218"/>
    <w:rsid w:val="009F7E06"/>
    <w:rsid w:val="00A01D30"/>
    <w:rsid w:val="00A027D6"/>
    <w:rsid w:val="00A033EA"/>
    <w:rsid w:val="00A03ED0"/>
    <w:rsid w:val="00A0428B"/>
    <w:rsid w:val="00A0610D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44C9"/>
    <w:rsid w:val="00A15731"/>
    <w:rsid w:val="00A15F75"/>
    <w:rsid w:val="00A1703E"/>
    <w:rsid w:val="00A170AB"/>
    <w:rsid w:val="00A179D1"/>
    <w:rsid w:val="00A17F3C"/>
    <w:rsid w:val="00A17F83"/>
    <w:rsid w:val="00A21863"/>
    <w:rsid w:val="00A21FCA"/>
    <w:rsid w:val="00A2213F"/>
    <w:rsid w:val="00A22571"/>
    <w:rsid w:val="00A22FA0"/>
    <w:rsid w:val="00A238B8"/>
    <w:rsid w:val="00A24616"/>
    <w:rsid w:val="00A2517F"/>
    <w:rsid w:val="00A254B9"/>
    <w:rsid w:val="00A26D29"/>
    <w:rsid w:val="00A2715D"/>
    <w:rsid w:val="00A30E40"/>
    <w:rsid w:val="00A31162"/>
    <w:rsid w:val="00A324FE"/>
    <w:rsid w:val="00A32E4C"/>
    <w:rsid w:val="00A33074"/>
    <w:rsid w:val="00A33197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3B4"/>
    <w:rsid w:val="00A517DC"/>
    <w:rsid w:val="00A531D2"/>
    <w:rsid w:val="00A53BF4"/>
    <w:rsid w:val="00A5468D"/>
    <w:rsid w:val="00A55C01"/>
    <w:rsid w:val="00A55F1C"/>
    <w:rsid w:val="00A55FA0"/>
    <w:rsid w:val="00A57513"/>
    <w:rsid w:val="00A60740"/>
    <w:rsid w:val="00A60EB1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852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047"/>
    <w:rsid w:val="00A844B1"/>
    <w:rsid w:val="00A84523"/>
    <w:rsid w:val="00A845C0"/>
    <w:rsid w:val="00A854BD"/>
    <w:rsid w:val="00A8608D"/>
    <w:rsid w:val="00A86893"/>
    <w:rsid w:val="00A90E0E"/>
    <w:rsid w:val="00A91CBE"/>
    <w:rsid w:val="00A9242E"/>
    <w:rsid w:val="00A92B5D"/>
    <w:rsid w:val="00A93C35"/>
    <w:rsid w:val="00A94008"/>
    <w:rsid w:val="00A942A0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5E00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468"/>
    <w:rsid w:val="00AE1E06"/>
    <w:rsid w:val="00AE22CD"/>
    <w:rsid w:val="00AE3506"/>
    <w:rsid w:val="00AE47A7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AF7B32"/>
    <w:rsid w:val="00B01132"/>
    <w:rsid w:val="00B01194"/>
    <w:rsid w:val="00B01772"/>
    <w:rsid w:val="00B0293E"/>
    <w:rsid w:val="00B03D94"/>
    <w:rsid w:val="00B0416B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694E"/>
    <w:rsid w:val="00B170AB"/>
    <w:rsid w:val="00B17793"/>
    <w:rsid w:val="00B22F90"/>
    <w:rsid w:val="00B2337C"/>
    <w:rsid w:val="00B235F6"/>
    <w:rsid w:val="00B2401F"/>
    <w:rsid w:val="00B263EF"/>
    <w:rsid w:val="00B26E22"/>
    <w:rsid w:val="00B27DFF"/>
    <w:rsid w:val="00B30FB0"/>
    <w:rsid w:val="00B31415"/>
    <w:rsid w:val="00B32849"/>
    <w:rsid w:val="00B338A3"/>
    <w:rsid w:val="00B33E74"/>
    <w:rsid w:val="00B34ACE"/>
    <w:rsid w:val="00B34EDF"/>
    <w:rsid w:val="00B37F94"/>
    <w:rsid w:val="00B40D12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1A1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A94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9D8"/>
    <w:rsid w:val="00B92ACF"/>
    <w:rsid w:val="00B945AB"/>
    <w:rsid w:val="00B96950"/>
    <w:rsid w:val="00B96D54"/>
    <w:rsid w:val="00BA088E"/>
    <w:rsid w:val="00BA08A2"/>
    <w:rsid w:val="00BA1ACA"/>
    <w:rsid w:val="00BA30D0"/>
    <w:rsid w:val="00BA4500"/>
    <w:rsid w:val="00BA544A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9FD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094F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287D"/>
    <w:rsid w:val="00C23908"/>
    <w:rsid w:val="00C24FFE"/>
    <w:rsid w:val="00C25E07"/>
    <w:rsid w:val="00C266D5"/>
    <w:rsid w:val="00C27E1E"/>
    <w:rsid w:val="00C30101"/>
    <w:rsid w:val="00C313E1"/>
    <w:rsid w:val="00C317E2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EA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605"/>
    <w:rsid w:val="00C63976"/>
    <w:rsid w:val="00C6426F"/>
    <w:rsid w:val="00C65583"/>
    <w:rsid w:val="00C67427"/>
    <w:rsid w:val="00C6767E"/>
    <w:rsid w:val="00C679F1"/>
    <w:rsid w:val="00C70684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2245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448D"/>
    <w:rsid w:val="00CA5052"/>
    <w:rsid w:val="00CA57B9"/>
    <w:rsid w:val="00CA6EB8"/>
    <w:rsid w:val="00CA72EE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2C46"/>
    <w:rsid w:val="00CC30C2"/>
    <w:rsid w:val="00CC4B80"/>
    <w:rsid w:val="00CC5776"/>
    <w:rsid w:val="00CC626A"/>
    <w:rsid w:val="00CC70D1"/>
    <w:rsid w:val="00CC7CD8"/>
    <w:rsid w:val="00CD1FA0"/>
    <w:rsid w:val="00CD388E"/>
    <w:rsid w:val="00CD4A78"/>
    <w:rsid w:val="00CD4C5D"/>
    <w:rsid w:val="00CD57C3"/>
    <w:rsid w:val="00CD5803"/>
    <w:rsid w:val="00CD581E"/>
    <w:rsid w:val="00CD71A6"/>
    <w:rsid w:val="00CE0674"/>
    <w:rsid w:val="00CE0D7F"/>
    <w:rsid w:val="00CE0DD6"/>
    <w:rsid w:val="00CE2203"/>
    <w:rsid w:val="00CE353A"/>
    <w:rsid w:val="00CE5060"/>
    <w:rsid w:val="00CE509A"/>
    <w:rsid w:val="00CE7050"/>
    <w:rsid w:val="00CE7EC8"/>
    <w:rsid w:val="00CF316A"/>
    <w:rsid w:val="00CF3780"/>
    <w:rsid w:val="00CF3D64"/>
    <w:rsid w:val="00CF3E64"/>
    <w:rsid w:val="00CF5214"/>
    <w:rsid w:val="00CF5D4D"/>
    <w:rsid w:val="00CF63CD"/>
    <w:rsid w:val="00CF6483"/>
    <w:rsid w:val="00CF65DD"/>
    <w:rsid w:val="00CF684F"/>
    <w:rsid w:val="00CF6A23"/>
    <w:rsid w:val="00CF72F3"/>
    <w:rsid w:val="00D00036"/>
    <w:rsid w:val="00D0056E"/>
    <w:rsid w:val="00D00C51"/>
    <w:rsid w:val="00D014F2"/>
    <w:rsid w:val="00D01F92"/>
    <w:rsid w:val="00D027B1"/>
    <w:rsid w:val="00D043E8"/>
    <w:rsid w:val="00D059FC"/>
    <w:rsid w:val="00D06C99"/>
    <w:rsid w:val="00D07830"/>
    <w:rsid w:val="00D07CE2"/>
    <w:rsid w:val="00D11ED1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16D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8CC"/>
    <w:rsid w:val="00D53CB5"/>
    <w:rsid w:val="00D546A2"/>
    <w:rsid w:val="00D54963"/>
    <w:rsid w:val="00D54B6E"/>
    <w:rsid w:val="00D55CBB"/>
    <w:rsid w:val="00D563CC"/>
    <w:rsid w:val="00D570EF"/>
    <w:rsid w:val="00D5745F"/>
    <w:rsid w:val="00D60518"/>
    <w:rsid w:val="00D61649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6397"/>
    <w:rsid w:val="00D7649F"/>
    <w:rsid w:val="00D77914"/>
    <w:rsid w:val="00D8057E"/>
    <w:rsid w:val="00D805C4"/>
    <w:rsid w:val="00D8086D"/>
    <w:rsid w:val="00D8184D"/>
    <w:rsid w:val="00D82703"/>
    <w:rsid w:val="00D82900"/>
    <w:rsid w:val="00D82D8E"/>
    <w:rsid w:val="00D83764"/>
    <w:rsid w:val="00D85820"/>
    <w:rsid w:val="00D85FCE"/>
    <w:rsid w:val="00D86351"/>
    <w:rsid w:val="00D863B6"/>
    <w:rsid w:val="00D86BFF"/>
    <w:rsid w:val="00D87E48"/>
    <w:rsid w:val="00D9037D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58B8"/>
    <w:rsid w:val="00DA7C75"/>
    <w:rsid w:val="00DA7DA2"/>
    <w:rsid w:val="00DB3645"/>
    <w:rsid w:val="00DB699E"/>
    <w:rsid w:val="00DB6AAD"/>
    <w:rsid w:val="00DC0184"/>
    <w:rsid w:val="00DC03B2"/>
    <w:rsid w:val="00DC1903"/>
    <w:rsid w:val="00DC52EC"/>
    <w:rsid w:val="00DC5721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0A3"/>
    <w:rsid w:val="00DF015C"/>
    <w:rsid w:val="00DF0A9A"/>
    <w:rsid w:val="00DF2406"/>
    <w:rsid w:val="00DF2502"/>
    <w:rsid w:val="00DF37C6"/>
    <w:rsid w:val="00DF3981"/>
    <w:rsid w:val="00DF47BC"/>
    <w:rsid w:val="00DF4A8A"/>
    <w:rsid w:val="00DF6685"/>
    <w:rsid w:val="00DF69EA"/>
    <w:rsid w:val="00DF7A16"/>
    <w:rsid w:val="00E00F2C"/>
    <w:rsid w:val="00E01C58"/>
    <w:rsid w:val="00E021EF"/>
    <w:rsid w:val="00E03BFC"/>
    <w:rsid w:val="00E03D5D"/>
    <w:rsid w:val="00E04569"/>
    <w:rsid w:val="00E04B1B"/>
    <w:rsid w:val="00E0615F"/>
    <w:rsid w:val="00E075BD"/>
    <w:rsid w:val="00E100C0"/>
    <w:rsid w:val="00E107DA"/>
    <w:rsid w:val="00E121D8"/>
    <w:rsid w:val="00E13246"/>
    <w:rsid w:val="00E13B7F"/>
    <w:rsid w:val="00E14783"/>
    <w:rsid w:val="00E156F9"/>
    <w:rsid w:val="00E158AD"/>
    <w:rsid w:val="00E166E7"/>
    <w:rsid w:val="00E228C4"/>
    <w:rsid w:val="00E2366B"/>
    <w:rsid w:val="00E25C02"/>
    <w:rsid w:val="00E269A8"/>
    <w:rsid w:val="00E2781F"/>
    <w:rsid w:val="00E27FBD"/>
    <w:rsid w:val="00E30160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2A8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04DD"/>
    <w:rsid w:val="00E60EB5"/>
    <w:rsid w:val="00E62012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5B4"/>
    <w:rsid w:val="00E71827"/>
    <w:rsid w:val="00E72B06"/>
    <w:rsid w:val="00E7359D"/>
    <w:rsid w:val="00E74F84"/>
    <w:rsid w:val="00E750C1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97F3C"/>
    <w:rsid w:val="00EA0079"/>
    <w:rsid w:val="00EA0892"/>
    <w:rsid w:val="00EA1134"/>
    <w:rsid w:val="00EA2770"/>
    <w:rsid w:val="00EA27B8"/>
    <w:rsid w:val="00EA36E0"/>
    <w:rsid w:val="00EA6D12"/>
    <w:rsid w:val="00EA713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3CE4"/>
    <w:rsid w:val="00EC4703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3225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29F"/>
    <w:rsid w:val="00F2655C"/>
    <w:rsid w:val="00F26FB5"/>
    <w:rsid w:val="00F27418"/>
    <w:rsid w:val="00F27494"/>
    <w:rsid w:val="00F27EC0"/>
    <w:rsid w:val="00F307AC"/>
    <w:rsid w:val="00F31AEF"/>
    <w:rsid w:val="00F34212"/>
    <w:rsid w:val="00F346B9"/>
    <w:rsid w:val="00F34BF5"/>
    <w:rsid w:val="00F3598F"/>
    <w:rsid w:val="00F3641F"/>
    <w:rsid w:val="00F42379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4D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190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442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099D"/>
    <w:rsid w:val="00FC1684"/>
    <w:rsid w:val="00FC1B5E"/>
    <w:rsid w:val="00FC2858"/>
    <w:rsid w:val="00FC2EC6"/>
    <w:rsid w:val="00FC3289"/>
    <w:rsid w:val="00FC5B67"/>
    <w:rsid w:val="00FC6ADA"/>
    <w:rsid w:val="00FC6D72"/>
    <w:rsid w:val="00FC6E8C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7A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245E"/>
    <w:rsid w:val="00FF36A6"/>
    <w:rsid w:val="00FF3BDB"/>
    <w:rsid w:val="00FF426E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  <w:style w:type="paragraph" w:customStyle="1" w:styleId="szablyzatszveg">
    <w:name w:val="szabályzatszöveg"/>
    <w:basedOn w:val="Norml"/>
    <w:rsid w:val="003E44F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7</Pages>
  <Words>1465</Words>
  <Characters>10111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32</cp:revision>
  <cp:lastPrinted>2025-01-29T08:59:00Z</cp:lastPrinted>
  <dcterms:created xsi:type="dcterms:W3CDTF">2026-09-01T07:21:00Z</dcterms:created>
  <dcterms:modified xsi:type="dcterms:W3CDTF">2026-09-10T11:15:00Z</dcterms:modified>
</cp:coreProperties>
</file>