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1A0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41252DE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4A5FC8B2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57A32835" w14:textId="17332ABF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D771F">
        <w:rPr>
          <w:b/>
          <w:sz w:val="22"/>
          <w:szCs w:val="22"/>
        </w:rPr>
        <w:t>-</w:t>
      </w:r>
      <w:r w:rsidR="00C60836">
        <w:rPr>
          <w:b/>
          <w:sz w:val="22"/>
          <w:szCs w:val="22"/>
        </w:rPr>
        <w:t>8/</w:t>
      </w:r>
      <w:r w:rsidR="00B01132" w:rsidRPr="00431B49">
        <w:rPr>
          <w:b/>
          <w:sz w:val="22"/>
          <w:szCs w:val="22"/>
        </w:rPr>
        <w:t>202</w:t>
      </w:r>
      <w:r w:rsidR="000C6C71">
        <w:rPr>
          <w:b/>
          <w:sz w:val="22"/>
          <w:szCs w:val="22"/>
        </w:rPr>
        <w:t>3</w:t>
      </w:r>
      <w:r w:rsidRPr="00431B49">
        <w:rPr>
          <w:b/>
          <w:sz w:val="22"/>
          <w:szCs w:val="22"/>
        </w:rPr>
        <w:t>.</w:t>
      </w:r>
    </w:p>
    <w:p w14:paraId="294A6766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266D8E58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53FA9B1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501C8205" w14:textId="64BD7B1F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6E68D8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. </w:t>
      </w:r>
      <w:r w:rsidR="002946F4">
        <w:rPr>
          <w:sz w:val="22"/>
          <w:szCs w:val="22"/>
        </w:rPr>
        <w:t>november</w:t>
      </w:r>
      <w:r w:rsidR="005D771F">
        <w:rPr>
          <w:sz w:val="22"/>
          <w:szCs w:val="22"/>
        </w:rPr>
        <w:t xml:space="preserve"> </w:t>
      </w:r>
      <w:r w:rsidR="00270D52">
        <w:rPr>
          <w:sz w:val="22"/>
          <w:szCs w:val="22"/>
        </w:rPr>
        <w:t>6</w:t>
      </w:r>
      <w:r w:rsidR="00941E94">
        <w:rPr>
          <w:sz w:val="22"/>
          <w:szCs w:val="22"/>
        </w:rPr>
        <w:t>-</w:t>
      </w:r>
      <w:r w:rsidR="00270D52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2946F4">
        <w:rPr>
          <w:sz w:val="22"/>
          <w:szCs w:val="22"/>
        </w:rPr>
        <w:t>hétfő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</w:t>
      </w:r>
      <w:r w:rsidR="000E4BDF">
        <w:rPr>
          <w:sz w:val="22"/>
          <w:szCs w:val="22"/>
        </w:rPr>
        <w:t>3</w:t>
      </w:r>
      <w:r w:rsidR="008A3983" w:rsidRPr="00431B49">
        <w:rPr>
          <w:sz w:val="22"/>
          <w:szCs w:val="22"/>
        </w:rPr>
        <w:t>0</w:t>
      </w:r>
      <w:r w:rsidR="00165F5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3B2B92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70B4CA49" w14:textId="77777777" w:rsidR="008371B1" w:rsidRPr="00431B49" w:rsidRDefault="008371B1" w:rsidP="003E4452">
      <w:pPr>
        <w:rPr>
          <w:sz w:val="22"/>
          <w:szCs w:val="22"/>
        </w:rPr>
      </w:pPr>
    </w:p>
    <w:p w14:paraId="62C155DE" w14:textId="58823DD5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3B2B92">
        <w:rPr>
          <w:sz w:val="22"/>
          <w:szCs w:val="22"/>
        </w:rPr>
        <w:t>14. számú helyisége</w:t>
      </w:r>
      <w:r w:rsidR="00A55C01">
        <w:rPr>
          <w:sz w:val="22"/>
          <w:szCs w:val="22"/>
        </w:rPr>
        <w:t xml:space="preserve"> </w:t>
      </w:r>
    </w:p>
    <w:p w14:paraId="2E080F86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6485469" w14:textId="77777777" w:rsidR="008371B1" w:rsidRPr="00431B49" w:rsidRDefault="008371B1" w:rsidP="0029464A">
      <w:pPr>
        <w:rPr>
          <w:sz w:val="22"/>
          <w:szCs w:val="22"/>
        </w:rPr>
      </w:pPr>
    </w:p>
    <w:p w14:paraId="1FDAF39F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2DC0EC6F" w14:textId="4DB6683C" w:rsidR="00B01132" w:rsidRDefault="000E4BDF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Barkóczi Jánosné</w:t>
      </w:r>
      <w:r w:rsidR="00B01132" w:rsidRPr="00431B49">
        <w:rPr>
          <w:sz w:val="22"/>
          <w:szCs w:val="22"/>
        </w:rPr>
        <w:tab/>
      </w:r>
      <w:r w:rsidR="00B01132" w:rsidRPr="00431B49">
        <w:rPr>
          <w:sz w:val="22"/>
          <w:szCs w:val="22"/>
        </w:rPr>
        <w:tab/>
        <w:t>képviselő</w:t>
      </w:r>
    </w:p>
    <w:p w14:paraId="43D535B5" w14:textId="77777777" w:rsidR="00B01132" w:rsidRPr="00431B49" w:rsidRDefault="00FA1F2A" w:rsidP="005D771F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57A2C81" w14:textId="77777777" w:rsidR="00BB1932" w:rsidRPr="00431B49" w:rsidRDefault="00BB1932" w:rsidP="00B01132">
      <w:pPr>
        <w:rPr>
          <w:sz w:val="22"/>
          <w:szCs w:val="22"/>
        </w:rPr>
      </w:pPr>
    </w:p>
    <w:p w14:paraId="1B0A4335" w14:textId="5A4122A5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</w:t>
      </w:r>
      <w:r w:rsidR="00341DA9">
        <w:rPr>
          <w:sz w:val="22"/>
          <w:szCs w:val="22"/>
        </w:rPr>
        <w:t>Turán Csaba</w:t>
      </w:r>
      <w:r w:rsidR="00341DA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73C102C5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E943A73" w14:textId="77777777" w:rsidR="009C0EBB" w:rsidRDefault="008815B4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1819B567" w14:textId="77777777" w:rsidR="00270D52" w:rsidRDefault="00270D52" w:rsidP="00270D52">
      <w:pPr>
        <w:rPr>
          <w:sz w:val="22"/>
          <w:szCs w:val="22"/>
        </w:rPr>
      </w:pPr>
    </w:p>
    <w:p w14:paraId="7D833CB3" w14:textId="665A261E" w:rsidR="00270D52" w:rsidRPr="00341DA9" w:rsidRDefault="00270D52" w:rsidP="00270D52">
      <w:pPr>
        <w:rPr>
          <w:b/>
          <w:bCs/>
          <w:sz w:val="22"/>
          <w:szCs w:val="22"/>
        </w:rPr>
      </w:pPr>
      <w:r w:rsidRPr="00270D52">
        <w:rPr>
          <w:b/>
          <w:bCs/>
          <w:sz w:val="22"/>
          <w:szCs w:val="22"/>
          <w:u w:val="single"/>
        </w:rPr>
        <w:t>Távol maradt</w:t>
      </w:r>
      <w:r w:rsidRPr="00270D52"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431B49">
        <w:rPr>
          <w:sz w:val="22"/>
          <w:szCs w:val="22"/>
        </w:rPr>
        <w:t>B</w:t>
      </w:r>
      <w:r>
        <w:rPr>
          <w:sz w:val="22"/>
          <w:szCs w:val="22"/>
        </w:rPr>
        <w:t>irkás Kálmánné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2EBCA47A" w14:textId="77777777" w:rsidR="00270D52" w:rsidRDefault="00270D52" w:rsidP="00270D5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Csővári János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735EFD36" w14:textId="15FEA321" w:rsidR="00270D52" w:rsidRPr="00431B49" w:rsidRDefault="00270D52" w:rsidP="00270D52">
      <w:pPr>
        <w:rPr>
          <w:sz w:val="22"/>
          <w:szCs w:val="22"/>
        </w:rPr>
      </w:pPr>
    </w:p>
    <w:p w14:paraId="1219240E" w14:textId="77777777" w:rsidR="009110C4" w:rsidRPr="00431B49" w:rsidRDefault="009110C4" w:rsidP="00BB1932">
      <w:pPr>
        <w:jc w:val="both"/>
        <w:rPr>
          <w:b/>
          <w:sz w:val="22"/>
          <w:szCs w:val="22"/>
        </w:rPr>
      </w:pPr>
    </w:p>
    <w:p w14:paraId="6988E654" w14:textId="31257FF3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6421FA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 xml:space="preserve"> képviselő legyen.</w:t>
      </w:r>
    </w:p>
    <w:p w14:paraId="43F91C07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03A2B251" w14:textId="61598414" w:rsidR="003114CB" w:rsidRDefault="003114CB" w:rsidP="003114C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="00270D52">
        <w:rPr>
          <w:sz w:val="22"/>
          <w:szCs w:val="22"/>
        </w:rPr>
        <w:t xml:space="preserve">3 „igen” szavazattal </w:t>
      </w:r>
      <w:r w:rsidR="006421FA">
        <w:rPr>
          <w:sz w:val="22"/>
        </w:rPr>
        <w:t>Barkóczi Jánosné</w:t>
      </w:r>
      <w:r w:rsidRPr="00DE5133">
        <w:rPr>
          <w:sz w:val="22"/>
          <w:szCs w:val="22"/>
        </w:rPr>
        <w:t xml:space="preserve"> képviselőt jelölte ki.</w:t>
      </w:r>
    </w:p>
    <w:p w14:paraId="139F7DC2" w14:textId="77777777" w:rsidR="003114CB" w:rsidRDefault="003114CB" w:rsidP="003114CB">
      <w:pPr>
        <w:jc w:val="both"/>
        <w:rPr>
          <w:sz w:val="22"/>
          <w:szCs w:val="22"/>
        </w:rPr>
      </w:pPr>
    </w:p>
    <w:p w14:paraId="68A83505" w14:textId="77777777" w:rsidR="003114CB" w:rsidRDefault="003114CB" w:rsidP="003114CB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806EDD7" w14:textId="77777777" w:rsidR="003114CB" w:rsidRPr="00431B49" w:rsidRDefault="003114CB" w:rsidP="003114CB">
      <w:pPr>
        <w:jc w:val="both"/>
        <w:rPr>
          <w:sz w:val="22"/>
          <w:szCs w:val="22"/>
        </w:rPr>
      </w:pPr>
    </w:p>
    <w:p w14:paraId="5CDF0F98" w14:textId="21DB209C" w:rsidR="003114CB" w:rsidRPr="00431B49" w:rsidRDefault="003114CB" w:rsidP="003114C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8A0D9E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2B2E0C4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209A9D6C" w14:textId="77777777" w:rsidR="003B601E" w:rsidRPr="00431B49" w:rsidRDefault="003B601E" w:rsidP="003B601E">
      <w:pPr>
        <w:rPr>
          <w:sz w:val="22"/>
          <w:szCs w:val="22"/>
        </w:rPr>
      </w:pPr>
    </w:p>
    <w:p w14:paraId="6695FB98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4DA9AD98" w14:textId="77777777" w:rsidR="00A55C01" w:rsidRDefault="00A55C01" w:rsidP="00A55C01">
      <w:pPr>
        <w:jc w:val="both"/>
        <w:rPr>
          <w:sz w:val="22"/>
          <w:szCs w:val="22"/>
        </w:rPr>
      </w:pPr>
    </w:p>
    <w:p w14:paraId="7EC3ECAD" w14:textId="77777777" w:rsidR="002946F4" w:rsidRDefault="002946F4" w:rsidP="002946F4">
      <w:pPr>
        <w:rPr>
          <w:sz w:val="22"/>
          <w:szCs w:val="22"/>
        </w:rPr>
      </w:pPr>
    </w:p>
    <w:p w14:paraId="3D5BA12F" w14:textId="77777777" w:rsidR="002946F4" w:rsidRPr="006C0757" w:rsidRDefault="002946F4" w:rsidP="002946F4">
      <w:pPr>
        <w:numPr>
          <w:ilvl w:val="0"/>
          <w:numId w:val="25"/>
        </w:numPr>
        <w:ind w:left="1413"/>
        <w:jc w:val="both"/>
        <w:rPr>
          <w:sz w:val="22"/>
          <w:szCs w:val="22"/>
        </w:rPr>
      </w:pPr>
      <w:r>
        <w:rPr>
          <w:sz w:val="22"/>
          <w:szCs w:val="22"/>
        </w:rPr>
        <w:t>MÁRTON NAPI ÜNNEPSÉG MEGVALÓSÍTÁSA</w:t>
      </w:r>
    </w:p>
    <w:p w14:paraId="7F43571F" w14:textId="77777777" w:rsidR="002946F4" w:rsidRPr="00F316FE" w:rsidRDefault="002946F4" w:rsidP="002946F4">
      <w:pPr>
        <w:numPr>
          <w:ilvl w:val="0"/>
          <w:numId w:val="25"/>
        </w:numPr>
        <w:ind w:left="1413"/>
        <w:jc w:val="both"/>
        <w:rPr>
          <w:sz w:val="22"/>
          <w:szCs w:val="22"/>
        </w:rPr>
      </w:pPr>
      <w:r>
        <w:rPr>
          <w:sz w:val="22"/>
          <w:szCs w:val="22"/>
        </w:rPr>
        <w:t>EGYÉB AKTUÁLIS KÉRDÉSEK</w:t>
      </w:r>
    </w:p>
    <w:p w14:paraId="08016346" w14:textId="77777777" w:rsidR="009144E4" w:rsidRDefault="009144E4" w:rsidP="005D771F">
      <w:pPr>
        <w:jc w:val="both"/>
        <w:rPr>
          <w:sz w:val="22"/>
          <w:szCs w:val="22"/>
        </w:rPr>
      </w:pPr>
    </w:p>
    <w:p w14:paraId="5192E7BD" w14:textId="57DB9839" w:rsidR="003114CB" w:rsidRDefault="003114C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55224F5" w14:textId="77777777" w:rsidR="000617CD" w:rsidRDefault="004F45AE" w:rsidP="00453783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6B60BC5E" w14:textId="77777777" w:rsidR="000C6C71" w:rsidRDefault="000C6C71" w:rsidP="000C6C71">
      <w:pPr>
        <w:pStyle w:val="Listaszerbekezds"/>
        <w:ind w:left="426"/>
        <w:rPr>
          <w:b/>
          <w:sz w:val="22"/>
          <w:szCs w:val="22"/>
        </w:rPr>
      </w:pPr>
    </w:p>
    <w:p w14:paraId="36E127C4" w14:textId="77777777" w:rsidR="002946F4" w:rsidRPr="002946F4" w:rsidRDefault="002946F4" w:rsidP="002946F4">
      <w:pPr>
        <w:jc w:val="center"/>
        <w:rPr>
          <w:b/>
          <w:bCs/>
          <w:sz w:val="22"/>
          <w:szCs w:val="22"/>
        </w:rPr>
      </w:pPr>
      <w:r w:rsidRPr="002946F4">
        <w:rPr>
          <w:b/>
          <w:bCs/>
          <w:sz w:val="22"/>
          <w:szCs w:val="22"/>
        </w:rPr>
        <w:t>MÁRTON NAPI ÜNNEPSÉG MEGVALÓSÍTÁSA</w:t>
      </w:r>
    </w:p>
    <w:p w14:paraId="67C4DD52" w14:textId="77777777" w:rsidR="00E935FB" w:rsidRDefault="00E935FB" w:rsidP="00E935FB">
      <w:pPr>
        <w:jc w:val="center"/>
        <w:rPr>
          <w:i/>
          <w:sz w:val="22"/>
          <w:szCs w:val="22"/>
        </w:rPr>
      </w:pPr>
    </w:p>
    <w:p w14:paraId="6F871505" w14:textId="7DBCFDF7" w:rsidR="002946F4" w:rsidRPr="009A35F9" w:rsidRDefault="002946F4" w:rsidP="002946F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  <w:r w:rsidRPr="009A35F9">
        <w:rPr>
          <w:b/>
          <w:sz w:val="22"/>
        </w:rPr>
        <w:t>Györk Ernőné elnök</w:t>
      </w:r>
      <w:r w:rsidRPr="009A35F9">
        <w:rPr>
          <w:sz w:val="22"/>
        </w:rPr>
        <w:t xml:space="preserve"> elmondta, hogy 202</w:t>
      </w:r>
      <w:r>
        <w:rPr>
          <w:sz w:val="22"/>
        </w:rPr>
        <w:t>3</w:t>
      </w:r>
      <w:r w:rsidRPr="009A35F9">
        <w:rPr>
          <w:sz w:val="22"/>
        </w:rPr>
        <w:t xml:space="preserve">. </w:t>
      </w:r>
      <w:r w:rsidRPr="003D7C64">
        <w:rPr>
          <w:sz w:val="22"/>
        </w:rPr>
        <w:t>november 1</w:t>
      </w:r>
      <w:r w:rsidR="003D7C64" w:rsidRPr="003D7C64">
        <w:rPr>
          <w:sz w:val="22"/>
        </w:rPr>
        <w:t>0</w:t>
      </w:r>
      <w:r w:rsidRPr="003D7C64">
        <w:rPr>
          <w:sz w:val="22"/>
        </w:rPr>
        <w:t xml:space="preserve">-én, </w:t>
      </w:r>
      <w:r w:rsidR="003D7C64" w:rsidRPr="003D7C64">
        <w:rPr>
          <w:sz w:val="22"/>
        </w:rPr>
        <w:t>pénteken</w:t>
      </w:r>
      <w:r w:rsidRPr="003D7C64">
        <w:rPr>
          <w:sz w:val="22"/>
        </w:rPr>
        <w:t xml:space="preserve"> </w:t>
      </w:r>
      <w:r w:rsidRPr="003D7C64">
        <w:rPr>
          <w:sz w:val="22"/>
          <w:szCs w:val="22"/>
        </w:rPr>
        <w:t>Márton-napi vigadalmat szerveznek, ahol hagyományos, tradicionális szlovák ételekkel várják</w:t>
      </w:r>
      <w:r w:rsidRPr="009A35F9">
        <w:rPr>
          <w:sz w:val="22"/>
          <w:szCs w:val="22"/>
        </w:rPr>
        <w:t xml:space="preserve"> az odalátogatókat.</w:t>
      </w:r>
      <w:r>
        <w:rPr>
          <w:sz w:val="22"/>
          <w:szCs w:val="22"/>
        </w:rPr>
        <w:t xml:space="preserve"> A vigadalom keretében az új borok is bemutatásra kerül</w:t>
      </w:r>
      <w:r w:rsidR="0039264F">
        <w:rPr>
          <w:sz w:val="22"/>
          <w:szCs w:val="22"/>
        </w:rPr>
        <w:t>n</w:t>
      </w:r>
      <w:r>
        <w:rPr>
          <w:sz w:val="22"/>
          <w:szCs w:val="22"/>
        </w:rPr>
        <w:t>ek.</w:t>
      </w:r>
      <w:r w:rsidRPr="009A35F9">
        <w:rPr>
          <w:sz w:val="22"/>
          <w:szCs w:val="22"/>
        </w:rPr>
        <w:t xml:space="preserve"> Az alapanyag költségeire </w:t>
      </w:r>
      <w:r>
        <w:rPr>
          <w:sz w:val="22"/>
          <w:szCs w:val="22"/>
        </w:rPr>
        <w:t>20</w:t>
      </w:r>
      <w:r w:rsidRPr="009A35F9">
        <w:rPr>
          <w:sz w:val="22"/>
          <w:szCs w:val="22"/>
        </w:rPr>
        <w:t>0.000,- Ft összeg biztosítását javasolja a testületnek, akként hogy az összeg előlegként kerüljön kifizetésre.</w:t>
      </w:r>
    </w:p>
    <w:p w14:paraId="7E1ACF3C" w14:textId="77777777" w:rsidR="00341DA9" w:rsidRDefault="00341DA9" w:rsidP="00341DA9">
      <w:pPr>
        <w:jc w:val="both"/>
        <w:rPr>
          <w:sz w:val="22"/>
        </w:rPr>
      </w:pPr>
    </w:p>
    <w:p w14:paraId="2960ACE5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CD58A1B" w14:textId="77777777" w:rsidR="009144E4" w:rsidRDefault="009144E4" w:rsidP="009144E4">
      <w:pPr>
        <w:jc w:val="both"/>
        <w:rPr>
          <w:sz w:val="22"/>
        </w:rPr>
      </w:pPr>
    </w:p>
    <w:p w14:paraId="356AF39A" w14:textId="77777777" w:rsidR="003114CB" w:rsidRDefault="003114CB" w:rsidP="003114C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6310347C" w14:textId="688CA617" w:rsidR="003114CB" w:rsidRPr="003D7C64" w:rsidRDefault="002946F4" w:rsidP="002946F4">
      <w:pPr>
        <w:pStyle w:val="Listaszerbekezds"/>
        <w:numPr>
          <w:ilvl w:val="0"/>
          <w:numId w:val="50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200</w:t>
      </w:r>
      <w:r w:rsidR="003114CB"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a </w:t>
      </w:r>
      <w:r w:rsidRPr="009A35F9">
        <w:rPr>
          <w:sz w:val="22"/>
        </w:rPr>
        <w:t>202</w:t>
      </w:r>
      <w:r>
        <w:rPr>
          <w:sz w:val="22"/>
        </w:rPr>
        <w:t>3</w:t>
      </w:r>
      <w:r w:rsidRPr="009A35F9">
        <w:rPr>
          <w:sz w:val="22"/>
        </w:rPr>
        <w:t xml:space="preserve">. </w:t>
      </w:r>
      <w:r w:rsidRPr="003D7C64">
        <w:rPr>
          <w:sz w:val="22"/>
        </w:rPr>
        <w:t>november 1</w:t>
      </w:r>
      <w:r w:rsidR="003D7C64" w:rsidRPr="003D7C64">
        <w:rPr>
          <w:sz w:val="22"/>
        </w:rPr>
        <w:t>0</w:t>
      </w:r>
      <w:r w:rsidRPr="003D7C64">
        <w:rPr>
          <w:sz w:val="22"/>
        </w:rPr>
        <w:t xml:space="preserve">-én megrendezésre kerülő Márton-napi vigadalom </w:t>
      </w:r>
      <w:r w:rsidRPr="003D7C64">
        <w:rPr>
          <w:sz w:val="22"/>
          <w:szCs w:val="22"/>
        </w:rPr>
        <w:t>alapanyag</w:t>
      </w:r>
      <w:r w:rsidR="0039264F" w:rsidRPr="003D7C64">
        <w:rPr>
          <w:sz w:val="22"/>
          <w:szCs w:val="22"/>
        </w:rPr>
        <w:t>ainak beszerzésére</w:t>
      </w:r>
      <w:r w:rsidRPr="003D7C64">
        <w:rPr>
          <w:sz w:val="22"/>
          <w:szCs w:val="22"/>
        </w:rPr>
        <w:t>.</w:t>
      </w:r>
    </w:p>
    <w:p w14:paraId="7FBA5535" w14:textId="100D4BFD" w:rsidR="003114CB" w:rsidRPr="00DB3418" w:rsidRDefault="003114CB" w:rsidP="002946F4">
      <w:pPr>
        <w:numPr>
          <w:ilvl w:val="0"/>
          <w:numId w:val="50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29A71C57" w14:textId="1BD9BCB4" w:rsidR="00C24156" w:rsidRPr="00DB3418" w:rsidRDefault="00C24156" w:rsidP="002946F4">
      <w:pPr>
        <w:numPr>
          <w:ilvl w:val="0"/>
          <w:numId w:val="50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246292">
        <w:rPr>
          <w:sz w:val="22"/>
          <w:szCs w:val="22"/>
        </w:rPr>
        <w:t>20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F350ACA" w14:textId="77777777" w:rsidR="003114CB" w:rsidRPr="00352CD1" w:rsidRDefault="003114CB" w:rsidP="003114CB">
      <w:pPr>
        <w:jc w:val="both"/>
        <w:rPr>
          <w:rFonts w:eastAsia="Calibri"/>
          <w:sz w:val="22"/>
          <w:szCs w:val="22"/>
          <w:lang w:eastAsia="en-US"/>
        </w:rPr>
      </w:pPr>
    </w:p>
    <w:p w14:paraId="40EBC831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06BCD5A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B109586" w14:textId="77777777" w:rsidR="009144E4" w:rsidRPr="00F623CA" w:rsidRDefault="009144E4" w:rsidP="009144E4">
      <w:pPr>
        <w:jc w:val="both"/>
        <w:rPr>
          <w:bCs/>
          <w:sz w:val="22"/>
          <w:szCs w:val="22"/>
        </w:rPr>
      </w:pPr>
    </w:p>
    <w:p w14:paraId="06451C69" w14:textId="581A0E7C" w:rsidR="009144E4" w:rsidRPr="00FD1131" w:rsidRDefault="009144E4" w:rsidP="009144E4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E93975"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245F9CBF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30D127F" w14:textId="0DA3290C" w:rsidR="009144E4" w:rsidRPr="00FD1131" w:rsidRDefault="002946F4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47</w:t>
      </w:r>
      <w:r w:rsidR="009144E4" w:rsidRPr="00FD1131">
        <w:rPr>
          <w:b/>
          <w:sz w:val="22"/>
          <w:szCs w:val="22"/>
          <w:u w:val="single"/>
        </w:rPr>
        <w:t>/202</w:t>
      </w:r>
      <w:r w:rsidR="009144E4">
        <w:rPr>
          <w:b/>
          <w:sz w:val="22"/>
          <w:szCs w:val="22"/>
          <w:u w:val="single"/>
        </w:rPr>
        <w:t>3</w:t>
      </w:r>
      <w:r w:rsidR="009144E4" w:rsidRPr="00FD1131">
        <w:rPr>
          <w:b/>
          <w:sz w:val="22"/>
          <w:szCs w:val="22"/>
          <w:u w:val="single"/>
        </w:rPr>
        <w:t>. sz. Szlovák Nemzetiségi Önk. határozat</w:t>
      </w:r>
    </w:p>
    <w:p w14:paraId="278B5413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72530C0" w14:textId="77777777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58CC0A0B" w14:textId="77777777" w:rsidR="009144E4" w:rsidRDefault="009144E4" w:rsidP="009144E4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6AA2F19" w14:textId="77777777" w:rsidR="009144E4" w:rsidRPr="00387FEC" w:rsidRDefault="009144E4" w:rsidP="009144E4">
      <w:pPr>
        <w:jc w:val="both"/>
        <w:rPr>
          <w:sz w:val="22"/>
        </w:rPr>
      </w:pPr>
    </w:p>
    <w:p w14:paraId="69DDA985" w14:textId="77777777" w:rsidR="009144E4" w:rsidRDefault="009144E4" w:rsidP="009144E4">
      <w:pPr>
        <w:jc w:val="center"/>
        <w:rPr>
          <w:sz w:val="22"/>
        </w:rPr>
      </w:pPr>
    </w:p>
    <w:p w14:paraId="26A9926F" w14:textId="7C1EC374" w:rsidR="002946F4" w:rsidRDefault="002946F4" w:rsidP="002946F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7300ADF7" w14:textId="77777777" w:rsidR="002946F4" w:rsidRDefault="002946F4" w:rsidP="002946F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962C7CC" w14:textId="22EDDA35" w:rsidR="00E26C65" w:rsidRPr="002946F4" w:rsidRDefault="00E26C65" w:rsidP="00E26C65">
      <w:pPr>
        <w:pStyle w:val="Listaszerbekezds"/>
        <w:numPr>
          <w:ilvl w:val="0"/>
          <w:numId w:val="54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200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a </w:t>
      </w:r>
      <w:r w:rsidRPr="003D7C64">
        <w:rPr>
          <w:sz w:val="22"/>
        </w:rPr>
        <w:t>2023. november 1</w:t>
      </w:r>
      <w:r w:rsidR="003D7C64" w:rsidRPr="003D7C64">
        <w:rPr>
          <w:sz w:val="22"/>
        </w:rPr>
        <w:t>0</w:t>
      </w:r>
      <w:r w:rsidRPr="003D7C64">
        <w:rPr>
          <w:sz w:val="22"/>
        </w:rPr>
        <w:t>-én megrendezésre</w:t>
      </w:r>
      <w:r w:rsidRPr="009A35F9">
        <w:rPr>
          <w:sz w:val="22"/>
        </w:rPr>
        <w:t xml:space="preserve"> kerülő Márton-napi vigadalom </w:t>
      </w:r>
      <w:r w:rsidRPr="009A35F9">
        <w:rPr>
          <w:sz w:val="22"/>
          <w:szCs w:val="22"/>
        </w:rPr>
        <w:t>alapanyag</w:t>
      </w:r>
      <w:r>
        <w:rPr>
          <w:sz w:val="22"/>
          <w:szCs w:val="22"/>
        </w:rPr>
        <w:t>ainak beszerzésére</w:t>
      </w:r>
      <w:r w:rsidRPr="009A35F9">
        <w:rPr>
          <w:sz w:val="22"/>
          <w:szCs w:val="22"/>
        </w:rPr>
        <w:t>.</w:t>
      </w:r>
    </w:p>
    <w:p w14:paraId="01BF8775" w14:textId="77777777" w:rsidR="002946F4" w:rsidRPr="002946F4" w:rsidRDefault="002946F4" w:rsidP="002946F4">
      <w:pPr>
        <w:pStyle w:val="Listaszerbekezds"/>
        <w:ind w:left="720"/>
        <w:jc w:val="both"/>
        <w:rPr>
          <w:sz w:val="22"/>
          <w:szCs w:val="22"/>
        </w:rPr>
      </w:pPr>
    </w:p>
    <w:p w14:paraId="4A3C6330" w14:textId="77777777" w:rsidR="002946F4" w:rsidRPr="002946F4" w:rsidRDefault="002946F4" w:rsidP="002946F4">
      <w:pPr>
        <w:numPr>
          <w:ilvl w:val="0"/>
          <w:numId w:val="5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1EFBB4A6" w14:textId="77777777" w:rsidR="002946F4" w:rsidRPr="00DB3418" w:rsidRDefault="002946F4" w:rsidP="002946F4">
      <w:pPr>
        <w:ind w:left="720"/>
        <w:jc w:val="both"/>
        <w:rPr>
          <w:bCs/>
          <w:sz w:val="22"/>
          <w:szCs w:val="22"/>
        </w:rPr>
      </w:pPr>
    </w:p>
    <w:p w14:paraId="09B5F76A" w14:textId="3703C8E6" w:rsidR="002946F4" w:rsidRPr="00DB3418" w:rsidRDefault="002946F4" w:rsidP="002946F4">
      <w:pPr>
        <w:numPr>
          <w:ilvl w:val="0"/>
          <w:numId w:val="5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246292">
        <w:rPr>
          <w:sz w:val="22"/>
          <w:szCs w:val="22"/>
        </w:rPr>
        <w:t>20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</w:t>
      </w:r>
    </w:p>
    <w:p w14:paraId="49472B63" w14:textId="77777777" w:rsidR="00E93975" w:rsidRDefault="00E93975" w:rsidP="00E93975">
      <w:pPr>
        <w:rPr>
          <w:bCs/>
          <w:sz w:val="22"/>
          <w:szCs w:val="22"/>
        </w:rPr>
      </w:pPr>
    </w:p>
    <w:p w14:paraId="13036C31" w14:textId="77777777" w:rsidR="00E93975" w:rsidRDefault="00E93975" w:rsidP="00E93975">
      <w:pPr>
        <w:rPr>
          <w:bCs/>
          <w:sz w:val="22"/>
          <w:szCs w:val="22"/>
        </w:rPr>
      </w:pPr>
    </w:p>
    <w:p w14:paraId="4928B917" w14:textId="77777777" w:rsidR="00E93975" w:rsidRPr="00352CD1" w:rsidRDefault="00E93975" w:rsidP="00E93975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A517AE7" w14:textId="77777777" w:rsidR="00E93975" w:rsidRPr="00352CD1" w:rsidRDefault="00E93975" w:rsidP="00E93975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73957EA7" w14:textId="77777777" w:rsidR="00E93975" w:rsidRPr="00E93975" w:rsidRDefault="00E93975" w:rsidP="00E93975">
      <w:pPr>
        <w:rPr>
          <w:bCs/>
          <w:sz w:val="22"/>
          <w:szCs w:val="22"/>
        </w:rPr>
      </w:pPr>
    </w:p>
    <w:p w14:paraId="07E06DC4" w14:textId="77777777" w:rsidR="001A63EC" w:rsidRPr="00423D05" w:rsidRDefault="001A63EC" w:rsidP="003114C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CE42F86" w14:textId="77777777" w:rsidR="003114CB" w:rsidRPr="00423D05" w:rsidRDefault="003114CB" w:rsidP="003114CB">
      <w:pPr>
        <w:jc w:val="both"/>
        <w:rPr>
          <w:sz w:val="22"/>
          <w:szCs w:val="22"/>
        </w:rPr>
      </w:pPr>
    </w:p>
    <w:p w14:paraId="37377193" w14:textId="77777777" w:rsidR="003114CB" w:rsidRDefault="003114CB" w:rsidP="003114CB">
      <w:pPr>
        <w:jc w:val="both"/>
        <w:rPr>
          <w:sz w:val="22"/>
          <w:szCs w:val="22"/>
        </w:rPr>
      </w:pPr>
    </w:p>
    <w:p w14:paraId="3CDA49A9" w14:textId="75DBCCE4" w:rsidR="004E6139" w:rsidRDefault="004E613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9927A33" w14:textId="62A3D6E7" w:rsidR="00403B4A" w:rsidRDefault="00403B4A" w:rsidP="00403B4A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403B4A">
        <w:rPr>
          <w:b/>
          <w:bCs/>
          <w:sz w:val="22"/>
          <w:szCs w:val="22"/>
        </w:rPr>
        <w:lastRenderedPageBreak/>
        <w:t>napirend</w:t>
      </w:r>
    </w:p>
    <w:p w14:paraId="60DFCDB0" w14:textId="77777777" w:rsidR="00403B4A" w:rsidRDefault="00403B4A" w:rsidP="00403B4A">
      <w:pPr>
        <w:jc w:val="center"/>
        <w:rPr>
          <w:b/>
          <w:bCs/>
          <w:sz w:val="22"/>
          <w:szCs w:val="22"/>
        </w:rPr>
      </w:pPr>
    </w:p>
    <w:p w14:paraId="51A90793" w14:textId="77777777" w:rsidR="00D04E62" w:rsidRPr="00D04E62" w:rsidRDefault="00D04E62" w:rsidP="00D04E62">
      <w:pPr>
        <w:jc w:val="center"/>
        <w:rPr>
          <w:b/>
          <w:bCs/>
          <w:sz w:val="22"/>
          <w:szCs w:val="22"/>
        </w:rPr>
      </w:pPr>
      <w:r w:rsidRPr="00D04E62">
        <w:rPr>
          <w:b/>
          <w:bCs/>
          <w:sz w:val="22"/>
          <w:szCs w:val="22"/>
        </w:rPr>
        <w:t>EGYÉB AKTUÁLIS KÉRDÉSEK</w:t>
      </w:r>
    </w:p>
    <w:p w14:paraId="282A367E" w14:textId="77777777" w:rsidR="002A428E" w:rsidRPr="00423D05" w:rsidRDefault="002A428E" w:rsidP="002A428E">
      <w:pPr>
        <w:jc w:val="center"/>
        <w:rPr>
          <w:i/>
          <w:sz w:val="22"/>
          <w:szCs w:val="22"/>
        </w:rPr>
      </w:pPr>
    </w:p>
    <w:p w14:paraId="76794D52" w14:textId="3BBC065E" w:rsidR="002A428E" w:rsidRDefault="002A428E" w:rsidP="002A428E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="00E641D3">
        <w:rPr>
          <w:sz w:val="22"/>
        </w:rPr>
        <w:t xml:space="preserve">beszámolt a 2023. október 19-én Csabaszabadiban tartott </w:t>
      </w:r>
      <w:r w:rsidR="00142E1A">
        <w:rPr>
          <w:sz w:val="22"/>
        </w:rPr>
        <w:t>Magyarországi Szlovák Szervezetek Uniója</w:t>
      </w:r>
      <w:r w:rsidR="001A7AEF">
        <w:rPr>
          <w:sz w:val="22"/>
        </w:rPr>
        <w:t xml:space="preserve"> Szövetsége</w:t>
      </w:r>
      <w:r w:rsidR="00142E1A">
        <w:rPr>
          <w:sz w:val="22"/>
        </w:rPr>
        <w:t xml:space="preserve"> </w:t>
      </w:r>
      <w:r w:rsidR="00E641D3">
        <w:rPr>
          <w:sz w:val="22"/>
        </w:rPr>
        <w:t>elnökségi ülés</w:t>
      </w:r>
      <w:r w:rsidR="00142E1A">
        <w:rPr>
          <w:sz w:val="22"/>
        </w:rPr>
        <w:t>é</w:t>
      </w:r>
      <w:r w:rsidR="00E641D3">
        <w:rPr>
          <w:sz w:val="22"/>
        </w:rPr>
        <w:t xml:space="preserve">n. </w:t>
      </w:r>
      <w:r w:rsidR="00142E1A">
        <w:rPr>
          <w:sz w:val="22"/>
        </w:rPr>
        <w:t xml:space="preserve">Az elnökségi ülés az </w:t>
      </w:r>
      <w:proofErr w:type="spellStart"/>
      <w:r w:rsidR="00142E1A">
        <w:rPr>
          <w:sz w:val="22"/>
        </w:rPr>
        <w:t>Identita</w:t>
      </w:r>
      <w:proofErr w:type="spellEnd"/>
      <w:r w:rsidR="00924C11">
        <w:rPr>
          <w:sz w:val="22"/>
        </w:rPr>
        <w:t xml:space="preserve"> Szlovák Egyesülettel </w:t>
      </w:r>
      <w:r w:rsidR="00142E1A">
        <w:rPr>
          <w:sz w:val="22"/>
        </w:rPr>
        <w:t>közösen került megtartásra, ahol a jövő évi választásokról értekeztek.</w:t>
      </w:r>
    </w:p>
    <w:p w14:paraId="269842EB" w14:textId="77777777" w:rsidR="002A428E" w:rsidRDefault="002A428E" w:rsidP="002A428E">
      <w:pPr>
        <w:jc w:val="both"/>
        <w:rPr>
          <w:sz w:val="22"/>
        </w:rPr>
      </w:pPr>
    </w:p>
    <w:p w14:paraId="3A4BFC3A" w14:textId="77777777" w:rsidR="002A428E" w:rsidRDefault="002A428E" w:rsidP="002A428E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10180228" w14:textId="77777777" w:rsidR="002A428E" w:rsidRDefault="002A428E" w:rsidP="002A428E">
      <w:pPr>
        <w:jc w:val="both"/>
        <w:rPr>
          <w:sz w:val="22"/>
        </w:rPr>
      </w:pPr>
    </w:p>
    <w:p w14:paraId="04177E25" w14:textId="16C2E5B5" w:rsidR="002A428E" w:rsidRDefault="002A428E" w:rsidP="002A428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  <w:r w:rsidR="00142E1A">
        <w:rPr>
          <w:bCs/>
          <w:sz w:val="22"/>
          <w:szCs w:val="22"/>
        </w:rPr>
        <w:t xml:space="preserve">elfogadja a </w:t>
      </w:r>
      <w:r w:rsidR="00142E1A">
        <w:rPr>
          <w:sz w:val="22"/>
        </w:rPr>
        <w:t xml:space="preserve">Magyarországi Szlovák Szervezetek Uniója </w:t>
      </w:r>
      <w:r w:rsidR="00A914E4">
        <w:rPr>
          <w:bCs/>
          <w:sz w:val="22"/>
          <w:szCs w:val="22"/>
        </w:rPr>
        <w:t>2023. október 19-i</w:t>
      </w:r>
      <w:r w:rsidR="00A914E4">
        <w:rPr>
          <w:sz w:val="22"/>
        </w:rPr>
        <w:t xml:space="preserve"> </w:t>
      </w:r>
      <w:r w:rsidR="00142E1A">
        <w:rPr>
          <w:sz w:val="22"/>
        </w:rPr>
        <w:t>elnökségi üléséről szóló beszámolót.”</w:t>
      </w:r>
    </w:p>
    <w:p w14:paraId="5933E1A0" w14:textId="77777777" w:rsidR="002A428E" w:rsidRPr="00352CD1" w:rsidRDefault="002A428E" w:rsidP="002A428E">
      <w:pPr>
        <w:jc w:val="both"/>
        <w:rPr>
          <w:rFonts w:eastAsia="Calibri"/>
          <w:sz w:val="22"/>
          <w:szCs w:val="22"/>
          <w:lang w:eastAsia="en-US"/>
        </w:rPr>
      </w:pPr>
    </w:p>
    <w:p w14:paraId="3663AA4A" w14:textId="77777777" w:rsidR="002A428E" w:rsidRPr="00352CD1" w:rsidRDefault="002A428E" w:rsidP="002A428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2888B9B1" w14:textId="77777777" w:rsidR="002A428E" w:rsidRPr="00352CD1" w:rsidRDefault="002A428E" w:rsidP="002A428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204888DB" w14:textId="77777777" w:rsidR="002A428E" w:rsidRPr="00F623CA" w:rsidRDefault="002A428E" w:rsidP="002A428E">
      <w:pPr>
        <w:jc w:val="both"/>
        <w:rPr>
          <w:bCs/>
          <w:sz w:val="22"/>
          <w:szCs w:val="22"/>
        </w:rPr>
      </w:pPr>
    </w:p>
    <w:p w14:paraId="19B6ECF6" w14:textId="77777777" w:rsidR="002A428E" w:rsidRPr="00FD1131" w:rsidRDefault="002A428E" w:rsidP="002A428E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19AD6413" w14:textId="77777777" w:rsidR="002A428E" w:rsidRDefault="002A428E" w:rsidP="002A428E">
      <w:pPr>
        <w:ind w:right="150"/>
        <w:jc w:val="both"/>
        <w:rPr>
          <w:b/>
          <w:sz w:val="22"/>
          <w:szCs w:val="22"/>
          <w:u w:val="single"/>
        </w:rPr>
      </w:pPr>
    </w:p>
    <w:p w14:paraId="2BE4E40D" w14:textId="78336B38" w:rsidR="002A428E" w:rsidRPr="00FD1131" w:rsidRDefault="00142E1A" w:rsidP="002A428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48</w:t>
      </w:r>
      <w:r w:rsidR="002A428E" w:rsidRPr="00FD1131">
        <w:rPr>
          <w:b/>
          <w:sz w:val="22"/>
          <w:szCs w:val="22"/>
          <w:u w:val="single"/>
        </w:rPr>
        <w:t>/202</w:t>
      </w:r>
      <w:r w:rsidR="002A428E">
        <w:rPr>
          <w:b/>
          <w:sz w:val="22"/>
          <w:szCs w:val="22"/>
          <w:u w:val="single"/>
        </w:rPr>
        <w:t>3</w:t>
      </w:r>
      <w:r w:rsidR="002A428E" w:rsidRPr="00FD1131">
        <w:rPr>
          <w:b/>
          <w:sz w:val="22"/>
          <w:szCs w:val="22"/>
          <w:u w:val="single"/>
        </w:rPr>
        <w:t>. sz. Szlovák Nemzetiségi Önk. határozat</w:t>
      </w:r>
    </w:p>
    <w:p w14:paraId="070D9494" w14:textId="77777777" w:rsidR="002A428E" w:rsidRDefault="002A428E" w:rsidP="002A428E">
      <w:pPr>
        <w:ind w:right="150"/>
        <w:jc w:val="both"/>
        <w:rPr>
          <w:b/>
          <w:sz w:val="22"/>
          <w:szCs w:val="22"/>
          <w:u w:val="single"/>
        </w:rPr>
      </w:pPr>
    </w:p>
    <w:p w14:paraId="2F099AAE" w14:textId="77777777" w:rsidR="002A428E" w:rsidRPr="00FD1131" w:rsidRDefault="002A428E" w:rsidP="002A428E">
      <w:pPr>
        <w:ind w:right="150"/>
        <w:jc w:val="both"/>
        <w:rPr>
          <w:b/>
          <w:sz w:val="22"/>
          <w:szCs w:val="22"/>
          <w:u w:val="single"/>
        </w:rPr>
      </w:pPr>
    </w:p>
    <w:p w14:paraId="1E7FBF6F" w14:textId="77777777" w:rsidR="002A428E" w:rsidRDefault="002A428E" w:rsidP="002A428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5DFBDF9" w14:textId="77777777" w:rsidR="002A428E" w:rsidRPr="00387FEC" w:rsidRDefault="002A428E" w:rsidP="002A428E">
      <w:pPr>
        <w:jc w:val="both"/>
        <w:rPr>
          <w:sz w:val="22"/>
        </w:rPr>
      </w:pPr>
    </w:p>
    <w:p w14:paraId="1387B939" w14:textId="77777777" w:rsidR="002A428E" w:rsidRDefault="002A428E" w:rsidP="002A428E">
      <w:pPr>
        <w:jc w:val="center"/>
        <w:rPr>
          <w:sz w:val="22"/>
        </w:rPr>
      </w:pPr>
    </w:p>
    <w:p w14:paraId="3E5E1489" w14:textId="44436F3A" w:rsidR="00A914E4" w:rsidRDefault="00A914E4" w:rsidP="00A914E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  <w:r>
        <w:rPr>
          <w:bCs/>
          <w:sz w:val="22"/>
          <w:szCs w:val="22"/>
        </w:rPr>
        <w:t xml:space="preserve">elfogadja a </w:t>
      </w:r>
      <w:r>
        <w:rPr>
          <w:sz w:val="22"/>
        </w:rPr>
        <w:t xml:space="preserve">Magyarországi Szlovák Szervezetek Uniója </w:t>
      </w:r>
      <w:r>
        <w:rPr>
          <w:bCs/>
          <w:sz w:val="22"/>
          <w:szCs w:val="22"/>
        </w:rPr>
        <w:t>2023. október 19-i</w:t>
      </w:r>
      <w:r>
        <w:rPr>
          <w:sz w:val="22"/>
        </w:rPr>
        <w:t xml:space="preserve"> elnökségi üléséről szóló beszámolót.</w:t>
      </w:r>
    </w:p>
    <w:p w14:paraId="5BE26593" w14:textId="77777777" w:rsidR="002A428E" w:rsidRDefault="002A428E" w:rsidP="002A428E">
      <w:pPr>
        <w:rPr>
          <w:bCs/>
          <w:sz w:val="22"/>
          <w:szCs w:val="22"/>
        </w:rPr>
      </w:pPr>
    </w:p>
    <w:p w14:paraId="175FAB58" w14:textId="77777777" w:rsidR="002A428E" w:rsidRDefault="002A428E" w:rsidP="002A428E">
      <w:pPr>
        <w:rPr>
          <w:bCs/>
          <w:sz w:val="22"/>
          <w:szCs w:val="22"/>
        </w:rPr>
      </w:pPr>
    </w:p>
    <w:p w14:paraId="4C3D1ADF" w14:textId="77777777" w:rsidR="002A428E" w:rsidRPr="00352CD1" w:rsidRDefault="002A428E" w:rsidP="002A428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5F3CB6ED" w14:textId="3DA7AA91" w:rsidR="002A428E" w:rsidRPr="00352CD1" w:rsidRDefault="002A428E" w:rsidP="002A428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37427ABD" w14:textId="77777777" w:rsidR="002A428E" w:rsidRPr="00E93975" w:rsidRDefault="002A428E" w:rsidP="002A428E">
      <w:pPr>
        <w:rPr>
          <w:bCs/>
          <w:sz w:val="22"/>
          <w:szCs w:val="22"/>
        </w:rPr>
      </w:pPr>
    </w:p>
    <w:p w14:paraId="0C6B79EF" w14:textId="77777777" w:rsidR="002A428E" w:rsidRPr="00423D05" w:rsidRDefault="002A428E" w:rsidP="002A428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2316E10" w14:textId="77777777" w:rsidR="002A428E" w:rsidRPr="00423D05" w:rsidRDefault="002A428E" w:rsidP="002A428E">
      <w:pPr>
        <w:jc w:val="both"/>
        <w:rPr>
          <w:sz w:val="22"/>
          <w:szCs w:val="22"/>
        </w:rPr>
      </w:pPr>
    </w:p>
    <w:p w14:paraId="6BDA137B" w14:textId="77777777" w:rsidR="002A428E" w:rsidRDefault="002A428E" w:rsidP="00403B4A">
      <w:pPr>
        <w:jc w:val="center"/>
        <w:rPr>
          <w:b/>
          <w:bCs/>
          <w:sz w:val="22"/>
          <w:szCs w:val="22"/>
        </w:rPr>
      </w:pPr>
    </w:p>
    <w:p w14:paraId="196E49B3" w14:textId="77777777" w:rsidR="00403B4A" w:rsidRDefault="00403B4A" w:rsidP="00403B4A">
      <w:pPr>
        <w:jc w:val="center"/>
        <w:rPr>
          <w:b/>
          <w:bCs/>
          <w:sz w:val="22"/>
          <w:szCs w:val="22"/>
        </w:rPr>
      </w:pPr>
    </w:p>
    <w:p w14:paraId="33F2A1F9" w14:textId="7E3C9216" w:rsidR="00403B4A" w:rsidRDefault="00403B4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16BF2C31" w14:textId="3003E91B" w:rsidR="002270FE" w:rsidRDefault="002270FE" w:rsidP="002270FE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lastRenderedPageBreak/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2023. </w:t>
      </w:r>
      <w:r w:rsidR="005A533F">
        <w:rPr>
          <w:sz w:val="22"/>
        </w:rPr>
        <w:t>november</w:t>
      </w:r>
      <w:r>
        <w:rPr>
          <w:sz w:val="22"/>
        </w:rPr>
        <w:t xml:space="preserve"> </w:t>
      </w:r>
      <w:r w:rsidR="005A533F">
        <w:rPr>
          <w:sz w:val="22"/>
        </w:rPr>
        <w:t>2</w:t>
      </w:r>
      <w:r>
        <w:rPr>
          <w:sz w:val="22"/>
        </w:rPr>
        <w:t>3-</w:t>
      </w:r>
      <w:r w:rsidR="00EC2507">
        <w:rPr>
          <w:sz w:val="22"/>
        </w:rPr>
        <w:t>án</w:t>
      </w:r>
      <w:r>
        <w:rPr>
          <w:sz w:val="22"/>
        </w:rPr>
        <w:t xml:space="preserve"> </w:t>
      </w:r>
      <w:r w:rsidR="00EC2507">
        <w:rPr>
          <w:sz w:val="22"/>
        </w:rPr>
        <w:t>a</w:t>
      </w:r>
      <w:r>
        <w:rPr>
          <w:sz w:val="22"/>
        </w:rPr>
        <w:t xml:space="preserve"> Nemzetiségi Önkormányzat</w:t>
      </w:r>
      <w:r w:rsidR="005A533F">
        <w:rPr>
          <w:sz w:val="22"/>
        </w:rPr>
        <w:t xml:space="preserve"> és a szlovák szervezet tagjai Cserkeszőlőre</w:t>
      </w:r>
      <w:r>
        <w:rPr>
          <w:sz w:val="22"/>
        </w:rPr>
        <w:t xml:space="preserve"> utaz</w:t>
      </w:r>
      <w:r w:rsidR="005A533F">
        <w:rPr>
          <w:sz w:val="22"/>
        </w:rPr>
        <w:t>nak</w:t>
      </w:r>
      <w:r>
        <w:rPr>
          <w:sz w:val="22"/>
        </w:rPr>
        <w:t xml:space="preserve">. Az utazás alkalmával </w:t>
      </w:r>
      <w:r w:rsidR="0074409A">
        <w:rPr>
          <w:sz w:val="22"/>
        </w:rPr>
        <w:t xml:space="preserve">megbeszélést tartanak az elkövetkezendő időszak programjairól, </w:t>
      </w:r>
      <w:r w:rsidR="005A533F">
        <w:rPr>
          <w:sz w:val="22"/>
        </w:rPr>
        <w:t>ellátogatnak a Tiszakürti arborétumba</w:t>
      </w:r>
      <w:r>
        <w:rPr>
          <w:sz w:val="22"/>
        </w:rPr>
        <w:t xml:space="preserve">, majd kirándulást szerveznek a környéken. </w:t>
      </w:r>
      <w:r w:rsidR="005A533F">
        <w:rPr>
          <w:sz w:val="22"/>
        </w:rPr>
        <w:t>A Nemzetiségi Önkormányzat ezzel a kirándulással kívánja megköszönni a sok segítséget a különböző rendezvények lebonyolításában résztvevőknek, akik egész évben kita</w:t>
      </w:r>
      <w:r w:rsidR="0074409A">
        <w:rPr>
          <w:sz w:val="22"/>
        </w:rPr>
        <w:t>r</w:t>
      </w:r>
      <w:r w:rsidR="005A533F">
        <w:rPr>
          <w:sz w:val="22"/>
        </w:rPr>
        <w:t>tó munkát végeztek</w:t>
      </w:r>
      <w:r w:rsidR="0074409A">
        <w:rPr>
          <w:sz w:val="22"/>
        </w:rPr>
        <w:t xml:space="preserve">. </w:t>
      </w:r>
      <w:r>
        <w:rPr>
          <w:sz w:val="22"/>
        </w:rPr>
        <w:t>A</w:t>
      </w:r>
      <w:r w:rsidR="0074409A">
        <w:rPr>
          <w:sz w:val="22"/>
        </w:rPr>
        <w:t>z utazás</w:t>
      </w:r>
      <w:r>
        <w:rPr>
          <w:sz w:val="22"/>
        </w:rPr>
        <w:t xml:space="preserve"> költségeire </w:t>
      </w:r>
      <w:r w:rsidR="0074409A">
        <w:rPr>
          <w:sz w:val="22"/>
        </w:rPr>
        <w:t>1</w:t>
      </w:r>
      <w:r>
        <w:rPr>
          <w:sz w:val="22"/>
        </w:rPr>
        <w:t xml:space="preserve">00.000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431B49">
        <w:rPr>
          <w:sz w:val="22"/>
          <w:szCs w:val="22"/>
        </w:rPr>
        <w:t xml:space="preserve"> összeg biztosítását javasolja a testületnek akként, hogy </w:t>
      </w:r>
      <w:r w:rsidR="00FB11D4">
        <w:rPr>
          <w:sz w:val="22"/>
          <w:szCs w:val="22"/>
        </w:rPr>
        <w:t>az összeg</w:t>
      </w:r>
      <w:r w:rsidR="0074409A">
        <w:rPr>
          <w:sz w:val="22"/>
          <w:szCs w:val="22"/>
        </w:rPr>
        <w:t xml:space="preserve"> </w:t>
      </w:r>
      <w:r w:rsidR="00EC2507">
        <w:rPr>
          <w:sz w:val="22"/>
          <w:szCs w:val="22"/>
        </w:rPr>
        <w:t>számla ellenében kerül</w:t>
      </w:r>
      <w:r w:rsidR="00127A34">
        <w:rPr>
          <w:sz w:val="22"/>
          <w:szCs w:val="22"/>
        </w:rPr>
        <w:t>jön</w:t>
      </w:r>
      <w:r w:rsidR="00EC2507">
        <w:rPr>
          <w:sz w:val="22"/>
          <w:szCs w:val="22"/>
        </w:rPr>
        <w:t xml:space="preserve"> kifizetésre.</w:t>
      </w:r>
    </w:p>
    <w:p w14:paraId="3F0F075A" w14:textId="77777777" w:rsidR="002270FE" w:rsidRDefault="002270FE" w:rsidP="002270FE">
      <w:pPr>
        <w:jc w:val="both"/>
        <w:rPr>
          <w:sz w:val="22"/>
        </w:rPr>
      </w:pPr>
    </w:p>
    <w:p w14:paraId="3E99E056" w14:textId="77777777" w:rsidR="002270FE" w:rsidRDefault="002270FE" w:rsidP="002270FE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30401883" w14:textId="77777777" w:rsidR="002270FE" w:rsidRDefault="002270FE" w:rsidP="002270FE">
      <w:pPr>
        <w:jc w:val="both"/>
        <w:rPr>
          <w:sz w:val="22"/>
        </w:rPr>
      </w:pPr>
    </w:p>
    <w:p w14:paraId="25F92831" w14:textId="77777777" w:rsidR="002270FE" w:rsidRDefault="002270FE" w:rsidP="002270F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6287A808" w14:textId="2BBF426C" w:rsidR="002270FE" w:rsidRPr="00910737" w:rsidRDefault="0074409A" w:rsidP="00EC2507">
      <w:pPr>
        <w:numPr>
          <w:ilvl w:val="0"/>
          <w:numId w:val="28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EC2507">
        <w:rPr>
          <w:bCs/>
          <w:sz w:val="22"/>
          <w:szCs w:val="22"/>
        </w:rPr>
        <w:t>0</w:t>
      </w:r>
      <w:r w:rsidR="002270FE">
        <w:rPr>
          <w:bCs/>
          <w:sz w:val="22"/>
          <w:szCs w:val="22"/>
        </w:rPr>
        <w:t>0</w:t>
      </w:r>
      <w:r w:rsidR="002270FE" w:rsidRPr="003D2533">
        <w:rPr>
          <w:bCs/>
          <w:sz w:val="22"/>
          <w:szCs w:val="22"/>
        </w:rPr>
        <w:t>.000,- Ft összeget biztosít a 202</w:t>
      </w:r>
      <w:r w:rsidR="002270FE">
        <w:rPr>
          <w:bCs/>
          <w:sz w:val="22"/>
          <w:szCs w:val="22"/>
        </w:rPr>
        <w:t>3</w:t>
      </w:r>
      <w:r w:rsidR="002270FE"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november</w:t>
      </w:r>
      <w:r w:rsidR="002270FE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23</w:t>
      </w:r>
      <w:r w:rsidR="002270FE">
        <w:rPr>
          <w:bCs/>
          <w:sz w:val="22"/>
          <w:szCs w:val="22"/>
        </w:rPr>
        <w:t>-</w:t>
      </w:r>
      <w:r w:rsidR="00DC673A">
        <w:rPr>
          <w:bCs/>
          <w:sz w:val="22"/>
          <w:szCs w:val="22"/>
        </w:rPr>
        <w:t>i</w:t>
      </w:r>
      <w:r w:rsidR="002270FE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Cserkeszőlőre történő </w:t>
      </w:r>
      <w:r w:rsidR="00EC2507">
        <w:rPr>
          <w:bCs/>
          <w:sz w:val="22"/>
          <w:szCs w:val="22"/>
        </w:rPr>
        <w:t>utazás költségeire.</w:t>
      </w:r>
      <w:r w:rsidR="002270FE">
        <w:rPr>
          <w:bCs/>
          <w:sz w:val="22"/>
          <w:szCs w:val="22"/>
        </w:rPr>
        <w:t xml:space="preserve"> </w:t>
      </w:r>
    </w:p>
    <w:p w14:paraId="094618A5" w14:textId="77777777" w:rsidR="002270FE" w:rsidRPr="00DB3418" w:rsidRDefault="002270FE" w:rsidP="00EC2507">
      <w:pPr>
        <w:numPr>
          <w:ilvl w:val="0"/>
          <w:numId w:val="28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6767B42A" w14:textId="194DA6ED" w:rsidR="0074409A" w:rsidRPr="0074409A" w:rsidRDefault="002270FE" w:rsidP="0074409A">
      <w:pPr>
        <w:numPr>
          <w:ilvl w:val="0"/>
          <w:numId w:val="28"/>
        </w:numPr>
        <w:ind w:right="150"/>
        <w:jc w:val="both"/>
        <w:rPr>
          <w:bCs/>
          <w:sz w:val="22"/>
          <w:szCs w:val="22"/>
        </w:rPr>
      </w:pPr>
      <w:r w:rsidRPr="0074409A">
        <w:rPr>
          <w:sz w:val="22"/>
          <w:szCs w:val="22"/>
        </w:rPr>
        <w:t>felkéri a Polgármesteri Hivatal Pénzügyi Osztályát, hogy a</w:t>
      </w:r>
      <w:r w:rsidR="0074409A">
        <w:rPr>
          <w:sz w:val="22"/>
          <w:szCs w:val="22"/>
        </w:rPr>
        <w:t xml:space="preserve"> </w:t>
      </w:r>
      <w:r w:rsidR="00EC2507" w:rsidRPr="0074409A">
        <w:rPr>
          <w:sz w:val="22"/>
          <w:szCs w:val="22"/>
        </w:rPr>
        <w:t>1</w:t>
      </w:r>
      <w:r w:rsidR="0074409A" w:rsidRPr="0074409A">
        <w:rPr>
          <w:sz w:val="22"/>
          <w:szCs w:val="22"/>
        </w:rPr>
        <w:t>0</w:t>
      </w:r>
      <w:r w:rsidRPr="0074409A">
        <w:rPr>
          <w:sz w:val="22"/>
          <w:szCs w:val="22"/>
        </w:rPr>
        <w:t xml:space="preserve">0.000,- </w:t>
      </w:r>
      <w:r w:rsidR="0074409A">
        <w:rPr>
          <w:sz w:val="22"/>
          <w:szCs w:val="22"/>
        </w:rPr>
        <w:t>Ft</w:t>
      </w:r>
      <w:r w:rsidRPr="0074409A">
        <w:rPr>
          <w:sz w:val="22"/>
          <w:szCs w:val="22"/>
        </w:rPr>
        <w:t xml:space="preserve"> </w:t>
      </w:r>
      <w:r w:rsidR="0074409A">
        <w:rPr>
          <w:sz w:val="22"/>
          <w:szCs w:val="22"/>
        </w:rPr>
        <w:t>összeg kifizetéséről számla ellenében gondoskodjon.”</w:t>
      </w:r>
    </w:p>
    <w:p w14:paraId="76FA5C26" w14:textId="10779E3B" w:rsidR="002270FE" w:rsidRPr="0074409A" w:rsidRDefault="002270FE" w:rsidP="0074409A">
      <w:pPr>
        <w:ind w:left="360"/>
        <w:jc w:val="both"/>
        <w:rPr>
          <w:rFonts w:eastAsia="Calibri"/>
          <w:sz w:val="22"/>
          <w:szCs w:val="22"/>
          <w:lang w:eastAsia="en-US"/>
        </w:rPr>
      </w:pPr>
    </w:p>
    <w:p w14:paraId="7DAE25DF" w14:textId="77777777" w:rsidR="002270FE" w:rsidRPr="00352CD1" w:rsidRDefault="002270FE" w:rsidP="002270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1CEFD6D2" w14:textId="77777777" w:rsidR="002270FE" w:rsidRPr="00352CD1" w:rsidRDefault="002270FE" w:rsidP="002270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811050A" w14:textId="77777777" w:rsidR="002270FE" w:rsidRPr="00F623CA" w:rsidRDefault="002270FE" w:rsidP="002270FE">
      <w:pPr>
        <w:jc w:val="both"/>
        <w:rPr>
          <w:bCs/>
          <w:sz w:val="22"/>
          <w:szCs w:val="22"/>
        </w:rPr>
      </w:pPr>
    </w:p>
    <w:p w14:paraId="7FFB26CC" w14:textId="77777777" w:rsidR="002270FE" w:rsidRPr="00FD1131" w:rsidRDefault="002270FE" w:rsidP="002270FE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610C5BF7" w14:textId="77777777" w:rsidR="002270FE" w:rsidRDefault="002270FE" w:rsidP="002270FE">
      <w:pPr>
        <w:ind w:right="150"/>
        <w:jc w:val="both"/>
        <w:rPr>
          <w:b/>
          <w:sz w:val="22"/>
          <w:szCs w:val="22"/>
          <w:u w:val="single"/>
        </w:rPr>
      </w:pPr>
    </w:p>
    <w:p w14:paraId="3230F650" w14:textId="5CE6B5BC" w:rsidR="002270FE" w:rsidRPr="00FD1131" w:rsidRDefault="0010394B" w:rsidP="002270F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49</w:t>
      </w:r>
      <w:r w:rsidR="002270FE" w:rsidRPr="00FD1131">
        <w:rPr>
          <w:b/>
          <w:sz w:val="22"/>
          <w:szCs w:val="22"/>
          <w:u w:val="single"/>
        </w:rPr>
        <w:t>/202</w:t>
      </w:r>
      <w:r w:rsidR="002270FE">
        <w:rPr>
          <w:b/>
          <w:sz w:val="22"/>
          <w:szCs w:val="22"/>
          <w:u w:val="single"/>
        </w:rPr>
        <w:t>3</w:t>
      </w:r>
      <w:r w:rsidR="002270FE" w:rsidRPr="00FD1131">
        <w:rPr>
          <w:b/>
          <w:sz w:val="22"/>
          <w:szCs w:val="22"/>
          <w:u w:val="single"/>
        </w:rPr>
        <w:t>. sz. Szlovák Nemzetiségi Önk. határozat</w:t>
      </w:r>
    </w:p>
    <w:p w14:paraId="1B661DE7" w14:textId="77777777" w:rsidR="002270FE" w:rsidRDefault="002270FE" w:rsidP="002270FE">
      <w:pPr>
        <w:ind w:right="150"/>
        <w:jc w:val="both"/>
        <w:rPr>
          <w:b/>
          <w:sz w:val="22"/>
          <w:szCs w:val="22"/>
          <w:u w:val="single"/>
        </w:rPr>
      </w:pPr>
    </w:p>
    <w:p w14:paraId="3795DB4B" w14:textId="77777777" w:rsidR="002270FE" w:rsidRPr="00FD1131" w:rsidRDefault="002270FE" w:rsidP="002270FE">
      <w:pPr>
        <w:ind w:right="150"/>
        <w:jc w:val="both"/>
        <w:rPr>
          <w:b/>
          <w:sz w:val="22"/>
          <w:szCs w:val="22"/>
          <w:u w:val="single"/>
        </w:rPr>
      </w:pPr>
    </w:p>
    <w:p w14:paraId="0B0AA4D1" w14:textId="77777777" w:rsidR="002270FE" w:rsidRDefault="002270FE" w:rsidP="002270F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32618DDD" w14:textId="77777777" w:rsidR="002270FE" w:rsidRPr="00387FEC" w:rsidRDefault="002270FE" w:rsidP="002270FE">
      <w:pPr>
        <w:jc w:val="both"/>
        <w:rPr>
          <w:sz w:val="22"/>
        </w:rPr>
      </w:pPr>
    </w:p>
    <w:p w14:paraId="638C2A01" w14:textId="77777777" w:rsidR="002270FE" w:rsidRDefault="002270FE" w:rsidP="002270FE">
      <w:pPr>
        <w:jc w:val="center"/>
        <w:rPr>
          <w:sz w:val="22"/>
        </w:rPr>
      </w:pPr>
    </w:p>
    <w:p w14:paraId="211277FE" w14:textId="69F8F575" w:rsidR="00127A34" w:rsidRDefault="00127A34" w:rsidP="00127A3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46FA16C2" w14:textId="77777777" w:rsidR="00127A34" w:rsidRDefault="00127A34" w:rsidP="00127A3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5C92142D" w14:textId="77777777" w:rsidR="00127A34" w:rsidRDefault="00127A34" w:rsidP="00127A34">
      <w:pPr>
        <w:numPr>
          <w:ilvl w:val="0"/>
          <w:numId w:val="53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november 23-i Cserkeszőlőre történő utazás költségeire. </w:t>
      </w:r>
    </w:p>
    <w:p w14:paraId="780F0171" w14:textId="77777777" w:rsidR="00127A34" w:rsidRPr="00910737" w:rsidRDefault="00127A34" w:rsidP="00127A34">
      <w:pPr>
        <w:ind w:left="720"/>
        <w:jc w:val="both"/>
        <w:rPr>
          <w:bCs/>
          <w:sz w:val="22"/>
          <w:szCs w:val="22"/>
        </w:rPr>
      </w:pPr>
    </w:p>
    <w:p w14:paraId="6B1CF86F" w14:textId="77777777" w:rsidR="00127A34" w:rsidRPr="00127A34" w:rsidRDefault="00127A34" w:rsidP="00127A34">
      <w:pPr>
        <w:numPr>
          <w:ilvl w:val="0"/>
          <w:numId w:val="53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7A8E1DF6" w14:textId="77777777" w:rsidR="00127A34" w:rsidRPr="00DB3418" w:rsidRDefault="00127A34" w:rsidP="00127A34">
      <w:pPr>
        <w:jc w:val="both"/>
        <w:rPr>
          <w:bCs/>
          <w:sz w:val="22"/>
          <w:szCs w:val="22"/>
        </w:rPr>
      </w:pPr>
    </w:p>
    <w:p w14:paraId="51739E5A" w14:textId="299051DC" w:rsidR="00127A34" w:rsidRPr="0074409A" w:rsidRDefault="00127A34" w:rsidP="00127A34">
      <w:pPr>
        <w:numPr>
          <w:ilvl w:val="0"/>
          <w:numId w:val="53"/>
        </w:numPr>
        <w:ind w:right="150"/>
        <w:jc w:val="both"/>
        <w:rPr>
          <w:bCs/>
          <w:sz w:val="22"/>
          <w:szCs w:val="22"/>
        </w:rPr>
      </w:pPr>
      <w:r w:rsidRPr="0074409A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Pr="0074409A">
        <w:rPr>
          <w:sz w:val="22"/>
          <w:szCs w:val="22"/>
        </w:rPr>
        <w:t xml:space="preserve">100.000,- </w:t>
      </w:r>
      <w:r>
        <w:rPr>
          <w:sz w:val="22"/>
          <w:szCs w:val="22"/>
        </w:rPr>
        <w:t>Ft</w:t>
      </w:r>
      <w:r w:rsidRPr="0074409A">
        <w:rPr>
          <w:sz w:val="22"/>
          <w:szCs w:val="22"/>
        </w:rPr>
        <w:t xml:space="preserve"> </w:t>
      </w:r>
      <w:r>
        <w:rPr>
          <w:sz w:val="22"/>
          <w:szCs w:val="22"/>
        </w:rPr>
        <w:t>összeg kifizetéséről számla ellenében gondoskodjon.</w:t>
      </w:r>
    </w:p>
    <w:p w14:paraId="3C4F62C2" w14:textId="77777777" w:rsidR="002270FE" w:rsidRDefault="002270FE" w:rsidP="002270FE">
      <w:pPr>
        <w:rPr>
          <w:bCs/>
          <w:sz w:val="22"/>
          <w:szCs w:val="22"/>
        </w:rPr>
      </w:pPr>
    </w:p>
    <w:p w14:paraId="4C8C7023" w14:textId="77777777" w:rsidR="002270FE" w:rsidRDefault="002270FE" w:rsidP="002270FE">
      <w:pPr>
        <w:rPr>
          <w:bCs/>
          <w:sz w:val="22"/>
          <w:szCs w:val="22"/>
        </w:rPr>
      </w:pPr>
    </w:p>
    <w:p w14:paraId="42B6C961" w14:textId="77777777" w:rsidR="002270FE" w:rsidRPr="00352CD1" w:rsidRDefault="002270FE" w:rsidP="002270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9585FD5" w14:textId="77777777" w:rsidR="002270FE" w:rsidRDefault="002270FE" w:rsidP="002270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0629713F" w14:textId="77777777" w:rsidR="00EC2507" w:rsidRDefault="00EC2507" w:rsidP="002270FE">
      <w:pPr>
        <w:jc w:val="both"/>
        <w:rPr>
          <w:sz w:val="22"/>
          <w:szCs w:val="22"/>
        </w:rPr>
      </w:pPr>
    </w:p>
    <w:p w14:paraId="3804B616" w14:textId="77777777" w:rsidR="00EC2507" w:rsidRPr="00423D05" w:rsidRDefault="00EC2507" w:rsidP="00EC250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7CA427C" w14:textId="77777777" w:rsidR="00EC2507" w:rsidRPr="00423D05" w:rsidRDefault="00EC2507" w:rsidP="00EC2507">
      <w:pPr>
        <w:jc w:val="both"/>
        <w:rPr>
          <w:sz w:val="22"/>
          <w:szCs w:val="22"/>
        </w:rPr>
      </w:pPr>
    </w:p>
    <w:p w14:paraId="79C7EAB4" w14:textId="761DAAEE" w:rsidR="0075152C" w:rsidRDefault="0075152C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70495A2" w14:textId="49CEBC64" w:rsidR="00E24890" w:rsidRPr="00E24890" w:rsidRDefault="00E24890" w:rsidP="00E24890">
      <w:pPr>
        <w:jc w:val="both"/>
        <w:rPr>
          <w:bCs/>
          <w:iCs/>
          <w:sz w:val="22"/>
          <w:szCs w:val="22"/>
        </w:rPr>
      </w:pPr>
      <w:r w:rsidRPr="00E24890">
        <w:rPr>
          <w:b/>
          <w:bCs/>
          <w:sz w:val="22"/>
          <w:szCs w:val="22"/>
        </w:rPr>
        <w:lastRenderedPageBreak/>
        <w:t>Györk Ernőné a testület elnöke</w:t>
      </w:r>
      <w:r w:rsidRPr="00E24890">
        <w:rPr>
          <w:sz w:val="22"/>
          <w:szCs w:val="22"/>
        </w:rPr>
        <w:t xml:space="preserve"> tájékoztatta a testületet, hogy a 11/2023.(II.9.) sz. Szlovák Nemzetiségi Önkormányzat határozatának 6</w:t>
      </w:r>
      <w:r w:rsidR="00EE1C5A">
        <w:rPr>
          <w:sz w:val="22"/>
          <w:szCs w:val="22"/>
        </w:rPr>
        <w:t>.</w:t>
      </w:r>
      <w:r w:rsidRPr="00E24890">
        <w:rPr>
          <w:sz w:val="22"/>
          <w:szCs w:val="22"/>
        </w:rPr>
        <w:t xml:space="preserve"> pontja alapján a 19-64/2023</w:t>
      </w:r>
      <w:r w:rsidR="00EE1C5A">
        <w:rPr>
          <w:sz w:val="22"/>
          <w:szCs w:val="22"/>
        </w:rPr>
        <w:t>.</w:t>
      </w:r>
      <w:r w:rsidRPr="00E24890">
        <w:rPr>
          <w:sz w:val="22"/>
          <w:szCs w:val="22"/>
        </w:rPr>
        <w:t xml:space="preserve"> elnöki határozat alapján a kiemelt előirányzatok között átcsoportosítás</w:t>
      </w:r>
      <w:r w:rsidR="00EE1C5A">
        <w:rPr>
          <w:sz w:val="22"/>
          <w:szCs w:val="22"/>
        </w:rPr>
        <w:t xml:space="preserve"> került megvalósításra</w:t>
      </w:r>
      <w:r w:rsidRPr="00E24890">
        <w:rPr>
          <w:sz w:val="22"/>
          <w:szCs w:val="22"/>
        </w:rPr>
        <w:t xml:space="preserve">, mivel a számviteli szabályok betartása ezt megkövetelte. Ennek alapján a személyi juttatások (K1) + 204.452 Ft-tal megemelkedett, a munkaadókat terhelő járulékok és szociális hozzájárulási adó (K2) kiemelt előirányzat 60.742 Ft-tal szintén megemelésre került, míg a dologi kiadások (K3) kiemelt előirányzat 265.194.Ft-tal csökkentésre került. </w:t>
      </w:r>
      <w:r w:rsidRPr="00E24890">
        <w:rPr>
          <w:bCs/>
          <w:iCs/>
          <w:sz w:val="22"/>
          <w:szCs w:val="22"/>
        </w:rPr>
        <w:t>Az előirányzat módosítás hatására a bevételek, és kiadások</w:t>
      </w:r>
      <w:r w:rsidR="00EE1C5A">
        <w:rPr>
          <w:bCs/>
          <w:iCs/>
          <w:sz w:val="22"/>
          <w:szCs w:val="22"/>
        </w:rPr>
        <w:t xml:space="preserve"> </w:t>
      </w:r>
      <w:r w:rsidRPr="00E24890">
        <w:rPr>
          <w:bCs/>
          <w:iCs/>
          <w:sz w:val="22"/>
          <w:szCs w:val="22"/>
        </w:rPr>
        <w:t>összege változatlanul 7.348.572 Ft marad.</w:t>
      </w:r>
    </w:p>
    <w:p w14:paraId="7E1A2DB6" w14:textId="77777777" w:rsidR="007B1181" w:rsidRDefault="007B1181" w:rsidP="007B1181">
      <w:pPr>
        <w:jc w:val="both"/>
        <w:rPr>
          <w:sz w:val="22"/>
          <w:szCs w:val="22"/>
        </w:rPr>
      </w:pPr>
    </w:p>
    <w:p w14:paraId="5ABFABBA" w14:textId="062BDD49" w:rsidR="007B1181" w:rsidRDefault="007B1181" w:rsidP="007B1181">
      <w:pPr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2B5BC6E3" w14:textId="77777777" w:rsidR="00E24890" w:rsidRDefault="00E24890" w:rsidP="007B1181">
      <w:pPr>
        <w:jc w:val="both"/>
        <w:rPr>
          <w:bCs/>
          <w:sz w:val="22"/>
          <w:szCs w:val="22"/>
        </w:rPr>
      </w:pPr>
    </w:p>
    <w:p w14:paraId="051EF2DC" w14:textId="4B368D0F" w:rsidR="00E24890" w:rsidRPr="00E24890" w:rsidRDefault="00E24890" w:rsidP="00E24890">
      <w:pPr>
        <w:pStyle w:val="Listaszerbekezds"/>
        <w:numPr>
          <w:ilvl w:val="0"/>
          <w:numId w:val="55"/>
        </w:num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E24890">
        <w:rPr>
          <w:sz w:val="22"/>
          <w:szCs w:val="22"/>
        </w:rPr>
        <w:t>„Kiskőrös Város Szlovák Nemzetiségi Önkormányzata (a továbbiakban: Nemzetiségi Önkormányzat) a 2023. évi költségvetésének</w:t>
      </w:r>
    </w:p>
    <w:p w14:paraId="0F578B83" w14:textId="77777777" w:rsidR="00E24890" w:rsidRPr="00E24890" w:rsidRDefault="00E24890" w:rsidP="00E24890">
      <w:pPr>
        <w:ind w:left="1429" w:firstLine="697"/>
        <w:jc w:val="both"/>
        <w:rPr>
          <w:sz w:val="22"/>
          <w:szCs w:val="22"/>
        </w:rPr>
      </w:pPr>
      <w:r w:rsidRPr="00E24890">
        <w:rPr>
          <w:sz w:val="22"/>
          <w:szCs w:val="22"/>
        </w:rPr>
        <w:t>költségvetési bevételeit</w:t>
      </w:r>
      <w:r w:rsidRPr="00E24890">
        <w:rPr>
          <w:sz w:val="22"/>
          <w:szCs w:val="22"/>
        </w:rPr>
        <w:tab/>
      </w:r>
      <w:r w:rsidRPr="00E24890">
        <w:rPr>
          <w:sz w:val="22"/>
          <w:szCs w:val="22"/>
        </w:rPr>
        <w:tab/>
        <w:t>6.971.269,- forintban</w:t>
      </w:r>
    </w:p>
    <w:p w14:paraId="2C8FCCCD" w14:textId="77777777" w:rsidR="00E24890" w:rsidRPr="00E24890" w:rsidRDefault="00E24890" w:rsidP="00E24890">
      <w:pPr>
        <w:ind w:left="1429" w:firstLine="697"/>
        <w:jc w:val="both"/>
        <w:rPr>
          <w:sz w:val="22"/>
          <w:szCs w:val="22"/>
        </w:rPr>
      </w:pPr>
      <w:r w:rsidRPr="00E24890">
        <w:rPr>
          <w:sz w:val="22"/>
          <w:szCs w:val="22"/>
        </w:rPr>
        <w:t>finanszírozási bevételeit</w:t>
      </w:r>
      <w:r w:rsidRPr="00E24890">
        <w:rPr>
          <w:sz w:val="22"/>
          <w:szCs w:val="22"/>
        </w:rPr>
        <w:tab/>
        <w:t xml:space="preserve">   377.303,- forintban</w:t>
      </w:r>
    </w:p>
    <w:p w14:paraId="23B08E65" w14:textId="77777777" w:rsidR="00E24890" w:rsidRPr="00E24890" w:rsidRDefault="00E24890" w:rsidP="00E24890">
      <w:pPr>
        <w:ind w:left="1429" w:firstLine="697"/>
        <w:jc w:val="both"/>
        <w:rPr>
          <w:sz w:val="22"/>
          <w:szCs w:val="22"/>
        </w:rPr>
      </w:pPr>
      <w:r w:rsidRPr="00E24890">
        <w:rPr>
          <w:sz w:val="22"/>
          <w:szCs w:val="22"/>
        </w:rPr>
        <w:t>költségvetési kiadásait</w:t>
      </w:r>
      <w:r w:rsidRPr="00E24890">
        <w:rPr>
          <w:sz w:val="22"/>
          <w:szCs w:val="22"/>
        </w:rPr>
        <w:tab/>
      </w:r>
      <w:r w:rsidRPr="00E24890">
        <w:rPr>
          <w:sz w:val="22"/>
          <w:szCs w:val="22"/>
        </w:rPr>
        <w:tab/>
        <w:t>7.348.572,- forintban</w:t>
      </w:r>
    </w:p>
    <w:p w14:paraId="47537BD4" w14:textId="77777777" w:rsidR="00E24890" w:rsidRPr="00E24890" w:rsidRDefault="00E24890" w:rsidP="00E24890">
      <w:pPr>
        <w:ind w:left="1429" w:firstLine="697"/>
        <w:jc w:val="both"/>
        <w:rPr>
          <w:sz w:val="22"/>
          <w:szCs w:val="22"/>
        </w:rPr>
      </w:pPr>
    </w:p>
    <w:p w14:paraId="68C24443" w14:textId="77777777" w:rsidR="00E24890" w:rsidRDefault="00E24890" w:rsidP="00E24890">
      <w:pPr>
        <w:ind w:left="708"/>
        <w:jc w:val="both"/>
        <w:rPr>
          <w:sz w:val="22"/>
          <w:szCs w:val="22"/>
        </w:rPr>
      </w:pPr>
      <w:r w:rsidRPr="00E24890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E50DA72" w14:textId="77777777" w:rsidR="00EE1C5A" w:rsidRPr="00E24890" w:rsidRDefault="00EE1C5A" w:rsidP="00EE1C5A">
      <w:pPr>
        <w:jc w:val="both"/>
        <w:rPr>
          <w:sz w:val="22"/>
          <w:szCs w:val="22"/>
        </w:rPr>
      </w:pPr>
    </w:p>
    <w:p w14:paraId="7FC1ACC8" w14:textId="77777777" w:rsidR="00E24890" w:rsidRPr="00E24890" w:rsidRDefault="00E24890" w:rsidP="00E24890">
      <w:pPr>
        <w:pStyle w:val="Listaszerbekezds"/>
        <w:numPr>
          <w:ilvl w:val="0"/>
          <w:numId w:val="55"/>
        </w:num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E24890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440E6AD1" w14:textId="77777777" w:rsidR="00E24890" w:rsidRPr="00E24890" w:rsidRDefault="00E24890" w:rsidP="00E24890">
      <w:pPr>
        <w:pStyle w:val="Listaszerbekezds"/>
        <w:ind w:left="720"/>
        <w:jc w:val="both"/>
        <w:rPr>
          <w:sz w:val="22"/>
          <w:szCs w:val="22"/>
        </w:rPr>
      </w:pPr>
    </w:p>
    <w:p w14:paraId="7824BEFF" w14:textId="77AD6947" w:rsidR="00E24890" w:rsidRDefault="00E24890" w:rsidP="00E24890">
      <w:pPr>
        <w:pStyle w:val="Listaszerbekezds"/>
        <w:numPr>
          <w:ilvl w:val="0"/>
          <w:numId w:val="55"/>
        </w:num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E24890">
        <w:rPr>
          <w:sz w:val="22"/>
          <w:szCs w:val="22"/>
        </w:rPr>
        <w:t>A 11/2023.(II.09.) sz. Szlovák Nemzetiségi Önkormányzati határozat 1., 2., 3., mellékletei e határozat 1., 2., 3. mellékleteire módosulnak.”</w:t>
      </w:r>
    </w:p>
    <w:p w14:paraId="06B5906D" w14:textId="77777777" w:rsidR="00E24890" w:rsidRDefault="00E24890" w:rsidP="00E24890">
      <w:pPr>
        <w:jc w:val="both"/>
        <w:rPr>
          <w:b/>
          <w:sz w:val="22"/>
          <w:szCs w:val="22"/>
          <w:u w:val="single"/>
        </w:rPr>
      </w:pPr>
    </w:p>
    <w:p w14:paraId="5CD6990E" w14:textId="216DA73D" w:rsidR="00E24890" w:rsidRPr="007B1181" w:rsidRDefault="00E24890" w:rsidP="00E24890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2FBA842E" w14:textId="77777777" w:rsidR="00E24890" w:rsidRPr="007B1181" w:rsidRDefault="00E24890" w:rsidP="00E24890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7AE341FE" w14:textId="77777777" w:rsidR="00E24890" w:rsidRPr="00E24890" w:rsidRDefault="00E24890" w:rsidP="00E24890">
      <w:pPr>
        <w:spacing w:after="160" w:line="259" w:lineRule="auto"/>
        <w:contextualSpacing/>
        <w:jc w:val="both"/>
        <w:rPr>
          <w:sz w:val="22"/>
          <w:szCs w:val="22"/>
        </w:rPr>
      </w:pPr>
    </w:p>
    <w:p w14:paraId="5F41EF86" w14:textId="77777777" w:rsidR="007B1181" w:rsidRDefault="007B1181" w:rsidP="007B1181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7F8EBFB8" w14:textId="77777777" w:rsidR="007B1181" w:rsidRDefault="007B1181" w:rsidP="007B1181">
      <w:pPr>
        <w:jc w:val="both"/>
        <w:rPr>
          <w:sz w:val="22"/>
        </w:rPr>
      </w:pPr>
    </w:p>
    <w:p w14:paraId="225DE018" w14:textId="21080107" w:rsidR="007B1181" w:rsidRPr="00297FFB" w:rsidRDefault="00A27BC8" w:rsidP="007B118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50</w:t>
      </w:r>
      <w:r w:rsidR="007B1181">
        <w:rPr>
          <w:b/>
          <w:sz w:val="22"/>
          <w:szCs w:val="22"/>
          <w:u w:val="single"/>
        </w:rPr>
        <w:t>/2023</w:t>
      </w:r>
      <w:r w:rsidR="007B1181" w:rsidRPr="00297FFB">
        <w:rPr>
          <w:b/>
          <w:sz w:val="22"/>
          <w:szCs w:val="22"/>
          <w:u w:val="single"/>
        </w:rPr>
        <w:t>. sz. Szlovák Nemzetiségi Önk. határozat</w:t>
      </w:r>
    </w:p>
    <w:p w14:paraId="38821B38" w14:textId="277B3A08" w:rsidR="002F2EE9" w:rsidRDefault="002F2EE9" w:rsidP="00403B4A">
      <w:pPr>
        <w:rPr>
          <w:b/>
          <w:bCs/>
          <w:sz w:val="22"/>
          <w:szCs w:val="22"/>
        </w:rPr>
      </w:pPr>
    </w:p>
    <w:p w14:paraId="0A0969F4" w14:textId="77777777" w:rsidR="007B1181" w:rsidRDefault="007B1181" w:rsidP="00403B4A">
      <w:pPr>
        <w:rPr>
          <w:b/>
          <w:bCs/>
          <w:sz w:val="22"/>
          <w:szCs w:val="22"/>
        </w:rPr>
      </w:pPr>
    </w:p>
    <w:p w14:paraId="01221177" w14:textId="77777777" w:rsidR="007B1181" w:rsidRDefault="007B1181" w:rsidP="007B1181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2837D639" w14:textId="77777777" w:rsidR="007B1181" w:rsidRDefault="007B1181" w:rsidP="00403B4A">
      <w:pPr>
        <w:rPr>
          <w:b/>
          <w:bCs/>
          <w:sz w:val="22"/>
          <w:szCs w:val="22"/>
        </w:rPr>
      </w:pPr>
    </w:p>
    <w:p w14:paraId="38E0B9BA" w14:textId="77777777" w:rsidR="007B1181" w:rsidRDefault="007B1181" w:rsidP="00403B4A">
      <w:pPr>
        <w:rPr>
          <w:b/>
          <w:bCs/>
          <w:sz w:val="22"/>
          <w:szCs w:val="22"/>
        </w:rPr>
      </w:pPr>
    </w:p>
    <w:p w14:paraId="6A42B8E2" w14:textId="27D70158" w:rsidR="00E24890" w:rsidRPr="00E24890" w:rsidRDefault="00E24890" w:rsidP="00E24890">
      <w:pPr>
        <w:pStyle w:val="Listaszerbekezds"/>
        <w:numPr>
          <w:ilvl w:val="0"/>
          <w:numId w:val="56"/>
        </w:num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E24890">
        <w:rPr>
          <w:sz w:val="22"/>
          <w:szCs w:val="22"/>
        </w:rPr>
        <w:t>Kiskőrös Város Szlovák Nemzetiségi Önkormányzata (a továbbiakban: Nemzetiségi Önkormányzat) a 2023. évi költségvetésének</w:t>
      </w:r>
    </w:p>
    <w:p w14:paraId="1CBBB03D" w14:textId="77777777" w:rsidR="00E24890" w:rsidRPr="00E24890" w:rsidRDefault="00E24890" w:rsidP="00E24890">
      <w:pPr>
        <w:ind w:left="1429" w:firstLine="697"/>
        <w:jc w:val="both"/>
        <w:rPr>
          <w:sz w:val="22"/>
          <w:szCs w:val="22"/>
        </w:rPr>
      </w:pPr>
      <w:r w:rsidRPr="00E24890">
        <w:rPr>
          <w:sz w:val="22"/>
          <w:szCs w:val="22"/>
        </w:rPr>
        <w:t>költségvetési bevételeit</w:t>
      </w:r>
      <w:r w:rsidRPr="00E24890">
        <w:rPr>
          <w:sz w:val="22"/>
          <w:szCs w:val="22"/>
        </w:rPr>
        <w:tab/>
      </w:r>
      <w:r w:rsidRPr="00E24890">
        <w:rPr>
          <w:sz w:val="22"/>
          <w:szCs w:val="22"/>
        </w:rPr>
        <w:tab/>
        <w:t>6.971.269,- forintban</w:t>
      </w:r>
    </w:p>
    <w:p w14:paraId="6764CA7B" w14:textId="77777777" w:rsidR="00E24890" w:rsidRPr="00E24890" w:rsidRDefault="00E24890" w:rsidP="00E24890">
      <w:pPr>
        <w:ind w:left="1429" w:firstLine="697"/>
        <w:jc w:val="both"/>
        <w:rPr>
          <w:sz w:val="22"/>
          <w:szCs w:val="22"/>
        </w:rPr>
      </w:pPr>
      <w:r w:rsidRPr="00E24890">
        <w:rPr>
          <w:sz w:val="22"/>
          <w:szCs w:val="22"/>
        </w:rPr>
        <w:t>finanszírozási bevételeit</w:t>
      </w:r>
      <w:r w:rsidRPr="00E24890">
        <w:rPr>
          <w:sz w:val="22"/>
          <w:szCs w:val="22"/>
        </w:rPr>
        <w:tab/>
        <w:t xml:space="preserve">   377.303,- forintban</w:t>
      </w:r>
    </w:p>
    <w:p w14:paraId="20B8C4F9" w14:textId="77777777" w:rsidR="00E24890" w:rsidRPr="00E24890" w:rsidRDefault="00E24890" w:rsidP="00E24890">
      <w:pPr>
        <w:ind w:left="1429" w:firstLine="697"/>
        <w:jc w:val="both"/>
        <w:rPr>
          <w:sz w:val="22"/>
          <w:szCs w:val="22"/>
        </w:rPr>
      </w:pPr>
      <w:r w:rsidRPr="00E24890">
        <w:rPr>
          <w:sz w:val="22"/>
          <w:szCs w:val="22"/>
        </w:rPr>
        <w:t>költségvetési kiadásait</w:t>
      </w:r>
      <w:r w:rsidRPr="00E24890">
        <w:rPr>
          <w:sz w:val="22"/>
          <w:szCs w:val="22"/>
        </w:rPr>
        <w:tab/>
      </w:r>
      <w:r w:rsidRPr="00E24890">
        <w:rPr>
          <w:sz w:val="22"/>
          <w:szCs w:val="22"/>
        </w:rPr>
        <w:tab/>
        <w:t>7.348.572,- forintban</w:t>
      </w:r>
    </w:p>
    <w:p w14:paraId="6B695AB2" w14:textId="77777777" w:rsidR="00E24890" w:rsidRPr="00E24890" w:rsidRDefault="00E24890" w:rsidP="00E24890">
      <w:pPr>
        <w:ind w:left="1429" w:firstLine="697"/>
        <w:jc w:val="both"/>
        <w:rPr>
          <w:sz w:val="22"/>
          <w:szCs w:val="22"/>
        </w:rPr>
      </w:pPr>
    </w:p>
    <w:p w14:paraId="43C9617D" w14:textId="77777777" w:rsidR="00E24890" w:rsidRDefault="00E24890" w:rsidP="00E24890">
      <w:pPr>
        <w:ind w:left="708"/>
        <w:jc w:val="both"/>
        <w:rPr>
          <w:sz w:val="22"/>
          <w:szCs w:val="22"/>
        </w:rPr>
      </w:pPr>
      <w:r w:rsidRPr="00E24890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E7562F9" w14:textId="77777777" w:rsidR="00EE1C5A" w:rsidRPr="00E24890" w:rsidRDefault="00EE1C5A" w:rsidP="00E24890">
      <w:pPr>
        <w:ind w:left="708"/>
        <w:jc w:val="both"/>
        <w:rPr>
          <w:sz w:val="22"/>
          <w:szCs w:val="22"/>
        </w:rPr>
      </w:pPr>
    </w:p>
    <w:p w14:paraId="1FADD7F2" w14:textId="77777777" w:rsidR="00E24890" w:rsidRPr="00E24890" w:rsidRDefault="00E24890" w:rsidP="00E24890">
      <w:pPr>
        <w:pStyle w:val="Listaszerbekezds"/>
        <w:numPr>
          <w:ilvl w:val="0"/>
          <w:numId w:val="56"/>
        </w:num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E24890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B422917" w14:textId="77777777" w:rsidR="00E24890" w:rsidRPr="00E24890" w:rsidRDefault="00E24890" w:rsidP="00E24890">
      <w:pPr>
        <w:pStyle w:val="Listaszerbekezds"/>
        <w:ind w:left="720"/>
        <w:jc w:val="both"/>
        <w:rPr>
          <w:sz w:val="22"/>
          <w:szCs w:val="22"/>
        </w:rPr>
      </w:pPr>
    </w:p>
    <w:p w14:paraId="642F50D0" w14:textId="7E5B539F" w:rsidR="00E24890" w:rsidRDefault="00E24890" w:rsidP="00E24890">
      <w:pPr>
        <w:pStyle w:val="Listaszerbekezds"/>
        <w:numPr>
          <w:ilvl w:val="0"/>
          <w:numId w:val="56"/>
        </w:num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E24890">
        <w:rPr>
          <w:sz w:val="22"/>
          <w:szCs w:val="22"/>
        </w:rPr>
        <w:t>A 11/2023.(II.09.) sz. Szlovák Nemzetiségi Önkormányzati határozat 1., 2., 3., mellékletei e határozat 1., 2., 3. mellékleteire módosulnak.</w:t>
      </w:r>
    </w:p>
    <w:p w14:paraId="6A1CA27F" w14:textId="77777777" w:rsidR="007B1181" w:rsidRDefault="007B1181" w:rsidP="007B1181">
      <w:pPr>
        <w:jc w:val="both"/>
        <w:rPr>
          <w:b/>
          <w:sz w:val="22"/>
          <w:szCs w:val="22"/>
          <w:u w:val="single"/>
        </w:rPr>
      </w:pPr>
    </w:p>
    <w:p w14:paraId="1D085843" w14:textId="6AD0DF8A" w:rsidR="007B1181" w:rsidRPr="007B1181" w:rsidRDefault="007B1181" w:rsidP="007B1181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lastRenderedPageBreak/>
        <w:t>Felelős:</w:t>
      </w:r>
      <w:r w:rsidRPr="007B1181">
        <w:rPr>
          <w:sz w:val="22"/>
          <w:szCs w:val="22"/>
        </w:rPr>
        <w:tab/>
        <w:t>a testület elnöke</w:t>
      </w:r>
    </w:p>
    <w:p w14:paraId="642EB643" w14:textId="77777777" w:rsidR="007B1181" w:rsidRDefault="007B1181" w:rsidP="007B1181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526DF39C" w14:textId="77777777" w:rsidR="00EE1C5A" w:rsidRDefault="00EE1C5A" w:rsidP="007B1181">
      <w:pPr>
        <w:jc w:val="both"/>
        <w:rPr>
          <w:sz w:val="22"/>
          <w:szCs w:val="22"/>
        </w:rPr>
      </w:pPr>
    </w:p>
    <w:p w14:paraId="2D0E136C" w14:textId="77777777" w:rsidR="002B7CE0" w:rsidRPr="007B1181" w:rsidRDefault="002B7CE0" w:rsidP="007B1181">
      <w:pPr>
        <w:jc w:val="both"/>
        <w:rPr>
          <w:sz w:val="22"/>
          <w:szCs w:val="22"/>
        </w:rPr>
      </w:pPr>
    </w:p>
    <w:p w14:paraId="64AB04CE" w14:textId="22095579" w:rsidR="003909E0" w:rsidRDefault="003909E0" w:rsidP="00403B4A">
      <w:pPr>
        <w:rPr>
          <w:i/>
          <w:iCs/>
          <w:sz w:val="22"/>
          <w:szCs w:val="22"/>
        </w:rPr>
      </w:pPr>
      <w:r w:rsidRPr="003909E0">
        <w:rPr>
          <w:i/>
          <w:iCs/>
          <w:sz w:val="22"/>
          <w:szCs w:val="22"/>
        </w:rPr>
        <w:t>Mellékletek a jegyzőkönyvhöz csatolva.</w:t>
      </w:r>
    </w:p>
    <w:p w14:paraId="670CF96A" w14:textId="77777777" w:rsidR="002B7CE0" w:rsidRPr="00423D05" w:rsidRDefault="002B7CE0" w:rsidP="002B7CE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7C95084" w14:textId="77777777" w:rsidR="002B7CE0" w:rsidRDefault="002B7CE0" w:rsidP="002B7CE0">
      <w:pPr>
        <w:rPr>
          <w:b/>
          <w:bCs/>
          <w:sz w:val="22"/>
          <w:szCs w:val="22"/>
        </w:rPr>
      </w:pPr>
    </w:p>
    <w:p w14:paraId="3E87FE2C" w14:textId="1A49B431" w:rsidR="002B7CE0" w:rsidRDefault="002B7CE0" w:rsidP="002B7CE0">
      <w:pPr>
        <w:jc w:val="both"/>
        <w:rPr>
          <w:sz w:val="22"/>
          <w:szCs w:val="22"/>
        </w:rPr>
      </w:pPr>
      <w:r w:rsidRPr="002B7CE0">
        <w:rPr>
          <w:b/>
          <w:bCs/>
          <w:sz w:val="22"/>
          <w:szCs w:val="22"/>
        </w:rPr>
        <w:t xml:space="preserve">Györk Ernőné a testület </w:t>
      </w:r>
      <w:r w:rsidRPr="002B7CE0">
        <w:rPr>
          <w:b/>
          <w:bCs/>
          <w:sz w:val="22"/>
          <w:szCs w:val="22"/>
        </w:rPr>
        <w:t>e</w:t>
      </w:r>
      <w:r w:rsidRPr="002B7CE0">
        <w:rPr>
          <w:b/>
          <w:bCs/>
          <w:sz w:val="22"/>
          <w:szCs w:val="22"/>
        </w:rPr>
        <w:t>lnöke</w:t>
      </w:r>
      <w:r w:rsidRPr="002B7CE0">
        <w:rPr>
          <w:sz w:val="22"/>
          <w:szCs w:val="22"/>
        </w:rPr>
        <w:t xml:space="preserve"> elmondta, hogy az Országos Szlovák Önkormányzat által kiírt pályázat K/196-2/2023</w:t>
      </w:r>
      <w:r w:rsidR="00D43933">
        <w:rPr>
          <w:sz w:val="22"/>
          <w:szCs w:val="22"/>
        </w:rPr>
        <w:t>.</w:t>
      </w:r>
      <w:r w:rsidRPr="002B7CE0">
        <w:rPr>
          <w:sz w:val="22"/>
          <w:szCs w:val="22"/>
        </w:rPr>
        <w:t xml:space="preserve"> sz. támogatói okiratának  5 és 6.  pontja alapján a felhasznált anyagköltségekről a támogatott pénzügyi és szakmai beszámolót köteles benyújtani tárgyév november 30-ig a rendeltetésszerű felhasználásról.</w:t>
      </w:r>
      <w:r>
        <w:rPr>
          <w:sz w:val="22"/>
          <w:szCs w:val="22"/>
        </w:rPr>
        <w:t xml:space="preserve"> A </w:t>
      </w:r>
      <w:r w:rsidRPr="002B7CE0">
        <w:rPr>
          <w:sz w:val="22"/>
          <w:szCs w:val="22"/>
        </w:rPr>
        <w:t>pénzügyi és szakmai beszámoló</w:t>
      </w:r>
      <w:r>
        <w:rPr>
          <w:sz w:val="22"/>
          <w:szCs w:val="22"/>
        </w:rPr>
        <w:t xml:space="preserve"> elkészült.</w:t>
      </w:r>
    </w:p>
    <w:p w14:paraId="59B4AD58" w14:textId="77777777" w:rsidR="002B7CE0" w:rsidRDefault="002B7CE0" w:rsidP="002B7CE0">
      <w:pPr>
        <w:jc w:val="both"/>
        <w:rPr>
          <w:sz w:val="22"/>
          <w:szCs w:val="22"/>
        </w:rPr>
      </w:pPr>
    </w:p>
    <w:p w14:paraId="61BCB358" w14:textId="77777777" w:rsidR="002B7CE0" w:rsidRDefault="002B7CE0" w:rsidP="002B7CE0">
      <w:pPr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7D36E8A5" w14:textId="77777777" w:rsidR="002B7CE0" w:rsidRDefault="002B7CE0" w:rsidP="00403B4A">
      <w:pPr>
        <w:rPr>
          <w:i/>
          <w:iCs/>
          <w:sz w:val="22"/>
          <w:szCs w:val="22"/>
        </w:rPr>
      </w:pPr>
    </w:p>
    <w:p w14:paraId="0E93880D" w14:textId="18928BD4" w:rsidR="002B7CE0" w:rsidRPr="002B7CE0" w:rsidRDefault="002B7CE0" w:rsidP="002B7CE0">
      <w:pPr>
        <w:jc w:val="both"/>
        <w:rPr>
          <w:sz w:val="22"/>
          <w:szCs w:val="22"/>
        </w:rPr>
      </w:pPr>
      <w:r w:rsidRPr="002B7CE0">
        <w:rPr>
          <w:sz w:val="22"/>
          <w:szCs w:val="22"/>
        </w:rPr>
        <w:t xml:space="preserve">„Kiskőrös Város Szlovák Nemzetiségi Önkormányzata </w:t>
      </w:r>
      <w:r w:rsidR="00D43933">
        <w:rPr>
          <w:sz w:val="22"/>
          <w:szCs w:val="22"/>
        </w:rPr>
        <w:t xml:space="preserve">a </w:t>
      </w:r>
      <w:r w:rsidR="00D43933" w:rsidRPr="002B7CE0">
        <w:rPr>
          <w:sz w:val="22"/>
          <w:szCs w:val="22"/>
        </w:rPr>
        <w:t>K/196-2/2023</w:t>
      </w:r>
      <w:r w:rsidR="00D43933">
        <w:rPr>
          <w:sz w:val="22"/>
          <w:szCs w:val="22"/>
        </w:rPr>
        <w:t>.</w:t>
      </w:r>
      <w:r w:rsidR="00D43933" w:rsidRPr="002B7CE0">
        <w:rPr>
          <w:sz w:val="22"/>
          <w:szCs w:val="22"/>
        </w:rPr>
        <w:t xml:space="preserve"> sz. támogatói okirat</w:t>
      </w:r>
      <w:r w:rsidR="00D43933">
        <w:rPr>
          <w:sz w:val="22"/>
          <w:szCs w:val="22"/>
        </w:rPr>
        <w:t>tal kapcsolatban</w:t>
      </w:r>
      <w:r w:rsidRPr="002B7CE0">
        <w:rPr>
          <w:sz w:val="22"/>
          <w:szCs w:val="22"/>
        </w:rPr>
        <w:t xml:space="preserve"> </w:t>
      </w:r>
      <w:r w:rsidR="00D43933">
        <w:rPr>
          <w:sz w:val="22"/>
          <w:szCs w:val="22"/>
        </w:rPr>
        <w:t xml:space="preserve">a </w:t>
      </w:r>
      <w:r w:rsidRPr="002B7CE0">
        <w:rPr>
          <w:sz w:val="22"/>
          <w:szCs w:val="22"/>
        </w:rPr>
        <w:t>4. sz. melléklet szerinti Pénzügyi kimutatást, valamint a 4. melléklet szerinti Szakmai tájékoztatót a kapott támogatás  felhasználásáról elfogadja.”</w:t>
      </w:r>
    </w:p>
    <w:p w14:paraId="2405D39A" w14:textId="77777777" w:rsidR="002B7CE0" w:rsidRPr="003909E0" w:rsidRDefault="002B7CE0" w:rsidP="00403B4A">
      <w:pPr>
        <w:rPr>
          <w:i/>
          <w:iCs/>
          <w:sz w:val="22"/>
          <w:szCs w:val="22"/>
        </w:rPr>
      </w:pPr>
    </w:p>
    <w:p w14:paraId="522856A2" w14:textId="77777777" w:rsidR="002B7CE0" w:rsidRPr="007B1181" w:rsidRDefault="002B7CE0" w:rsidP="002B7CE0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70905A91" w14:textId="77777777" w:rsidR="002B7CE0" w:rsidRDefault="002B7CE0" w:rsidP="002B7CE0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757A01D9" w14:textId="77777777" w:rsidR="002B7CE0" w:rsidRDefault="002B7CE0" w:rsidP="002B7CE0">
      <w:pPr>
        <w:jc w:val="both"/>
        <w:rPr>
          <w:sz w:val="22"/>
          <w:szCs w:val="22"/>
        </w:rPr>
      </w:pPr>
    </w:p>
    <w:p w14:paraId="4D4EB659" w14:textId="77777777" w:rsidR="002B7CE0" w:rsidRDefault="002B7CE0" w:rsidP="002B7CE0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4975F542" w14:textId="77777777" w:rsidR="002B7CE0" w:rsidRDefault="002B7CE0" w:rsidP="002B7CE0">
      <w:pPr>
        <w:jc w:val="both"/>
        <w:rPr>
          <w:sz w:val="22"/>
          <w:szCs w:val="22"/>
        </w:rPr>
      </w:pPr>
    </w:p>
    <w:p w14:paraId="2F6FB956" w14:textId="605E3551" w:rsidR="002B7CE0" w:rsidRPr="00297FFB" w:rsidRDefault="002B7CE0" w:rsidP="002B7CE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>
        <w:rPr>
          <w:b/>
          <w:sz w:val="22"/>
          <w:szCs w:val="22"/>
          <w:u w:val="single"/>
        </w:rPr>
        <w:t>1</w:t>
      </w:r>
      <w:r>
        <w:rPr>
          <w:b/>
          <w:sz w:val="22"/>
          <w:szCs w:val="22"/>
          <w:u w:val="single"/>
        </w:rPr>
        <w:t>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6C25D65B" w14:textId="77777777" w:rsidR="002B7CE0" w:rsidRDefault="002B7CE0" w:rsidP="002B7CE0">
      <w:pPr>
        <w:rPr>
          <w:b/>
          <w:bCs/>
          <w:sz w:val="22"/>
          <w:szCs w:val="22"/>
        </w:rPr>
      </w:pPr>
    </w:p>
    <w:p w14:paraId="029D5128" w14:textId="77777777" w:rsidR="002B7CE0" w:rsidRDefault="002B7CE0" w:rsidP="002B7CE0">
      <w:pPr>
        <w:rPr>
          <w:b/>
          <w:bCs/>
          <w:sz w:val="22"/>
          <w:szCs w:val="22"/>
        </w:rPr>
      </w:pPr>
    </w:p>
    <w:p w14:paraId="683F14D1" w14:textId="77777777" w:rsidR="002B7CE0" w:rsidRDefault="002B7CE0" w:rsidP="002B7CE0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7C42F2F6" w14:textId="77777777" w:rsidR="002B7CE0" w:rsidRDefault="002B7CE0" w:rsidP="002B7CE0">
      <w:pPr>
        <w:jc w:val="both"/>
        <w:rPr>
          <w:sz w:val="22"/>
          <w:szCs w:val="22"/>
        </w:rPr>
      </w:pPr>
    </w:p>
    <w:p w14:paraId="5C67B97C" w14:textId="77777777" w:rsidR="002B7CE0" w:rsidRPr="007B1181" w:rsidRDefault="002B7CE0" w:rsidP="002B7CE0">
      <w:pPr>
        <w:jc w:val="both"/>
        <w:rPr>
          <w:sz w:val="22"/>
          <w:szCs w:val="22"/>
        </w:rPr>
      </w:pPr>
    </w:p>
    <w:p w14:paraId="6714E0CA" w14:textId="196CB42E" w:rsidR="002B7CE0" w:rsidRPr="002B7CE0" w:rsidRDefault="002B7CE0" w:rsidP="002B7CE0">
      <w:pPr>
        <w:jc w:val="both"/>
        <w:rPr>
          <w:sz w:val="22"/>
          <w:szCs w:val="22"/>
        </w:rPr>
      </w:pPr>
      <w:r w:rsidRPr="002B7CE0">
        <w:rPr>
          <w:sz w:val="22"/>
          <w:szCs w:val="22"/>
        </w:rPr>
        <w:t>Kiskőrös Város Szlovák Nemzetiségi Önkormányzata</w:t>
      </w:r>
      <w:r w:rsidR="00DD3EDC">
        <w:rPr>
          <w:sz w:val="22"/>
          <w:szCs w:val="22"/>
        </w:rPr>
        <w:t xml:space="preserve"> a </w:t>
      </w:r>
      <w:r w:rsidR="00DD3EDC" w:rsidRPr="002B7CE0">
        <w:rPr>
          <w:sz w:val="22"/>
          <w:szCs w:val="22"/>
        </w:rPr>
        <w:t>K/196-2/2023 sz. támogatói okirat</w:t>
      </w:r>
      <w:r w:rsidR="00DD3EDC">
        <w:rPr>
          <w:sz w:val="22"/>
          <w:szCs w:val="22"/>
        </w:rPr>
        <w:t xml:space="preserve">tal kapcsolatban </w:t>
      </w:r>
      <w:r w:rsidRPr="002B7CE0">
        <w:rPr>
          <w:sz w:val="22"/>
          <w:szCs w:val="22"/>
        </w:rPr>
        <w:t>a 4. sz. melléklet szerinti Pénzügyi kimutatást, valamint a 4. melléklet szerinti Szakmai tájékoztatót a kapott támogatás  felhasználásáról elfogadja.</w:t>
      </w:r>
    </w:p>
    <w:p w14:paraId="1944338D" w14:textId="77777777" w:rsidR="002B7CE0" w:rsidRDefault="002B7CE0" w:rsidP="002B7CE0">
      <w:pPr>
        <w:jc w:val="both"/>
        <w:rPr>
          <w:sz w:val="22"/>
          <w:szCs w:val="22"/>
        </w:rPr>
      </w:pPr>
    </w:p>
    <w:p w14:paraId="3BA65679" w14:textId="77777777" w:rsidR="002B7CE0" w:rsidRDefault="002B7CE0" w:rsidP="002B7CE0">
      <w:pPr>
        <w:jc w:val="both"/>
        <w:rPr>
          <w:sz w:val="22"/>
          <w:szCs w:val="22"/>
        </w:rPr>
      </w:pPr>
    </w:p>
    <w:p w14:paraId="64D6E209" w14:textId="687A6CA1" w:rsidR="002B7CE0" w:rsidRPr="007B1181" w:rsidRDefault="002B7CE0" w:rsidP="002B7CE0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22AA52CE" w14:textId="77777777" w:rsidR="002B7CE0" w:rsidRDefault="002B7CE0" w:rsidP="002B7CE0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4E1DC4D4" w14:textId="77777777" w:rsidR="002B7CE0" w:rsidRDefault="002B7CE0" w:rsidP="002E004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A1CABEC" w14:textId="77777777" w:rsidR="002B7CE0" w:rsidRDefault="002B7CE0" w:rsidP="002E004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2F11E52" w14:textId="5A36671F" w:rsidR="002B7CE0" w:rsidRPr="002B7CE0" w:rsidRDefault="002B7CE0" w:rsidP="002E0043">
      <w:pPr>
        <w:pBdr>
          <w:bottom w:val="single" w:sz="6" w:space="1" w:color="auto"/>
        </w:pBdr>
        <w:jc w:val="both"/>
        <w:rPr>
          <w:i/>
          <w:iCs/>
          <w:sz w:val="22"/>
          <w:szCs w:val="22"/>
        </w:rPr>
      </w:pPr>
      <w:r w:rsidRPr="002B7CE0">
        <w:rPr>
          <w:i/>
          <w:iCs/>
          <w:sz w:val="22"/>
          <w:szCs w:val="22"/>
        </w:rPr>
        <w:t>Mellékletek a jegyzőkönyvhöz csatolva.</w:t>
      </w:r>
    </w:p>
    <w:p w14:paraId="5AAE1E8D" w14:textId="77777777" w:rsidR="002B7CE0" w:rsidRPr="00423D05" w:rsidRDefault="002B7CE0" w:rsidP="002E004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87953C4" w14:textId="77777777" w:rsidR="002E0043" w:rsidRDefault="002E0043" w:rsidP="002E0043">
      <w:pPr>
        <w:rPr>
          <w:b/>
          <w:bCs/>
          <w:sz w:val="22"/>
          <w:szCs w:val="22"/>
        </w:rPr>
      </w:pPr>
    </w:p>
    <w:p w14:paraId="766163FE" w14:textId="1513B26C" w:rsidR="00011CAE" w:rsidRDefault="00011CAE" w:rsidP="00011CAE">
      <w:pPr>
        <w:jc w:val="both"/>
        <w:rPr>
          <w:sz w:val="22"/>
          <w:szCs w:val="22"/>
        </w:rPr>
      </w:pPr>
      <w:r w:rsidRPr="00011CAE">
        <w:rPr>
          <w:b/>
          <w:bCs/>
          <w:sz w:val="22"/>
          <w:szCs w:val="22"/>
        </w:rPr>
        <w:t xml:space="preserve">Györk Ernőné a testület </w:t>
      </w:r>
      <w:r w:rsidRPr="00011CAE">
        <w:rPr>
          <w:b/>
          <w:bCs/>
          <w:sz w:val="22"/>
          <w:szCs w:val="22"/>
        </w:rPr>
        <w:t>e</w:t>
      </w:r>
      <w:r w:rsidRPr="00011CAE">
        <w:rPr>
          <w:b/>
          <w:bCs/>
          <w:sz w:val="22"/>
          <w:szCs w:val="22"/>
        </w:rPr>
        <w:t>lnöke</w:t>
      </w:r>
      <w:r w:rsidRPr="00011CAE">
        <w:rPr>
          <w:sz w:val="22"/>
          <w:szCs w:val="22"/>
        </w:rPr>
        <w:t xml:space="preserve"> elmondta, hogy az Országos Szlovák Önkormányzat által kiírt pályázat K/184-2/2023 sz. támogatói okiratának 5 és 6.  pontja alapján a felhasznált anyagköltségekről a támogatott pénzügyi és szakmai beszámolót köteles benyújtani tárgyév november 30-ig a rendeltetésszerű felhasználásról.</w:t>
      </w:r>
    </w:p>
    <w:p w14:paraId="77071ECD" w14:textId="67358486" w:rsidR="00011CAE" w:rsidRPr="00011CAE" w:rsidRDefault="00011CAE" w:rsidP="00011CA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Pr="002B7CE0">
        <w:rPr>
          <w:sz w:val="22"/>
          <w:szCs w:val="22"/>
        </w:rPr>
        <w:t>pénzügyi és szakmai beszámoló</w:t>
      </w:r>
      <w:r>
        <w:rPr>
          <w:sz w:val="22"/>
          <w:szCs w:val="22"/>
        </w:rPr>
        <w:t xml:space="preserve"> elkészült.</w:t>
      </w:r>
    </w:p>
    <w:p w14:paraId="57657990" w14:textId="77777777" w:rsidR="00011CAE" w:rsidRDefault="00011CAE" w:rsidP="00011CAE">
      <w:pPr>
        <w:jc w:val="both"/>
        <w:rPr>
          <w:sz w:val="22"/>
          <w:szCs w:val="22"/>
        </w:rPr>
      </w:pPr>
    </w:p>
    <w:p w14:paraId="6AF55F8E" w14:textId="77777777" w:rsidR="00011CAE" w:rsidRDefault="00011CAE" w:rsidP="00011CAE">
      <w:pPr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407518B3" w14:textId="77777777" w:rsidR="00011CAE" w:rsidRDefault="00011CAE" w:rsidP="002E0043">
      <w:pPr>
        <w:rPr>
          <w:b/>
          <w:bCs/>
          <w:sz w:val="22"/>
          <w:szCs w:val="22"/>
        </w:rPr>
      </w:pPr>
    </w:p>
    <w:p w14:paraId="0CC03E11" w14:textId="490AF731" w:rsidR="00011CAE" w:rsidRDefault="00011CAE" w:rsidP="00011CAE">
      <w:pPr>
        <w:jc w:val="both"/>
        <w:rPr>
          <w:sz w:val="22"/>
          <w:szCs w:val="22"/>
        </w:rPr>
      </w:pPr>
      <w:r w:rsidRPr="00011CAE">
        <w:rPr>
          <w:sz w:val="22"/>
          <w:szCs w:val="22"/>
        </w:rPr>
        <w:t xml:space="preserve">„Kiskőrös Város Szlovák Nemzetiségi Önkormányzata </w:t>
      </w:r>
      <w:r>
        <w:rPr>
          <w:sz w:val="22"/>
          <w:szCs w:val="22"/>
        </w:rPr>
        <w:t xml:space="preserve">a </w:t>
      </w:r>
      <w:r w:rsidRPr="00011CAE">
        <w:rPr>
          <w:sz w:val="22"/>
          <w:szCs w:val="22"/>
        </w:rPr>
        <w:t>K/184-2/2023</w:t>
      </w:r>
      <w:r w:rsidR="00D43933">
        <w:rPr>
          <w:sz w:val="22"/>
          <w:szCs w:val="22"/>
        </w:rPr>
        <w:t>.</w:t>
      </w:r>
      <w:r w:rsidRPr="00011CAE">
        <w:rPr>
          <w:sz w:val="22"/>
          <w:szCs w:val="22"/>
        </w:rPr>
        <w:t xml:space="preserve"> sz. támogatói okirat</w:t>
      </w:r>
      <w:r>
        <w:rPr>
          <w:sz w:val="22"/>
          <w:szCs w:val="22"/>
        </w:rPr>
        <w:t>tal kapcsolatban</w:t>
      </w:r>
      <w:r w:rsidR="000D11F7">
        <w:rPr>
          <w:sz w:val="22"/>
          <w:szCs w:val="22"/>
        </w:rPr>
        <w:t xml:space="preserve"> </w:t>
      </w:r>
      <w:r w:rsidRPr="00011CAE">
        <w:rPr>
          <w:sz w:val="22"/>
          <w:szCs w:val="22"/>
        </w:rPr>
        <w:t>a 4. sz. melléklet szerinti Pénzügyi kimutatást, valamint a 4. melléklet szerinti Szakmai tájékoztatót a kapott támogatás  felhasználásáról elfogadja.”</w:t>
      </w:r>
    </w:p>
    <w:p w14:paraId="3DCC2E27" w14:textId="77777777" w:rsidR="000D11F7" w:rsidRDefault="000D11F7" w:rsidP="00011CAE">
      <w:pPr>
        <w:jc w:val="both"/>
        <w:rPr>
          <w:sz w:val="22"/>
          <w:szCs w:val="22"/>
        </w:rPr>
      </w:pPr>
    </w:p>
    <w:p w14:paraId="0ADDE02E" w14:textId="77777777" w:rsidR="000D11F7" w:rsidRPr="007B1181" w:rsidRDefault="000D11F7" w:rsidP="000D11F7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7CEDF197" w14:textId="77777777" w:rsidR="000D11F7" w:rsidRDefault="000D11F7" w:rsidP="000D11F7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4F5A267D" w14:textId="77777777" w:rsidR="000D11F7" w:rsidRDefault="000D11F7" w:rsidP="000D11F7">
      <w:pPr>
        <w:jc w:val="both"/>
        <w:rPr>
          <w:sz w:val="22"/>
          <w:szCs w:val="22"/>
        </w:rPr>
      </w:pPr>
    </w:p>
    <w:p w14:paraId="50837455" w14:textId="77777777" w:rsidR="000D11F7" w:rsidRDefault="000D11F7" w:rsidP="000D11F7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5E12C26F" w14:textId="77777777" w:rsidR="000D11F7" w:rsidRDefault="000D11F7" w:rsidP="000D11F7">
      <w:pPr>
        <w:jc w:val="both"/>
        <w:rPr>
          <w:sz w:val="22"/>
          <w:szCs w:val="22"/>
        </w:rPr>
      </w:pPr>
    </w:p>
    <w:p w14:paraId="10BA0933" w14:textId="27C6E615" w:rsidR="000D11F7" w:rsidRDefault="000D11F7" w:rsidP="000D11F7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21481402" w14:textId="77777777" w:rsidR="000D11F7" w:rsidRDefault="000D11F7" w:rsidP="000D11F7">
      <w:pPr>
        <w:rPr>
          <w:b/>
          <w:bCs/>
          <w:sz w:val="22"/>
          <w:szCs w:val="22"/>
        </w:rPr>
      </w:pPr>
    </w:p>
    <w:p w14:paraId="6534641F" w14:textId="77777777" w:rsidR="000D11F7" w:rsidRDefault="000D11F7" w:rsidP="000D11F7">
      <w:pPr>
        <w:rPr>
          <w:b/>
          <w:bCs/>
          <w:sz w:val="22"/>
          <w:szCs w:val="22"/>
        </w:rPr>
      </w:pPr>
    </w:p>
    <w:p w14:paraId="25F1D979" w14:textId="77777777" w:rsidR="000D11F7" w:rsidRDefault="000D11F7" w:rsidP="000D11F7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7F30644A" w14:textId="77777777" w:rsidR="000D11F7" w:rsidRDefault="000D11F7" w:rsidP="000D11F7">
      <w:pPr>
        <w:ind w:right="150"/>
        <w:jc w:val="center"/>
        <w:rPr>
          <w:b/>
          <w:sz w:val="22"/>
          <w:szCs w:val="22"/>
        </w:rPr>
      </w:pPr>
    </w:p>
    <w:p w14:paraId="3AF886B3" w14:textId="77777777" w:rsidR="000D11F7" w:rsidRDefault="000D11F7" w:rsidP="000D11F7">
      <w:pPr>
        <w:ind w:right="150"/>
        <w:jc w:val="center"/>
        <w:rPr>
          <w:b/>
          <w:sz w:val="22"/>
          <w:szCs w:val="22"/>
        </w:rPr>
      </w:pPr>
    </w:p>
    <w:p w14:paraId="602855D4" w14:textId="44B9EEF6" w:rsidR="000D11F7" w:rsidRDefault="000D11F7" w:rsidP="000D11F7">
      <w:pPr>
        <w:jc w:val="both"/>
        <w:rPr>
          <w:sz w:val="22"/>
          <w:szCs w:val="22"/>
        </w:rPr>
      </w:pPr>
      <w:r w:rsidRPr="00011CAE">
        <w:rPr>
          <w:sz w:val="22"/>
          <w:szCs w:val="22"/>
        </w:rPr>
        <w:t xml:space="preserve">Kiskőrös Város Szlovák Nemzetiségi Önkormányzata </w:t>
      </w:r>
      <w:r>
        <w:rPr>
          <w:sz w:val="22"/>
          <w:szCs w:val="22"/>
        </w:rPr>
        <w:t xml:space="preserve">a </w:t>
      </w:r>
      <w:r w:rsidRPr="00011CAE">
        <w:rPr>
          <w:sz w:val="22"/>
          <w:szCs w:val="22"/>
        </w:rPr>
        <w:t>K/184-2/2023</w:t>
      </w:r>
      <w:r w:rsidR="00D43933">
        <w:rPr>
          <w:sz w:val="22"/>
          <w:szCs w:val="22"/>
        </w:rPr>
        <w:t>.</w:t>
      </w:r>
      <w:r w:rsidRPr="00011CAE">
        <w:rPr>
          <w:sz w:val="22"/>
          <w:szCs w:val="22"/>
        </w:rPr>
        <w:t xml:space="preserve"> sz. támogatói okirat</w:t>
      </w:r>
      <w:r>
        <w:rPr>
          <w:sz w:val="22"/>
          <w:szCs w:val="22"/>
        </w:rPr>
        <w:t xml:space="preserve">tal kapcsolatban </w:t>
      </w:r>
      <w:r w:rsidRPr="00011CAE">
        <w:rPr>
          <w:sz w:val="22"/>
          <w:szCs w:val="22"/>
        </w:rPr>
        <w:t>a 4. sz. melléklet szerinti Pénzügyi kimutatást, valamint a 4. melléklet szerinti Szakmai tájékoztatót a kapott támogatás  felhasználásáról elfogadja.</w:t>
      </w:r>
    </w:p>
    <w:p w14:paraId="0671888D" w14:textId="77777777" w:rsidR="000D11F7" w:rsidRDefault="000D11F7" w:rsidP="000D11F7">
      <w:pPr>
        <w:jc w:val="both"/>
        <w:rPr>
          <w:sz w:val="22"/>
          <w:szCs w:val="22"/>
        </w:rPr>
      </w:pPr>
    </w:p>
    <w:p w14:paraId="086DB00F" w14:textId="77777777" w:rsidR="000D11F7" w:rsidRDefault="000D11F7" w:rsidP="000D11F7">
      <w:pPr>
        <w:jc w:val="both"/>
        <w:rPr>
          <w:sz w:val="22"/>
          <w:szCs w:val="22"/>
        </w:rPr>
      </w:pPr>
    </w:p>
    <w:p w14:paraId="4C90373A" w14:textId="77777777" w:rsidR="000D11F7" w:rsidRPr="007B1181" w:rsidRDefault="000D11F7" w:rsidP="000D11F7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53A39A24" w14:textId="77777777" w:rsidR="000D11F7" w:rsidRDefault="000D11F7" w:rsidP="000D11F7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1F8D901F" w14:textId="77777777" w:rsidR="000D11F7" w:rsidRDefault="000D11F7" w:rsidP="000D11F7">
      <w:pPr>
        <w:jc w:val="both"/>
        <w:rPr>
          <w:sz w:val="22"/>
          <w:szCs w:val="22"/>
        </w:rPr>
      </w:pPr>
    </w:p>
    <w:p w14:paraId="65AFA5F4" w14:textId="77777777" w:rsidR="000D11F7" w:rsidRDefault="000D11F7" w:rsidP="000D11F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E7E6DC4" w14:textId="77777777" w:rsidR="000D11F7" w:rsidRPr="002B7CE0" w:rsidRDefault="000D11F7" w:rsidP="000D11F7">
      <w:pPr>
        <w:pBdr>
          <w:bottom w:val="single" w:sz="6" w:space="1" w:color="auto"/>
        </w:pBdr>
        <w:jc w:val="both"/>
        <w:rPr>
          <w:i/>
          <w:iCs/>
          <w:sz w:val="22"/>
          <w:szCs w:val="22"/>
        </w:rPr>
      </w:pPr>
      <w:r w:rsidRPr="002B7CE0">
        <w:rPr>
          <w:i/>
          <w:iCs/>
          <w:sz w:val="22"/>
          <w:szCs w:val="22"/>
        </w:rPr>
        <w:t>Mellékletek a jegyzőkönyvhöz csatolva.</w:t>
      </w:r>
    </w:p>
    <w:p w14:paraId="7345AFCC" w14:textId="77777777" w:rsidR="000D11F7" w:rsidRPr="00423D05" w:rsidRDefault="000D11F7" w:rsidP="000D11F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3761CC5" w14:textId="77777777" w:rsidR="000D11F7" w:rsidRDefault="000D11F7" w:rsidP="000D11F7">
      <w:pPr>
        <w:rPr>
          <w:b/>
          <w:bCs/>
          <w:sz w:val="22"/>
          <w:szCs w:val="22"/>
        </w:rPr>
      </w:pPr>
    </w:p>
    <w:p w14:paraId="53B8DF75" w14:textId="77777777" w:rsidR="00011CAE" w:rsidRDefault="00011CAE" w:rsidP="002E0043">
      <w:pPr>
        <w:rPr>
          <w:b/>
          <w:bCs/>
          <w:sz w:val="22"/>
          <w:szCs w:val="22"/>
        </w:rPr>
      </w:pPr>
    </w:p>
    <w:p w14:paraId="2999FB4F" w14:textId="010A31DB" w:rsidR="002A2BBE" w:rsidRPr="002E0043" w:rsidRDefault="002E0043" w:rsidP="00EB1D66">
      <w:pPr>
        <w:jc w:val="both"/>
        <w:rPr>
          <w:sz w:val="22"/>
          <w:szCs w:val="22"/>
        </w:rPr>
      </w:pPr>
      <w:r w:rsidRPr="00EB1D66">
        <w:rPr>
          <w:b/>
          <w:bCs/>
          <w:sz w:val="22"/>
          <w:szCs w:val="22"/>
        </w:rPr>
        <w:t>Györk Ernőné a testület elnöke</w:t>
      </w:r>
      <w:r w:rsidRPr="002E0043">
        <w:rPr>
          <w:sz w:val="22"/>
          <w:szCs w:val="22"/>
        </w:rPr>
        <w:t xml:space="preserve"> </w:t>
      </w:r>
      <w:r w:rsidR="00EA5407">
        <w:rPr>
          <w:sz w:val="22"/>
          <w:szCs w:val="22"/>
        </w:rPr>
        <w:t>tájékoztatta a testületet</w:t>
      </w:r>
      <w:r w:rsidRPr="002E0043">
        <w:rPr>
          <w:sz w:val="22"/>
          <w:szCs w:val="22"/>
        </w:rPr>
        <w:t xml:space="preserve">, hogy 2023. </w:t>
      </w:r>
      <w:r w:rsidR="00A27BC8">
        <w:rPr>
          <w:sz w:val="22"/>
          <w:szCs w:val="22"/>
        </w:rPr>
        <w:t>november</w:t>
      </w:r>
      <w:r w:rsidRPr="002E0043">
        <w:rPr>
          <w:sz w:val="22"/>
          <w:szCs w:val="22"/>
        </w:rPr>
        <w:t xml:space="preserve"> </w:t>
      </w:r>
      <w:r w:rsidR="00A27BC8">
        <w:rPr>
          <w:sz w:val="22"/>
          <w:szCs w:val="22"/>
        </w:rPr>
        <w:t>21</w:t>
      </w:r>
      <w:r w:rsidRPr="002E0043">
        <w:rPr>
          <w:sz w:val="22"/>
          <w:szCs w:val="22"/>
        </w:rPr>
        <w:t xml:space="preserve">-én </w:t>
      </w:r>
      <w:r w:rsidR="00A27BC8">
        <w:rPr>
          <w:sz w:val="22"/>
          <w:szCs w:val="22"/>
        </w:rPr>
        <w:t xml:space="preserve">Budapestre </w:t>
      </w:r>
      <w:r w:rsidRPr="002E0043">
        <w:rPr>
          <w:sz w:val="22"/>
          <w:szCs w:val="22"/>
        </w:rPr>
        <w:t>utazik</w:t>
      </w:r>
      <w:r w:rsidR="00A27BC8">
        <w:rPr>
          <w:sz w:val="22"/>
          <w:szCs w:val="22"/>
        </w:rPr>
        <w:t xml:space="preserve"> az Országos Szlovák Önkormányzat központjába.</w:t>
      </w:r>
      <w:r w:rsidRPr="002E0043">
        <w:rPr>
          <w:sz w:val="22"/>
          <w:szCs w:val="22"/>
        </w:rPr>
        <w:t xml:space="preserve"> </w:t>
      </w:r>
      <w:r w:rsidR="00A27BC8">
        <w:rPr>
          <w:sz w:val="22"/>
          <w:szCs w:val="22"/>
        </w:rPr>
        <w:t xml:space="preserve">A jövő évi választásokkal kapcsolatban tart közös ülést a </w:t>
      </w:r>
      <w:r w:rsidRPr="002E0043">
        <w:rPr>
          <w:sz w:val="22"/>
          <w:szCs w:val="22"/>
        </w:rPr>
        <w:t>Magyarországi Szlovák Szervezetek Uniója</w:t>
      </w:r>
      <w:r w:rsidR="001A7AEF">
        <w:rPr>
          <w:sz w:val="22"/>
          <w:szCs w:val="22"/>
        </w:rPr>
        <w:t xml:space="preserve"> Szövetsége</w:t>
      </w:r>
      <w:r w:rsidR="00A27BC8">
        <w:rPr>
          <w:sz w:val="22"/>
          <w:szCs w:val="22"/>
        </w:rPr>
        <w:t xml:space="preserve">, az </w:t>
      </w:r>
      <w:proofErr w:type="spellStart"/>
      <w:r w:rsidR="00A27BC8">
        <w:rPr>
          <w:sz w:val="22"/>
          <w:szCs w:val="22"/>
        </w:rPr>
        <w:t>Identita</w:t>
      </w:r>
      <w:proofErr w:type="spellEnd"/>
      <w:r w:rsidR="00A27BC8">
        <w:rPr>
          <w:sz w:val="22"/>
          <w:szCs w:val="22"/>
        </w:rPr>
        <w:t xml:space="preserve"> Szlovák Egyesület és az Országos Szlovák </w:t>
      </w:r>
      <w:r w:rsidR="00D7365A">
        <w:rPr>
          <w:sz w:val="22"/>
          <w:szCs w:val="22"/>
        </w:rPr>
        <w:t>Szövetség.</w:t>
      </w:r>
    </w:p>
    <w:p w14:paraId="35614C4A" w14:textId="77777777" w:rsidR="002E0043" w:rsidRPr="00403B4A" w:rsidRDefault="002E0043" w:rsidP="00403B4A">
      <w:pPr>
        <w:rPr>
          <w:b/>
          <w:bCs/>
          <w:sz w:val="22"/>
          <w:szCs w:val="22"/>
        </w:rPr>
      </w:pPr>
    </w:p>
    <w:p w14:paraId="0A5CCA74" w14:textId="78945843" w:rsidR="003F4D77" w:rsidRPr="00B23493" w:rsidRDefault="003F4D77" w:rsidP="003F4D77">
      <w:pPr>
        <w:jc w:val="both"/>
        <w:rPr>
          <w:sz w:val="22"/>
          <w:szCs w:val="22"/>
        </w:rPr>
      </w:pPr>
      <w:r w:rsidRPr="00B23493">
        <w:rPr>
          <w:sz w:val="22"/>
        </w:rPr>
        <w:t xml:space="preserve">További kérdés, hozzászólás nem hangzott el, így Györk Ernőné elnök az ülést </w:t>
      </w:r>
      <w:r w:rsidR="003A48FE">
        <w:rPr>
          <w:sz w:val="22"/>
        </w:rPr>
        <w:t>9</w:t>
      </w:r>
      <w:r w:rsidRPr="00B23493">
        <w:rPr>
          <w:sz w:val="22"/>
        </w:rPr>
        <w:t>:</w:t>
      </w:r>
      <w:r w:rsidR="00341DA9">
        <w:rPr>
          <w:sz w:val="22"/>
        </w:rPr>
        <w:t>1</w:t>
      </w:r>
      <w:r w:rsidR="00D7365A">
        <w:rPr>
          <w:sz w:val="22"/>
        </w:rPr>
        <w:t>0</w:t>
      </w:r>
      <w:r w:rsidRPr="00B23493">
        <w:rPr>
          <w:sz w:val="22"/>
        </w:rPr>
        <w:t xml:space="preserve"> órakor bezárta.</w:t>
      </w:r>
    </w:p>
    <w:p w14:paraId="697492DC" w14:textId="62FC768C" w:rsidR="0066586E" w:rsidRDefault="0066586E" w:rsidP="003F4D77">
      <w:pPr>
        <w:rPr>
          <w:sz w:val="22"/>
        </w:rPr>
      </w:pPr>
    </w:p>
    <w:p w14:paraId="3832E4E7" w14:textId="77777777" w:rsidR="0066586E" w:rsidRDefault="0066586E" w:rsidP="00E82ABA">
      <w:pPr>
        <w:jc w:val="center"/>
        <w:rPr>
          <w:sz w:val="22"/>
        </w:rPr>
      </w:pPr>
    </w:p>
    <w:p w14:paraId="138449BD" w14:textId="77777777" w:rsidR="0066586E" w:rsidRDefault="0066586E" w:rsidP="00E82ABA">
      <w:pPr>
        <w:jc w:val="center"/>
        <w:rPr>
          <w:sz w:val="22"/>
        </w:rPr>
      </w:pPr>
    </w:p>
    <w:p w14:paraId="550D86A4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02F31726" w14:textId="77777777" w:rsidR="00B76ADB" w:rsidRDefault="00B76ADB" w:rsidP="00E82ABA">
      <w:pPr>
        <w:jc w:val="center"/>
        <w:rPr>
          <w:sz w:val="22"/>
        </w:rPr>
      </w:pPr>
    </w:p>
    <w:p w14:paraId="42CBD0EA" w14:textId="5E856DE0" w:rsidR="00E82ABA" w:rsidRDefault="00E82ABA" w:rsidP="00E82ABA">
      <w:pPr>
        <w:jc w:val="center"/>
        <w:rPr>
          <w:sz w:val="22"/>
        </w:rPr>
      </w:pPr>
    </w:p>
    <w:p w14:paraId="3FD51AFE" w14:textId="6D795C56" w:rsidR="008701B5" w:rsidRDefault="008701B5" w:rsidP="00E82ABA">
      <w:pPr>
        <w:jc w:val="center"/>
        <w:rPr>
          <w:sz w:val="22"/>
        </w:rPr>
      </w:pPr>
    </w:p>
    <w:p w14:paraId="201A7F1F" w14:textId="77777777" w:rsidR="00E82ABA" w:rsidRDefault="00E82ABA" w:rsidP="00E82ABA">
      <w:pPr>
        <w:rPr>
          <w:sz w:val="22"/>
          <w:szCs w:val="22"/>
        </w:rPr>
      </w:pPr>
    </w:p>
    <w:p w14:paraId="338B9823" w14:textId="710A0235" w:rsidR="00E82ABA" w:rsidRDefault="00E82ABA" w:rsidP="008701B5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  <w:t xml:space="preserve">      </w:t>
      </w:r>
      <w:r w:rsidR="005C54F4">
        <w:rPr>
          <w:sz w:val="22"/>
          <w:szCs w:val="22"/>
        </w:rPr>
        <w:t>Barkóczi Jánosné</w:t>
      </w:r>
    </w:p>
    <w:p w14:paraId="0D584252" w14:textId="77777777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>
        <w:rPr>
          <w:sz w:val="22"/>
          <w:szCs w:val="22"/>
        </w:rPr>
        <w:t xml:space="preserve">  jegyzőkönyv-hitelesítő</w:t>
      </w:r>
    </w:p>
    <w:p w14:paraId="0DF501D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540B2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23C37D9" w14:textId="77777777" w:rsidR="00E82ABA" w:rsidRDefault="00E46AF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4B375C85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25E5283E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81F13" w14:textId="77777777" w:rsidR="007D2BE1" w:rsidRDefault="007D2BE1" w:rsidP="0032518A">
      <w:r>
        <w:separator/>
      </w:r>
    </w:p>
  </w:endnote>
  <w:endnote w:type="continuationSeparator" w:id="0">
    <w:p w14:paraId="717E6EDF" w14:textId="77777777" w:rsidR="007D2BE1" w:rsidRDefault="007D2BE1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3DB7AA45" w14:textId="77777777" w:rsidR="00F60819" w:rsidRDefault="001A799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5F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0BDE86" w14:textId="77777777" w:rsidR="00F60819" w:rsidRDefault="00F608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A8D4A" w14:textId="77777777" w:rsidR="007D2BE1" w:rsidRDefault="007D2BE1" w:rsidP="0032518A">
      <w:r>
        <w:separator/>
      </w:r>
    </w:p>
  </w:footnote>
  <w:footnote w:type="continuationSeparator" w:id="0">
    <w:p w14:paraId="3FD57711" w14:textId="77777777" w:rsidR="007D2BE1" w:rsidRDefault="007D2BE1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283D84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7A3B92"/>
    <w:multiLevelType w:val="hybridMultilevel"/>
    <w:tmpl w:val="579A39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81B1339"/>
    <w:multiLevelType w:val="hybridMultilevel"/>
    <w:tmpl w:val="A4F28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961B73"/>
    <w:multiLevelType w:val="hybridMultilevel"/>
    <w:tmpl w:val="579A391E"/>
    <w:lvl w:ilvl="0" w:tplc="D34830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9867E2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B1227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116D0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E9555A"/>
    <w:multiLevelType w:val="hybridMultilevel"/>
    <w:tmpl w:val="7CA07180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DE2BFC"/>
    <w:multiLevelType w:val="hybridMultilevel"/>
    <w:tmpl w:val="829C03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7827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854B4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D33E9D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80362C7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A60AAC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F4327C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AF32F3"/>
    <w:multiLevelType w:val="hybridMultilevel"/>
    <w:tmpl w:val="D7D8FC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200C1D9B"/>
    <w:multiLevelType w:val="hybridMultilevel"/>
    <w:tmpl w:val="187809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923EEF"/>
    <w:multiLevelType w:val="hybridMultilevel"/>
    <w:tmpl w:val="9DD229C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57D6688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85B62F9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E75A49"/>
    <w:multiLevelType w:val="hybridMultilevel"/>
    <w:tmpl w:val="1D106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23690E"/>
    <w:multiLevelType w:val="hybridMultilevel"/>
    <w:tmpl w:val="187809F4"/>
    <w:lvl w:ilvl="0" w:tplc="664834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020391"/>
    <w:multiLevelType w:val="hybridMultilevel"/>
    <w:tmpl w:val="99389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96211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AE750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32F3DFA"/>
    <w:multiLevelType w:val="hybridMultilevel"/>
    <w:tmpl w:val="7CA07180"/>
    <w:lvl w:ilvl="0" w:tplc="26E6B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4C1F9F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6811FEE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CE1EF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D3110E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E7017E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0B1D42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96D0FD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A15394"/>
    <w:multiLevelType w:val="hybridMultilevel"/>
    <w:tmpl w:val="7CA07180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5C3DB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0B082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EC51355"/>
    <w:multiLevelType w:val="hybridMultilevel"/>
    <w:tmpl w:val="9DD229C4"/>
    <w:lvl w:ilvl="0" w:tplc="CB2499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7022088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44644A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F56435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04508C"/>
    <w:multiLevelType w:val="hybridMultilevel"/>
    <w:tmpl w:val="7CA07180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87649F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245495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BA185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81F0E23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B6512D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977E28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03620">
    <w:abstractNumId w:val="32"/>
  </w:num>
  <w:num w:numId="2" w16cid:durableId="1505322352">
    <w:abstractNumId w:val="50"/>
  </w:num>
  <w:num w:numId="3" w16cid:durableId="295568463">
    <w:abstractNumId w:val="29"/>
  </w:num>
  <w:num w:numId="4" w16cid:durableId="941188518">
    <w:abstractNumId w:val="49"/>
  </w:num>
  <w:num w:numId="5" w16cid:durableId="1267076930">
    <w:abstractNumId w:val="33"/>
  </w:num>
  <w:num w:numId="6" w16cid:durableId="367413930">
    <w:abstractNumId w:val="9"/>
  </w:num>
  <w:num w:numId="7" w16cid:durableId="1320110921">
    <w:abstractNumId w:val="25"/>
  </w:num>
  <w:num w:numId="8" w16cid:durableId="1485315174">
    <w:abstractNumId w:val="14"/>
  </w:num>
  <w:num w:numId="9" w16cid:durableId="681854002">
    <w:abstractNumId w:val="51"/>
  </w:num>
  <w:num w:numId="10" w16cid:durableId="2025402789">
    <w:abstractNumId w:val="30"/>
  </w:num>
  <w:num w:numId="11" w16cid:durableId="900409152">
    <w:abstractNumId w:val="21"/>
  </w:num>
  <w:num w:numId="12" w16cid:durableId="1364358942">
    <w:abstractNumId w:val="16"/>
  </w:num>
  <w:num w:numId="13" w16cid:durableId="1472749843">
    <w:abstractNumId w:val="7"/>
  </w:num>
  <w:num w:numId="14" w16cid:durableId="1810441302">
    <w:abstractNumId w:val="26"/>
  </w:num>
  <w:num w:numId="15" w16cid:durableId="1018771417">
    <w:abstractNumId w:val="5"/>
  </w:num>
  <w:num w:numId="16" w16cid:durableId="482937085">
    <w:abstractNumId w:val="37"/>
  </w:num>
  <w:num w:numId="17" w16cid:durableId="1651252630">
    <w:abstractNumId w:val="59"/>
  </w:num>
  <w:num w:numId="18" w16cid:durableId="1684671162">
    <w:abstractNumId w:val="27"/>
  </w:num>
  <w:num w:numId="19" w16cid:durableId="405613954">
    <w:abstractNumId w:val="42"/>
  </w:num>
  <w:num w:numId="20" w16cid:durableId="1855533158">
    <w:abstractNumId w:val="10"/>
  </w:num>
  <w:num w:numId="21" w16cid:durableId="1799949846">
    <w:abstractNumId w:val="22"/>
  </w:num>
  <w:num w:numId="22" w16cid:durableId="116488087">
    <w:abstractNumId w:val="23"/>
  </w:num>
  <w:num w:numId="23" w16cid:durableId="773331967">
    <w:abstractNumId w:val="13"/>
  </w:num>
  <w:num w:numId="24" w16cid:durableId="392041805">
    <w:abstractNumId w:val="53"/>
  </w:num>
  <w:num w:numId="25" w16cid:durableId="1737778232">
    <w:abstractNumId w:val="35"/>
  </w:num>
  <w:num w:numId="26" w16cid:durableId="145438115">
    <w:abstractNumId w:val="15"/>
  </w:num>
  <w:num w:numId="27" w16cid:durableId="1157107356">
    <w:abstractNumId w:val="20"/>
  </w:num>
  <w:num w:numId="28" w16cid:durableId="1611813973">
    <w:abstractNumId w:val="31"/>
  </w:num>
  <w:num w:numId="29" w16cid:durableId="1060247821">
    <w:abstractNumId w:val="57"/>
  </w:num>
  <w:num w:numId="30" w16cid:durableId="891967001">
    <w:abstractNumId w:val="48"/>
  </w:num>
  <w:num w:numId="31" w16cid:durableId="958418441">
    <w:abstractNumId w:val="55"/>
  </w:num>
  <w:num w:numId="32" w16cid:durableId="691230174">
    <w:abstractNumId w:val="12"/>
  </w:num>
  <w:num w:numId="33" w16cid:durableId="1787120809">
    <w:abstractNumId w:val="39"/>
  </w:num>
  <w:num w:numId="34" w16cid:durableId="936016394">
    <w:abstractNumId w:val="38"/>
  </w:num>
  <w:num w:numId="35" w16cid:durableId="342589111">
    <w:abstractNumId w:val="56"/>
  </w:num>
  <w:num w:numId="36" w16cid:durableId="2059354915">
    <w:abstractNumId w:val="41"/>
  </w:num>
  <w:num w:numId="37" w16cid:durableId="467434680">
    <w:abstractNumId w:val="34"/>
  </w:num>
  <w:num w:numId="38" w16cid:durableId="136457323">
    <w:abstractNumId w:val="19"/>
  </w:num>
  <w:num w:numId="39" w16cid:durableId="2052144854">
    <w:abstractNumId w:val="43"/>
  </w:num>
  <w:num w:numId="40" w16cid:durableId="2141457766">
    <w:abstractNumId w:val="45"/>
  </w:num>
  <w:num w:numId="41" w16cid:durableId="902369544">
    <w:abstractNumId w:val="46"/>
  </w:num>
  <w:num w:numId="42" w16cid:durableId="279991738">
    <w:abstractNumId w:val="11"/>
  </w:num>
  <w:num w:numId="43" w16cid:durableId="1554657179">
    <w:abstractNumId w:val="36"/>
  </w:num>
  <w:num w:numId="44" w16cid:durableId="1067534004">
    <w:abstractNumId w:val="52"/>
  </w:num>
  <w:num w:numId="45" w16cid:durableId="461115390">
    <w:abstractNumId w:val="18"/>
  </w:num>
  <w:num w:numId="46" w16cid:durableId="2055079728">
    <w:abstractNumId w:val="8"/>
  </w:num>
  <w:num w:numId="47" w16cid:durableId="417479434">
    <w:abstractNumId w:val="6"/>
  </w:num>
  <w:num w:numId="48" w16cid:durableId="584146336">
    <w:abstractNumId w:val="60"/>
  </w:num>
  <w:num w:numId="49" w16cid:durableId="305745233">
    <w:abstractNumId w:val="44"/>
  </w:num>
  <w:num w:numId="50" w16cid:durableId="414520189">
    <w:abstractNumId w:val="28"/>
  </w:num>
  <w:num w:numId="51" w16cid:durableId="89939163">
    <w:abstractNumId w:val="58"/>
  </w:num>
  <w:num w:numId="52" w16cid:durableId="1442459504">
    <w:abstractNumId w:val="54"/>
  </w:num>
  <w:num w:numId="53" w16cid:durableId="42411559">
    <w:abstractNumId w:val="40"/>
  </w:num>
  <w:num w:numId="54" w16cid:durableId="1093209218">
    <w:abstractNumId w:val="17"/>
  </w:num>
  <w:num w:numId="55" w16cid:durableId="458496931">
    <w:abstractNumId w:val="47"/>
  </w:num>
  <w:num w:numId="56" w16cid:durableId="308634086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1CAE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3663D"/>
    <w:rsid w:val="0004012D"/>
    <w:rsid w:val="0004632E"/>
    <w:rsid w:val="00047BBB"/>
    <w:rsid w:val="00052FAD"/>
    <w:rsid w:val="000535BC"/>
    <w:rsid w:val="00054A99"/>
    <w:rsid w:val="00054EAA"/>
    <w:rsid w:val="00055882"/>
    <w:rsid w:val="00056FA8"/>
    <w:rsid w:val="0005737C"/>
    <w:rsid w:val="0005779E"/>
    <w:rsid w:val="0005784F"/>
    <w:rsid w:val="000617CD"/>
    <w:rsid w:val="000619FC"/>
    <w:rsid w:val="00061DBC"/>
    <w:rsid w:val="0006347D"/>
    <w:rsid w:val="00063865"/>
    <w:rsid w:val="000653DF"/>
    <w:rsid w:val="00065C27"/>
    <w:rsid w:val="00066222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46A"/>
    <w:rsid w:val="00084CC8"/>
    <w:rsid w:val="00085E1C"/>
    <w:rsid w:val="00085FC2"/>
    <w:rsid w:val="00090E69"/>
    <w:rsid w:val="00090F28"/>
    <w:rsid w:val="00091AA2"/>
    <w:rsid w:val="00092296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24AE"/>
    <w:rsid w:val="000B49EA"/>
    <w:rsid w:val="000B72E9"/>
    <w:rsid w:val="000C2A2A"/>
    <w:rsid w:val="000C318F"/>
    <w:rsid w:val="000C4360"/>
    <w:rsid w:val="000C5574"/>
    <w:rsid w:val="000C6C71"/>
    <w:rsid w:val="000C6EBA"/>
    <w:rsid w:val="000D11F7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BDF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394B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27A34"/>
    <w:rsid w:val="00130391"/>
    <w:rsid w:val="00130F97"/>
    <w:rsid w:val="00134255"/>
    <w:rsid w:val="00134C50"/>
    <w:rsid w:val="0013577E"/>
    <w:rsid w:val="00136498"/>
    <w:rsid w:val="00142E1A"/>
    <w:rsid w:val="00143B4B"/>
    <w:rsid w:val="00143E12"/>
    <w:rsid w:val="00143F99"/>
    <w:rsid w:val="001453D2"/>
    <w:rsid w:val="0014670D"/>
    <w:rsid w:val="00150CF0"/>
    <w:rsid w:val="001527A4"/>
    <w:rsid w:val="0015352C"/>
    <w:rsid w:val="00154598"/>
    <w:rsid w:val="00156CEF"/>
    <w:rsid w:val="00157310"/>
    <w:rsid w:val="00160FE3"/>
    <w:rsid w:val="00162A54"/>
    <w:rsid w:val="00162C0A"/>
    <w:rsid w:val="0016326C"/>
    <w:rsid w:val="00163A3E"/>
    <w:rsid w:val="00163D61"/>
    <w:rsid w:val="00165547"/>
    <w:rsid w:val="001655C8"/>
    <w:rsid w:val="00165F59"/>
    <w:rsid w:val="00166217"/>
    <w:rsid w:val="0016625F"/>
    <w:rsid w:val="001669C8"/>
    <w:rsid w:val="001677CC"/>
    <w:rsid w:val="001714EA"/>
    <w:rsid w:val="00171D26"/>
    <w:rsid w:val="0017239C"/>
    <w:rsid w:val="00172580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4794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D2C"/>
    <w:rsid w:val="00197E57"/>
    <w:rsid w:val="001A0D5A"/>
    <w:rsid w:val="001A238D"/>
    <w:rsid w:val="001A63EC"/>
    <w:rsid w:val="001A7319"/>
    <w:rsid w:val="001A799B"/>
    <w:rsid w:val="001A7AC9"/>
    <w:rsid w:val="001A7AEF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68E4"/>
    <w:rsid w:val="001B7C85"/>
    <w:rsid w:val="001C0698"/>
    <w:rsid w:val="001C1139"/>
    <w:rsid w:val="001C1C05"/>
    <w:rsid w:val="001C1D22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41C0"/>
    <w:rsid w:val="002252E0"/>
    <w:rsid w:val="00226426"/>
    <w:rsid w:val="002270FE"/>
    <w:rsid w:val="00227527"/>
    <w:rsid w:val="0023083E"/>
    <w:rsid w:val="002319D7"/>
    <w:rsid w:val="00235F22"/>
    <w:rsid w:val="0023763F"/>
    <w:rsid w:val="00242B57"/>
    <w:rsid w:val="00243A62"/>
    <w:rsid w:val="00245BEA"/>
    <w:rsid w:val="00246292"/>
    <w:rsid w:val="00247E18"/>
    <w:rsid w:val="00247FAF"/>
    <w:rsid w:val="00250D6B"/>
    <w:rsid w:val="00251332"/>
    <w:rsid w:val="002517DE"/>
    <w:rsid w:val="002532EA"/>
    <w:rsid w:val="002533E0"/>
    <w:rsid w:val="002535AD"/>
    <w:rsid w:val="00253DDB"/>
    <w:rsid w:val="00256327"/>
    <w:rsid w:val="00261A91"/>
    <w:rsid w:val="00262AF7"/>
    <w:rsid w:val="002644D4"/>
    <w:rsid w:val="00264C93"/>
    <w:rsid w:val="00265EC3"/>
    <w:rsid w:val="00265EC9"/>
    <w:rsid w:val="002662EE"/>
    <w:rsid w:val="002676FD"/>
    <w:rsid w:val="0027072E"/>
    <w:rsid w:val="00270D52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6F4"/>
    <w:rsid w:val="00294E03"/>
    <w:rsid w:val="00295A75"/>
    <w:rsid w:val="00295E0D"/>
    <w:rsid w:val="00297569"/>
    <w:rsid w:val="002A1C40"/>
    <w:rsid w:val="002A25E0"/>
    <w:rsid w:val="002A2BBE"/>
    <w:rsid w:val="002A3D9C"/>
    <w:rsid w:val="002A428E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B7CE0"/>
    <w:rsid w:val="002C25DA"/>
    <w:rsid w:val="002C5155"/>
    <w:rsid w:val="002C599A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043"/>
    <w:rsid w:val="002E03A9"/>
    <w:rsid w:val="002E05AC"/>
    <w:rsid w:val="002E1058"/>
    <w:rsid w:val="002E1DA8"/>
    <w:rsid w:val="002E3F58"/>
    <w:rsid w:val="002E4124"/>
    <w:rsid w:val="002E4A47"/>
    <w:rsid w:val="002E6E5D"/>
    <w:rsid w:val="002E7DD8"/>
    <w:rsid w:val="002F2EE9"/>
    <w:rsid w:val="002F33AA"/>
    <w:rsid w:val="0030108C"/>
    <w:rsid w:val="00301F9A"/>
    <w:rsid w:val="00302776"/>
    <w:rsid w:val="00303FF1"/>
    <w:rsid w:val="00307E2B"/>
    <w:rsid w:val="00310A27"/>
    <w:rsid w:val="003114CB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5AEB"/>
    <w:rsid w:val="00326C64"/>
    <w:rsid w:val="0033024F"/>
    <w:rsid w:val="00332544"/>
    <w:rsid w:val="00332A39"/>
    <w:rsid w:val="00333868"/>
    <w:rsid w:val="003363BE"/>
    <w:rsid w:val="003366EF"/>
    <w:rsid w:val="0034170E"/>
    <w:rsid w:val="00341DA9"/>
    <w:rsid w:val="00342FBF"/>
    <w:rsid w:val="0034399D"/>
    <w:rsid w:val="00344916"/>
    <w:rsid w:val="00346C63"/>
    <w:rsid w:val="00347259"/>
    <w:rsid w:val="00350B1B"/>
    <w:rsid w:val="00351299"/>
    <w:rsid w:val="003527A2"/>
    <w:rsid w:val="0035328F"/>
    <w:rsid w:val="003537FB"/>
    <w:rsid w:val="00354F77"/>
    <w:rsid w:val="00356386"/>
    <w:rsid w:val="00360169"/>
    <w:rsid w:val="00360357"/>
    <w:rsid w:val="0036169D"/>
    <w:rsid w:val="00361DED"/>
    <w:rsid w:val="00363A52"/>
    <w:rsid w:val="003650F6"/>
    <w:rsid w:val="00365153"/>
    <w:rsid w:val="003661D5"/>
    <w:rsid w:val="00366487"/>
    <w:rsid w:val="00366A7D"/>
    <w:rsid w:val="003717CF"/>
    <w:rsid w:val="0037235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87FEC"/>
    <w:rsid w:val="003908D3"/>
    <w:rsid w:val="003909E0"/>
    <w:rsid w:val="003921F0"/>
    <w:rsid w:val="0039264F"/>
    <w:rsid w:val="003926BF"/>
    <w:rsid w:val="00392B26"/>
    <w:rsid w:val="0039316B"/>
    <w:rsid w:val="0039386D"/>
    <w:rsid w:val="003938BB"/>
    <w:rsid w:val="00395885"/>
    <w:rsid w:val="00395FC5"/>
    <w:rsid w:val="0039602D"/>
    <w:rsid w:val="00396CF6"/>
    <w:rsid w:val="003974AB"/>
    <w:rsid w:val="003A14C4"/>
    <w:rsid w:val="003A1690"/>
    <w:rsid w:val="003A1BA8"/>
    <w:rsid w:val="003A2CC6"/>
    <w:rsid w:val="003A2F7F"/>
    <w:rsid w:val="003A3013"/>
    <w:rsid w:val="003A3949"/>
    <w:rsid w:val="003A44BA"/>
    <w:rsid w:val="003A48FE"/>
    <w:rsid w:val="003A4E2D"/>
    <w:rsid w:val="003B0147"/>
    <w:rsid w:val="003B0EB4"/>
    <w:rsid w:val="003B2B92"/>
    <w:rsid w:val="003B2EE9"/>
    <w:rsid w:val="003B3938"/>
    <w:rsid w:val="003B493A"/>
    <w:rsid w:val="003B50AE"/>
    <w:rsid w:val="003B601E"/>
    <w:rsid w:val="003B6F3D"/>
    <w:rsid w:val="003C0C34"/>
    <w:rsid w:val="003C1D1A"/>
    <w:rsid w:val="003C1EF2"/>
    <w:rsid w:val="003C28C0"/>
    <w:rsid w:val="003C2C58"/>
    <w:rsid w:val="003C414C"/>
    <w:rsid w:val="003C4B45"/>
    <w:rsid w:val="003C6A4F"/>
    <w:rsid w:val="003C7B2B"/>
    <w:rsid w:val="003D0914"/>
    <w:rsid w:val="003D113D"/>
    <w:rsid w:val="003D1449"/>
    <w:rsid w:val="003D1F20"/>
    <w:rsid w:val="003D220D"/>
    <w:rsid w:val="003D28EC"/>
    <w:rsid w:val="003D4276"/>
    <w:rsid w:val="003D4F85"/>
    <w:rsid w:val="003D569A"/>
    <w:rsid w:val="003D58E4"/>
    <w:rsid w:val="003D5A3F"/>
    <w:rsid w:val="003D640F"/>
    <w:rsid w:val="003D67A1"/>
    <w:rsid w:val="003D7C64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AFC"/>
    <w:rsid w:val="003F0DE6"/>
    <w:rsid w:val="003F3179"/>
    <w:rsid w:val="003F3D63"/>
    <w:rsid w:val="003F483D"/>
    <w:rsid w:val="003F487C"/>
    <w:rsid w:val="003F4D77"/>
    <w:rsid w:val="003F5614"/>
    <w:rsid w:val="003F7A26"/>
    <w:rsid w:val="0040021D"/>
    <w:rsid w:val="004007BC"/>
    <w:rsid w:val="00400F75"/>
    <w:rsid w:val="0040208E"/>
    <w:rsid w:val="00403B4A"/>
    <w:rsid w:val="00404560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1F80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027"/>
    <w:rsid w:val="004638BC"/>
    <w:rsid w:val="00463E52"/>
    <w:rsid w:val="0046477D"/>
    <w:rsid w:val="00467581"/>
    <w:rsid w:val="004704A2"/>
    <w:rsid w:val="0047101A"/>
    <w:rsid w:val="0047481E"/>
    <w:rsid w:val="00474E36"/>
    <w:rsid w:val="00474E71"/>
    <w:rsid w:val="004759F4"/>
    <w:rsid w:val="00476271"/>
    <w:rsid w:val="00476850"/>
    <w:rsid w:val="00477C92"/>
    <w:rsid w:val="0048000F"/>
    <w:rsid w:val="00484ED3"/>
    <w:rsid w:val="004874D7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A6969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139"/>
    <w:rsid w:val="004E6935"/>
    <w:rsid w:val="004E7EEE"/>
    <w:rsid w:val="004F044B"/>
    <w:rsid w:val="004F0849"/>
    <w:rsid w:val="004F248E"/>
    <w:rsid w:val="004F45AE"/>
    <w:rsid w:val="004F5088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443"/>
    <w:rsid w:val="00506971"/>
    <w:rsid w:val="005070CB"/>
    <w:rsid w:val="00507CA9"/>
    <w:rsid w:val="0051115D"/>
    <w:rsid w:val="0051182D"/>
    <w:rsid w:val="00512E1F"/>
    <w:rsid w:val="00513C78"/>
    <w:rsid w:val="00513CE3"/>
    <w:rsid w:val="00514C51"/>
    <w:rsid w:val="0051687F"/>
    <w:rsid w:val="0051791F"/>
    <w:rsid w:val="005179F3"/>
    <w:rsid w:val="00520209"/>
    <w:rsid w:val="00521624"/>
    <w:rsid w:val="0052319C"/>
    <w:rsid w:val="005239CF"/>
    <w:rsid w:val="00524295"/>
    <w:rsid w:val="00524323"/>
    <w:rsid w:val="00524803"/>
    <w:rsid w:val="00525639"/>
    <w:rsid w:val="00525A96"/>
    <w:rsid w:val="005261E2"/>
    <w:rsid w:val="00526395"/>
    <w:rsid w:val="0052649A"/>
    <w:rsid w:val="005266C6"/>
    <w:rsid w:val="00531ABF"/>
    <w:rsid w:val="00535643"/>
    <w:rsid w:val="00536D99"/>
    <w:rsid w:val="00540D5A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22E2"/>
    <w:rsid w:val="00582993"/>
    <w:rsid w:val="005874B5"/>
    <w:rsid w:val="00587ACE"/>
    <w:rsid w:val="005903E7"/>
    <w:rsid w:val="0059064F"/>
    <w:rsid w:val="0059260F"/>
    <w:rsid w:val="00592F34"/>
    <w:rsid w:val="005931FC"/>
    <w:rsid w:val="005934A3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2B09"/>
    <w:rsid w:val="005A3114"/>
    <w:rsid w:val="005A35E9"/>
    <w:rsid w:val="005A533F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4F4"/>
    <w:rsid w:val="005C605D"/>
    <w:rsid w:val="005C626F"/>
    <w:rsid w:val="005C66DF"/>
    <w:rsid w:val="005D12D7"/>
    <w:rsid w:val="005D178A"/>
    <w:rsid w:val="005D1933"/>
    <w:rsid w:val="005D2430"/>
    <w:rsid w:val="005D4533"/>
    <w:rsid w:val="005D4F14"/>
    <w:rsid w:val="005D5FD5"/>
    <w:rsid w:val="005D61AF"/>
    <w:rsid w:val="005D67D7"/>
    <w:rsid w:val="005D6BD2"/>
    <w:rsid w:val="005D771F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2FB7"/>
    <w:rsid w:val="00604E7A"/>
    <w:rsid w:val="00605991"/>
    <w:rsid w:val="006075ED"/>
    <w:rsid w:val="00610699"/>
    <w:rsid w:val="00611275"/>
    <w:rsid w:val="00613ADD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421FA"/>
    <w:rsid w:val="00644D22"/>
    <w:rsid w:val="00651176"/>
    <w:rsid w:val="00651BB7"/>
    <w:rsid w:val="006528AB"/>
    <w:rsid w:val="006538C6"/>
    <w:rsid w:val="00653D19"/>
    <w:rsid w:val="00654EFB"/>
    <w:rsid w:val="006577AE"/>
    <w:rsid w:val="00657930"/>
    <w:rsid w:val="006618B6"/>
    <w:rsid w:val="00664D24"/>
    <w:rsid w:val="0066586E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6F02"/>
    <w:rsid w:val="00697277"/>
    <w:rsid w:val="006A12BD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0FB"/>
    <w:rsid w:val="006B588B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5347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5297"/>
    <w:rsid w:val="0071665E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4033"/>
    <w:rsid w:val="0074409A"/>
    <w:rsid w:val="007458AC"/>
    <w:rsid w:val="0074606F"/>
    <w:rsid w:val="00746D1B"/>
    <w:rsid w:val="00747FCE"/>
    <w:rsid w:val="0075152C"/>
    <w:rsid w:val="0075278D"/>
    <w:rsid w:val="0075310C"/>
    <w:rsid w:val="007546A9"/>
    <w:rsid w:val="0075499D"/>
    <w:rsid w:val="00754AFA"/>
    <w:rsid w:val="0075608C"/>
    <w:rsid w:val="0076016C"/>
    <w:rsid w:val="007607AA"/>
    <w:rsid w:val="00760BC5"/>
    <w:rsid w:val="00762AA9"/>
    <w:rsid w:val="00762BFA"/>
    <w:rsid w:val="00763F08"/>
    <w:rsid w:val="007663E0"/>
    <w:rsid w:val="00767350"/>
    <w:rsid w:val="00770514"/>
    <w:rsid w:val="00771867"/>
    <w:rsid w:val="0077241A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6614"/>
    <w:rsid w:val="00796EC5"/>
    <w:rsid w:val="007A0343"/>
    <w:rsid w:val="007A183F"/>
    <w:rsid w:val="007A20BF"/>
    <w:rsid w:val="007A4762"/>
    <w:rsid w:val="007A48DC"/>
    <w:rsid w:val="007A7300"/>
    <w:rsid w:val="007A730C"/>
    <w:rsid w:val="007A7B48"/>
    <w:rsid w:val="007B1181"/>
    <w:rsid w:val="007B1F92"/>
    <w:rsid w:val="007B33E1"/>
    <w:rsid w:val="007B5D66"/>
    <w:rsid w:val="007B7748"/>
    <w:rsid w:val="007C0218"/>
    <w:rsid w:val="007C05B0"/>
    <w:rsid w:val="007C1B44"/>
    <w:rsid w:val="007C1D17"/>
    <w:rsid w:val="007C255B"/>
    <w:rsid w:val="007C365B"/>
    <w:rsid w:val="007C3F13"/>
    <w:rsid w:val="007C5B27"/>
    <w:rsid w:val="007C638A"/>
    <w:rsid w:val="007D28D7"/>
    <w:rsid w:val="007D2BE1"/>
    <w:rsid w:val="007D2C88"/>
    <w:rsid w:val="007D330A"/>
    <w:rsid w:val="007D3557"/>
    <w:rsid w:val="007D3628"/>
    <w:rsid w:val="007D441F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877"/>
    <w:rsid w:val="00832F02"/>
    <w:rsid w:val="008356C9"/>
    <w:rsid w:val="008357A4"/>
    <w:rsid w:val="0083633F"/>
    <w:rsid w:val="008371B1"/>
    <w:rsid w:val="008420D5"/>
    <w:rsid w:val="00842F91"/>
    <w:rsid w:val="00844887"/>
    <w:rsid w:val="008466AA"/>
    <w:rsid w:val="00847B6C"/>
    <w:rsid w:val="008509F4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045C"/>
    <w:rsid w:val="00861651"/>
    <w:rsid w:val="00861834"/>
    <w:rsid w:val="00861DD5"/>
    <w:rsid w:val="0086278A"/>
    <w:rsid w:val="00865949"/>
    <w:rsid w:val="00865BE7"/>
    <w:rsid w:val="00867586"/>
    <w:rsid w:val="0087000E"/>
    <w:rsid w:val="0087002D"/>
    <w:rsid w:val="008701B5"/>
    <w:rsid w:val="00871387"/>
    <w:rsid w:val="008719CF"/>
    <w:rsid w:val="00871DBA"/>
    <w:rsid w:val="00873325"/>
    <w:rsid w:val="008740FC"/>
    <w:rsid w:val="00874393"/>
    <w:rsid w:val="00875A81"/>
    <w:rsid w:val="008779BC"/>
    <w:rsid w:val="0088126D"/>
    <w:rsid w:val="008815B4"/>
    <w:rsid w:val="00881BB4"/>
    <w:rsid w:val="008825ED"/>
    <w:rsid w:val="00883E91"/>
    <w:rsid w:val="00885BB7"/>
    <w:rsid w:val="00886F69"/>
    <w:rsid w:val="00890064"/>
    <w:rsid w:val="00890F35"/>
    <w:rsid w:val="00891D5F"/>
    <w:rsid w:val="008956AF"/>
    <w:rsid w:val="008A08A4"/>
    <w:rsid w:val="008A0D9E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C02"/>
    <w:rsid w:val="008B6D08"/>
    <w:rsid w:val="008B6D4B"/>
    <w:rsid w:val="008B6D7C"/>
    <w:rsid w:val="008B7969"/>
    <w:rsid w:val="008B7FB1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456"/>
    <w:rsid w:val="008D1838"/>
    <w:rsid w:val="008D26C0"/>
    <w:rsid w:val="008D2FC1"/>
    <w:rsid w:val="008D31E7"/>
    <w:rsid w:val="008D351D"/>
    <w:rsid w:val="008D421D"/>
    <w:rsid w:val="008D4479"/>
    <w:rsid w:val="008D4D26"/>
    <w:rsid w:val="008D6924"/>
    <w:rsid w:val="008D7CA3"/>
    <w:rsid w:val="008E1779"/>
    <w:rsid w:val="008E19E3"/>
    <w:rsid w:val="008E1CDC"/>
    <w:rsid w:val="008E20DE"/>
    <w:rsid w:val="008E3CF9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45E1"/>
    <w:rsid w:val="008F4B72"/>
    <w:rsid w:val="008F5017"/>
    <w:rsid w:val="008F57D8"/>
    <w:rsid w:val="008F59CF"/>
    <w:rsid w:val="008F661B"/>
    <w:rsid w:val="008F7505"/>
    <w:rsid w:val="008F755A"/>
    <w:rsid w:val="008F78D5"/>
    <w:rsid w:val="00903726"/>
    <w:rsid w:val="0090493D"/>
    <w:rsid w:val="00906635"/>
    <w:rsid w:val="009066AE"/>
    <w:rsid w:val="00910581"/>
    <w:rsid w:val="009110C4"/>
    <w:rsid w:val="00911681"/>
    <w:rsid w:val="00911EF7"/>
    <w:rsid w:val="00912869"/>
    <w:rsid w:val="00912A96"/>
    <w:rsid w:val="00913D0F"/>
    <w:rsid w:val="009144E4"/>
    <w:rsid w:val="00916841"/>
    <w:rsid w:val="00917908"/>
    <w:rsid w:val="00920576"/>
    <w:rsid w:val="009225FB"/>
    <w:rsid w:val="00922D01"/>
    <w:rsid w:val="009234B6"/>
    <w:rsid w:val="0092365A"/>
    <w:rsid w:val="00923699"/>
    <w:rsid w:val="00924C11"/>
    <w:rsid w:val="00924FD5"/>
    <w:rsid w:val="009265A1"/>
    <w:rsid w:val="00926B0A"/>
    <w:rsid w:val="0092743D"/>
    <w:rsid w:val="009275CC"/>
    <w:rsid w:val="00927D07"/>
    <w:rsid w:val="009308A5"/>
    <w:rsid w:val="0093095C"/>
    <w:rsid w:val="00930FAE"/>
    <w:rsid w:val="00931202"/>
    <w:rsid w:val="00931C40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1E94"/>
    <w:rsid w:val="0094265F"/>
    <w:rsid w:val="00943C92"/>
    <w:rsid w:val="00944B14"/>
    <w:rsid w:val="00947E10"/>
    <w:rsid w:val="00952997"/>
    <w:rsid w:val="009535EE"/>
    <w:rsid w:val="00956DEF"/>
    <w:rsid w:val="0095798F"/>
    <w:rsid w:val="00960F50"/>
    <w:rsid w:val="009610E5"/>
    <w:rsid w:val="00965FAB"/>
    <w:rsid w:val="00967A67"/>
    <w:rsid w:val="009705FD"/>
    <w:rsid w:val="009716BB"/>
    <w:rsid w:val="009721FD"/>
    <w:rsid w:val="00972B07"/>
    <w:rsid w:val="00973375"/>
    <w:rsid w:val="00973668"/>
    <w:rsid w:val="009742BB"/>
    <w:rsid w:val="00976818"/>
    <w:rsid w:val="00981DBC"/>
    <w:rsid w:val="00982FA2"/>
    <w:rsid w:val="009845C6"/>
    <w:rsid w:val="0099640B"/>
    <w:rsid w:val="00996854"/>
    <w:rsid w:val="009A130A"/>
    <w:rsid w:val="009A146B"/>
    <w:rsid w:val="009A30D4"/>
    <w:rsid w:val="009A4540"/>
    <w:rsid w:val="009A4B9C"/>
    <w:rsid w:val="009A5357"/>
    <w:rsid w:val="009A6D92"/>
    <w:rsid w:val="009A6FAC"/>
    <w:rsid w:val="009A7571"/>
    <w:rsid w:val="009A758F"/>
    <w:rsid w:val="009A7AC7"/>
    <w:rsid w:val="009B0661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0C3"/>
    <w:rsid w:val="009D04A1"/>
    <w:rsid w:val="009D118F"/>
    <w:rsid w:val="009D4351"/>
    <w:rsid w:val="009D4E02"/>
    <w:rsid w:val="009D593E"/>
    <w:rsid w:val="009D5FC2"/>
    <w:rsid w:val="009D6072"/>
    <w:rsid w:val="009D62C8"/>
    <w:rsid w:val="009D7857"/>
    <w:rsid w:val="009E3072"/>
    <w:rsid w:val="009E38EE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59B2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27BC8"/>
    <w:rsid w:val="00A30E40"/>
    <w:rsid w:val="00A324FE"/>
    <w:rsid w:val="00A33629"/>
    <w:rsid w:val="00A35ECC"/>
    <w:rsid w:val="00A369A9"/>
    <w:rsid w:val="00A375D1"/>
    <w:rsid w:val="00A42360"/>
    <w:rsid w:val="00A430C6"/>
    <w:rsid w:val="00A442E0"/>
    <w:rsid w:val="00A459E4"/>
    <w:rsid w:val="00A47455"/>
    <w:rsid w:val="00A5046F"/>
    <w:rsid w:val="00A504DA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E0E"/>
    <w:rsid w:val="00A914E4"/>
    <w:rsid w:val="00A91CBE"/>
    <w:rsid w:val="00A9242E"/>
    <w:rsid w:val="00A92686"/>
    <w:rsid w:val="00A92B5D"/>
    <w:rsid w:val="00A93E34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2DD3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560"/>
    <w:rsid w:val="00AF1C6F"/>
    <w:rsid w:val="00AF2857"/>
    <w:rsid w:val="00AF2A34"/>
    <w:rsid w:val="00AF2FE1"/>
    <w:rsid w:val="00AF40CE"/>
    <w:rsid w:val="00AF5A27"/>
    <w:rsid w:val="00AF6C14"/>
    <w:rsid w:val="00AF6D76"/>
    <w:rsid w:val="00B0113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4B85"/>
    <w:rsid w:val="00B1592F"/>
    <w:rsid w:val="00B16044"/>
    <w:rsid w:val="00B16249"/>
    <w:rsid w:val="00B170AB"/>
    <w:rsid w:val="00B17793"/>
    <w:rsid w:val="00B17B8F"/>
    <w:rsid w:val="00B22F90"/>
    <w:rsid w:val="00B2337C"/>
    <w:rsid w:val="00B235F6"/>
    <w:rsid w:val="00B2401F"/>
    <w:rsid w:val="00B263EF"/>
    <w:rsid w:val="00B30FB0"/>
    <w:rsid w:val="00B31415"/>
    <w:rsid w:val="00B338A3"/>
    <w:rsid w:val="00B33CBB"/>
    <w:rsid w:val="00B33E74"/>
    <w:rsid w:val="00B34EDF"/>
    <w:rsid w:val="00B36C6A"/>
    <w:rsid w:val="00B3756E"/>
    <w:rsid w:val="00B37F94"/>
    <w:rsid w:val="00B42869"/>
    <w:rsid w:val="00B42DA1"/>
    <w:rsid w:val="00B433E5"/>
    <w:rsid w:val="00B43CD9"/>
    <w:rsid w:val="00B4406F"/>
    <w:rsid w:val="00B446F0"/>
    <w:rsid w:val="00B44BB8"/>
    <w:rsid w:val="00B46181"/>
    <w:rsid w:val="00B47050"/>
    <w:rsid w:val="00B47DC0"/>
    <w:rsid w:val="00B504CA"/>
    <w:rsid w:val="00B5108C"/>
    <w:rsid w:val="00B52758"/>
    <w:rsid w:val="00B52DBA"/>
    <w:rsid w:val="00B53079"/>
    <w:rsid w:val="00B530D8"/>
    <w:rsid w:val="00B53CBC"/>
    <w:rsid w:val="00B55BAD"/>
    <w:rsid w:val="00B574E3"/>
    <w:rsid w:val="00B619C3"/>
    <w:rsid w:val="00B61EA8"/>
    <w:rsid w:val="00B63298"/>
    <w:rsid w:val="00B638B0"/>
    <w:rsid w:val="00B641F0"/>
    <w:rsid w:val="00B648BC"/>
    <w:rsid w:val="00B64C85"/>
    <w:rsid w:val="00B65BA8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05C1"/>
    <w:rsid w:val="00BB1249"/>
    <w:rsid w:val="00BB1932"/>
    <w:rsid w:val="00BB24BF"/>
    <w:rsid w:val="00BB3363"/>
    <w:rsid w:val="00BB39EC"/>
    <w:rsid w:val="00BB6862"/>
    <w:rsid w:val="00BB7F0E"/>
    <w:rsid w:val="00BC06F6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222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5859"/>
    <w:rsid w:val="00C15F51"/>
    <w:rsid w:val="00C16755"/>
    <w:rsid w:val="00C20291"/>
    <w:rsid w:val="00C20A4D"/>
    <w:rsid w:val="00C20AA5"/>
    <w:rsid w:val="00C23908"/>
    <w:rsid w:val="00C24156"/>
    <w:rsid w:val="00C24FFE"/>
    <w:rsid w:val="00C27E1E"/>
    <w:rsid w:val="00C30101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45841"/>
    <w:rsid w:val="00C5002D"/>
    <w:rsid w:val="00C501EE"/>
    <w:rsid w:val="00C520C0"/>
    <w:rsid w:val="00C5274B"/>
    <w:rsid w:val="00C55B66"/>
    <w:rsid w:val="00C56EFE"/>
    <w:rsid w:val="00C60836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20C7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2796"/>
    <w:rsid w:val="00C83F0E"/>
    <w:rsid w:val="00C84E73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5ABE"/>
    <w:rsid w:val="00C96770"/>
    <w:rsid w:val="00CA04E8"/>
    <w:rsid w:val="00CA1BFA"/>
    <w:rsid w:val="00CA26B9"/>
    <w:rsid w:val="00CA57B9"/>
    <w:rsid w:val="00CA6EB8"/>
    <w:rsid w:val="00CA73DD"/>
    <w:rsid w:val="00CA7C0B"/>
    <w:rsid w:val="00CB1A08"/>
    <w:rsid w:val="00CB1BD6"/>
    <w:rsid w:val="00CB2BAD"/>
    <w:rsid w:val="00CB2DE5"/>
    <w:rsid w:val="00CB634A"/>
    <w:rsid w:val="00CC0BCD"/>
    <w:rsid w:val="00CC1035"/>
    <w:rsid w:val="00CC16F4"/>
    <w:rsid w:val="00CC26F6"/>
    <w:rsid w:val="00CC5776"/>
    <w:rsid w:val="00CC70D1"/>
    <w:rsid w:val="00CC7CD8"/>
    <w:rsid w:val="00CD4C5D"/>
    <w:rsid w:val="00CD5803"/>
    <w:rsid w:val="00CD581E"/>
    <w:rsid w:val="00CD71A6"/>
    <w:rsid w:val="00CE0708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18D"/>
    <w:rsid w:val="00CF5214"/>
    <w:rsid w:val="00CF63CD"/>
    <w:rsid w:val="00CF65DD"/>
    <w:rsid w:val="00CF72F3"/>
    <w:rsid w:val="00D00C51"/>
    <w:rsid w:val="00D014F2"/>
    <w:rsid w:val="00D027B1"/>
    <w:rsid w:val="00D043E8"/>
    <w:rsid w:val="00D04E62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3933"/>
    <w:rsid w:val="00D443FB"/>
    <w:rsid w:val="00D4449A"/>
    <w:rsid w:val="00D44585"/>
    <w:rsid w:val="00D45122"/>
    <w:rsid w:val="00D471BF"/>
    <w:rsid w:val="00D50238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1DE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365A"/>
    <w:rsid w:val="00D745CC"/>
    <w:rsid w:val="00D75465"/>
    <w:rsid w:val="00D7592D"/>
    <w:rsid w:val="00D76D16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219A"/>
    <w:rsid w:val="00D9594C"/>
    <w:rsid w:val="00D96697"/>
    <w:rsid w:val="00DA0F41"/>
    <w:rsid w:val="00DA2BD4"/>
    <w:rsid w:val="00DA30EA"/>
    <w:rsid w:val="00DA390E"/>
    <w:rsid w:val="00DA3F13"/>
    <w:rsid w:val="00DA50A7"/>
    <w:rsid w:val="00DB3645"/>
    <w:rsid w:val="00DB6AAD"/>
    <w:rsid w:val="00DC03B2"/>
    <w:rsid w:val="00DC1903"/>
    <w:rsid w:val="00DC52CB"/>
    <w:rsid w:val="00DC52EC"/>
    <w:rsid w:val="00DC6042"/>
    <w:rsid w:val="00DC673A"/>
    <w:rsid w:val="00DC7EF9"/>
    <w:rsid w:val="00DD0B94"/>
    <w:rsid w:val="00DD1BA9"/>
    <w:rsid w:val="00DD25EB"/>
    <w:rsid w:val="00DD2A14"/>
    <w:rsid w:val="00DD31DB"/>
    <w:rsid w:val="00DD3EDC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6EE"/>
    <w:rsid w:val="00E228C4"/>
    <w:rsid w:val="00E2366B"/>
    <w:rsid w:val="00E24890"/>
    <w:rsid w:val="00E269A8"/>
    <w:rsid w:val="00E26C65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37D3C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96A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0A7"/>
    <w:rsid w:val="00E56179"/>
    <w:rsid w:val="00E5642A"/>
    <w:rsid w:val="00E57ACD"/>
    <w:rsid w:val="00E57DF2"/>
    <w:rsid w:val="00E602C1"/>
    <w:rsid w:val="00E6034A"/>
    <w:rsid w:val="00E627EC"/>
    <w:rsid w:val="00E62800"/>
    <w:rsid w:val="00E62EF1"/>
    <w:rsid w:val="00E635CE"/>
    <w:rsid w:val="00E63E88"/>
    <w:rsid w:val="00E641D3"/>
    <w:rsid w:val="00E64694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322A"/>
    <w:rsid w:val="00E935FB"/>
    <w:rsid w:val="00E93975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5407"/>
    <w:rsid w:val="00EA6D12"/>
    <w:rsid w:val="00EA72D4"/>
    <w:rsid w:val="00EB10F7"/>
    <w:rsid w:val="00EB1D66"/>
    <w:rsid w:val="00EB2D48"/>
    <w:rsid w:val="00EB3079"/>
    <w:rsid w:val="00EB4DCB"/>
    <w:rsid w:val="00EB5BE0"/>
    <w:rsid w:val="00EB60B7"/>
    <w:rsid w:val="00EB6BF5"/>
    <w:rsid w:val="00EC0A35"/>
    <w:rsid w:val="00EC0A65"/>
    <w:rsid w:val="00EC2507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1C5A"/>
    <w:rsid w:val="00EE291A"/>
    <w:rsid w:val="00EE41B6"/>
    <w:rsid w:val="00EE6B36"/>
    <w:rsid w:val="00EE6C35"/>
    <w:rsid w:val="00EE72FA"/>
    <w:rsid w:val="00EE7607"/>
    <w:rsid w:val="00EF1BDA"/>
    <w:rsid w:val="00EF4F1B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598F"/>
    <w:rsid w:val="00F42E35"/>
    <w:rsid w:val="00F433B0"/>
    <w:rsid w:val="00F434FE"/>
    <w:rsid w:val="00F448AC"/>
    <w:rsid w:val="00F44B1B"/>
    <w:rsid w:val="00F45873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19"/>
    <w:rsid w:val="00F6087E"/>
    <w:rsid w:val="00F6125D"/>
    <w:rsid w:val="00F61382"/>
    <w:rsid w:val="00F6188C"/>
    <w:rsid w:val="00F6219C"/>
    <w:rsid w:val="00F63348"/>
    <w:rsid w:val="00F64BE8"/>
    <w:rsid w:val="00F662BB"/>
    <w:rsid w:val="00F66A59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87581"/>
    <w:rsid w:val="00F916BF"/>
    <w:rsid w:val="00F91C93"/>
    <w:rsid w:val="00F92020"/>
    <w:rsid w:val="00F936B4"/>
    <w:rsid w:val="00F93E91"/>
    <w:rsid w:val="00F94397"/>
    <w:rsid w:val="00F95BCA"/>
    <w:rsid w:val="00FA03A2"/>
    <w:rsid w:val="00FA1F2A"/>
    <w:rsid w:val="00FA27D9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1D4"/>
    <w:rsid w:val="00FB19DA"/>
    <w:rsid w:val="00FB2E97"/>
    <w:rsid w:val="00FB4B0B"/>
    <w:rsid w:val="00FB5207"/>
    <w:rsid w:val="00FB7379"/>
    <w:rsid w:val="00FC1684"/>
    <w:rsid w:val="00FC2EC6"/>
    <w:rsid w:val="00FC3289"/>
    <w:rsid w:val="00FC602F"/>
    <w:rsid w:val="00FC6ADA"/>
    <w:rsid w:val="00FC6D0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3EF4"/>
    <w:rsid w:val="00FD4CF8"/>
    <w:rsid w:val="00FD5BB8"/>
    <w:rsid w:val="00FD5BD5"/>
    <w:rsid w:val="00FD68BB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562F"/>
    <w:rsid w:val="00FF6059"/>
    <w:rsid w:val="00FF738B"/>
    <w:rsid w:val="00FF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21BC"/>
  <w15:docId w15:val="{07D3ABA9-91B3-43B0-A69C-402DE710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table" w:customStyle="1" w:styleId="Tblzatrcsos1vilgos1jellszn1">
    <w:name w:val="Táblázat (rácsos) 1 – világos – 1. jelölőszín1"/>
    <w:basedOn w:val="Normltblzat"/>
    <w:uiPriority w:val="46"/>
    <w:rsid w:val="0066586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l0">
    <w:name w:val="Norml"/>
    <w:uiPriority w:val="99"/>
    <w:rsid w:val="0040456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1452</Words>
  <Characters>10022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32</cp:revision>
  <cp:lastPrinted>2023-10-11T07:54:00Z</cp:lastPrinted>
  <dcterms:created xsi:type="dcterms:W3CDTF">2023-11-20T07:10:00Z</dcterms:created>
  <dcterms:modified xsi:type="dcterms:W3CDTF">2023-11-21T09:26:00Z</dcterms:modified>
</cp:coreProperties>
</file>