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1ACA12CA" w14:textId="2620F8CF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A05E02">
        <w:rPr>
          <w:b/>
          <w:sz w:val="22"/>
          <w:szCs w:val="22"/>
        </w:rPr>
        <w:t>8</w:t>
      </w:r>
      <w:r w:rsidR="00B01132" w:rsidRPr="00431B49">
        <w:rPr>
          <w:b/>
          <w:sz w:val="22"/>
          <w:szCs w:val="22"/>
        </w:rPr>
        <w:t>/202</w:t>
      </w:r>
      <w:r w:rsidR="00B313FB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Default="006D4F7C" w:rsidP="00830193">
      <w:pPr>
        <w:ind w:left="360" w:hanging="360"/>
        <w:rPr>
          <w:b/>
          <w:sz w:val="22"/>
          <w:szCs w:val="22"/>
        </w:rPr>
      </w:pPr>
    </w:p>
    <w:p w14:paraId="15DEC0E8" w14:textId="77777777" w:rsidR="005536E1" w:rsidRPr="00431B49" w:rsidRDefault="005536E1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285B43FA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B313FB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A05E02">
        <w:rPr>
          <w:sz w:val="22"/>
          <w:szCs w:val="22"/>
        </w:rPr>
        <w:t>október 6</w:t>
      </w:r>
      <w:r w:rsidR="00A55C01">
        <w:rPr>
          <w:sz w:val="22"/>
          <w:szCs w:val="22"/>
        </w:rPr>
        <w:t>-</w:t>
      </w:r>
      <w:r w:rsidR="00A05E02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C03E2C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E3357A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B5F1CA2" w14:textId="0C3AEC82" w:rsidR="00E3357A" w:rsidRDefault="00BB1932" w:rsidP="00A05E02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="00C03E2C">
        <w:rPr>
          <w:b/>
          <w:sz w:val="22"/>
          <w:szCs w:val="22"/>
          <w:u w:val="single"/>
        </w:rPr>
        <w:tab/>
      </w:r>
      <w:r w:rsidR="00C03E2C" w:rsidRPr="00C03E2C">
        <w:rPr>
          <w:b/>
          <w:sz w:val="22"/>
          <w:szCs w:val="22"/>
        </w:rPr>
        <w:tab/>
      </w:r>
      <w:r w:rsidR="00E3357A">
        <w:rPr>
          <w:sz w:val="22"/>
          <w:szCs w:val="22"/>
        </w:rPr>
        <w:t>Dulai Györgyné</w:t>
      </w:r>
      <w:r w:rsidR="00E3357A">
        <w:rPr>
          <w:sz w:val="22"/>
          <w:szCs w:val="22"/>
        </w:rPr>
        <w:tab/>
      </w:r>
      <w:r w:rsidR="00E3357A">
        <w:rPr>
          <w:sz w:val="22"/>
          <w:szCs w:val="22"/>
        </w:rPr>
        <w:tab/>
        <w:t>képviselő</w:t>
      </w:r>
    </w:p>
    <w:p w14:paraId="2E87716A" w14:textId="77777777" w:rsidR="00B313F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750EC463" w14:textId="1FBBD6C1" w:rsidR="00C03E2C" w:rsidRDefault="00C03E2C" w:rsidP="00C03E2C">
      <w:pPr>
        <w:ind w:left="1416" w:firstLine="708"/>
        <w:jc w:val="both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0D00BAF9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6997995F" w14:textId="77777777" w:rsidR="00A05E02" w:rsidRDefault="00A05E02" w:rsidP="00733A25">
      <w:pPr>
        <w:rPr>
          <w:sz w:val="22"/>
          <w:szCs w:val="22"/>
        </w:rPr>
      </w:pPr>
    </w:p>
    <w:p w14:paraId="60D1E305" w14:textId="6C69FDF5" w:rsidR="00733A25" w:rsidRPr="00C7789B" w:rsidRDefault="00A05E02" w:rsidP="00733A25">
      <w:pPr>
        <w:rPr>
          <w:sz w:val="22"/>
          <w:szCs w:val="22"/>
        </w:rPr>
      </w:pPr>
      <w:r w:rsidRPr="00A05E02">
        <w:rPr>
          <w:b/>
          <w:bCs/>
          <w:sz w:val="22"/>
          <w:szCs w:val="22"/>
          <w:u w:val="single"/>
        </w:rPr>
        <w:t>Távol maradt:</w:t>
      </w:r>
      <w:r w:rsidRPr="00A05E02">
        <w:rPr>
          <w:b/>
          <w:bCs/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bookmarkStart w:id="0" w:name="_Hlk207866959"/>
      <w:r w:rsidRPr="00C7789B">
        <w:rPr>
          <w:sz w:val="22"/>
          <w:szCs w:val="22"/>
        </w:rPr>
        <w:t>Csővári János</w:t>
      </w:r>
      <w:bookmarkEnd w:id="0"/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51BAD4B8" w14:textId="6EFF1BD1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7949CFDB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FD7DF9" w:rsidRPr="00C7789B">
        <w:rPr>
          <w:sz w:val="22"/>
          <w:szCs w:val="22"/>
        </w:rPr>
        <w:t>Valach Sándorné</w:t>
      </w:r>
      <w:r w:rsidR="00FD7DF9" w:rsidRPr="00C7789B">
        <w:rPr>
          <w:sz w:val="22"/>
          <w:szCs w:val="22"/>
        </w:rPr>
        <w:tab/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38E8BDEE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FD7DF9" w:rsidRPr="00C7789B">
        <w:rPr>
          <w:sz w:val="22"/>
          <w:szCs w:val="22"/>
        </w:rPr>
        <w:t>Valach Sándorné</w:t>
      </w:r>
      <w:r w:rsidR="00FD7DF9" w:rsidRPr="00C7789B">
        <w:rPr>
          <w:sz w:val="22"/>
          <w:szCs w:val="22"/>
        </w:rPr>
        <w:tab/>
      </w:r>
      <w:r w:rsidR="00FD7DF9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2DFC0698" w14:textId="3A2325F2" w:rsidR="00565D3F" w:rsidRPr="000E0BB2" w:rsidRDefault="00565D3F" w:rsidP="00565D3F">
      <w:pPr>
        <w:jc w:val="both"/>
        <w:rPr>
          <w:sz w:val="22"/>
          <w:szCs w:val="22"/>
        </w:rPr>
      </w:pPr>
      <w:r w:rsidRPr="000E0BB2">
        <w:rPr>
          <w:sz w:val="22"/>
          <w:szCs w:val="22"/>
        </w:rPr>
        <w:t xml:space="preserve">Ezt követően az elnök ismertette a napirendi javaslatot, melynek keretében kezdeményezte, hogy sürgősséggel </w:t>
      </w:r>
      <w:r>
        <w:rPr>
          <w:sz w:val="22"/>
          <w:szCs w:val="22"/>
        </w:rPr>
        <w:t>5</w:t>
      </w:r>
      <w:r w:rsidRPr="000E0BB2">
        <w:rPr>
          <w:sz w:val="22"/>
          <w:szCs w:val="22"/>
        </w:rPr>
        <w:t>. napirendi pontként kerüljön felvételre</w:t>
      </w:r>
      <w:r w:rsidRPr="000E0BB2">
        <w:rPr>
          <w:bCs/>
          <w:sz w:val="22"/>
          <w:szCs w:val="22"/>
        </w:rPr>
        <w:t xml:space="preserve"> „</w:t>
      </w:r>
      <w:r w:rsidRPr="000E0BB2">
        <w:rPr>
          <w:sz w:val="22"/>
          <w:szCs w:val="22"/>
        </w:rPr>
        <w:t xml:space="preserve">A NEMZETISÉGI ÖNKORMÁNYZAT 2025. ÉVI </w:t>
      </w:r>
      <w:r w:rsidRPr="000E0BB2">
        <w:rPr>
          <w:caps/>
          <w:sz w:val="22"/>
          <w:szCs w:val="22"/>
        </w:rPr>
        <w:t>költségvetésének módosítása</w:t>
      </w:r>
      <w:r w:rsidRPr="000E0BB2">
        <w:rPr>
          <w:sz w:val="22"/>
          <w:szCs w:val="22"/>
        </w:rPr>
        <w:t>” tárgyú előterjesztés.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3549F9AE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48588E">
        <w:rPr>
          <w:sz w:val="22"/>
          <w:szCs w:val="22"/>
        </w:rPr>
        <w:t>4</w:t>
      </w:r>
      <w:r w:rsidR="000E0BB2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60B5EF0" w14:textId="03D99067" w:rsidR="002F0916" w:rsidRPr="002F0916" w:rsidRDefault="002F0916" w:rsidP="002F0916">
      <w:pPr>
        <w:pStyle w:val="Listaszerbekezds"/>
        <w:numPr>
          <w:ilvl w:val="0"/>
          <w:numId w:val="30"/>
        </w:numPr>
        <w:ind w:left="709" w:hanging="709"/>
        <w:jc w:val="both"/>
        <w:rPr>
          <w:caps/>
          <w:sz w:val="22"/>
          <w:szCs w:val="22"/>
        </w:rPr>
      </w:pPr>
      <w:bookmarkStart w:id="1" w:name="_Hlk174527959"/>
      <w:bookmarkStart w:id="2" w:name="_Hlk210823290"/>
      <w:r w:rsidRPr="002F0916">
        <w:rPr>
          <w:caps/>
          <w:sz w:val="22"/>
          <w:szCs w:val="22"/>
        </w:rPr>
        <w:t>kiskőrösi kakaspörköltfőző fesztiválon való részvétel</w:t>
      </w:r>
      <w:bookmarkEnd w:id="1"/>
    </w:p>
    <w:bookmarkEnd w:id="2"/>
    <w:p w14:paraId="5D460736" w14:textId="77777777" w:rsidR="002F0916" w:rsidRDefault="002F0916" w:rsidP="002F0916">
      <w:pPr>
        <w:numPr>
          <w:ilvl w:val="0"/>
          <w:numId w:val="30"/>
        </w:numPr>
        <w:ind w:left="709" w:hanging="709"/>
        <w:jc w:val="both"/>
        <w:rPr>
          <w:caps/>
          <w:sz w:val="22"/>
          <w:szCs w:val="22"/>
        </w:rPr>
      </w:pPr>
      <w:r w:rsidRPr="00DC410C">
        <w:rPr>
          <w:caps/>
          <w:sz w:val="22"/>
          <w:szCs w:val="22"/>
        </w:rPr>
        <w:t>tótkomlósi utazás</w:t>
      </w:r>
    </w:p>
    <w:p w14:paraId="628F7D47" w14:textId="77777777" w:rsidR="002F0916" w:rsidRPr="00DC410C" w:rsidRDefault="002F0916" w:rsidP="002F0916">
      <w:pPr>
        <w:numPr>
          <w:ilvl w:val="0"/>
          <w:numId w:val="30"/>
        </w:numPr>
        <w:ind w:left="705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pályázat benyújtása</w:t>
      </w:r>
    </w:p>
    <w:p w14:paraId="7716A52E" w14:textId="3AD5D3BC" w:rsidR="00C03E2C" w:rsidRPr="00C255E3" w:rsidRDefault="00A66597" w:rsidP="00C03E2C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C03E2C">
        <w:rPr>
          <w:sz w:val="22"/>
          <w:szCs w:val="22"/>
        </w:rPr>
        <w:t>.</w:t>
      </w:r>
      <w:r w:rsidR="00C03E2C" w:rsidRPr="007B7C5D">
        <w:t xml:space="preserve"> </w:t>
      </w:r>
      <w:r w:rsidR="00C03E2C">
        <w:tab/>
      </w:r>
      <w:r w:rsidR="00C03E2C" w:rsidRPr="00C255E3">
        <w:rPr>
          <w:sz w:val="22"/>
          <w:szCs w:val="22"/>
        </w:rPr>
        <w:t>A NEMZETISÉGI ÖNKORMÁNYZAT 202</w:t>
      </w:r>
      <w:r w:rsidR="00C03E2C">
        <w:rPr>
          <w:sz w:val="22"/>
          <w:szCs w:val="22"/>
        </w:rPr>
        <w:t>5</w:t>
      </w:r>
      <w:r w:rsidR="00C03E2C" w:rsidRPr="00C255E3">
        <w:rPr>
          <w:sz w:val="22"/>
          <w:szCs w:val="22"/>
        </w:rPr>
        <w:t xml:space="preserve">. ÉVI </w:t>
      </w:r>
      <w:r w:rsidR="00C03E2C" w:rsidRPr="00E33353">
        <w:rPr>
          <w:caps/>
          <w:sz w:val="22"/>
          <w:szCs w:val="22"/>
        </w:rPr>
        <w:t>költségvetésének módosítása</w:t>
      </w:r>
      <w:r w:rsidR="00C03E2C" w:rsidRPr="00C255E3">
        <w:rPr>
          <w:sz w:val="22"/>
          <w:szCs w:val="22"/>
        </w:rPr>
        <w:t xml:space="preserve">  </w:t>
      </w:r>
    </w:p>
    <w:p w14:paraId="3ACBBA6A" w14:textId="77777777" w:rsidR="00C03E2C" w:rsidRPr="005533E0" w:rsidRDefault="00C03E2C" w:rsidP="00C03E2C">
      <w:pPr>
        <w:jc w:val="both"/>
        <w:rPr>
          <w:sz w:val="22"/>
          <w:szCs w:val="22"/>
        </w:rPr>
      </w:pPr>
    </w:p>
    <w:p w14:paraId="34BB5325" w14:textId="77777777" w:rsidR="00C03E2C" w:rsidRDefault="00C03E2C" w:rsidP="00C03E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117175BB" w14:textId="77777777" w:rsidR="00C03E2C" w:rsidRDefault="00C03E2C" w:rsidP="00C03E2C">
      <w:pPr>
        <w:jc w:val="both"/>
        <w:rPr>
          <w:sz w:val="22"/>
          <w:szCs w:val="22"/>
        </w:rPr>
      </w:pPr>
    </w:p>
    <w:p w14:paraId="79784B55" w14:textId="77777777" w:rsidR="00914A6B" w:rsidRDefault="00914A6B" w:rsidP="00914A6B">
      <w:pPr>
        <w:jc w:val="both"/>
        <w:rPr>
          <w:sz w:val="22"/>
          <w:szCs w:val="22"/>
        </w:rPr>
      </w:pPr>
    </w:p>
    <w:p w14:paraId="2BCDC5B4" w14:textId="77777777" w:rsidR="00C905BC" w:rsidRDefault="00C905BC" w:rsidP="00914A6B">
      <w:pPr>
        <w:jc w:val="both"/>
        <w:rPr>
          <w:sz w:val="22"/>
          <w:szCs w:val="22"/>
        </w:rPr>
      </w:pPr>
    </w:p>
    <w:p w14:paraId="24F112FC" w14:textId="77777777" w:rsidR="00C905BC" w:rsidRDefault="00C905BC" w:rsidP="00914A6B">
      <w:pPr>
        <w:jc w:val="both"/>
        <w:rPr>
          <w:sz w:val="22"/>
          <w:szCs w:val="22"/>
        </w:rPr>
      </w:pPr>
    </w:p>
    <w:p w14:paraId="68527EA9" w14:textId="77777777" w:rsidR="00C905BC" w:rsidRDefault="00C905BC" w:rsidP="00914A6B">
      <w:pPr>
        <w:jc w:val="both"/>
        <w:rPr>
          <w:sz w:val="22"/>
          <w:szCs w:val="22"/>
        </w:rPr>
      </w:pPr>
    </w:p>
    <w:p w14:paraId="7A0D35AC" w14:textId="77777777" w:rsidR="00C905BC" w:rsidRDefault="00C905BC" w:rsidP="00914A6B">
      <w:pPr>
        <w:jc w:val="both"/>
        <w:rPr>
          <w:sz w:val="22"/>
          <w:szCs w:val="22"/>
        </w:rPr>
      </w:pPr>
    </w:p>
    <w:p w14:paraId="5604E24A" w14:textId="77777777" w:rsidR="00564B04" w:rsidRDefault="00564B04" w:rsidP="00914A6B">
      <w:pPr>
        <w:jc w:val="both"/>
        <w:rPr>
          <w:sz w:val="22"/>
          <w:szCs w:val="22"/>
        </w:rPr>
      </w:pPr>
    </w:p>
    <w:p w14:paraId="41F69AB8" w14:textId="77777777" w:rsidR="00564B04" w:rsidRDefault="00564B04" w:rsidP="00914A6B">
      <w:pPr>
        <w:jc w:val="both"/>
        <w:rPr>
          <w:sz w:val="22"/>
          <w:szCs w:val="22"/>
        </w:rPr>
      </w:pPr>
    </w:p>
    <w:p w14:paraId="5A1AD182" w14:textId="77777777" w:rsidR="00C905BC" w:rsidRPr="00641A70" w:rsidRDefault="00C905BC" w:rsidP="00914A6B">
      <w:pPr>
        <w:jc w:val="both"/>
        <w:rPr>
          <w:sz w:val="22"/>
          <w:szCs w:val="22"/>
        </w:rPr>
      </w:pPr>
    </w:p>
    <w:p w14:paraId="16EEEB3A" w14:textId="77777777" w:rsidR="00914A6B" w:rsidRDefault="00914A6B" w:rsidP="00914A6B">
      <w:pPr>
        <w:jc w:val="both"/>
        <w:rPr>
          <w:sz w:val="22"/>
          <w:szCs w:val="22"/>
        </w:rPr>
      </w:pPr>
    </w:p>
    <w:p w14:paraId="0C0D6681" w14:textId="77777777" w:rsidR="009A59D9" w:rsidRDefault="009A59D9" w:rsidP="00914A6B">
      <w:pPr>
        <w:jc w:val="both"/>
        <w:rPr>
          <w:sz w:val="22"/>
          <w:szCs w:val="22"/>
        </w:rPr>
      </w:pPr>
    </w:p>
    <w:p w14:paraId="2B1C00A7" w14:textId="77777777" w:rsidR="009A59D9" w:rsidRDefault="009A59D9" w:rsidP="00914A6B">
      <w:pPr>
        <w:jc w:val="both"/>
        <w:rPr>
          <w:sz w:val="22"/>
          <w:szCs w:val="22"/>
        </w:rPr>
      </w:pPr>
    </w:p>
    <w:p w14:paraId="5620DA5C" w14:textId="77777777" w:rsidR="00A72CCD" w:rsidRDefault="00A72CCD" w:rsidP="007C638A">
      <w:pPr>
        <w:jc w:val="both"/>
        <w:rPr>
          <w:sz w:val="22"/>
          <w:szCs w:val="22"/>
        </w:rPr>
      </w:pPr>
    </w:p>
    <w:p w14:paraId="188B83BD" w14:textId="69A16DAC" w:rsidR="00A72CCD" w:rsidRPr="00982B12" w:rsidRDefault="00A72CCD" w:rsidP="00982B12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lastRenderedPageBreak/>
        <w:t>napirend</w:t>
      </w:r>
    </w:p>
    <w:p w14:paraId="1BA87EFF" w14:textId="1CD6A17A" w:rsidR="00564B04" w:rsidRDefault="000C769A" w:rsidP="000C769A">
      <w:pPr>
        <w:jc w:val="center"/>
        <w:rPr>
          <w:b/>
          <w:bCs/>
          <w:sz w:val="22"/>
          <w:szCs w:val="22"/>
        </w:rPr>
      </w:pPr>
      <w:bookmarkStart w:id="3" w:name="_Hlk135917581"/>
      <w:r w:rsidRPr="000C769A">
        <w:rPr>
          <w:b/>
          <w:sz w:val="22"/>
          <w:szCs w:val="22"/>
        </w:rPr>
        <w:t>KISKŐRÖSI KAKASPÖRKÖLTFŐZŐ FESZTIVÁLON VALÓ RÉSZVÉTEL</w:t>
      </w:r>
    </w:p>
    <w:p w14:paraId="3C6DC48D" w14:textId="77777777" w:rsidR="009D7505" w:rsidRDefault="009D7505" w:rsidP="00630400">
      <w:pPr>
        <w:jc w:val="both"/>
        <w:rPr>
          <w:b/>
          <w:bCs/>
          <w:sz w:val="22"/>
          <w:szCs w:val="22"/>
        </w:rPr>
      </w:pPr>
      <w:bookmarkStart w:id="4" w:name="_Hlk135914060"/>
      <w:bookmarkEnd w:id="3"/>
    </w:p>
    <w:p w14:paraId="50C06F67" w14:textId="482CFD6E" w:rsidR="00016391" w:rsidRPr="006004C0" w:rsidRDefault="00016391" w:rsidP="00016391">
      <w:pPr>
        <w:jc w:val="both"/>
        <w:rPr>
          <w:sz w:val="22"/>
          <w:szCs w:val="22"/>
        </w:rPr>
      </w:pPr>
      <w:r w:rsidRPr="006004C0">
        <w:rPr>
          <w:b/>
          <w:bCs/>
          <w:sz w:val="22"/>
          <w:szCs w:val="22"/>
        </w:rPr>
        <w:t>Györk Ernőné a testület elnöke</w:t>
      </w:r>
      <w:r w:rsidRPr="006004C0">
        <w:rPr>
          <w:sz w:val="22"/>
          <w:szCs w:val="22"/>
        </w:rPr>
        <w:t xml:space="preserve"> elmondta, hogy </w:t>
      </w:r>
      <w:bookmarkStart w:id="5" w:name="_Hlk210823545"/>
      <w:r w:rsidR="006004C0" w:rsidRPr="006004C0">
        <w:rPr>
          <w:sz w:val="22"/>
          <w:szCs w:val="22"/>
        </w:rPr>
        <w:t>a nemzetiségi közösség sajátos kulturális önazonosságának megerősítése céljából</w:t>
      </w:r>
      <w:bookmarkEnd w:id="5"/>
      <w:r w:rsidR="006004C0" w:rsidRPr="006004C0">
        <w:rPr>
          <w:sz w:val="22"/>
          <w:szCs w:val="22"/>
        </w:rPr>
        <w:t xml:space="preserve"> a</w:t>
      </w:r>
      <w:r w:rsidRPr="006004C0">
        <w:rPr>
          <w:sz w:val="22"/>
          <w:szCs w:val="22"/>
        </w:rPr>
        <w:t xml:space="preserve"> testület részt kíván venni a 2025. október 11. napján megrendezésre kerülő XVI. Kiskőrösi Kakaspörkölt Főző Fesztiválon. A rendezvényen való részvétel költségeire 40.000 forint összeg biztosítását javasolja a testületnek akként, hogy az összeg előlegként kerüljön kifizetésre.</w:t>
      </w:r>
    </w:p>
    <w:p w14:paraId="017E9E95" w14:textId="77777777" w:rsidR="00016391" w:rsidRPr="00B56E33" w:rsidRDefault="00016391" w:rsidP="00016391">
      <w:pPr>
        <w:jc w:val="both"/>
        <w:rPr>
          <w:sz w:val="22"/>
          <w:szCs w:val="22"/>
        </w:rPr>
      </w:pPr>
    </w:p>
    <w:p w14:paraId="71967DA3" w14:textId="77777777" w:rsidR="00016391" w:rsidRPr="00B56E33" w:rsidRDefault="00016391" w:rsidP="00016391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 testület elnöke határozati javaslatként az alábbiakat fogalmazta meg:</w:t>
      </w:r>
    </w:p>
    <w:p w14:paraId="355EC94F" w14:textId="77777777" w:rsidR="00016391" w:rsidRPr="00B56E33" w:rsidRDefault="00016391" w:rsidP="00016391">
      <w:pPr>
        <w:ind w:right="150"/>
        <w:jc w:val="both"/>
        <w:rPr>
          <w:bCs/>
          <w:sz w:val="22"/>
          <w:szCs w:val="22"/>
        </w:rPr>
      </w:pPr>
    </w:p>
    <w:p w14:paraId="105D9AB8" w14:textId="77777777" w:rsidR="00016391" w:rsidRPr="00B56E33" w:rsidRDefault="00016391" w:rsidP="00016391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 xml:space="preserve">„Kiskőrös Város Szlovák Nemzetiségi Önkormányzata </w:t>
      </w:r>
    </w:p>
    <w:p w14:paraId="72052F1A" w14:textId="5BE3614A" w:rsidR="00016391" w:rsidRPr="00B56E33" w:rsidRDefault="00016391" w:rsidP="00016391">
      <w:pPr>
        <w:numPr>
          <w:ilvl w:val="0"/>
          <w:numId w:val="31"/>
        </w:num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56E33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5</w:t>
      </w:r>
      <w:r w:rsidRPr="00B56E33">
        <w:rPr>
          <w:sz w:val="22"/>
          <w:szCs w:val="22"/>
        </w:rPr>
        <w:t xml:space="preserve">. október </w:t>
      </w:r>
      <w:r>
        <w:rPr>
          <w:sz w:val="22"/>
          <w:szCs w:val="22"/>
        </w:rPr>
        <w:t>11</w:t>
      </w:r>
      <w:r w:rsidRPr="00B56E33">
        <w:rPr>
          <w:sz w:val="22"/>
          <w:szCs w:val="22"/>
        </w:rPr>
        <w:t>. napján megrendezésre kerülő X</w:t>
      </w:r>
      <w:r>
        <w:rPr>
          <w:sz w:val="22"/>
          <w:szCs w:val="22"/>
        </w:rPr>
        <w:t>VI</w:t>
      </w:r>
      <w:r w:rsidRPr="00B56E33">
        <w:rPr>
          <w:sz w:val="22"/>
          <w:szCs w:val="22"/>
        </w:rPr>
        <w:t>. Kakaspörkölt Főző Fesztiválon való részvételhez szükséges költségek fedezetére.</w:t>
      </w:r>
    </w:p>
    <w:p w14:paraId="4BECE35E" w14:textId="18C0EF37" w:rsidR="00016391" w:rsidRPr="00B56E33" w:rsidRDefault="00016391" w:rsidP="00016391">
      <w:pPr>
        <w:numPr>
          <w:ilvl w:val="0"/>
          <w:numId w:val="31"/>
        </w:num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B56E33">
        <w:rPr>
          <w:bCs/>
          <w:sz w:val="22"/>
          <w:szCs w:val="22"/>
        </w:rPr>
        <w:t>. évi költségvetésének</w:t>
      </w:r>
      <w:r w:rsidRPr="00B56E33">
        <w:rPr>
          <w:sz w:val="22"/>
          <w:szCs w:val="24"/>
        </w:rPr>
        <w:t xml:space="preserve"> terhére biztosítja.</w:t>
      </w:r>
    </w:p>
    <w:p w14:paraId="59DB6EC7" w14:textId="1994549E" w:rsidR="00016391" w:rsidRPr="00B56E33" w:rsidRDefault="00016391" w:rsidP="00016391">
      <w:pPr>
        <w:numPr>
          <w:ilvl w:val="0"/>
          <w:numId w:val="31"/>
        </w:numPr>
        <w:ind w:right="150"/>
        <w:jc w:val="both"/>
        <w:rPr>
          <w:bCs/>
          <w:sz w:val="22"/>
          <w:szCs w:val="22"/>
        </w:rPr>
      </w:pPr>
      <w:r w:rsidRPr="00B56E33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4</w:t>
      </w:r>
      <w:r w:rsidRPr="00B56E33">
        <w:rPr>
          <w:sz w:val="22"/>
          <w:szCs w:val="22"/>
        </w:rPr>
        <w:t>0.000,- Ft összeg előleg készpénzben történő felvételét biztosítsa.”</w:t>
      </w:r>
    </w:p>
    <w:p w14:paraId="5235BC22" w14:textId="77777777" w:rsidR="00016391" w:rsidRPr="00B56E33" w:rsidRDefault="00016391" w:rsidP="00016391">
      <w:pPr>
        <w:jc w:val="both"/>
        <w:rPr>
          <w:rFonts w:eastAsia="Calibri"/>
          <w:sz w:val="22"/>
          <w:szCs w:val="22"/>
          <w:lang w:eastAsia="en-US"/>
        </w:rPr>
      </w:pPr>
    </w:p>
    <w:p w14:paraId="727F3725" w14:textId="77777777" w:rsidR="00016391" w:rsidRPr="00B56E33" w:rsidRDefault="00016391" w:rsidP="00016391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Felelős:</w:t>
      </w:r>
      <w:r w:rsidRPr="00B56E33">
        <w:rPr>
          <w:sz w:val="22"/>
          <w:szCs w:val="22"/>
        </w:rPr>
        <w:tab/>
        <w:t>a testület elnöke</w:t>
      </w:r>
    </w:p>
    <w:p w14:paraId="15737BA2" w14:textId="77777777" w:rsidR="00016391" w:rsidRPr="00B56E33" w:rsidRDefault="00016391" w:rsidP="00016391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Határidő:</w:t>
      </w:r>
      <w:r w:rsidRPr="00B56E33">
        <w:rPr>
          <w:sz w:val="22"/>
          <w:szCs w:val="22"/>
        </w:rPr>
        <w:tab/>
        <w:t xml:space="preserve">értelemszerűen </w:t>
      </w:r>
    </w:p>
    <w:p w14:paraId="4DBF0BDC" w14:textId="64DE3076" w:rsidR="00630400" w:rsidRPr="00016391" w:rsidRDefault="00016391" w:rsidP="00016391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B56E33">
        <w:rPr>
          <w:b/>
          <w:sz w:val="22"/>
          <w:szCs w:val="22"/>
        </w:rPr>
        <w:tab/>
      </w:r>
    </w:p>
    <w:bookmarkEnd w:id="4"/>
    <w:p w14:paraId="4AC7A972" w14:textId="7E43C4CB" w:rsidR="00630400" w:rsidRPr="00CC4B80" w:rsidRDefault="00630400" w:rsidP="00630400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 w:rsidR="00016391">
        <w:rPr>
          <w:sz w:val="22"/>
        </w:rPr>
        <w:t>4</w:t>
      </w:r>
      <w:r w:rsidRPr="00CC4B80">
        <w:rPr>
          <w:sz w:val="22"/>
        </w:rPr>
        <w:t xml:space="preserve"> „igen” szavazattal az alábbi határozatot hozta:</w:t>
      </w:r>
    </w:p>
    <w:p w14:paraId="68BC596C" w14:textId="77777777" w:rsidR="00630400" w:rsidRPr="00CC4B80" w:rsidRDefault="00630400" w:rsidP="00630400">
      <w:pPr>
        <w:jc w:val="both"/>
        <w:rPr>
          <w:sz w:val="22"/>
        </w:rPr>
      </w:pPr>
    </w:p>
    <w:p w14:paraId="1CBF6A5D" w14:textId="3D66486C" w:rsidR="00630400" w:rsidRPr="00CC4B80" w:rsidRDefault="006D2A2C" w:rsidP="0063040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6004C0">
        <w:rPr>
          <w:b/>
          <w:sz w:val="22"/>
          <w:szCs w:val="22"/>
          <w:u w:val="single"/>
        </w:rPr>
        <w:t>6</w:t>
      </w:r>
      <w:r w:rsidR="00630400" w:rsidRPr="00CC4B80">
        <w:rPr>
          <w:b/>
          <w:sz w:val="22"/>
          <w:szCs w:val="22"/>
          <w:u w:val="single"/>
        </w:rPr>
        <w:t>/202</w:t>
      </w:r>
      <w:r w:rsidR="00630400">
        <w:rPr>
          <w:b/>
          <w:sz w:val="22"/>
          <w:szCs w:val="22"/>
          <w:u w:val="single"/>
        </w:rPr>
        <w:t>5</w:t>
      </w:r>
      <w:r w:rsidR="00630400" w:rsidRPr="00CC4B80">
        <w:rPr>
          <w:b/>
          <w:sz w:val="22"/>
          <w:szCs w:val="22"/>
          <w:u w:val="single"/>
        </w:rPr>
        <w:t>. sz. Szlovák Nemzetiségi Önk. határozat</w:t>
      </w:r>
    </w:p>
    <w:p w14:paraId="76603B5D" w14:textId="77777777" w:rsidR="00630400" w:rsidRPr="00CC4B80" w:rsidRDefault="00630400" w:rsidP="00630400">
      <w:pPr>
        <w:ind w:right="150"/>
        <w:jc w:val="both"/>
        <w:rPr>
          <w:b/>
          <w:sz w:val="22"/>
          <w:szCs w:val="22"/>
          <w:u w:val="single"/>
        </w:rPr>
      </w:pPr>
    </w:p>
    <w:p w14:paraId="64D246DC" w14:textId="77777777" w:rsidR="00630400" w:rsidRPr="00CC4B80" w:rsidRDefault="00630400" w:rsidP="00630400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71F54B4C" w14:textId="77777777" w:rsidR="00630400" w:rsidRPr="00CC4B80" w:rsidRDefault="00630400" w:rsidP="00630400">
      <w:pPr>
        <w:jc w:val="both"/>
        <w:rPr>
          <w:sz w:val="22"/>
          <w:szCs w:val="22"/>
        </w:rPr>
      </w:pPr>
    </w:p>
    <w:p w14:paraId="698F04A2" w14:textId="77777777" w:rsidR="006004C0" w:rsidRPr="00B56E33" w:rsidRDefault="006004C0" w:rsidP="006004C0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 xml:space="preserve">Kiskőrös Város Szlovák Nemzetiségi Önkormányzata </w:t>
      </w:r>
    </w:p>
    <w:p w14:paraId="2EB1A82C" w14:textId="77777777" w:rsidR="006004C0" w:rsidRPr="00B56E33" w:rsidRDefault="006004C0" w:rsidP="006004C0">
      <w:pPr>
        <w:numPr>
          <w:ilvl w:val="0"/>
          <w:numId w:val="32"/>
        </w:num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B56E33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5</w:t>
      </w:r>
      <w:r w:rsidRPr="00B56E33">
        <w:rPr>
          <w:sz w:val="22"/>
          <w:szCs w:val="22"/>
        </w:rPr>
        <w:t xml:space="preserve">. október </w:t>
      </w:r>
      <w:r>
        <w:rPr>
          <w:sz w:val="22"/>
          <w:szCs w:val="22"/>
        </w:rPr>
        <w:t>11</w:t>
      </w:r>
      <w:r w:rsidRPr="00B56E33">
        <w:rPr>
          <w:sz w:val="22"/>
          <w:szCs w:val="22"/>
        </w:rPr>
        <w:t>. napján megrendezésre kerülő X</w:t>
      </w:r>
      <w:r>
        <w:rPr>
          <w:sz w:val="22"/>
          <w:szCs w:val="22"/>
        </w:rPr>
        <w:t>VI</w:t>
      </w:r>
      <w:r w:rsidRPr="00B56E33">
        <w:rPr>
          <w:sz w:val="22"/>
          <w:szCs w:val="22"/>
        </w:rPr>
        <w:t>. Kakaspörkölt Főző Fesztiválon való részvételhez szükséges költségek fedezetére.</w:t>
      </w:r>
    </w:p>
    <w:p w14:paraId="708D7A58" w14:textId="77777777" w:rsidR="006004C0" w:rsidRPr="00B56E33" w:rsidRDefault="006004C0" w:rsidP="006004C0">
      <w:pPr>
        <w:numPr>
          <w:ilvl w:val="0"/>
          <w:numId w:val="32"/>
        </w:num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B56E33">
        <w:rPr>
          <w:bCs/>
          <w:sz w:val="22"/>
          <w:szCs w:val="22"/>
        </w:rPr>
        <w:t>. évi költségvetésének</w:t>
      </w:r>
      <w:r w:rsidRPr="00B56E33">
        <w:rPr>
          <w:sz w:val="22"/>
          <w:szCs w:val="24"/>
        </w:rPr>
        <w:t xml:space="preserve"> terhére biztosítja.</w:t>
      </w:r>
    </w:p>
    <w:p w14:paraId="7E9B846A" w14:textId="77777777" w:rsidR="006004C0" w:rsidRPr="00B56E33" w:rsidRDefault="006004C0" w:rsidP="006004C0">
      <w:pPr>
        <w:numPr>
          <w:ilvl w:val="0"/>
          <w:numId w:val="32"/>
        </w:numPr>
        <w:ind w:right="150"/>
        <w:jc w:val="both"/>
        <w:rPr>
          <w:bCs/>
          <w:sz w:val="22"/>
          <w:szCs w:val="22"/>
        </w:rPr>
      </w:pPr>
      <w:r w:rsidRPr="00B56E33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4</w:t>
      </w:r>
      <w:r w:rsidRPr="00B56E33">
        <w:rPr>
          <w:sz w:val="22"/>
          <w:szCs w:val="22"/>
        </w:rPr>
        <w:t>0.000,- Ft összeg előleg készpénzben történő felvételét biztosítsa.”</w:t>
      </w:r>
    </w:p>
    <w:p w14:paraId="2F33DFDA" w14:textId="77777777" w:rsidR="006004C0" w:rsidRPr="00B56E33" w:rsidRDefault="006004C0" w:rsidP="006004C0">
      <w:pPr>
        <w:jc w:val="both"/>
        <w:rPr>
          <w:rFonts w:eastAsia="Calibri"/>
          <w:sz w:val="22"/>
          <w:szCs w:val="22"/>
          <w:lang w:eastAsia="en-US"/>
        </w:rPr>
      </w:pPr>
    </w:p>
    <w:p w14:paraId="741F8615" w14:textId="77777777" w:rsidR="006004C0" w:rsidRPr="00B56E33" w:rsidRDefault="006004C0" w:rsidP="006004C0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Felelős:</w:t>
      </w:r>
      <w:r w:rsidRPr="00B56E33">
        <w:rPr>
          <w:sz w:val="22"/>
          <w:szCs w:val="22"/>
        </w:rPr>
        <w:tab/>
        <w:t>a testület elnöke</w:t>
      </w:r>
    </w:p>
    <w:p w14:paraId="7D94401A" w14:textId="7867D64D" w:rsidR="00630400" w:rsidRPr="00CC4B80" w:rsidRDefault="006004C0" w:rsidP="006004C0">
      <w:pPr>
        <w:jc w:val="both"/>
        <w:rPr>
          <w:sz w:val="22"/>
          <w:szCs w:val="22"/>
          <w:highlight w:val="yellow"/>
        </w:rPr>
      </w:pPr>
      <w:r w:rsidRPr="00B56E33">
        <w:rPr>
          <w:b/>
          <w:sz w:val="22"/>
          <w:szCs w:val="22"/>
          <w:u w:val="single"/>
        </w:rPr>
        <w:t>Határidő:</w:t>
      </w:r>
      <w:r w:rsidRPr="00B56E33">
        <w:rPr>
          <w:sz w:val="22"/>
          <w:szCs w:val="22"/>
        </w:rPr>
        <w:tab/>
        <w:t>értelemszerűen</w:t>
      </w:r>
    </w:p>
    <w:p w14:paraId="3B6C15C3" w14:textId="77777777" w:rsidR="00630400" w:rsidRPr="00CC4B80" w:rsidRDefault="00630400" w:rsidP="0063040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8570534" w14:textId="77777777" w:rsidR="008F5996" w:rsidRDefault="008F5996" w:rsidP="0076390E">
      <w:pPr>
        <w:rPr>
          <w:sz w:val="22"/>
          <w:szCs w:val="22"/>
        </w:rPr>
      </w:pPr>
    </w:p>
    <w:p w14:paraId="2E1C1CB6" w14:textId="77777777" w:rsidR="00460535" w:rsidRDefault="00460535" w:rsidP="0076390E">
      <w:pPr>
        <w:rPr>
          <w:sz w:val="22"/>
          <w:szCs w:val="22"/>
        </w:rPr>
      </w:pPr>
    </w:p>
    <w:p w14:paraId="378E3DB0" w14:textId="32F58683" w:rsidR="00441AA4" w:rsidRPr="00441AA4" w:rsidRDefault="008F5996" w:rsidP="00441AA4">
      <w:pPr>
        <w:pStyle w:val="Listaszerbekezds"/>
        <w:numPr>
          <w:ilvl w:val="0"/>
          <w:numId w:val="5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38F62654" w14:textId="77777777" w:rsidR="006004C0" w:rsidRPr="006004C0" w:rsidRDefault="006004C0" w:rsidP="006004C0">
      <w:pPr>
        <w:ind w:left="360"/>
        <w:jc w:val="center"/>
        <w:rPr>
          <w:b/>
          <w:bCs/>
          <w:caps/>
          <w:sz w:val="22"/>
          <w:szCs w:val="22"/>
        </w:rPr>
      </w:pPr>
      <w:r w:rsidRPr="006004C0">
        <w:rPr>
          <w:b/>
          <w:bCs/>
          <w:caps/>
          <w:sz w:val="22"/>
          <w:szCs w:val="22"/>
        </w:rPr>
        <w:t>tótkomlósi utazás</w:t>
      </w:r>
    </w:p>
    <w:p w14:paraId="0816FBB0" w14:textId="77777777" w:rsidR="00441AA4" w:rsidRPr="006004C0" w:rsidRDefault="00441AA4" w:rsidP="00441AA4">
      <w:pPr>
        <w:ind w:left="720"/>
        <w:jc w:val="center"/>
        <w:rPr>
          <w:sz w:val="22"/>
          <w:szCs w:val="22"/>
        </w:rPr>
      </w:pPr>
    </w:p>
    <w:p w14:paraId="654DF0A4" w14:textId="2066070C" w:rsidR="00E86CBC" w:rsidRPr="00C97604" w:rsidRDefault="00E86CBC" w:rsidP="00E86CBC">
      <w:pPr>
        <w:jc w:val="both"/>
        <w:rPr>
          <w:b/>
          <w:sz w:val="22"/>
        </w:rPr>
      </w:pPr>
      <w:r>
        <w:rPr>
          <w:sz w:val="22"/>
          <w:szCs w:val="22"/>
        </w:rPr>
        <w:t>A</w:t>
      </w:r>
      <w:r w:rsidRPr="00197E57">
        <w:rPr>
          <w:sz w:val="22"/>
          <w:szCs w:val="22"/>
        </w:rPr>
        <w:t xml:space="preserve">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</w:t>
      </w:r>
      <w:r w:rsidR="006A615C">
        <w:rPr>
          <w:sz w:val="22"/>
          <w:szCs w:val="22"/>
        </w:rPr>
        <w:t xml:space="preserve"> beszámolt arról, hogy</w:t>
      </w:r>
      <w:r w:rsidRPr="00197E57">
        <w:rPr>
          <w:sz w:val="22"/>
          <w:szCs w:val="22"/>
        </w:rPr>
        <w:t xml:space="preserve"> </w:t>
      </w:r>
      <w:r w:rsidR="006A615C">
        <w:rPr>
          <w:sz w:val="22"/>
          <w:szCs w:val="22"/>
        </w:rPr>
        <w:t xml:space="preserve">a Magyarországi Szlovák Szervezetek Uniója 20. évfordulójának megünneplése alkalmából </w:t>
      </w:r>
      <w:r w:rsidR="006A615C" w:rsidRPr="00A66597">
        <w:rPr>
          <w:sz w:val="22"/>
          <w:szCs w:val="22"/>
        </w:rPr>
        <w:t xml:space="preserve">Tótkomlósra </w:t>
      </w:r>
      <w:r w:rsidR="00F6266B" w:rsidRPr="00A66597">
        <w:rPr>
          <w:sz w:val="22"/>
          <w:szCs w:val="22"/>
        </w:rPr>
        <w:t>utaztak</w:t>
      </w:r>
      <w:r w:rsidR="00A66597" w:rsidRPr="00A66597">
        <w:rPr>
          <w:sz w:val="22"/>
          <w:szCs w:val="22"/>
        </w:rPr>
        <w:t>.</w:t>
      </w:r>
    </w:p>
    <w:p w14:paraId="7A15A13C" w14:textId="77777777" w:rsidR="00E86CBC" w:rsidRPr="00C97604" w:rsidRDefault="00E86CBC" w:rsidP="00E86CBC">
      <w:pPr>
        <w:jc w:val="both"/>
        <w:rPr>
          <w:sz w:val="22"/>
          <w:szCs w:val="22"/>
        </w:rPr>
      </w:pPr>
      <w:r w:rsidRPr="00C97604">
        <w:rPr>
          <w:sz w:val="22"/>
          <w:szCs w:val="22"/>
        </w:rPr>
        <w:t xml:space="preserve"> </w:t>
      </w:r>
    </w:p>
    <w:p w14:paraId="2AD77CF3" w14:textId="77777777" w:rsidR="00E86CBC" w:rsidRPr="00C97604" w:rsidRDefault="00E86CBC" w:rsidP="00E86CBC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27E13D63" w14:textId="77777777" w:rsidR="00E86CBC" w:rsidRPr="00C97604" w:rsidRDefault="00E86CBC" w:rsidP="00E86CBC">
      <w:pPr>
        <w:ind w:right="150"/>
        <w:jc w:val="both"/>
        <w:rPr>
          <w:bCs/>
          <w:sz w:val="22"/>
          <w:szCs w:val="22"/>
        </w:rPr>
      </w:pPr>
    </w:p>
    <w:p w14:paraId="403076F1" w14:textId="24DBB838" w:rsidR="00E86CBC" w:rsidRPr="00C97604" w:rsidRDefault="00E86CBC" w:rsidP="006A615C">
      <w:pPr>
        <w:ind w:right="150"/>
        <w:jc w:val="both"/>
        <w:rPr>
          <w:sz w:val="22"/>
          <w:szCs w:val="22"/>
        </w:rPr>
      </w:pPr>
      <w:r w:rsidRPr="00C97604">
        <w:rPr>
          <w:bCs/>
          <w:sz w:val="22"/>
          <w:szCs w:val="22"/>
        </w:rPr>
        <w:t xml:space="preserve">„Kiskőrös Város Szlovák Nemzetiségi Önkormányzata </w:t>
      </w:r>
      <w:r w:rsidR="006A615C">
        <w:rPr>
          <w:bCs/>
          <w:sz w:val="22"/>
          <w:szCs w:val="22"/>
        </w:rPr>
        <w:t xml:space="preserve">a </w:t>
      </w:r>
      <w:r w:rsidR="006A615C">
        <w:rPr>
          <w:sz w:val="22"/>
          <w:szCs w:val="22"/>
        </w:rPr>
        <w:t>Magyarországi Szlovák Szervezetek Uniója 20. évfordulójának megünneplése alkalmából szervezett Tótkomlósi utazásról szóló beszámolót elfogadja.”</w:t>
      </w:r>
    </w:p>
    <w:p w14:paraId="1E4FD22C" w14:textId="77777777" w:rsidR="00E86CBC" w:rsidRPr="00160ECD" w:rsidRDefault="00E86CBC" w:rsidP="00E86CBC">
      <w:pPr>
        <w:jc w:val="both"/>
        <w:rPr>
          <w:rFonts w:eastAsia="Calibri"/>
          <w:sz w:val="22"/>
          <w:szCs w:val="22"/>
          <w:lang w:eastAsia="en-US"/>
        </w:rPr>
      </w:pPr>
    </w:p>
    <w:p w14:paraId="773E948F" w14:textId="77777777" w:rsidR="00E86CBC" w:rsidRPr="00160ECD" w:rsidRDefault="00E86CBC" w:rsidP="00E86CBC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36D62318" w14:textId="77777777" w:rsidR="00E86CBC" w:rsidRPr="00160ECD" w:rsidRDefault="00E86CBC" w:rsidP="00E86CBC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500D0DFC" w14:textId="77777777" w:rsidR="00E86CBC" w:rsidRPr="00160ECD" w:rsidRDefault="00E86CBC" w:rsidP="00E86CBC">
      <w:pPr>
        <w:jc w:val="both"/>
        <w:rPr>
          <w:bCs/>
          <w:sz w:val="22"/>
          <w:szCs w:val="22"/>
        </w:rPr>
      </w:pPr>
    </w:p>
    <w:p w14:paraId="1FDE5437" w14:textId="376CE42B" w:rsidR="00E86CBC" w:rsidRPr="00160ECD" w:rsidRDefault="00E86CBC" w:rsidP="00E86CBC">
      <w:pPr>
        <w:jc w:val="both"/>
        <w:rPr>
          <w:sz w:val="22"/>
        </w:rPr>
      </w:pPr>
      <w:r w:rsidRPr="00160ECD">
        <w:rPr>
          <w:sz w:val="22"/>
        </w:rPr>
        <w:t xml:space="preserve">A testület megtárgyalta Györk Ernőné elnök által megfogalmazottakat </w:t>
      </w:r>
      <w:r w:rsidR="00253C97">
        <w:rPr>
          <w:sz w:val="22"/>
        </w:rPr>
        <w:t>4</w:t>
      </w:r>
      <w:r w:rsidRPr="00160ECD">
        <w:rPr>
          <w:sz w:val="22"/>
        </w:rPr>
        <w:t xml:space="preserve"> „igen” szavazattal az alábbi határozatot hozta:</w:t>
      </w:r>
    </w:p>
    <w:p w14:paraId="2F518963" w14:textId="77777777" w:rsidR="00E86CBC" w:rsidRPr="00160ECD" w:rsidRDefault="00E86CBC" w:rsidP="00E86CBC">
      <w:pPr>
        <w:jc w:val="both"/>
        <w:rPr>
          <w:sz w:val="22"/>
        </w:rPr>
      </w:pPr>
    </w:p>
    <w:p w14:paraId="661078C6" w14:textId="2E080729" w:rsidR="00E86CBC" w:rsidRPr="00160ECD" w:rsidRDefault="006D2A2C" w:rsidP="00E86CB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253C97">
        <w:rPr>
          <w:b/>
          <w:sz w:val="22"/>
          <w:szCs w:val="22"/>
          <w:u w:val="single"/>
        </w:rPr>
        <w:t>7</w:t>
      </w:r>
      <w:r w:rsidR="00E86CBC" w:rsidRPr="00160ECD">
        <w:rPr>
          <w:b/>
          <w:sz w:val="22"/>
          <w:szCs w:val="22"/>
          <w:u w:val="single"/>
        </w:rPr>
        <w:t>/2025. sz. Szlovák Nemzetiségi Önk. határozat</w:t>
      </w:r>
    </w:p>
    <w:p w14:paraId="20F62DA8" w14:textId="77777777" w:rsidR="00E86CBC" w:rsidRPr="00160ECD" w:rsidRDefault="00E86CBC" w:rsidP="00E86CBC">
      <w:pPr>
        <w:ind w:right="150"/>
        <w:jc w:val="both"/>
        <w:rPr>
          <w:b/>
          <w:sz w:val="22"/>
          <w:szCs w:val="22"/>
          <w:u w:val="single"/>
        </w:rPr>
      </w:pPr>
    </w:p>
    <w:p w14:paraId="1F4244D3" w14:textId="77777777" w:rsidR="00E86CBC" w:rsidRPr="00160ECD" w:rsidRDefault="00E86CBC" w:rsidP="00E86CBC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lastRenderedPageBreak/>
        <w:t>H A T Á R O Z A T</w:t>
      </w:r>
    </w:p>
    <w:p w14:paraId="4C570E5F" w14:textId="77777777" w:rsidR="00E86CBC" w:rsidRPr="00160ECD" w:rsidRDefault="00E86CBC" w:rsidP="00E86CBC">
      <w:pPr>
        <w:ind w:right="150"/>
        <w:jc w:val="both"/>
        <w:rPr>
          <w:bCs/>
          <w:sz w:val="22"/>
          <w:szCs w:val="22"/>
        </w:rPr>
      </w:pPr>
    </w:p>
    <w:p w14:paraId="0AF93641" w14:textId="2BF9B1DB" w:rsidR="00253C97" w:rsidRPr="00C97604" w:rsidRDefault="00253C97" w:rsidP="00253C97">
      <w:pPr>
        <w:ind w:right="150"/>
        <w:jc w:val="both"/>
        <w:rPr>
          <w:sz w:val="22"/>
          <w:szCs w:val="22"/>
        </w:rPr>
      </w:pPr>
      <w:r w:rsidRPr="00C97604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 xml:space="preserve">a </w:t>
      </w:r>
      <w:r>
        <w:rPr>
          <w:sz w:val="22"/>
          <w:szCs w:val="22"/>
        </w:rPr>
        <w:t>Magyarországi Szlovák Szervezetek Uniója 20. évfordulójának megünneplése alkalmából szervezett Tótkomlósi utazásról szóló beszámolót elfogadja.”</w:t>
      </w:r>
    </w:p>
    <w:p w14:paraId="434CD74F" w14:textId="15A31217" w:rsidR="007027FF" w:rsidRPr="00160ECD" w:rsidRDefault="007027FF" w:rsidP="00253C97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75ECD6ED" w14:textId="77777777" w:rsidR="007027FF" w:rsidRPr="00160ECD" w:rsidRDefault="007027FF" w:rsidP="007027FF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Felelős:</w:t>
      </w:r>
      <w:r w:rsidRPr="00160ECD">
        <w:rPr>
          <w:sz w:val="22"/>
          <w:szCs w:val="22"/>
        </w:rPr>
        <w:tab/>
        <w:t>a testület elnöke</w:t>
      </w:r>
    </w:p>
    <w:p w14:paraId="19FE2B26" w14:textId="77777777" w:rsidR="007027FF" w:rsidRPr="00160ECD" w:rsidRDefault="007027FF" w:rsidP="007027FF">
      <w:pPr>
        <w:jc w:val="both"/>
        <w:rPr>
          <w:sz w:val="22"/>
          <w:szCs w:val="22"/>
        </w:rPr>
      </w:pPr>
      <w:r w:rsidRPr="00160ECD">
        <w:rPr>
          <w:b/>
          <w:sz w:val="22"/>
          <w:szCs w:val="22"/>
          <w:u w:val="single"/>
        </w:rPr>
        <w:t>Határidő:</w:t>
      </w:r>
      <w:r w:rsidRPr="00160ECD">
        <w:rPr>
          <w:sz w:val="22"/>
          <w:szCs w:val="22"/>
        </w:rPr>
        <w:tab/>
        <w:t>azonnal</w:t>
      </w:r>
    </w:p>
    <w:p w14:paraId="765534F0" w14:textId="77777777" w:rsidR="00E86CBC" w:rsidRPr="00D80B80" w:rsidRDefault="00E86CBC" w:rsidP="00E86CBC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DDCC716" w14:textId="77777777" w:rsidR="00E86CBC" w:rsidRDefault="00E86CBC" w:rsidP="00E86CBC">
      <w:pPr>
        <w:pStyle w:val="lfej"/>
        <w:jc w:val="right"/>
        <w:rPr>
          <w:i/>
          <w:sz w:val="22"/>
          <w:szCs w:val="22"/>
        </w:rPr>
      </w:pPr>
    </w:p>
    <w:p w14:paraId="2B3337AC" w14:textId="76F277F4" w:rsidR="00253C97" w:rsidRPr="00253C97" w:rsidRDefault="00253C97" w:rsidP="00A66597">
      <w:pPr>
        <w:pStyle w:val="Listaszerbekezds"/>
        <w:numPr>
          <w:ilvl w:val="0"/>
          <w:numId w:val="40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74D591CD" w14:textId="4EF0B4EA" w:rsidR="00253C97" w:rsidRPr="00253C97" w:rsidRDefault="00253C97" w:rsidP="00253C97">
      <w:pPr>
        <w:ind w:left="705"/>
        <w:jc w:val="center"/>
        <w:rPr>
          <w:b/>
          <w:bCs/>
          <w:caps/>
          <w:sz w:val="22"/>
          <w:szCs w:val="22"/>
        </w:rPr>
      </w:pPr>
      <w:r w:rsidRPr="00253C97">
        <w:rPr>
          <w:b/>
          <w:bCs/>
          <w:caps/>
          <w:sz w:val="22"/>
          <w:szCs w:val="22"/>
        </w:rPr>
        <w:t>pályázat benyújtása</w:t>
      </w:r>
    </w:p>
    <w:p w14:paraId="0A8538AB" w14:textId="77777777" w:rsidR="00253C97" w:rsidRDefault="00253C97" w:rsidP="00E86CBC">
      <w:pPr>
        <w:pStyle w:val="lfej"/>
        <w:jc w:val="right"/>
        <w:rPr>
          <w:i/>
          <w:sz w:val="22"/>
          <w:szCs w:val="22"/>
        </w:rPr>
      </w:pPr>
    </w:p>
    <w:p w14:paraId="7801473E" w14:textId="7542EF1C" w:rsidR="003B4527" w:rsidRPr="00993929" w:rsidRDefault="003B4527" w:rsidP="003B4527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Györk Ernőné</w:t>
      </w:r>
      <w:r w:rsidRPr="00FF20B6">
        <w:rPr>
          <w:b/>
          <w:bCs/>
          <w:sz w:val="22"/>
          <w:szCs w:val="22"/>
        </w:rPr>
        <w:t xml:space="preserve"> a testület elnöke</w:t>
      </w:r>
      <w:r w:rsidRPr="00FF20B6">
        <w:rPr>
          <w:sz w:val="22"/>
          <w:szCs w:val="22"/>
        </w:rPr>
        <w:t xml:space="preserve"> elmondta, hogy a Bethlen Gábor Alapkezelő Zrt. által meghirdetett NTAB-KP-1-2026. kódszámú felhívásra pályázatot kíván benyújtani a nemzetiségek kulturális hagyományainak, tárgyi és szellemi kulturális kincsei megőrzésének, valamint a közművelődési feltételeinek javítása érdekében a nemzetiségi közösség egészét, vagy jelentős részét érintő, a nyelvi és kulturális identitás szempontjából meghatározó, kulturális és tudományos kezdeményezések támogatása céljából. A pályázat keretén belül nemzetiségi tábort kíván megvalósítani, melyhez nevezési díj megfizetése szükséges. A nevezési díj költségeire 6.000,- Ft összeg biztosítását javasolja a testületnek akként, hogy az összeg számla ellenében kerüljön kifizetésre.</w:t>
      </w:r>
    </w:p>
    <w:p w14:paraId="641715E0" w14:textId="77777777" w:rsidR="003B4527" w:rsidRDefault="003B4527" w:rsidP="003B4527">
      <w:pPr>
        <w:jc w:val="both"/>
        <w:rPr>
          <w:sz w:val="22"/>
        </w:rPr>
      </w:pPr>
    </w:p>
    <w:p w14:paraId="64AF120E" w14:textId="77777777" w:rsidR="003B4527" w:rsidRPr="00297FFB" w:rsidRDefault="003B4527" w:rsidP="003B4527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2B54A191" w14:textId="77777777" w:rsidR="003B4527" w:rsidRDefault="003B4527" w:rsidP="003B4527">
      <w:pPr>
        <w:jc w:val="both"/>
        <w:rPr>
          <w:sz w:val="22"/>
        </w:rPr>
      </w:pPr>
    </w:p>
    <w:p w14:paraId="68C70287" w14:textId="3ACF2467" w:rsidR="003B4527" w:rsidRPr="00297FFB" w:rsidRDefault="003B4527" w:rsidP="003B4527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35B8E07E" w14:textId="77777777" w:rsidR="003B4527" w:rsidRPr="00993929" w:rsidRDefault="003B4527" w:rsidP="003B4527">
      <w:pPr>
        <w:pStyle w:val="Listaszerbekezds"/>
        <w:numPr>
          <w:ilvl w:val="0"/>
          <w:numId w:val="34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NTAB-KP-1-202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10890763" w14:textId="77777777" w:rsidR="003B4527" w:rsidRPr="00297FFB" w:rsidRDefault="003B4527" w:rsidP="003B4527">
      <w:pPr>
        <w:numPr>
          <w:ilvl w:val="0"/>
          <w:numId w:val="34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3ED0A9F" w14:textId="77777777" w:rsidR="003B4527" w:rsidRPr="00F16B4E" w:rsidRDefault="003B4527" w:rsidP="003B4527">
      <w:pPr>
        <w:numPr>
          <w:ilvl w:val="0"/>
          <w:numId w:val="34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7BD75AA" w14:textId="77777777" w:rsidR="003B4527" w:rsidRPr="00297FFB" w:rsidRDefault="003B4527" w:rsidP="003B4527">
      <w:pPr>
        <w:jc w:val="both"/>
        <w:rPr>
          <w:rFonts w:eastAsia="Calibri"/>
          <w:sz w:val="22"/>
          <w:szCs w:val="22"/>
          <w:lang w:eastAsia="en-US"/>
        </w:rPr>
      </w:pPr>
    </w:p>
    <w:p w14:paraId="6A57D6FE" w14:textId="77777777" w:rsidR="003B4527" w:rsidRPr="00297FFB" w:rsidRDefault="003B4527" w:rsidP="003B452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10B3AA82" w14:textId="2B91DC06" w:rsidR="003B4527" w:rsidRPr="00565D3F" w:rsidRDefault="003B4527" w:rsidP="003B452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45FC51F1" w14:textId="77777777" w:rsidR="00FF0D34" w:rsidRPr="00297FFB" w:rsidRDefault="00FF0D34" w:rsidP="00FF0D34">
      <w:pPr>
        <w:jc w:val="both"/>
        <w:rPr>
          <w:bCs/>
          <w:sz w:val="22"/>
          <w:szCs w:val="22"/>
        </w:rPr>
      </w:pPr>
    </w:p>
    <w:p w14:paraId="7BE075C5" w14:textId="5F904DB0" w:rsidR="00FF0D34" w:rsidRPr="00297FFB" w:rsidRDefault="00FF0D34" w:rsidP="00FF0D34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 w:rsidR="00CB7FAA"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6D1303FE" w14:textId="77777777" w:rsidR="00FF0D34" w:rsidRPr="00297FFB" w:rsidRDefault="00FF0D34" w:rsidP="00FF0D34">
      <w:pPr>
        <w:jc w:val="both"/>
        <w:rPr>
          <w:sz w:val="22"/>
        </w:rPr>
      </w:pPr>
    </w:p>
    <w:p w14:paraId="0D8D2A2D" w14:textId="7C8E63C5" w:rsidR="00FF0D34" w:rsidRPr="00297FFB" w:rsidRDefault="006D2A2C" w:rsidP="00FF0D3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3B4527">
        <w:rPr>
          <w:b/>
          <w:sz w:val="22"/>
          <w:szCs w:val="22"/>
          <w:u w:val="single"/>
        </w:rPr>
        <w:t>8</w:t>
      </w:r>
      <w:r w:rsidR="00FF0D34">
        <w:rPr>
          <w:b/>
          <w:sz w:val="22"/>
          <w:szCs w:val="22"/>
          <w:u w:val="single"/>
        </w:rPr>
        <w:t>/2025</w:t>
      </w:r>
      <w:r w:rsidR="00FF0D34" w:rsidRPr="00297FFB">
        <w:rPr>
          <w:b/>
          <w:sz w:val="22"/>
          <w:szCs w:val="22"/>
          <w:u w:val="single"/>
        </w:rPr>
        <w:t>. sz. Szlovák Nemzetiségi Önk. határozat</w:t>
      </w:r>
    </w:p>
    <w:p w14:paraId="07BD619A" w14:textId="77777777" w:rsidR="00FF0D34" w:rsidRPr="00297FFB" w:rsidRDefault="00FF0D34" w:rsidP="00FF0D34">
      <w:pPr>
        <w:ind w:right="150"/>
        <w:jc w:val="both"/>
        <w:rPr>
          <w:b/>
          <w:sz w:val="22"/>
          <w:szCs w:val="22"/>
          <w:u w:val="single"/>
        </w:rPr>
      </w:pPr>
    </w:p>
    <w:p w14:paraId="07560254" w14:textId="308D1878" w:rsidR="00FF0D34" w:rsidRDefault="00FF0D34" w:rsidP="00FF0D34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375DFBCE" w14:textId="77777777" w:rsidR="00565D3F" w:rsidRDefault="00565D3F" w:rsidP="00FF0D34">
      <w:pPr>
        <w:ind w:right="150"/>
        <w:jc w:val="center"/>
        <w:rPr>
          <w:b/>
          <w:sz w:val="22"/>
          <w:szCs w:val="22"/>
        </w:rPr>
      </w:pPr>
    </w:p>
    <w:p w14:paraId="7F95C3DC" w14:textId="77777777" w:rsidR="003B4527" w:rsidRPr="00297FFB" w:rsidRDefault="003B4527" w:rsidP="003B4527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2F87D951" w14:textId="77777777" w:rsidR="003B4527" w:rsidRPr="00993929" w:rsidRDefault="003B4527" w:rsidP="003B4527">
      <w:pPr>
        <w:pStyle w:val="Listaszerbekezds"/>
        <w:numPr>
          <w:ilvl w:val="0"/>
          <w:numId w:val="35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NTAB-KP-1-202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09A8BEC9" w14:textId="77777777" w:rsidR="003B4527" w:rsidRPr="00297FFB" w:rsidRDefault="003B4527" w:rsidP="003B4527">
      <w:pPr>
        <w:numPr>
          <w:ilvl w:val="0"/>
          <w:numId w:val="35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29ABEE00" w14:textId="77777777" w:rsidR="003B4527" w:rsidRPr="00F16B4E" w:rsidRDefault="003B4527" w:rsidP="003B4527">
      <w:pPr>
        <w:numPr>
          <w:ilvl w:val="0"/>
          <w:numId w:val="3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43D64CB1" w14:textId="77777777" w:rsidR="003B4527" w:rsidRPr="00297FFB" w:rsidRDefault="003B4527" w:rsidP="003B4527">
      <w:pPr>
        <w:jc w:val="both"/>
        <w:rPr>
          <w:rFonts w:eastAsia="Calibri"/>
          <w:sz w:val="22"/>
          <w:szCs w:val="22"/>
          <w:lang w:eastAsia="en-US"/>
        </w:rPr>
      </w:pPr>
    </w:p>
    <w:p w14:paraId="0F490236" w14:textId="77777777" w:rsidR="003B4527" w:rsidRPr="00297FFB" w:rsidRDefault="003B4527" w:rsidP="003B452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7EE69845" w14:textId="77777777" w:rsidR="003B4527" w:rsidRPr="003F6700" w:rsidRDefault="003B4527" w:rsidP="003B452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77584018" w14:textId="77777777" w:rsidR="00FF0D34" w:rsidRPr="00423D05" w:rsidRDefault="00FF0D34" w:rsidP="00FF0D3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F9FE2F7" w14:textId="77777777" w:rsidR="00FF0D34" w:rsidRDefault="00FF0D34" w:rsidP="00FF0D34">
      <w:pPr>
        <w:rPr>
          <w:sz w:val="22"/>
        </w:rPr>
      </w:pPr>
    </w:p>
    <w:p w14:paraId="02BA6AC7" w14:textId="77777777" w:rsidR="00565D3F" w:rsidRDefault="00565D3F" w:rsidP="00FF0D34">
      <w:pPr>
        <w:rPr>
          <w:sz w:val="22"/>
        </w:rPr>
      </w:pPr>
    </w:p>
    <w:p w14:paraId="068963CE" w14:textId="34F52280" w:rsidR="000367E8" w:rsidRPr="00993929" w:rsidRDefault="000367E8" w:rsidP="000367E8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Györk Ernőné</w:t>
      </w:r>
      <w:r w:rsidRPr="00FF20B6">
        <w:rPr>
          <w:b/>
          <w:bCs/>
          <w:sz w:val="22"/>
          <w:szCs w:val="22"/>
        </w:rPr>
        <w:t xml:space="preserve"> a testület elnöke</w:t>
      </w:r>
      <w:r w:rsidRPr="00FF20B6">
        <w:rPr>
          <w:sz w:val="22"/>
          <w:szCs w:val="22"/>
        </w:rPr>
        <w:t xml:space="preserve"> elmondta, hogy a Bethlen Gábor Alapkezelő Zrt. által meghirdetett N</w:t>
      </w:r>
      <w:r w:rsidR="00342A39">
        <w:rPr>
          <w:sz w:val="22"/>
          <w:szCs w:val="22"/>
        </w:rPr>
        <w:t>KUL</w:t>
      </w:r>
      <w:r w:rsidRPr="00FF20B6">
        <w:rPr>
          <w:sz w:val="22"/>
          <w:szCs w:val="22"/>
        </w:rPr>
        <w:t xml:space="preserve">-KP-1-2026. kódszámú felhívásra pályázatot kíván benyújtani a </w:t>
      </w:r>
      <w:r w:rsidR="00342A39" w:rsidRPr="00342A39">
        <w:rPr>
          <w:sz w:val="22"/>
          <w:szCs w:val="22"/>
        </w:rPr>
        <w:t>nemzetiségek kulturális hagyományainak, tárgyi és szellemi kulturális kincsei megőrzésének, értékhordozó tevékenységeinek, a teremtésvédelem érdekében végzett tevékenységeinek támogatása, valamint a közművelődési feltételeinek javítása érdekében a nemzetiségi közösség egészét, vagy jelentős részét érintő, a nyelvi és kulturális identitás szempontjából meghatározó, kulturális és tudományos kezdeményezések támogatá</w:t>
      </w:r>
      <w:r w:rsidR="00930CCC">
        <w:rPr>
          <w:sz w:val="22"/>
          <w:szCs w:val="22"/>
        </w:rPr>
        <w:t>sa céljából</w:t>
      </w:r>
      <w:r w:rsidR="00342A39">
        <w:rPr>
          <w:sz w:val="22"/>
          <w:szCs w:val="22"/>
        </w:rPr>
        <w:t xml:space="preserve">. </w:t>
      </w:r>
      <w:r w:rsidRPr="00FF20B6">
        <w:rPr>
          <w:sz w:val="22"/>
          <w:szCs w:val="22"/>
        </w:rPr>
        <w:t xml:space="preserve">A pályázat keretén belül </w:t>
      </w:r>
      <w:r w:rsidR="00342A39">
        <w:rPr>
          <w:sz w:val="22"/>
          <w:szCs w:val="22"/>
        </w:rPr>
        <w:t xml:space="preserve">a Kiskőrösi Szüret és Szlovák Nemzetiségi Napok rendezvénysorozat </w:t>
      </w:r>
      <w:r w:rsidR="00EF3846">
        <w:rPr>
          <w:sz w:val="22"/>
          <w:szCs w:val="22"/>
        </w:rPr>
        <w:t>megvalósításában kíván részt venni</w:t>
      </w:r>
      <w:r w:rsidRPr="00FF20B6">
        <w:rPr>
          <w:sz w:val="22"/>
          <w:szCs w:val="22"/>
        </w:rPr>
        <w:t xml:space="preserve">, </w:t>
      </w:r>
      <w:r w:rsidRPr="00FF20B6">
        <w:rPr>
          <w:sz w:val="22"/>
          <w:szCs w:val="22"/>
        </w:rPr>
        <w:lastRenderedPageBreak/>
        <w:t>melyhez nevezési díj megfizetése szükséges. A nevezési díj költségeire 6.000,- Ft összeg biztosítását javasolja a testületnek akként, hogy az összeg számla ellenében kerüljön kifizetésre.</w:t>
      </w:r>
    </w:p>
    <w:p w14:paraId="5FC68650" w14:textId="77777777" w:rsidR="000367E8" w:rsidRDefault="000367E8" w:rsidP="000367E8">
      <w:pPr>
        <w:jc w:val="both"/>
        <w:rPr>
          <w:sz w:val="22"/>
        </w:rPr>
      </w:pPr>
    </w:p>
    <w:p w14:paraId="5E1B98E8" w14:textId="77777777" w:rsidR="000367E8" w:rsidRPr="00297FFB" w:rsidRDefault="000367E8" w:rsidP="000367E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63C5E10F" w14:textId="77777777" w:rsidR="000367E8" w:rsidRDefault="000367E8" w:rsidP="000367E8">
      <w:pPr>
        <w:jc w:val="both"/>
        <w:rPr>
          <w:sz w:val="22"/>
        </w:rPr>
      </w:pPr>
    </w:p>
    <w:p w14:paraId="3957E20D" w14:textId="77777777" w:rsidR="000367E8" w:rsidRPr="00297FFB" w:rsidRDefault="000367E8" w:rsidP="000367E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7B87F23F" w14:textId="647F6EF6" w:rsidR="000367E8" w:rsidRPr="00993929" w:rsidRDefault="000367E8" w:rsidP="00342A39">
      <w:pPr>
        <w:pStyle w:val="Listaszerbekezds"/>
        <w:numPr>
          <w:ilvl w:val="0"/>
          <w:numId w:val="36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</w:t>
      </w:r>
      <w:r w:rsidR="00342A39">
        <w:rPr>
          <w:sz w:val="22"/>
          <w:szCs w:val="22"/>
        </w:rPr>
        <w:t>KUL</w:t>
      </w:r>
      <w:r w:rsidRPr="00993929">
        <w:rPr>
          <w:sz w:val="22"/>
          <w:szCs w:val="22"/>
        </w:rPr>
        <w:t>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29655FD0" w14:textId="77777777" w:rsidR="000367E8" w:rsidRPr="00297FFB" w:rsidRDefault="000367E8" w:rsidP="00342A39">
      <w:pPr>
        <w:numPr>
          <w:ilvl w:val="0"/>
          <w:numId w:val="3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31196B08" w14:textId="77777777" w:rsidR="000367E8" w:rsidRPr="00F16B4E" w:rsidRDefault="000367E8" w:rsidP="00342A39">
      <w:pPr>
        <w:numPr>
          <w:ilvl w:val="0"/>
          <w:numId w:val="3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372BDBC9" w14:textId="77777777" w:rsidR="000367E8" w:rsidRPr="00297FFB" w:rsidRDefault="000367E8" w:rsidP="000367E8">
      <w:pPr>
        <w:jc w:val="both"/>
        <w:rPr>
          <w:rFonts w:eastAsia="Calibri"/>
          <w:sz w:val="22"/>
          <w:szCs w:val="22"/>
          <w:lang w:eastAsia="en-US"/>
        </w:rPr>
      </w:pPr>
    </w:p>
    <w:p w14:paraId="289B8B9B" w14:textId="77777777" w:rsidR="000367E8" w:rsidRPr="00297FFB" w:rsidRDefault="000367E8" w:rsidP="000367E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72478E20" w14:textId="77777777" w:rsidR="000367E8" w:rsidRPr="003F6700" w:rsidRDefault="000367E8" w:rsidP="000367E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12966D1D" w14:textId="77777777" w:rsidR="000367E8" w:rsidRPr="00297FFB" w:rsidRDefault="000367E8" w:rsidP="000367E8">
      <w:pPr>
        <w:jc w:val="both"/>
        <w:rPr>
          <w:bCs/>
          <w:sz w:val="22"/>
          <w:szCs w:val="22"/>
        </w:rPr>
      </w:pPr>
    </w:p>
    <w:p w14:paraId="2FE4ADA1" w14:textId="77777777" w:rsidR="000367E8" w:rsidRPr="00297FFB" w:rsidRDefault="000367E8" w:rsidP="000367E8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72E5C6E3" w14:textId="77777777" w:rsidR="000367E8" w:rsidRPr="00297FFB" w:rsidRDefault="000367E8" w:rsidP="000367E8">
      <w:pPr>
        <w:jc w:val="both"/>
        <w:rPr>
          <w:sz w:val="22"/>
        </w:rPr>
      </w:pPr>
    </w:p>
    <w:p w14:paraId="740BE4A7" w14:textId="11DBDC24" w:rsidR="000367E8" w:rsidRPr="00297FFB" w:rsidRDefault="000367E8" w:rsidP="000367E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342A39">
        <w:rPr>
          <w:b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/2025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074FD3FB" w14:textId="77777777" w:rsidR="000367E8" w:rsidRDefault="000367E8" w:rsidP="000367E8">
      <w:pPr>
        <w:ind w:right="150"/>
        <w:jc w:val="both"/>
        <w:rPr>
          <w:b/>
          <w:sz w:val="22"/>
          <w:szCs w:val="22"/>
          <w:u w:val="single"/>
        </w:rPr>
      </w:pPr>
    </w:p>
    <w:p w14:paraId="1C83FAA9" w14:textId="77777777" w:rsidR="000367E8" w:rsidRPr="00297FFB" w:rsidRDefault="000367E8" w:rsidP="000367E8">
      <w:pPr>
        <w:ind w:right="150"/>
        <w:jc w:val="both"/>
        <w:rPr>
          <w:b/>
          <w:sz w:val="22"/>
          <w:szCs w:val="22"/>
          <w:u w:val="single"/>
        </w:rPr>
      </w:pPr>
    </w:p>
    <w:p w14:paraId="0E33DAE6" w14:textId="77777777" w:rsidR="000367E8" w:rsidRDefault="000367E8" w:rsidP="000367E8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59897172" w14:textId="77777777" w:rsidR="00342A39" w:rsidRPr="00297FFB" w:rsidRDefault="00342A39" w:rsidP="00342A39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08D1FF41" w14:textId="77777777" w:rsidR="00342A39" w:rsidRPr="00993929" w:rsidRDefault="00342A39" w:rsidP="00342A39">
      <w:pPr>
        <w:pStyle w:val="Listaszerbekezds"/>
        <w:numPr>
          <w:ilvl w:val="0"/>
          <w:numId w:val="37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</w:t>
      </w:r>
      <w:r>
        <w:rPr>
          <w:sz w:val="22"/>
          <w:szCs w:val="22"/>
        </w:rPr>
        <w:t>KUL</w:t>
      </w:r>
      <w:r w:rsidRPr="00993929">
        <w:rPr>
          <w:sz w:val="22"/>
          <w:szCs w:val="22"/>
        </w:rPr>
        <w:t>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7B3A161C" w14:textId="77777777" w:rsidR="00342A39" w:rsidRPr="00297FFB" w:rsidRDefault="00342A39" w:rsidP="00342A39">
      <w:pPr>
        <w:numPr>
          <w:ilvl w:val="0"/>
          <w:numId w:val="37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E6F2488" w14:textId="77777777" w:rsidR="00342A39" w:rsidRPr="00F16B4E" w:rsidRDefault="00342A39" w:rsidP="00342A39">
      <w:pPr>
        <w:numPr>
          <w:ilvl w:val="0"/>
          <w:numId w:val="37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08D9790F" w14:textId="77777777" w:rsidR="00342A39" w:rsidRPr="00297FFB" w:rsidRDefault="00342A39" w:rsidP="00342A39">
      <w:pPr>
        <w:jc w:val="both"/>
        <w:rPr>
          <w:rFonts w:eastAsia="Calibri"/>
          <w:sz w:val="22"/>
          <w:szCs w:val="22"/>
          <w:lang w:eastAsia="en-US"/>
        </w:rPr>
      </w:pPr>
    </w:p>
    <w:p w14:paraId="1A05ED79" w14:textId="77777777" w:rsidR="00342A39" w:rsidRPr="00297FFB" w:rsidRDefault="00342A39" w:rsidP="00342A3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7073F732" w14:textId="77777777" w:rsidR="00342A39" w:rsidRPr="003F6700" w:rsidRDefault="00342A39" w:rsidP="00342A3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5B093E8" w14:textId="77777777" w:rsidR="00680808" w:rsidRPr="00E4395F" w:rsidRDefault="00680808" w:rsidP="00680808">
      <w:pPr>
        <w:pBdr>
          <w:bottom w:val="single" w:sz="6" w:space="1" w:color="auto"/>
        </w:pBdr>
        <w:jc w:val="both"/>
      </w:pPr>
    </w:p>
    <w:p w14:paraId="5C4C41DD" w14:textId="77777777" w:rsidR="00EF3846" w:rsidRDefault="00EF3846" w:rsidP="00EF3846">
      <w:pPr>
        <w:jc w:val="both"/>
        <w:rPr>
          <w:b/>
          <w:bCs/>
          <w:sz w:val="22"/>
          <w:szCs w:val="22"/>
        </w:rPr>
      </w:pPr>
    </w:p>
    <w:p w14:paraId="138FDA59" w14:textId="77777777" w:rsidR="00EF3846" w:rsidRDefault="00EF3846" w:rsidP="00EF3846">
      <w:pPr>
        <w:jc w:val="both"/>
        <w:rPr>
          <w:b/>
          <w:bCs/>
          <w:sz w:val="22"/>
          <w:szCs w:val="22"/>
        </w:rPr>
      </w:pPr>
    </w:p>
    <w:p w14:paraId="25B44FAE" w14:textId="314A1A44" w:rsidR="00EF3846" w:rsidRPr="00993929" w:rsidRDefault="00EF3846" w:rsidP="00EF3846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Györk Ernőné</w:t>
      </w:r>
      <w:r w:rsidRPr="00FF20B6">
        <w:rPr>
          <w:b/>
          <w:bCs/>
          <w:sz w:val="22"/>
          <w:szCs w:val="22"/>
        </w:rPr>
        <w:t xml:space="preserve"> a testület elnöke</w:t>
      </w:r>
      <w:r w:rsidRPr="00FF20B6">
        <w:rPr>
          <w:sz w:val="22"/>
          <w:szCs w:val="22"/>
        </w:rPr>
        <w:t xml:space="preserve"> elmondta, hogy a Bethlen Gábor Alapkezelő Zrt. által meghirdetett N</w:t>
      </w:r>
      <w:r>
        <w:rPr>
          <w:sz w:val="22"/>
          <w:szCs w:val="22"/>
        </w:rPr>
        <w:t>KUL</w:t>
      </w:r>
      <w:r w:rsidRPr="00FF20B6">
        <w:rPr>
          <w:sz w:val="22"/>
          <w:szCs w:val="22"/>
        </w:rPr>
        <w:t xml:space="preserve">-KP-1-2026. kódszámú felhívásra pályázatot kíván benyújtani a </w:t>
      </w:r>
      <w:r w:rsidRPr="00342A39">
        <w:rPr>
          <w:sz w:val="22"/>
          <w:szCs w:val="22"/>
        </w:rPr>
        <w:t>nemzetiségek kulturális hagyományainak, tárgyi és szellemi kulturális kincsei megőrzésének, értékhordozó tevékenységeinek, a teremtésvédelem érdekében végzett tevékenységeinek támogatása, valamint a közművelődési feltételeinek javítása érdekében a nemzetiségi közösség egészét, vagy jelentős részét érintő, a nyelvi és kulturális identitás szempontjából meghatározó, kulturális és tudományos kezdeményezések támogatá</w:t>
      </w:r>
      <w:r>
        <w:rPr>
          <w:sz w:val="22"/>
          <w:szCs w:val="22"/>
        </w:rPr>
        <w:t xml:space="preserve">sa céljából. </w:t>
      </w:r>
      <w:r w:rsidRPr="00FF20B6">
        <w:rPr>
          <w:sz w:val="22"/>
          <w:szCs w:val="22"/>
        </w:rPr>
        <w:t xml:space="preserve">A pályázat keretén belül </w:t>
      </w:r>
      <w:r>
        <w:rPr>
          <w:sz w:val="22"/>
          <w:szCs w:val="22"/>
        </w:rPr>
        <w:t xml:space="preserve">a Városalapítók Napja, Országos Rétesfesztivál rendezvénysorozat </w:t>
      </w:r>
      <w:r w:rsidRPr="00FF20B6">
        <w:rPr>
          <w:sz w:val="22"/>
          <w:szCs w:val="22"/>
        </w:rPr>
        <w:t>megvalósít</w:t>
      </w:r>
      <w:r>
        <w:rPr>
          <w:sz w:val="22"/>
          <w:szCs w:val="22"/>
        </w:rPr>
        <w:t>ásában kíván részt venni</w:t>
      </w:r>
      <w:r w:rsidRPr="00FF20B6">
        <w:rPr>
          <w:sz w:val="22"/>
          <w:szCs w:val="22"/>
        </w:rPr>
        <w:t>, melyhez nevezési díj megfizetése szükséges. A nevezési díj költségeire 6.000,- Ft összeg biztosítását javasolja a testületnek akként, hogy az összeg számla ellenében kerüljön kifizetésre.</w:t>
      </w:r>
    </w:p>
    <w:p w14:paraId="11619B55" w14:textId="77777777" w:rsidR="00EF3846" w:rsidRDefault="00EF3846" w:rsidP="00EF3846">
      <w:pPr>
        <w:jc w:val="both"/>
        <w:rPr>
          <w:sz w:val="22"/>
        </w:rPr>
      </w:pPr>
    </w:p>
    <w:p w14:paraId="6890CC8A" w14:textId="77777777" w:rsidR="00EF3846" w:rsidRPr="00297FFB" w:rsidRDefault="00EF3846" w:rsidP="00EF3846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1603C0F9" w14:textId="77777777" w:rsidR="00EF3846" w:rsidRDefault="00EF3846" w:rsidP="00EF3846">
      <w:pPr>
        <w:jc w:val="both"/>
        <w:rPr>
          <w:sz w:val="22"/>
        </w:rPr>
      </w:pPr>
    </w:p>
    <w:p w14:paraId="290EC715" w14:textId="77777777" w:rsidR="00EF3846" w:rsidRPr="00297FFB" w:rsidRDefault="00EF3846" w:rsidP="00EF3846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36F83411" w14:textId="77777777" w:rsidR="00EF3846" w:rsidRPr="00993929" w:rsidRDefault="00EF3846" w:rsidP="00D414C2">
      <w:pPr>
        <w:pStyle w:val="Listaszerbekezds"/>
        <w:numPr>
          <w:ilvl w:val="0"/>
          <w:numId w:val="38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</w:t>
      </w:r>
      <w:r>
        <w:rPr>
          <w:sz w:val="22"/>
          <w:szCs w:val="22"/>
        </w:rPr>
        <w:t>KUL</w:t>
      </w:r>
      <w:r w:rsidRPr="00993929">
        <w:rPr>
          <w:sz w:val="22"/>
          <w:szCs w:val="22"/>
        </w:rPr>
        <w:t>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6AF235EF" w14:textId="77777777" w:rsidR="00EF3846" w:rsidRPr="00297FFB" w:rsidRDefault="00EF3846" w:rsidP="00D414C2">
      <w:pPr>
        <w:numPr>
          <w:ilvl w:val="0"/>
          <w:numId w:val="38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690BEFC8" w14:textId="77777777" w:rsidR="00EF3846" w:rsidRPr="00F16B4E" w:rsidRDefault="00EF3846" w:rsidP="00D414C2">
      <w:pPr>
        <w:numPr>
          <w:ilvl w:val="0"/>
          <w:numId w:val="38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09FAC378" w14:textId="77777777" w:rsidR="00EF3846" w:rsidRPr="00297FFB" w:rsidRDefault="00EF3846" w:rsidP="00EF3846">
      <w:pPr>
        <w:jc w:val="both"/>
        <w:rPr>
          <w:rFonts w:eastAsia="Calibri"/>
          <w:sz w:val="22"/>
          <w:szCs w:val="22"/>
          <w:lang w:eastAsia="en-US"/>
        </w:rPr>
      </w:pPr>
    </w:p>
    <w:p w14:paraId="74299713" w14:textId="77777777" w:rsidR="00EF3846" w:rsidRPr="00297FFB" w:rsidRDefault="00EF3846" w:rsidP="00EF384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5C480043" w14:textId="449EFD81" w:rsidR="00EF3846" w:rsidRPr="00565D3F" w:rsidRDefault="00EF3846" w:rsidP="00EF384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513EE7ED" w14:textId="77777777" w:rsidR="00EF3846" w:rsidRPr="00297FFB" w:rsidRDefault="00EF3846" w:rsidP="00EF3846">
      <w:pPr>
        <w:jc w:val="both"/>
        <w:rPr>
          <w:bCs/>
          <w:sz w:val="22"/>
          <w:szCs w:val="22"/>
        </w:rPr>
      </w:pPr>
    </w:p>
    <w:p w14:paraId="755443EA" w14:textId="77777777" w:rsidR="00EF3846" w:rsidRPr="00297FFB" w:rsidRDefault="00EF3846" w:rsidP="00EF3846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3CBE5986" w14:textId="77777777" w:rsidR="00EF3846" w:rsidRPr="00297FFB" w:rsidRDefault="00EF3846" w:rsidP="00EF3846">
      <w:pPr>
        <w:jc w:val="both"/>
        <w:rPr>
          <w:sz w:val="22"/>
        </w:rPr>
      </w:pPr>
    </w:p>
    <w:p w14:paraId="6D7D4AB6" w14:textId="07F27844" w:rsidR="00EF3846" w:rsidRPr="00297FFB" w:rsidRDefault="00D414C2" w:rsidP="00EF384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50</w:t>
      </w:r>
      <w:r w:rsidR="00EF3846">
        <w:rPr>
          <w:b/>
          <w:sz w:val="22"/>
          <w:szCs w:val="22"/>
          <w:u w:val="single"/>
        </w:rPr>
        <w:t>/2025</w:t>
      </w:r>
      <w:r w:rsidR="00EF3846" w:rsidRPr="00297FFB">
        <w:rPr>
          <w:b/>
          <w:sz w:val="22"/>
          <w:szCs w:val="22"/>
          <w:u w:val="single"/>
        </w:rPr>
        <w:t>. sz. Szlovák Nemzetiségi Önk. határozat</w:t>
      </w:r>
    </w:p>
    <w:p w14:paraId="7AA80A92" w14:textId="77777777" w:rsidR="00EF3846" w:rsidRDefault="00EF3846" w:rsidP="00EF3846">
      <w:pPr>
        <w:ind w:right="150"/>
        <w:jc w:val="both"/>
        <w:rPr>
          <w:b/>
          <w:sz w:val="22"/>
          <w:szCs w:val="22"/>
          <w:u w:val="single"/>
        </w:rPr>
      </w:pPr>
    </w:p>
    <w:p w14:paraId="1BAA76F5" w14:textId="77777777" w:rsidR="00EF3846" w:rsidRPr="00297FFB" w:rsidRDefault="00EF3846" w:rsidP="00EF3846">
      <w:pPr>
        <w:ind w:right="150"/>
        <w:jc w:val="both"/>
        <w:rPr>
          <w:b/>
          <w:sz w:val="22"/>
          <w:szCs w:val="22"/>
          <w:u w:val="single"/>
        </w:rPr>
      </w:pPr>
    </w:p>
    <w:p w14:paraId="75A2487A" w14:textId="77777777" w:rsidR="00EF3846" w:rsidRDefault="00EF3846" w:rsidP="00EF3846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6DC3685A" w14:textId="77777777" w:rsidR="00EF3846" w:rsidRPr="00297FFB" w:rsidRDefault="00EF3846" w:rsidP="00EF3846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297FFB">
        <w:rPr>
          <w:bCs/>
          <w:sz w:val="22"/>
          <w:szCs w:val="22"/>
        </w:rPr>
        <w:t xml:space="preserve"> Nemzetiségi Önkormányzata </w:t>
      </w:r>
    </w:p>
    <w:p w14:paraId="7C874498" w14:textId="77777777" w:rsidR="00EF3846" w:rsidRPr="00993929" w:rsidRDefault="00EF3846" w:rsidP="00D414C2">
      <w:pPr>
        <w:pStyle w:val="Listaszerbekezds"/>
        <w:numPr>
          <w:ilvl w:val="0"/>
          <w:numId w:val="39"/>
        </w:numPr>
        <w:jc w:val="both"/>
        <w:rPr>
          <w:sz w:val="22"/>
          <w:szCs w:val="22"/>
        </w:rPr>
      </w:pPr>
      <w:r w:rsidRPr="00993929">
        <w:rPr>
          <w:sz w:val="22"/>
          <w:szCs w:val="22"/>
        </w:rPr>
        <w:t>6.000,- Ft összeget biztosít a N</w:t>
      </w:r>
      <w:r>
        <w:rPr>
          <w:sz w:val="22"/>
          <w:szCs w:val="22"/>
        </w:rPr>
        <w:t>KUL</w:t>
      </w:r>
      <w:r w:rsidRPr="00993929">
        <w:rPr>
          <w:sz w:val="22"/>
          <w:szCs w:val="22"/>
        </w:rPr>
        <w:t>-KP-1-202</w:t>
      </w:r>
      <w:r>
        <w:rPr>
          <w:sz w:val="22"/>
          <w:szCs w:val="22"/>
        </w:rPr>
        <w:t xml:space="preserve">6. </w:t>
      </w:r>
      <w:r w:rsidRPr="00993929">
        <w:rPr>
          <w:sz w:val="22"/>
          <w:szCs w:val="22"/>
        </w:rPr>
        <w:t xml:space="preserve"> kódszámú pályázati felhívás nevezési díjára.</w:t>
      </w:r>
    </w:p>
    <w:p w14:paraId="6C5F7DD1" w14:textId="77777777" w:rsidR="00EF3846" w:rsidRPr="00297FFB" w:rsidRDefault="00EF3846" w:rsidP="00D414C2">
      <w:pPr>
        <w:numPr>
          <w:ilvl w:val="0"/>
          <w:numId w:val="39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25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266AABD8" w14:textId="77777777" w:rsidR="00EF3846" w:rsidRPr="00F16B4E" w:rsidRDefault="00EF3846" w:rsidP="00D414C2">
      <w:pPr>
        <w:numPr>
          <w:ilvl w:val="0"/>
          <w:numId w:val="39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6.000,-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54F4D1E" w14:textId="77777777" w:rsidR="00EF3846" w:rsidRPr="00297FFB" w:rsidRDefault="00EF3846" w:rsidP="00EF3846">
      <w:pPr>
        <w:jc w:val="both"/>
        <w:rPr>
          <w:rFonts w:eastAsia="Calibri"/>
          <w:sz w:val="22"/>
          <w:szCs w:val="22"/>
          <w:lang w:eastAsia="en-US"/>
        </w:rPr>
      </w:pPr>
    </w:p>
    <w:p w14:paraId="2E4E54F6" w14:textId="77777777" w:rsidR="00EF3846" w:rsidRPr="00297FFB" w:rsidRDefault="00EF3846" w:rsidP="00EF384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0E1E2BC6" w14:textId="77777777" w:rsidR="00EF3846" w:rsidRPr="003F6700" w:rsidRDefault="00EF3846" w:rsidP="00EF3846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36820C91" w14:textId="77777777" w:rsidR="00EF3846" w:rsidRPr="00E4395F" w:rsidRDefault="00EF3846" w:rsidP="00EF3846">
      <w:pPr>
        <w:pBdr>
          <w:bottom w:val="single" w:sz="6" w:space="1" w:color="auto"/>
        </w:pBdr>
        <w:jc w:val="both"/>
      </w:pPr>
    </w:p>
    <w:p w14:paraId="6226CCD9" w14:textId="77777777" w:rsidR="00680808" w:rsidRDefault="00680808" w:rsidP="00680808"/>
    <w:p w14:paraId="7C7A2C07" w14:textId="77777777" w:rsidR="00922903" w:rsidRDefault="00922903" w:rsidP="005617DE">
      <w:pPr>
        <w:jc w:val="both"/>
        <w:rPr>
          <w:sz w:val="22"/>
          <w:szCs w:val="22"/>
        </w:rPr>
      </w:pPr>
    </w:p>
    <w:p w14:paraId="4ED19EB6" w14:textId="77777777" w:rsidR="005617DE" w:rsidRPr="003B5D9B" w:rsidRDefault="005617DE" w:rsidP="00A66597">
      <w:pPr>
        <w:pStyle w:val="Listaszerbekezds"/>
        <w:numPr>
          <w:ilvl w:val="0"/>
          <w:numId w:val="39"/>
        </w:numPr>
        <w:jc w:val="center"/>
        <w:rPr>
          <w:b/>
          <w:bCs/>
          <w:sz w:val="22"/>
        </w:rPr>
      </w:pPr>
      <w:r w:rsidRPr="003B5D9B">
        <w:rPr>
          <w:b/>
          <w:bCs/>
          <w:sz w:val="22"/>
        </w:rPr>
        <w:t>napirend</w:t>
      </w:r>
    </w:p>
    <w:p w14:paraId="0795037E" w14:textId="77777777" w:rsidR="005617DE" w:rsidRPr="003B5D9B" w:rsidRDefault="005617DE" w:rsidP="005617DE">
      <w:pPr>
        <w:pStyle w:val="Listaszerbekezds"/>
        <w:ind w:left="720"/>
        <w:jc w:val="both"/>
        <w:rPr>
          <w:b/>
          <w:bCs/>
          <w:sz w:val="22"/>
          <w:szCs w:val="22"/>
        </w:rPr>
      </w:pPr>
      <w:r w:rsidRPr="003B5D9B">
        <w:rPr>
          <w:b/>
          <w:bCs/>
          <w:sz w:val="22"/>
          <w:szCs w:val="22"/>
        </w:rPr>
        <w:t xml:space="preserve">A NEMZETISÉGI ÖNKORMÁNYZAT 2025. ÉVI </w:t>
      </w:r>
      <w:r w:rsidRPr="003B5D9B">
        <w:rPr>
          <w:b/>
          <w:bCs/>
          <w:caps/>
          <w:sz w:val="22"/>
          <w:szCs w:val="22"/>
        </w:rPr>
        <w:t>költségvetésének módosítása</w:t>
      </w:r>
      <w:r w:rsidRPr="003B5D9B">
        <w:rPr>
          <w:b/>
          <w:bCs/>
          <w:sz w:val="22"/>
          <w:szCs w:val="22"/>
        </w:rPr>
        <w:t xml:space="preserve">  </w:t>
      </w:r>
    </w:p>
    <w:p w14:paraId="28E7C22F" w14:textId="291C0896" w:rsidR="00627CDF" w:rsidRPr="003B5D9B" w:rsidRDefault="00627CDF" w:rsidP="00627CDF">
      <w:pPr>
        <w:rPr>
          <w:b/>
          <w:bCs/>
          <w:sz w:val="22"/>
          <w:szCs w:val="22"/>
        </w:rPr>
      </w:pPr>
    </w:p>
    <w:p w14:paraId="632C43BA" w14:textId="573C09A6" w:rsidR="008F531F" w:rsidRPr="008F531F" w:rsidRDefault="005617DE" w:rsidP="008F531F">
      <w:pPr>
        <w:jc w:val="both"/>
        <w:rPr>
          <w:sz w:val="22"/>
          <w:szCs w:val="22"/>
        </w:rPr>
      </w:pPr>
      <w:r w:rsidRPr="008F531F">
        <w:rPr>
          <w:b/>
          <w:sz w:val="22"/>
          <w:szCs w:val="22"/>
        </w:rPr>
        <w:t>Kőhegyiné Seres Anita költségvetési referens</w:t>
      </w:r>
      <w:r w:rsidRPr="008F531F">
        <w:rPr>
          <w:sz w:val="22"/>
          <w:szCs w:val="22"/>
        </w:rPr>
        <w:t xml:space="preserve"> elmondta, </w:t>
      </w:r>
      <w:r w:rsidR="002611DF" w:rsidRPr="008F531F">
        <w:rPr>
          <w:sz w:val="22"/>
          <w:szCs w:val="22"/>
        </w:rPr>
        <w:t>hogy</w:t>
      </w:r>
      <w:r w:rsidR="004A270D" w:rsidRPr="008F531F">
        <w:rPr>
          <w:sz w:val="22"/>
          <w:szCs w:val="22"/>
        </w:rPr>
        <w:t xml:space="preserve"> </w:t>
      </w:r>
      <w:r w:rsidR="008F531F" w:rsidRPr="008F531F">
        <w:rPr>
          <w:sz w:val="22"/>
          <w:szCs w:val="22"/>
        </w:rPr>
        <w:t>a munkaadókat terhelő járulékok és szociális hozzájárulási adó kiemelt előirányzat csökkentésre került 20.000 Ft-tal,  a dologi kiadások kiemelt előirányzat  megemelésre került 27.950 Ft-tal, valamint a beruházások kiemelt előirányzat csökkentésre került 7.950 Ft-tal.</w:t>
      </w:r>
      <w:r w:rsidR="00F40A87">
        <w:rPr>
          <w:sz w:val="22"/>
          <w:szCs w:val="22"/>
        </w:rPr>
        <w:t xml:space="preserve"> </w:t>
      </w:r>
      <w:r w:rsidR="008F531F" w:rsidRPr="008F531F">
        <w:rPr>
          <w:sz w:val="22"/>
          <w:szCs w:val="22"/>
        </w:rPr>
        <w:t xml:space="preserve">Kiskőrös Város Szlovák Nemzetiségi Önkormányzata a Bethlen Gábor Alapkezelő Zrt-től „ A helyi szlovák nemzetiségi közösség hitéletében jelentős szerepet betöltő evangélikus templom felújítása – I. ütem” támogatási céllal 20.000.000 Ft vissza nem térítendő felhalmozási támogatásban részesül. Ennek alapján az egyéb felhalmozási célú támogatások bevételei államháztartáson belülről 20.000.000 Ft-tal, a beruházások kiemelt előirányzat 20.000.000 Ft-tal megemelésre kerül.                                       </w:t>
      </w:r>
    </w:p>
    <w:p w14:paraId="63F9CF31" w14:textId="77777777" w:rsidR="004A270D" w:rsidRPr="008F531F" w:rsidRDefault="004A270D" w:rsidP="005617DE">
      <w:pPr>
        <w:jc w:val="both"/>
        <w:rPr>
          <w:sz w:val="22"/>
        </w:rPr>
      </w:pPr>
    </w:p>
    <w:p w14:paraId="3D076CA6" w14:textId="53CD35DA" w:rsidR="005617DE" w:rsidRPr="008F531F" w:rsidRDefault="005617DE" w:rsidP="003B5D9B">
      <w:pPr>
        <w:ind w:right="150"/>
        <w:jc w:val="both"/>
        <w:rPr>
          <w:bCs/>
          <w:sz w:val="22"/>
          <w:szCs w:val="22"/>
        </w:rPr>
      </w:pPr>
      <w:r w:rsidRPr="008F531F">
        <w:rPr>
          <w:bCs/>
          <w:sz w:val="22"/>
          <w:szCs w:val="22"/>
        </w:rPr>
        <w:t>A testület elnöke határozati javaslatként az alábbiakat fogalmazta meg:</w:t>
      </w:r>
    </w:p>
    <w:p w14:paraId="153CBA1C" w14:textId="77777777" w:rsidR="008B7A09" w:rsidRPr="008F531F" w:rsidRDefault="008B7A09" w:rsidP="008B7A09"/>
    <w:p w14:paraId="6CA790BC" w14:textId="77777777" w:rsidR="00565D3F" w:rsidRDefault="00565D3F" w:rsidP="00565D3F">
      <w:pPr>
        <w:pStyle w:val="Listaszerbekezds"/>
        <w:ind w:left="567" w:hanging="283"/>
        <w:jc w:val="both"/>
        <w:rPr>
          <w:sz w:val="22"/>
          <w:szCs w:val="22"/>
        </w:rPr>
      </w:pPr>
      <w:r w:rsidRPr="008F531F">
        <w:rPr>
          <w:sz w:val="22"/>
          <w:szCs w:val="22"/>
        </w:rPr>
        <w:t>1. Kiskőrös Város Szlovák Nemzetiségi Önkormányzata (</w:t>
      </w:r>
      <w:r w:rsidRPr="008071A1">
        <w:rPr>
          <w:sz w:val="22"/>
          <w:szCs w:val="22"/>
        </w:rPr>
        <w:t>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73687035" w14:textId="77777777" w:rsidR="00565D3F" w:rsidRPr="008071A1" w:rsidRDefault="00565D3F" w:rsidP="00565D3F">
      <w:pPr>
        <w:pStyle w:val="Listaszerbekezds"/>
        <w:ind w:left="709" w:hanging="425"/>
        <w:jc w:val="both"/>
        <w:rPr>
          <w:sz w:val="22"/>
          <w:szCs w:val="22"/>
        </w:rPr>
      </w:pPr>
    </w:p>
    <w:p w14:paraId="08A5A176" w14:textId="77777777" w:rsidR="00565D3F" w:rsidRPr="00504212" w:rsidRDefault="00565D3F" w:rsidP="00565D3F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bevételeit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26.636</w:t>
      </w:r>
      <w:r w:rsidRPr="00504212">
        <w:rPr>
          <w:sz w:val="22"/>
          <w:szCs w:val="22"/>
        </w:rPr>
        <w:t>.832,- forintban</w:t>
      </w:r>
    </w:p>
    <w:p w14:paraId="552FD740" w14:textId="77777777" w:rsidR="00565D3F" w:rsidRPr="00504212" w:rsidRDefault="00565D3F" w:rsidP="00565D3F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finanszírozási bevételeit</w:t>
      </w:r>
      <w:r w:rsidRPr="00504212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 xml:space="preserve">425.216,-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>forintban</w:t>
      </w:r>
    </w:p>
    <w:p w14:paraId="2761929C" w14:textId="77777777" w:rsidR="00565D3F" w:rsidRPr="00504212" w:rsidRDefault="00565D3F" w:rsidP="00565D3F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kiadásait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27.06</w:t>
      </w:r>
      <w:r w:rsidRPr="00504212">
        <w:rPr>
          <w:sz w:val="22"/>
          <w:szCs w:val="22"/>
        </w:rPr>
        <w:t>2.048,- forintban</w:t>
      </w:r>
    </w:p>
    <w:p w14:paraId="654234C6" w14:textId="77777777" w:rsidR="00565D3F" w:rsidRPr="00D70FCE" w:rsidRDefault="00565D3F" w:rsidP="00565D3F">
      <w:pPr>
        <w:ind w:left="1428" w:firstLine="696"/>
        <w:jc w:val="both"/>
        <w:rPr>
          <w:color w:val="FF0000"/>
          <w:sz w:val="22"/>
          <w:szCs w:val="22"/>
        </w:rPr>
      </w:pPr>
    </w:p>
    <w:p w14:paraId="37EF826C" w14:textId="77777777" w:rsidR="00565D3F" w:rsidRDefault="00565D3F" w:rsidP="00565D3F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A6B31B0" w14:textId="77777777" w:rsidR="00565D3F" w:rsidRDefault="00565D3F" w:rsidP="00565D3F">
      <w:pPr>
        <w:ind w:left="708"/>
        <w:jc w:val="both"/>
        <w:rPr>
          <w:sz w:val="22"/>
          <w:szCs w:val="22"/>
        </w:rPr>
      </w:pPr>
    </w:p>
    <w:p w14:paraId="7D5E1F93" w14:textId="77777777" w:rsidR="00565D3F" w:rsidRDefault="00565D3F" w:rsidP="00565D3F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1EEE474F" w14:textId="77777777" w:rsidR="00565D3F" w:rsidRPr="008071A1" w:rsidRDefault="00565D3F" w:rsidP="00565D3F">
      <w:pPr>
        <w:jc w:val="both"/>
        <w:rPr>
          <w:sz w:val="22"/>
          <w:szCs w:val="22"/>
        </w:rPr>
      </w:pPr>
    </w:p>
    <w:p w14:paraId="363273BF" w14:textId="77777777" w:rsidR="00565D3F" w:rsidRPr="008071A1" w:rsidRDefault="00565D3F" w:rsidP="00565D3F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488F3C41" w14:textId="77777777" w:rsidR="00565D3F" w:rsidRDefault="00565D3F" w:rsidP="00565D3F">
      <w:pPr>
        <w:jc w:val="both"/>
        <w:rPr>
          <w:b/>
          <w:sz w:val="22"/>
          <w:szCs w:val="22"/>
          <w:u w:val="single"/>
        </w:rPr>
      </w:pPr>
    </w:p>
    <w:p w14:paraId="3A076999" w14:textId="77777777" w:rsidR="00565D3F" w:rsidRPr="00E42021" w:rsidRDefault="00565D3F" w:rsidP="00565D3F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496AE035" w14:textId="77777777" w:rsidR="00565D3F" w:rsidRDefault="00565D3F" w:rsidP="00565D3F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E121561" w14:textId="77777777" w:rsidR="005617DE" w:rsidRPr="0088402F" w:rsidRDefault="005617DE" w:rsidP="005617DE">
      <w:pPr>
        <w:jc w:val="both"/>
        <w:rPr>
          <w:rFonts w:eastAsia="Calibri"/>
          <w:sz w:val="22"/>
          <w:szCs w:val="22"/>
          <w:highlight w:val="yellow"/>
          <w:lang w:eastAsia="en-US"/>
        </w:rPr>
      </w:pPr>
    </w:p>
    <w:p w14:paraId="270B9AD4" w14:textId="59589297" w:rsidR="005617DE" w:rsidRPr="00565D3F" w:rsidRDefault="005617DE" w:rsidP="005617DE">
      <w:pPr>
        <w:jc w:val="both"/>
        <w:rPr>
          <w:sz w:val="22"/>
          <w:szCs w:val="22"/>
        </w:rPr>
      </w:pPr>
      <w:r w:rsidRPr="00565D3F">
        <w:rPr>
          <w:sz w:val="22"/>
          <w:szCs w:val="22"/>
        </w:rPr>
        <w:t>A testület megtárgyalta Györk Ernőné</w:t>
      </w:r>
      <w:r w:rsidRPr="00565D3F">
        <w:rPr>
          <w:b/>
          <w:bCs/>
          <w:sz w:val="22"/>
          <w:szCs w:val="22"/>
        </w:rPr>
        <w:t xml:space="preserve"> </w:t>
      </w:r>
      <w:r w:rsidRPr="00565D3F">
        <w:rPr>
          <w:sz w:val="22"/>
          <w:szCs w:val="22"/>
        </w:rPr>
        <w:t xml:space="preserve">elnök által megfogalmazottakat </w:t>
      </w:r>
      <w:r w:rsidR="00565D3F" w:rsidRPr="00565D3F">
        <w:rPr>
          <w:sz w:val="22"/>
          <w:szCs w:val="22"/>
        </w:rPr>
        <w:t>4</w:t>
      </w:r>
      <w:r w:rsidRPr="00565D3F">
        <w:rPr>
          <w:sz w:val="22"/>
          <w:szCs w:val="22"/>
        </w:rPr>
        <w:t xml:space="preserve"> „igen” szavazattal az alábbi határozatot hozta:</w:t>
      </w:r>
    </w:p>
    <w:p w14:paraId="033F8625" w14:textId="77777777" w:rsidR="005617DE" w:rsidRPr="00565D3F" w:rsidRDefault="005617DE" w:rsidP="005617DE">
      <w:pPr>
        <w:jc w:val="both"/>
        <w:rPr>
          <w:sz w:val="22"/>
          <w:szCs w:val="22"/>
        </w:rPr>
      </w:pPr>
    </w:p>
    <w:p w14:paraId="3709E5BA" w14:textId="320710E2" w:rsidR="005617DE" w:rsidRPr="00565D3F" w:rsidRDefault="00565D3F" w:rsidP="005617DE">
      <w:pPr>
        <w:ind w:right="150"/>
        <w:jc w:val="both"/>
        <w:rPr>
          <w:b/>
          <w:sz w:val="22"/>
          <w:szCs w:val="22"/>
          <w:u w:val="single"/>
        </w:rPr>
      </w:pPr>
      <w:r w:rsidRPr="00565D3F">
        <w:rPr>
          <w:b/>
          <w:sz w:val="22"/>
          <w:szCs w:val="22"/>
          <w:u w:val="single"/>
        </w:rPr>
        <w:t>51</w:t>
      </w:r>
      <w:r w:rsidR="005617DE" w:rsidRPr="00565D3F">
        <w:rPr>
          <w:b/>
          <w:sz w:val="22"/>
          <w:szCs w:val="22"/>
          <w:u w:val="single"/>
        </w:rPr>
        <w:t>/2025. sz. Szlovák Nemzetiségi Önk. határozat</w:t>
      </w:r>
    </w:p>
    <w:p w14:paraId="11BED177" w14:textId="77777777" w:rsidR="005617DE" w:rsidRPr="00565D3F" w:rsidRDefault="005617DE" w:rsidP="005617DE">
      <w:pPr>
        <w:ind w:right="150"/>
        <w:jc w:val="both"/>
        <w:rPr>
          <w:b/>
          <w:sz w:val="22"/>
          <w:szCs w:val="22"/>
          <w:u w:val="single"/>
        </w:rPr>
      </w:pPr>
    </w:p>
    <w:p w14:paraId="607671E2" w14:textId="77777777" w:rsidR="005617DE" w:rsidRPr="00565D3F" w:rsidRDefault="005617DE" w:rsidP="005617DE">
      <w:pPr>
        <w:ind w:right="150"/>
        <w:jc w:val="center"/>
        <w:rPr>
          <w:b/>
          <w:sz w:val="22"/>
          <w:szCs w:val="22"/>
        </w:rPr>
      </w:pPr>
      <w:r w:rsidRPr="00565D3F">
        <w:rPr>
          <w:b/>
          <w:sz w:val="22"/>
          <w:szCs w:val="22"/>
        </w:rPr>
        <w:t>H A T Á R O Z A T</w:t>
      </w:r>
    </w:p>
    <w:p w14:paraId="2B1D6CD7" w14:textId="77777777" w:rsidR="00565D3F" w:rsidRPr="00565D3F" w:rsidRDefault="00565D3F" w:rsidP="00565D3F">
      <w:pPr>
        <w:pStyle w:val="Listaszerbekezds"/>
        <w:ind w:left="567" w:hanging="283"/>
        <w:jc w:val="both"/>
        <w:rPr>
          <w:sz w:val="22"/>
          <w:szCs w:val="22"/>
        </w:rPr>
      </w:pPr>
      <w:r w:rsidRPr="00565D3F">
        <w:rPr>
          <w:sz w:val="22"/>
          <w:szCs w:val="22"/>
        </w:rPr>
        <w:lastRenderedPageBreak/>
        <w:t>1. Kiskőrös Város Szlovák Nemzetiségi Önkormányzata (a továbbiakban: Nemzetiségi Önkormányzat) a 2025. évi költségvetésének</w:t>
      </w:r>
    </w:p>
    <w:p w14:paraId="22E53F7C" w14:textId="77777777" w:rsidR="00565D3F" w:rsidRPr="00565D3F" w:rsidRDefault="00565D3F" w:rsidP="00565D3F">
      <w:pPr>
        <w:pStyle w:val="Listaszerbekezds"/>
        <w:ind w:left="709" w:hanging="425"/>
        <w:jc w:val="both"/>
        <w:rPr>
          <w:sz w:val="22"/>
          <w:szCs w:val="22"/>
        </w:rPr>
      </w:pPr>
    </w:p>
    <w:p w14:paraId="4FC1478C" w14:textId="77777777" w:rsidR="00565D3F" w:rsidRPr="00565D3F" w:rsidRDefault="00565D3F" w:rsidP="00565D3F">
      <w:pPr>
        <w:ind w:left="1428" w:firstLine="696"/>
        <w:jc w:val="both"/>
        <w:rPr>
          <w:sz w:val="22"/>
          <w:szCs w:val="22"/>
        </w:rPr>
      </w:pPr>
      <w:r w:rsidRPr="00565D3F">
        <w:rPr>
          <w:sz w:val="22"/>
          <w:szCs w:val="22"/>
        </w:rPr>
        <w:t>költségvetési bevételeit</w:t>
      </w:r>
      <w:r w:rsidRPr="00565D3F">
        <w:rPr>
          <w:sz w:val="22"/>
          <w:szCs w:val="22"/>
        </w:rPr>
        <w:tab/>
      </w:r>
      <w:r w:rsidRPr="00565D3F">
        <w:rPr>
          <w:sz w:val="22"/>
          <w:szCs w:val="22"/>
        </w:rPr>
        <w:tab/>
        <w:t>26.636.832,- forintban</w:t>
      </w:r>
    </w:p>
    <w:p w14:paraId="44E294FC" w14:textId="77777777" w:rsidR="00565D3F" w:rsidRPr="00565D3F" w:rsidRDefault="00565D3F" w:rsidP="00565D3F">
      <w:pPr>
        <w:ind w:left="1428" w:firstLine="696"/>
        <w:jc w:val="both"/>
        <w:rPr>
          <w:sz w:val="22"/>
          <w:szCs w:val="22"/>
        </w:rPr>
      </w:pPr>
      <w:r w:rsidRPr="00565D3F">
        <w:rPr>
          <w:sz w:val="22"/>
          <w:szCs w:val="22"/>
        </w:rPr>
        <w:t>finanszírozási bevételeit</w:t>
      </w:r>
      <w:r w:rsidRPr="00565D3F">
        <w:rPr>
          <w:sz w:val="22"/>
          <w:szCs w:val="22"/>
        </w:rPr>
        <w:tab/>
        <w:t xml:space="preserve">    425.216,-  forintban</w:t>
      </w:r>
    </w:p>
    <w:p w14:paraId="437A5A31" w14:textId="77777777" w:rsidR="00565D3F" w:rsidRPr="00504212" w:rsidRDefault="00565D3F" w:rsidP="00565D3F">
      <w:pPr>
        <w:ind w:left="1428" w:firstLine="696"/>
        <w:jc w:val="both"/>
        <w:rPr>
          <w:sz w:val="22"/>
          <w:szCs w:val="22"/>
        </w:rPr>
      </w:pPr>
      <w:r w:rsidRPr="00565D3F">
        <w:rPr>
          <w:sz w:val="22"/>
          <w:szCs w:val="22"/>
        </w:rPr>
        <w:t>költségvetési</w:t>
      </w:r>
      <w:r w:rsidRPr="00504212">
        <w:rPr>
          <w:sz w:val="22"/>
          <w:szCs w:val="22"/>
        </w:rPr>
        <w:t xml:space="preserve"> kiadásait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27.06</w:t>
      </w:r>
      <w:r w:rsidRPr="00504212">
        <w:rPr>
          <w:sz w:val="22"/>
          <w:szCs w:val="22"/>
        </w:rPr>
        <w:t>2.048,- forintban</w:t>
      </w:r>
    </w:p>
    <w:p w14:paraId="47E2F10D" w14:textId="77777777" w:rsidR="00565D3F" w:rsidRPr="00D70FCE" w:rsidRDefault="00565D3F" w:rsidP="00565D3F">
      <w:pPr>
        <w:ind w:left="1428" w:firstLine="696"/>
        <w:jc w:val="both"/>
        <w:rPr>
          <w:color w:val="FF0000"/>
          <w:sz w:val="22"/>
          <w:szCs w:val="22"/>
        </w:rPr>
      </w:pPr>
    </w:p>
    <w:p w14:paraId="68466519" w14:textId="77777777" w:rsidR="00565D3F" w:rsidRDefault="00565D3F" w:rsidP="00565D3F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FA16711" w14:textId="77777777" w:rsidR="00565D3F" w:rsidRDefault="00565D3F" w:rsidP="00565D3F">
      <w:pPr>
        <w:ind w:left="708"/>
        <w:jc w:val="both"/>
        <w:rPr>
          <w:sz w:val="22"/>
          <w:szCs w:val="22"/>
        </w:rPr>
      </w:pPr>
    </w:p>
    <w:p w14:paraId="1DFBE21A" w14:textId="77777777" w:rsidR="00565D3F" w:rsidRDefault="00565D3F" w:rsidP="00565D3F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631DBAB6" w14:textId="77777777" w:rsidR="00565D3F" w:rsidRPr="008071A1" w:rsidRDefault="00565D3F" w:rsidP="00565D3F">
      <w:pPr>
        <w:jc w:val="both"/>
        <w:rPr>
          <w:sz w:val="22"/>
          <w:szCs w:val="22"/>
        </w:rPr>
      </w:pPr>
    </w:p>
    <w:p w14:paraId="0690CBF6" w14:textId="77777777" w:rsidR="00565D3F" w:rsidRPr="008071A1" w:rsidRDefault="00565D3F" w:rsidP="00565D3F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7BED48CC" w14:textId="77777777" w:rsidR="00565D3F" w:rsidRDefault="00565D3F" w:rsidP="00565D3F">
      <w:pPr>
        <w:jc w:val="both"/>
        <w:rPr>
          <w:b/>
          <w:sz w:val="22"/>
          <w:szCs w:val="22"/>
          <w:u w:val="single"/>
        </w:rPr>
      </w:pPr>
    </w:p>
    <w:p w14:paraId="590EAF4C" w14:textId="77777777" w:rsidR="00565D3F" w:rsidRPr="00E42021" w:rsidRDefault="00565D3F" w:rsidP="00565D3F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2367D3BF" w14:textId="77777777" w:rsidR="00565D3F" w:rsidRDefault="00565D3F" w:rsidP="00565D3F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13317C2" w14:textId="77777777" w:rsidR="00565D3F" w:rsidRDefault="00565D3F" w:rsidP="00565D3F"/>
    <w:p w14:paraId="78077D97" w14:textId="0E56662B" w:rsidR="0095245B" w:rsidRDefault="00FC6F9B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FC6F9B">
        <w:rPr>
          <w:noProof/>
        </w:rPr>
        <w:drawing>
          <wp:inline distT="0" distB="0" distL="0" distR="0" wp14:anchorId="36A18DBB" wp14:editId="1E4F2A19">
            <wp:extent cx="5643880" cy="5505096"/>
            <wp:effectExtent l="0" t="0" r="0" b="635"/>
            <wp:docPr id="187333113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075" cy="550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1770B" w14:textId="4A5CBD73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F3737E1" w14:textId="77777777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70FEB06" w14:textId="74CE3D4E" w:rsidR="00A702B0" w:rsidRDefault="00FC6F9B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FC6F9B">
        <w:rPr>
          <w:noProof/>
        </w:rPr>
        <w:drawing>
          <wp:inline distT="0" distB="0" distL="0" distR="0" wp14:anchorId="35CAD8BB" wp14:editId="1FD0FFA8">
            <wp:extent cx="6120130" cy="2642235"/>
            <wp:effectExtent l="0" t="0" r="0" b="5715"/>
            <wp:docPr id="141269824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01C19" w14:textId="62DCD40B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91AC1EA" w14:textId="2B2EE468" w:rsidR="00A702B0" w:rsidRDefault="00FC6F9B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FC6F9B">
        <w:rPr>
          <w:noProof/>
        </w:rPr>
        <w:drawing>
          <wp:inline distT="0" distB="0" distL="0" distR="0" wp14:anchorId="32CE7FFA" wp14:editId="42B9B8A8">
            <wp:extent cx="6120130" cy="3250565"/>
            <wp:effectExtent l="0" t="0" r="0" b="6985"/>
            <wp:docPr id="212318195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3D9B4" w14:textId="4CBFA015" w:rsidR="00A702B0" w:rsidRDefault="00A702B0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E56E8E7" w14:textId="77777777" w:rsidR="001B1C33" w:rsidRPr="00423D05" w:rsidRDefault="001B1C33" w:rsidP="005617D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1F98C8B" w14:textId="77777777" w:rsidR="0095245B" w:rsidRDefault="0095245B" w:rsidP="00D30A87">
      <w:pPr>
        <w:jc w:val="both"/>
        <w:rPr>
          <w:sz w:val="22"/>
          <w:szCs w:val="22"/>
        </w:rPr>
      </w:pPr>
    </w:p>
    <w:p w14:paraId="6D7BA0E7" w14:textId="77777777" w:rsidR="00D50DF8" w:rsidRDefault="00D50DF8" w:rsidP="00844312">
      <w:pPr>
        <w:rPr>
          <w:sz w:val="22"/>
        </w:rPr>
      </w:pPr>
    </w:p>
    <w:p w14:paraId="146F3200" w14:textId="77777777" w:rsidR="001B1C33" w:rsidRDefault="001B1C33" w:rsidP="00844312">
      <w:pPr>
        <w:rPr>
          <w:sz w:val="22"/>
        </w:rPr>
      </w:pPr>
    </w:p>
    <w:p w14:paraId="2E682D9C" w14:textId="3B909CAC" w:rsidR="00E82ABA" w:rsidRDefault="00C62193" w:rsidP="00A702B0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CA6EE8">
        <w:rPr>
          <w:sz w:val="22"/>
        </w:rPr>
        <w:t>9</w:t>
      </w:r>
      <w:r w:rsidR="00E805B4" w:rsidRPr="007C0218">
        <w:rPr>
          <w:sz w:val="22"/>
        </w:rPr>
        <w:t>:</w:t>
      </w:r>
      <w:r w:rsidR="00CA6EE8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5F0BF8A1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8402F">
        <w:rPr>
          <w:sz w:val="22"/>
          <w:szCs w:val="22"/>
        </w:rPr>
        <w:t>Valach Sándorné</w:t>
      </w:r>
      <w:r w:rsidR="005F6C2A">
        <w:rPr>
          <w:sz w:val="22"/>
          <w:szCs w:val="22"/>
        </w:rPr>
        <w:t xml:space="preserve"> </w:t>
      </w:r>
    </w:p>
    <w:p w14:paraId="51556070" w14:textId="51FB7546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15222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A5552" w14:textId="77777777" w:rsidR="006E12A1" w:rsidRDefault="006E12A1" w:rsidP="0032518A">
      <w:r>
        <w:separator/>
      </w:r>
    </w:p>
  </w:endnote>
  <w:endnote w:type="continuationSeparator" w:id="0">
    <w:p w14:paraId="04A52D17" w14:textId="77777777" w:rsidR="006E12A1" w:rsidRDefault="006E12A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1D309" w14:textId="77777777" w:rsidR="006E12A1" w:rsidRDefault="006E12A1" w:rsidP="0032518A">
      <w:r>
        <w:separator/>
      </w:r>
    </w:p>
  </w:footnote>
  <w:footnote w:type="continuationSeparator" w:id="0">
    <w:p w14:paraId="1FB22874" w14:textId="77777777" w:rsidR="006E12A1" w:rsidRDefault="006E12A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A782E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5854A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1332230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324335B"/>
    <w:multiLevelType w:val="hybridMultilevel"/>
    <w:tmpl w:val="C6DA523A"/>
    <w:lvl w:ilvl="0" w:tplc="2D7085B2">
      <w:start w:val="3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580315"/>
    <w:multiLevelType w:val="hybridMultilevel"/>
    <w:tmpl w:val="CC487D22"/>
    <w:lvl w:ilvl="0" w:tplc="58508A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AA328A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A6384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E54732"/>
    <w:multiLevelType w:val="hybridMultilevel"/>
    <w:tmpl w:val="362471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7309B0"/>
    <w:multiLevelType w:val="hybridMultilevel"/>
    <w:tmpl w:val="8620E48A"/>
    <w:lvl w:ilvl="0" w:tplc="9F6A15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F00368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D0154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5D11682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A51CE1"/>
    <w:multiLevelType w:val="hybridMultilevel"/>
    <w:tmpl w:val="6D7474E4"/>
    <w:lvl w:ilvl="0" w:tplc="DDDAAE2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B996E85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14722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6E6475"/>
    <w:multiLevelType w:val="hybridMultilevel"/>
    <w:tmpl w:val="D6868B7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364FBC"/>
    <w:multiLevelType w:val="hybridMultilevel"/>
    <w:tmpl w:val="62304CE0"/>
    <w:lvl w:ilvl="0" w:tplc="BEB241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B83FBB"/>
    <w:multiLevelType w:val="hybridMultilevel"/>
    <w:tmpl w:val="5F3AB12E"/>
    <w:lvl w:ilvl="0" w:tplc="FBEAE8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A52AA7"/>
    <w:multiLevelType w:val="hybridMultilevel"/>
    <w:tmpl w:val="391436E8"/>
    <w:lvl w:ilvl="0" w:tplc="0448AB4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020391"/>
    <w:multiLevelType w:val="hybridMultilevel"/>
    <w:tmpl w:val="222669BC"/>
    <w:lvl w:ilvl="0" w:tplc="ED2675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CF1CBE"/>
    <w:multiLevelType w:val="hybridMultilevel"/>
    <w:tmpl w:val="20E42B1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2869B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975C08"/>
    <w:multiLevelType w:val="hybridMultilevel"/>
    <w:tmpl w:val="B6961C2A"/>
    <w:lvl w:ilvl="0" w:tplc="AB6A96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C545B2"/>
    <w:multiLevelType w:val="hybridMultilevel"/>
    <w:tmpl w:val="DE004190"/>
    <w:lvl w:ilvl="0" w:tplc="BD6A1BEE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9C0FF1"/>
    <w:multiLevelType w:val="hybridMultilevel"/>
    <w:tmpl w:val="9668A346"/>
    <w:lvl w:ilvl="0" w:tplc="372E3B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2252C1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5CF3499"/>
    <w:multiLevelType w:val="hybridMultilevel"/>
    <w:tmpl w:val="1D4C606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D74946"/>
    <w:multiLevelType w:val="hybridMultilevel"/>
    <w:tmpl w:val="D1D6A1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43B6B93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310116"/>
    <w:multiLevelType w:val="hybridMultilevel"/>
    <w:tmpl w:val="CE8A2E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B629B7"/>
    <w:multiLevelType w:val="hybridMultilevel"/>
    <w:tmpl w:val="20E42B1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FC794B"/>
    <w:multiLevelType w:val="hybridMultilevel"/>
    <w:tmpl w:val="1AB054EA"/>
    <w:lvl w:ilvl="0" w:tplc="EFCE6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27"/>
  </w:num>
  <w:num w:numId="2" w16cid:durableId="523981964">
    <w:abstractNumId w:val="37"/>
  </w:num>
  <w:num w:numId="3" w16cid:durableId="649747480">
    <w:abstractNumId w:val="24"/>
  </w:num>
  <w:num w:numId="4" w16cid:durableId="632297547">
    <w:abstractNumId w:val="40"/>
  </w:num>
  <w:num w:numId="5" w16cid:durableId="628361804">
    <w:abstractNumId w:val="25"/>
  </w:num>
  <w:num w:numId="6" w16cid:durableId="698967240">
    <w:abstractNumId w:val="18"/>
  </w:num>
  <w:num w:numId="7" w16cid:durableId="1963069469">
    <w:abstractNumId w:val="26"/>
  </w:num>
  <w:num w:numId="8" w16cid:durableId="1966036347">
    <w:abstractNumId w:val="15"/>
  </w:num>
  <w:num w:numId="9" w16cid:durableId="1340309156">
    <w:abstractNumId w:val="38"/>
  </w:num>
  <w:num w:numId="10" w16cid:durableId="1895580190">
    <w:abstractNumId w:val="23"/>
  </w:num>
  <w:num w:numId="11" w16cid:durableId="941188518">
    <w:abstractNumId w:val="36"/>
  </w:num>
  <w:num w:numId="12" w16cid:durableId="1375351890">
    <w:abstractNumId w:val="43"/>
  </w:num>
  <w:num w:numId="13" w16cid:durableId="273558748">
    <w:abstractNumId w:val="32"/>
  </w:num>
  <w:num w:numId="14" w16cid:durableId="123231752">
    <w:abstractNumId w:val="42"/>
  </w:num>
  <w:num w:numId="15" w16cid:durableId="644237217">
    <w:abstractNumId w:val="22"/>
  </w:num>
  <w:num w:numId="16" w16cid:durableId="1787120809">
    <w:abstractNumId w:val="33"/>
  </w:num>
  <w:num w:numId="17" w16cid:durableId="1308628877">
    <w:abstractNumId w:val="41"/>
  </w:num>
  <w:num w:numId="18" w16cid:durableId="1100830695">
    <w:abstractNumId w:val="21"/>
  </w:num>
  <w:num w:numId="19" w16cid:durableId="1144152513">
    <w:abstractNumId w:val="9"/>
  </w:num>
  <w:num w:numId="20" w16cid:durableId="233048777">
    <w:abstractNumId w:val="19"/>
  </w:num>
  <w:num w:numId="21" w16cid:durableId="318771834">
    <w:abstractNumId w:val="35"/>
  </w:num>
  <w:num w:numId="22" w16cid:durableId="451940296">
    <w:abstractNumId w:val="13"/>
  </w:num>
  <w:num w:numId="23" w16cid:durableId="1339964613">
    <w:abstractNumId w:val="7"/>
  </w:num>
  <w:num w:numId="24" w16cid:durableId="174543084">
    <w:abstractNumId w:val="34"/>
  </w:num>
  <w:num w:numId="25" w16cid:durableId="154566643">
    <w:abstractNumId w:val="6"/>
  </w:num>
  <w:num w:numId="26" w16cid:durableId="482699994">
    <w:abstractNumId w:val="17"/>
  </w:num>
  <w:num w:numId="27" w16cid:durableId="1245408266">
    <w:abstractNumId w:val="8"/>
  </w:num>
  <w:num w:numId="28" w16cid:durableId="956788769">
    <w:abstractNumId w:val="29"/>
  </w:num>
  <w:num w:numId="29" w16cid:durableId="1619995682">
    <w:abstractNumId w:val="28"/>
  </w:num>
  <w:num w:numId="30" w16cid:durableId="312292132">
    <w:abstractNumId w:val="31"/>
  </w:num>
  <w:num w:numId="31" w16cid:durableId="366948892">
    <w:abstractNumId w:val="44"/>
  </w:num>
  <w:num w:numId="32" w16cid:durableId="243757211">
    <w:abstractNumId w:val="10"/>
  </w:num>
  <w:num w:numId="33" w16cid:durableId="1410229528">
    <w:abstractNumId w:val="16"/>
  </w:num>
  <w:num w:numId="34" w16cid:durableId="279991738">
    <w:abstractNumId w:val="12"/>
  </w:num>
  <w:num w:numId="35" w16cid:durableId="819928455">
    <w:abstractNumId w:val="39"/>
  </w:num>
  <w:num w:numId="36" w16cid:durableId="179709692">
    <w:abstractNumId w:val="11"/>
  </w:num>
  <w:num w:numId="37" w16cid:durableId="1610309401">
    <w:abstractNumId w:val="5"/>
  </w:num>
  <w:num w:numId="38" w16cid:durableId="1188636519">
    <w:abstractNumId w:val="20"/>
  </w:num>
  <w:num w:numId="39" w16cid:durableId="338048973">
    <w:abstractNumId w:val="14"/>
  </w:num>
  <w:num w:numId="40" w16cid:durableId="1521092188">
    <w:abstractNumId w:val="3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64E"/>
    <w:rsid w:val="00007936"/>
    <w:rsid w:val="00007D17"/>
    <w:rsid w:val="00011B31"/>
    <w:rsid w:val="00012CE5"/>
    <w:rsid w:val="0001300C"/>
    <w:rsid w:val="00015BFF"/>
    <w:rsid w:val="00016391"/>
    <w:rsid w:val="000163E0"/>
    <w:rsid w:val="00016506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3A18"/>
    <w:rsid w:val="00024299"/>
    <w:rsid w:val="00024B36"/>
    <w:rsid w:val="000255A5"/>
    <w:rsid w:val="00026FFF"/>
    <w:rsid w:val="000270B6"/>
    <w:rsid w:val="0002721A"/>
    <w:rsid w:val="000300B8"/>
    <w:rsid w:val="000306CD"/>
    <w:rsid w:val="00031AE9"/>
    <w:rsid w:val="00031DAE"/>
    <w:rsid w:val="000327C9"/>
    <w:rsid w:val="00033A33"/>
    <w:rsid w:val="0003572F"/>
    <w:rsid w:val="000367E8"/>
    <w:rsid w:val="0004012D"/>
    <w:rsid w:val="0004203A"/>
    <w:rsid w:val="000422A7"/>
    <w:rsid w:val="00044F22"/>
    <w:rsid w:val="0004632E"/>
    <w:rsid w:val="00050BE3"/>
    <w:rsid w:val="0005202E"/>
    <w:rsid w:val="00052DF9"/>
    <w:rsid w:val="00052FAD"/>
    <w:rsid w:val="0005418F"/>
    <w:rsid w:val="00054A99"/>
    <w:rsid w:val="00054EAA"/>
    <w:rsid w:val="00056175"/>
    <w:rsid w:val="00056FA8"/>
    <w:rsid w:val="0005737C"/>
    <w:rsid w:val="0005779E"/>
    <w:rsid w:val="0005784F"/>
    <w:rsid w:val="00060AF0"/>
    <w:rsid w:val="000617CD"/>
    <w:rsid w:val="000619FC"/>
    <w:rsid w:val="00063004"/>
    <w:rsid w:val="0006347D"/>
    <w:rsid w:val="00063865"/>
    <w:rsid w:val="00064959"/>
    <w:rsid w:val="000653DF"/>
    <w:rsid w:val="00065C27"/>
    <w:rsid w:val="00066C53"/>
    <w:rsid w:val="0006751D"/>
    <w:rsid w:val="0007031B"/>
    <w:rsid w:val="0007075F"/>
    <w:rsid w:val="00071687"/>
    <w:rsid w:val="00072550"/>
    <w:rsid w:val="000727A7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87DB0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43C"/>
    <w:rsid w:val="000A65C9"/>
    <w:rsid w:val="000B023C"/>
    <w:rsid w:val="000B0A74"/>
    <w:rsid w:val="000B0B5C"/>
    <w:rsid w:val="000B28A3"/>
    <w:rsid w:val="000B49EA"/>
    <w:rsid w:val="000B650B"/>
    <w:rsid w:val="000B72E9"/>
    <w:rsid w:val="000C2A2A"/>
    <w:rsid w:val="000C318F"/>
    <w:rsid w:val="000C4360"/>
    <w:rsid w:val="000C5574"/>
    <w:rsid w:val="000C6C71"/>
    <w:rsid w:val="000C6EBA"/>
    <w:rsid w:val="000C769A"/>
    <w:rsid w:val="000D2CD9"/>
    <w:rsid w:val="000D3DDD"/>
    <w:rsid w:val="000D43E5"/>
    <w:rsid w:val="000D4D69"/>
    <w:rsid w:val="000D5D7E"/>
    <w:rsid w:val="000D6884"/>
    <w:rsid w:val="000D6C35"/>
    <w:rsid w:val="000D7C99"/>
    <w:rsid w:val="000E03CE"/>
    <w:rsid w:val="000E0875"/>
    <w:rsid w:val="000E0BB2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3A7B"/>
    <w:rsid w:val="000F4786"/>
    <w:rsid w:val="000F4F2D"/>
    <w:rsid w:val="000F5407"/>
    <w:rsid w:val="000F6525"/>
    <w:rsid w:val="000F6E00"/>
    <w:rsid w:val="000F799E"/>
    <w:rsid w:val="0010007F"/>
    <w:rsid w:val="0010014C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225"/>
    <w:rsid w:val="0012222B"/>
    <w:rsid w:val="00122341"/>
    <w:rsid w:val="00123C81"/>
    <w:rsid w:val="001240B5"/>
    <w:rsid w:val="0012426C"/>
    <w:rsid w:val="0012455D"/>
    <w:rsid w:val="0012469C"/>
    <w:rsid w:val="00125DF2"/>
    <w:rsid w:val="001262E3"/>
    <w:rsid w:val="00126D44"/>
    <w:rsid w:val="001277F8"/>
    <w:rsid w:val="00130391"/>
    <w:rsid w:val="00130F05"/>
    <w:rsid w:val="00130F97"/>
    <w:rsid w:val="001316ED"/>
    <w:rsid w:val="00132B2B"/>
    <w:rsid w:val="00134255"/>
    <w:rsid w:val="00134C50"/>
    <w:rsid w:val="0013577E"/>
    <w:rsid w:val="00136498"/>
    <w:rsid w:val="00143B4B"/>
    <w:rsid w:val="00143E12"/>
    <w:rsid w:val="00143E6B"/>
    <w:rsid w:val="001452E8"/>
    <w:rsid w:val="001453D2"/>
    <w:rsid w:val="0014670D"/>
    <w:rsid w:val="00150CF0"/>
    <w:rsid w:val="001522C7"/>
    <w:rsid w:val="001527A4"/>
    <w:rsid w:val="0015352C"/>
    <w:rsid w:val="001543F1"/>
    <w:rsid w:val="00154598"/>
    <w:rsid w:val="001554F4"/>
    <w:rsid w:val="00156CEF"/>
    <w:rsid w:val="00160ECD"/>
    <w:rsid w:val="00160FE3"/>
    <w:rsid w:val="00162A54"/>
    <w:rsid w:val="00162C0A"/>
    <w:rsid w:val="0016326C"/>
    <w:rsid w:val="00163A3E"/>
    <w:rsid w:val="00163D61"/>
    <w:rsid w:val="00163F58"/>
    <w:rsid w:val="00165547"/>
    <w:rsid w:val="00165EB8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0E5A"/>
    <w:rsid w:val="00182262"/>
    <w:rsid w:val="0018298D"/>
    <w:rsid w:val="0018421B"/>
    <w:rsid w:val="0018582D"/>
    <w:rsid w:val="00185A0C"/>
    <w:rsid w:val="00185E87"/>
    <w:rsid w:val="00186664"/>
    <w:rsid w:val="0018724C"/>
    <w:rsid w:val="00187F75"/>
    <w:rsid w:val="0019122D"/>
    <w:rsid w:val="00192302"/>
    <w:rsid w:val="00192844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B015D"/>
    <w:rsid w:val="001B06FF"/>
    <w:rsid w:val="001B10AB"/>
    <w:rsid w:val="001B1C33"/>
    <w:rsid w:val="001B2100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1F91"/>
    <w:rsid w:val="001D2515"/>
    <w:rsid w:val="001D2913"/>
    <w:rsid w:val="001D2C29"/>
    <w:rsid w:val="001D2FC1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57E8"/>
    <w:rsid w:val="001E5C04"/>
    <w:rsid w:val="001E65E3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21"/>
    <w:rsid w:val="00200579"/>
    <w:rsid w:val="00200745"/>
    <w:rsid w:val="00200EF5"/>
    <w:rsid w:val="00206604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4B5"/>
    <w:rsid w:val="002216BB"/>
    <w:rsid w:val="002216F3"/>
    <w:rsid w:val="00222CF4"/>
    <w:rsid w:val="00224AC5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7E18"/>
    <w:rsid w:val="00250D6B"/>
    <w:rsid w:val="002517DE"/>
    <w:rsid w:val="002532EA"/>
    <w:rsid w:val="002533E0"/>
    <w:rsid w:val="002535AD"/>
    <w:rsid w:val="00253C97"/>
    <w:rsid w:val="00253DDB"/>
    <w:rsid w:val="00256327"/>
    <w:rsid w:val="00257E59"/>
    <w:rsid w:val="0026044D"/>
    <w:rsid w:val="002611DF"/>
    <w:rsid w:val="00262951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822"/>
    <w:rsid w:val="00283D26"/>
    <w:rsid w:val="00283FB6"/>
    <w:rsid w:val="00284142"/>
    <w:rsid w:val="00284184"/>
    <w:rsid w:val="00284CEE"/>
    <w:rsid w:val="00284E65"/>
    <w:rsid w:val="002861E9"/>
    <w:rsid w:val="0028650C"/>
    <w:rsid w:val="00287C10"/>
    <w:rsid w:val="00290461"/>
    <w:rsid w:val="0029080A"/>
    <w:rsid w:val="002910A5"/>
    <w:rsid w:val="0029258D"/>
    <w:rsid w:val="00292DAB"/>
    <w:rsid w:val="0029366E"/>
    <w:rsid w:val="00293D7E"/>
    <w:rsid w:val="0029464A"/>
    <w:rsid w:val="00294E03"/>
    <w:rsid w:val="00295A75"/>
    <w:rsid w:val="00295E0D"/>
    <w:rsid w:val="00296F8F"/>
    <w:rsid w:val="00297569"/>
    <w:rsid w:val="002A1C40"/>
    <w:rsid w:val="002A25E0"/>
    <w:rsid w:val="002A3D9C"/>
    <w:rsid w:val="002A44AF"/>
    <w:rsid w:val="002A49D4"/>
    <w:rsid w:val="002A516F"/>
    <w:rsid w:val="002A55BE"/>
    <w:rsid w:val="002A5684"/>
    <w:rsid w:val="002A5AB6"/>
    <w:rsid w:val="002A6CB9"/>
    <w:rsid w:val="002B04F9"/>
    <w:rsid w:val="002B09FA"/>
    <w:rsid w:val="002B1BCE"/>
    <w:rsid w:val="002B21FD"/>
    <w:rsid w:val="002B57B4"/>
    <w:rsid w:val="002B6C45"/>
    <w:rsid w:val="002B7497"/>
    <w:rsid w:val="002B76A2"/>
    <w:rsid w:val="002C056A"/>
    <w:rsid w:val="002C1937"/>
    <w:rsid w:val="002C25DA"/>
    <w:rsid w:val="002C2E8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6BD7"/>
    <w:rsid w:val="002D709B"/>
    <w:rsid w:val="002D72E9"/>
    <w:rsid w:val="002D7347"/>
    <w:rsid w:val="002E03A9"/>
    <w:rsid w:val="002E05AC"/>
    <w:rsid w:val="002E1058"/>
    <w:rsid w:val="002E23AA"/>
    <w:rsid w:val="002E3F58"/>
    <w:rsid w:val="002E4124"/>
    <w:rsid w:val="002E4A47"/>
    <w:rsid w:val="002E6E5D"/>
    <w:rsid w:val="002E7000"/>
    <w:rsid w:val="002E7DD8"/>
    <w:rsid w:val="002F0916"/>
    <w:rsid w:val="002F177C"/>
    <w:rsid w:val="002F1E5E"/>
    <w:rsid w:val="002F33AA"/>
    <w:rsid w:val="002F3E64"/>
    <w:rsid w:val="0030108C"/>
    <w:rsid w:val="00302776"/>
    <w:rsid w:val="0030393E"/>
    <w:rsid w:val="00303FF1"/>
    <w:rsid w:val="00311703"/>
    <w:rsid w:val="00312B73"/>
    <w:rsid w:val="00314938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BF7"/>
    <w:rsid w:val="00327F6D"/>
    <w:rsid w:val="0033024F"/>
    <w:rsid w:val="00332544"/>
    <w:rsid w:val="00332A39"/>
    <w:rsid w:val="00333868"/>
    <w:rsid w:val="00334FCD"/>
    <w:rsid w:val="0033574B"/>
    <w:rsid w:val="003363BE"/>
    <w:rsid w:val="003366EF"/>
    <w:rsid w:val="00336DBA"/>
    <w:rsid w:val="0034170E"/>
    <w:rsid w:val="00341E93"/>
    <w:rsid w:val="00342A39"/>
    <w:rsid w:val="00342FBF"/>
    <w:rsid w:val="0034399D"/>
    <w:rsid w:val="00344916"/>
    <w:rsid w:val="00351299"/>
    <w:rsid w:val="003527A2"/>
    <w:rsid w:val="0035328F"/>
    <w:rsid w:val="003536AC"/>
    <w:rsid w:val="003537FB"/>
    <w:rsid w:val="00354F77"/>
    <w:rsid w:val="00356386"/>
    <w:rsid w:val="00360169"/>
    <w:rsid w:val="0036169D"/>
    <w:rsid w:val="00361DED"/>
    <w:rsid w:val="00363A52"/>
    <w:rsid w:val="00364EBC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606"/>
    <w:rsid w:val="00395885"/>
    <w:rsid w:val="00395FC5"/>
    <w:rsid w:val="0039602D"/>
    <w:rsid w:val="00396CF6"/>
    <w:rsid w:val="00397BDF"/>
    <w:rsid w:val="003A0008"/>
    <w:rsid w:val="003A0FE2"/>
    <w:rsid w:val="003A14C4"/>
    <w:rsid w:val="003A1690"/>
    <w:rsid w:val="003A1BA8"/>
    <w:rsid w:val="003A2230"/>
    <w:rsid w:val="003A2CC6"/>
    <w:rsid w:val="003A2F7F"/>
    <w:rsid w:val="003A3013"/>
    <w:rsid w:val="003A3949"/>
    <w:rsid w:val="003A44BA"/>
    <w:rsid w:val="003A4E2D"/>
    <w:rsid w:val="003A5D73"/>
    <w:rsid w:val="003B0147"/>
    <w:rsid w:val="003B0EB4"/>
    <w:rsid w:val="003B2EE9"/>
    <w:rsid w:val="003B3938"/>
    <w:rsid w:val="003B4527"/>
    <w:rsid w:val="003B493A"/>
    <w:rsid w:val="003B4B26"/>
    <w:rsid w:val="003B5D9B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A4A"/>
    <w:rsid w:val="003C7B2B"/>
    <w:rsid w:val="003D0914"/>
    <w:rsid w:val="003D1449"/>
    <w:rsid w:val="003D1698"/>
    <w:rsid w:val="003D1F20"/>
    <w:rsid w:val="003D220D"/>
    <w:rsid w:val="003D28EC"/>
    <w:rsid w:val="003D4F85"/>
    <w:rsid w:val="003D569A"/>
    <w:rsid w:val="003D58E4"/>
    <w:rsid w:val="003D67A1"/>
    <w:rsid w:val="003E012C"/>
    <w:rsid w:val="003E03C9"/>
    <w:rsid w:val="003E0592"/>
    <w:rsid w:val="003E27FE"/>
    <w:rsid w:val="003E4452"/>
    <w:rsid w:val="003E4518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1420"/>
    <w:rsid w:val="0040208E"/>
    <w:rsid w:val="00403E6B"/>
    <w:rsid w:val="00406D33"/>
    <w:rsid w:val="00407EB3"/>
    <w:rsid w:val="00407EDA"/>
    <w:rsid w:val="00413D8C"/>
    <w:rsid w:val="00414198"/>
    <w:rsid w:val="00414848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A2E"/>
    <w:rsid w:val="00440E7A"/>
    <w:rsid w:val="00441AA4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640C"/>
    <w:rsid w:val="00457BFA"/>
    <w:rsid w:val="004603E9"/>
    <w:rsid w:val="00460535"/>
    <w:rsid w:val="004633A7"/>
    <w:rsid w:val="004638BC"/>
    <w:rsid w:val="00463E52"/>
    <w:rsid w:val="0046477D"/>
    <w:rsid w:val="00467281"/>
    <w:rsid w:val="00467581"/>
    <w:rsid w:val="00467CB0"/>
    <w:rsid w:val="004704A2"/>
    <w:rsid w:val="0047101A"/>
    <w:rsid w:val="00471E56"/>
    <w:rsid w:val="004740E9"/>
    <w:rsid w:val="0047481E"/>
    <w:rsid w:val="00474DED"/>
    <w:rsid w:val="00474E36"/>
    <w:rsid w:val="004759F4"/>
    <w:rsid w:val="00476271"/>
    <w:rsid w:val="00476850"/>
    <w:rsid w:val="00477C92"/>
    <w:rsid w:val="0048000F"/>
    <w:rsid w:val="00481818"/>
    <w:rsid w:val="0048588E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00A2"/>
    <w:rsid w:val="004A0CA6"/>
    <w:rsid w:val="004A1E3E"/>
    <w:rsid w:val="004A2417"/>
    <w:rsid w:val="004A270D"/>
    <w:rsid w:val="004A322B"/>
    <w:rsid w:val="004A338C"/>
    <w:rsid w:val="004A36FB"/>
    <w:rsid w:val="004A3E1A"/>
    <w:rsid w:val="004A4511"/>
    <w:rsid w:val="004A4D75"/>
    <w:rsid w:val="004A612F"/>
    <w:rsid w:val="004B0C08"/>
    <w:rsid w:val="004B2415"/>
    <w:rsid w:val="004B24CC"/>
    <w:rsid w:val="004B2B6F"/>
    <w:rsid w:val="004B2B87"/>
    <w:rsid w:val="004B4EEF"/>
    <w:rsid w:val="004B4F22"/>
    <w:rsid w:val="004B558F"/>
    <w:rsid w:val="004B5BF3"/>
    <w:rsid w:val="004B64A2"/>
    <w:rsid w:val="004B6958"/>
    <w:rsid w:val="004B6E67"/>
    <w:rsid w:val="004B70FA"/>
    <w:rsid w:val="004B751D"/>
    <w:rsid w:val="004C04C4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6A57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4A0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29C5"/>
    <w:rsid w:val="0052319C"/>
    <w:rsid w:val="00524295"/>
    <w:rsid w:val="00524323"/>
    <w:rsid w:val="00525639"/>
    <w:rsid w:val="00525A96"/>
    <w:rsid w:val="005261E2"/>
    <w:rsid w:val="0052649A"/>
    <w:rsid w:val="005266C6"/>
    <w:rsid w:val="00534DA1"/>
    <w:rsid w:val="00535643"/>
    <w:rsid w:val="0054144C"/>
    <w:rsid w:val="00542586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2D4F"/>
    <w:rsid w:val="005536E1"/>
    <w:rsid w:val="00553AAC"/>
    <w:rsid w:val="00554A48"/>
    <w:rsid w:val="0055521A"/>
    <w:rsid w:val="00556C97"/>
    <w:rsid w:val="00561739"/>
    <w:rsid w:val="005617DE"/>
    <w:rsid w:val="00562B4A"/>
    <w:rsid w:val="005633CA"/>
    <w:rsid w:val="00563D83"/>
    <w:rsid w:val="00564B04"/>
    <w:rsid w:val="00565B10"/>
    <w:rsid w:val="00565D3F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0600"/>
    <w:rsid w:val="005874B5"/>
    <w:rsid w:val="0059064F"/>
    <w:rsid w:val="00590797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1022"/>
    <w:rsid w:val="005A13A7"/>
    <w:rsid w:val="005A1E87"/>
    <w:rsid w:val="005A2646"/>
    <w:rsid w:val="005A3114"/>
    <w:rsid w:val="005A35E9"/>
    <w:rsid w:val="005A5AB0"/>
    <w:rsid w:val="005A5D41"/>
    <w:rsid w:val="005A6E94"/>
    <w:rsid w:val="005B056E"/>
    <w:rsid w:val="005B24D2"/>
    <w:rsid w:val="005B27FB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781"/>
    <w:rsid w:val="005C196E"/>
    <w:rsid w:val="005C2B86"/>
    <w:rsid w:val="005C3700"/>
    <w:rsid w:val="005C3B07"/>
    <w:rsid w:val="005C481A"/>
    <w:rsid w:val="005C626F"/>
    <w:rsid w:val="005C66DF"/>
    <w:rsid w:val="005C6EC8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E7D18"/>
    <w:rsid w:val="005F1059"/>
    <w:rsid w:val="005F20C1"/>
    <w:rsid w:val="005F2E77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4C0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E1F"/>
    <w:rsid w:val="00626610"/>
    <w:rsid w:val="00627B67"/>
    <w:rsid w:val="00627CDF"/>
    <w:rsid w:val="00630400"/>
    <w:rsid w:val="00632121"/>
    <w:rsid w:val="00635717"/>
    <w:rsid w:val="006357ED"/>
    <w:rsid w:val="006377E0"/>
    <w:rsid w:val="00637E00"/>
    <w:rsid w:val="00637E5A"/>
    <w:rsid w:val="00640037"/>
    <w:rsid w:val="00640403"/>
    <w:rsid w:val="006408E9"/>
    <w:rsid w:val="00641162"/>
    <w:rsid w:val="006411EE"/>
    <w:rsid w:val="00646D36"/>
    <w:rsid w:val="00651176"/>
    <w:rsid w:val="00651A1C"/>
    <w:rsid w:val="00651BB7"/>
    <w:rsid w:val="00652729"/>
    <w:rsid w:val="006528AB"/>
    <w:rsid w:val="006538C6"/>
    <w:rsid w:val="00654EFB"/>
    <w:rsid w:val="006577AE"/>
    <w:rsid w:val="00657930"/>
    <w:rsid w:val="006618B6"/>
    <w:rsid w:val="006646C4"/>
    <w:rsid w:val="00664D24"/>
    <w:rsid w:val="006658DA"/>
    <w:rsid w:val="00665C95"/>
    <w:rsid w:val="00666273"/>
    <w:rsid w:val="00666A5D"/>
    <w:rsid w:val="006700AD"/>
    <w:rsid w:val="006720DD"/>
    <w:rsid w:val="00672FEF"/>
    <w:rsid w:val="00674984"/>
    <w:rsid w:val="0067522C"/>
    <w:rsid w:val="00677703"/>
    <w:rsid w:val="00677AC2"/>
    <w:rsid w:val="00677DB7"/>
    <w:rsid w:val="006800F5"/>
    <w:rsid w:val="00680808"/>
    <w:rsid w:val="00681128"/>
    <w:rsid w:val="00682E40"/>
    <w:rsid w:val="00683E42"/>
    <w:rsid w:val="006862ED"/>
    <w:rsid w:val="0068765A"/>
    <w:rsid w:val="00687BC8"/>
    <w:rsid w:val="00690810"/>
    <w:rsid w:val="00690E5B"/>
    <w:rsid w:val="00691445"/>
    <w:rsid w:val="00691B49"/>
    <w:rsid w:val="006922DE"/>
    <w:rsid w:val="00692E6A"/>
    <w:rsid w:val="00694470"/>
    <w:rsid w:val="00695B9D"/>
    <w:rsid w:val="00695E70"/>
    <w:rsid w:val="00696FD8"/>
    <w:rsid w:val="00697277"/>
    <w:rsid w:val="006A25F5"/>
    <w:rsid w:val="006A4AEF"/>
    <w:rsid w:val="006A4D98"/>
    <w:rsid w:val="006A574F"/>
    <w:rsid w:val="006A615C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3F8C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26B6"/>
    <w:rsid w:val="006C3511"/>
    <w:rsid w:val="006C3DAA"/>
    <w:rsid w:val="006C63EF"/>
    <w:rsid w:val="006C66D7"/>
    <w:rsid w:val="006C6FC7"/>
    <w:rsid w:val="006D2A2C"/>
    <w:rsid w:val="006D38DC"/>
    <w:rsid w:val="006D45BB"/>
    <w:rsid w:val="006D4F7C"/>
    <w:rsid w:val="006D6CFE"/>
    <w:rsid w:val="006D6D55"/>
    <w:rsid w:val="006D7A49"/>
    <w:rsid w:val="006E09E3"/>
    <w:rsid w:val="006E1036"/>
    <w:rsid w:val="006E1107"/>
    <w:rsid w:val="006E12A1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2062"/>
    <w:rsid w:val="007027FF"/>
    <w:rsid w:val="007028C4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17BBB"/>
    <w:rsid w:val="00722464"/>
    <w:rsid w:val="0072251C"/>
    <w:rsid w:val="00724270"/>
    <w:rsid w:val="00724735"/>
    <w:rsid w:val="007258D0"/>
    <w:rsid w:val="0072718B"/>
    <w:rsid w:val="0073108F"/>
    <w:rsid w:val="00731621"/>
    <w:rsid w:val="00731CAE"/>
    <w:rsid w:val="0073276E"/>
    <w:rsid w:val="007332C3"/>
    <w:rsid w:val="00733A25"/>
    <w:rsid w:val="00734064"/>
    <w:rsid w:val="00734B5E"/>
    <w:rsid w:val="007367CD"/>
    <w:rsid w:val="00736D98"/>
    <w:rsid w:val="00737C01"/>
    <w:rsid w:val="007407A8"/>
    <w:rsid w:val="007412B5"/>
    <w:rsid w:val="00744033"/>
    <w:rsid w:val="007458AC"/>
    <w:rsid w:val="0074606F"/>
    <w:rsid w:val="00746326"/>
    <w:rsid w:val="00747FCE"/>
    <w:rsid w:val="0075278D"/>
    <w:rsid w:val="0075310C"/>
    <w:rsid w:val="007545A8"/>
    <w:rsid w:val="007546A9"/>
    <w:rsid w:val="0075499D"/>
    <w:rsid w:val="00754AFA"/>
    <w:rsid w:val="0075608C"/>
    <w:rsid w:val="00757087"/>
    <w:rsid w:val="0076016C"/>
    <w:rsid w:val="00760BC5"/>
    <w:rsid w:val="00762AA9"/>
    <w:rsid w:val="0076390E"/>
    <w:rsid w:val="00763BFD"/>
    <w:rsid w:val="00763F08"/>
    <w:rsid w:val="00765711"/>
    <w:rsid w:val="007663E0"/>
    <w:rsid w:val="00767350"/>
    <w:rsid w:val="00770514"/>
    <w:rsid w:val="00771867"/>
    <w:rsid w:val="00773799"/>
    <w:rsid w:val="00773D83"/>
    <w:rsid w:val="00774E4B"/>
    <w:rsid w:val="0077510D"/>
    <w:rsid w:val="007756C8"/>
    <w:rsid w:val="00776431"/>
    <w:rsid w:val="00777FBC"/>
    <w:rsid w:val="00781307"/>
    <w:rsid w:val="00781954"/>
    <w:rsid w:val="00781A49"/>
    <w:rsid w:val="00781CC2"/>
    <w:rsid w:val="007864B7"/>
    <w:rsid w:val="007868ED"/>
    <w:rsid w:val="00786C09"/>
    <w:rsid w:val="00786C46"/>
    <w:rsid w:val="00786C6D"/>
    <w:rsid w:val="00790ACF"/>
    <w:rsid w:val="007945F4"/>
    <w:rsid w:val="00796614"/>
    <w:rsid w:val="00796CCF"/>
    <w:rsid w:val="00796EC5"/>
    <w:rsid w:val="007A1372"/>
    <w:rsid w:val="007A20BF"/>
    <w:rsid w:val="007A4762"/>
    <w:rsid w:val="007A48DC"/>
    <w:rsid w:val="007A7300"/>
    <w:rsid w:val="007A730C"/>
    <w:rsid w:val="007A7B48"/>
    <w:rsid w:val="007B1F92"/>
    <w:rsid w:val="007B33E1"/>
    <w:rsid w:val="007B3650"/>
    <w:rsid w:val="007B4BD1"/>
    <w:rsid w:val="007B5D66"/>
    <w:rsid w:val="007C0218"/>
    <w:rsid w:val="007C05B0"/>
    <w:rsid w:val="007C1B44"/>
    <w:rsid w:val="007C255B"/>
    <w:rsid w:val="007C3F13"/>
    <w:rsid w:val="007C5B27"/>
    <w:rsid w:val="007C638A"/>
    <w:rsid w:val="007C7FBE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E79F2"/>
    <w:rsid w:val="007E7FF5"/>
    <w:rsid w:val="007F134F"/>
    <w:rsid w:val="007F3B9B"/>
    <w:rsid w:val="007F3C5C"/>
    <w:rsid w:val="007F4B61"/>
    <w:rsid w:val="007F514D"/>
    <w:rsid w:val="007F5C69"/>
    <w:rsid w:val="007F5F1D"/>
    <w:rsid w:val="007F6B26"/>
    <w:rsid w:val="007F71C5"/>
    <w:rsid w:val="007F7A26"/>
    <w:rsid w:val="007F7F88"/>
    <w:rsid w:val="00801B5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3122"/>
    <w:rsid w:val="0082439F"/>
    <w:rsid w:val="00825459"/>
    <w:rsid w:val="008258C1"/>
    <w:rsid w:val="00825A5F"/>
    <w:rsid w:val="008260D6"/>
    <w:rsid w:val="0082697B"/>
    <w:rsid w:val="00826BCA"/>
    <w:rsid w:val="00826F81"/>
    <w:rsid w:val="00830193"/>
    <w:rsid w:val="00830305"/>
    <w:rsid w:val="00830EDE"/>
    <w:rsid w:val="00831C1E"/>
    <w:rsid w:val="00832F02"/>
    <w:rsid w:val="008342F9"/>
    <w:rsid w:val="008356C9"/>
    <w:rsid w:val="008357A4"/>
    <w:rsid w:val="0083633F"/>
    <w:rsid w:val="008371B1"/>
    <w:rsid w:val="0084129C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2ED1"/>
    <w:rsid w:val="00853231"/>
    <w:rsid w:val="008540EC"/>
    <w:rsid w:val="00854B50"/>
    <w:rsid w:val="0085590D"/>
    <w:rsid w:val="008559B8"/>
    <w:rsid w:val="00856410"/>
    <w:rsid w:val="008564D4"/>
    <w:rsid w:val="008575BB"/>
    <w:rsid w:val="0085793F"/>
    <w:rsid w:val="00861651"/>
    <w:rsid w:val="00861834"/>
    <w:rsid w:val="00861DD5"/>
    <w:rsid w:val="0086278A"/>
    <w:rsid w:val="008636B2"/>
    <w:rsid w:val="00865949"/>
    <w:rsid w:val="00865BE7"/>
    <w:rsid w:val="00866AED"/>
    <w:rsid w:val="00867586"/>
    <w:rsid w:val="0087000E"/>
    <w:rsid w:val="00871387"/>
    <w:rsid w:val="008719CF"/>
    <w:rsid w:val="00871DBA"/>
    <w:rsid w:val="00872013"/>
    <w:rsid w:val="00873325"/>
    <w:rsid w:val="008733B1"/>
    <w:rsid w:val="008740FC"/>
    <w:rsid w:val="00874393"/>
    <w:rsid w:val="00875A81"/>
    <w:rsid w:val="008779BC"/>
    <w:rsid w:val="008815B4"/>
    <w:rsid w:val="00881BB4"/>
    <w:rsid w:val="008825ED"/>
    <w:rsid w:val="00883E91"/>
    <w:rsid w:val="0088402F"/>
    <w:rsid w:val="00885BB7"/>
    <w:rsid w:val="00886F69"/>
    <w:rsid w:val="00890064"/>
    <w:rsid w:val="00891D5F"/>
    <w:rsid w:val="008925B0"/>
    <w:rsid w:val="008956AF"/>
    <w:rsid w:val="008A08A4"/>
    <w:rsid w:val="008A2633"/>
    <w:rsid w:val="008A32ED"/>
    <w:rsid w:val="008A3591"/>
    <w:rsid w:val="008A3983"/>
    <w:rsid w:val="008A49C1"/>
    <w:rsid w:val="008A5EF4"/>
    <w:rsid w:val="008A603E"/>
    <w:rsid w:val="008A787E"/>
    <w:rsid w:val="008B0AE7"/>
    <w:rsid w:val="008B2ADC"/>
    <w:rsid w:val="008B3042"/>
    <w:rsid w:val="008B6D7C"/>
    <w:rsid w:val="008B7306"/>
    <w:rsid w:val="008B7969"/>
    <w:rsid w:val="008B7A09"/>
    <w:rsid w:val="008C03DD"/>
    <w:rsid w:val="008C04C1"/>
    <w:rsid w:val="008C04DB"/>
    <w:rsid w:val="008C1D7E"/>
    <w:rsid w:val="008C4F30"/>
    <w:rsid w:val="008C5887"/>
    <w:rsid w:val="008C6462"/>
    <w:rsid w:val="008C6FB6"/>
    <w:rsid w:val="008C7190"/>
    <w:rsid w:val="008C7A39"/>
    <w:rsid w:val="008C7B88"/>
    <w:rsid w:val="008D1FB9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31F"/>
    <w:rsid w:val="008F57D8"/>
    <w:rsid w:val="008F5996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07CF8"/>
    <w:rsid w:val="00910581"/>
    <w:rsid w:val="009110C4"/>
    <w:rsid w:val="00911681"/>
    <w:rsid w:val="00911EF7"/>
    <w:rsid w:val="00912A0B"/>
    <w:rsid w:val="00912A96"/>
    <w:rsid w:val="00913D0F"/>
    <w:rsid w:val="00914A6B"/>
    <w:rsid w:val="00915222"/>
    <w:rsid w:val="00916841"/>
    <w:rsid w:val="00917692"/>
    <w:rsid w:val="00917908"/>
    <w:rsid w:val="00920576"/>
    <w:rsid w:val="00921AA7"/>
    <w:rsid w:val="009225FB"/>
    <w:rsid w:val="00922903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CC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C92"/>
    <w:rsid w:val="00944B14"/>
    <w:rsid w:val="00947E10"/>
    <w:rsid w:val="0095245B"/>
    <w:rsid w:val="00952997"/>
    <w:rsid w:val="00952A78"/>
    <w:rsid w:val="009547DB"/>
    <w:rsid w:val="00956DEF"/>
    <w:rsid w:val="009571F7"/>
    <w:rsid w:val="0095798F"/>
    <w:rsid w:val="00960ED4"/>
    <w:rsid w:val="00960F50"/>
    <w:rsid w:val="009610E5"/>
    <w:rsid w:val="00965FAB"/>
    <w:rsid w:val="009672DB"/>
    <w:rsid w:val="009675F6"/>
    <w:rsid w:val="009705FD"/>
    <w:rsid w:val="009721FD"/>
    <w:rsid w:val="00972B07"/>
    <w:rsid w:val="00973375"/>
    <w:rsid w:val="00973668"/>
    <w:rsid w:val="009742BB"/>
    <w:rsid w:val="00975998"/>
    <w:rsid w:val="00980D7E"/>
    <w:rsid w:val="00981DBC"/>
    <w:rsid w:val="00982B12"/>
    <w:rsid w:val="00982FA2"/>
    <w:rsid w:val="009839E3"/>
    <w:rsid w:val="009845C6"/>
    <w:rsid w:val="00990315"/>
    <w:rsid w:val="009924AF"/>
    <w:rsid w:val="009925A5"/>
    <w:rsid w:val="009960DF"/>
    <w:rsid w:val="0099640B"/>
    <w:rsid w:val="00996854"/>
    <w:rsid w:val="00997938"/>
    <w:rsid w:val="009A130A"/>
    <w:rsid w:val="009A146B"/>
    <w:rsid w:val="009A2D75"/>
    <w:rsid w:val="009A30D4"/>
    <w:rsid w:val="009A4540"/>
    <w:rsid w:val="009A4B9C"/>
    <w:rsid w:val="009A5357"/>
    <w:rsid w:val="009A59D9"/>
    <w:rsid w:val="009A6D92"/>
    <w:rsid w:val="009A7571"/>
    <w:rsid w:val="009A758F"/>
    <w:rsid w:val="009B0661"/>
    <w:rsid w:val="009B25B2"/>
    <w:rsid w:val="009B56BB"/>
    <w:rsid w:val="009B5D10"/>
    <w:rsid w:val="009B67B9"/>
    <w:rsid w:val="009B6D6D"/>
    <w:rsid w:val="009C0217"/>
    <w:rsid w:val="009C0EBB"/>
    <w:rsid w:val="009C1FF3"/>
    <w:rsid w:val="009C28F0"/>
    <w:rsid w:val="009C2FFE"/>
    <w:rsid w:val="009C319A"/>
    <w:rsid w:val="009C376C"/>
    <w:rsid w:val="009C40C2"/>
    <w:rsid w:val="009C581E"/>
    <w:rsid w:val="009D04A1"/>
    <w:rsid w:val="009D118F"/>
    <w:rsid w:val="009D5D51"/>
    <w:rsid w:val="009D5FC2"/>
    <w:rsid w:val="009D6072"/>
    <w:rsid w:val="009D62C8"/>
    <w:rsid w:val="009D7505"/>
    <w:rsid w:val="009D7857"/>
    <w:rsid w:val="009E34C5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B96"/>
    <w:rsid w:val="009F7E06"/>
    <w:rsid w:val="00A01D30"/>
    <w:rsid w:val="00A01EEC"/>
    <w:rsid w:val="00A027D6"/>
    <w:rsid w:val="00A05E02"/>
    <w:rsid w:val="00A06299"/>
    <w:rsid w:val="00A0674A"/>
    <w:rsid w:val="00A0686C"/>
    <w:rsid w:val="00A073DC"/>
    <w:rsid w:val="00A107E3"/>
    <w:rsid w:val="00A11626"/>
    <w:rsid w:val="00A11A66"/>
    <w:rsid w:val="00A12561"/>
    <w:rsid w:val="00A12741"/>
    <w:rsid w:val="00A1371D"/>
    <w:rsid w:val="00A1395B"/>
    <w:rsid w:val="00A14ECF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0FE"/>
    <w:rsid w:val="00A254B9"/>
    <w:rsid w:val="00A26D29"/>
    <w:rsid w:val="00A30E40"/>
    <w:rsid w:val="00A324FE"/>
    <w:rsid w:val="00A32E4C"/>
    <w:rsid w:val="00A33629"/>
    <w:rsid w:val="00A35ECC"/>
    <w:rsid w:val="00A369A9"/>
    <w:rsid w:val="00A375D1"/>
    <w:rsid w:val="00A429BC"/>
    <w:rsid w:val="00A43093"/>
    <w:rsid w:val="00A430C6"/>
    <w:rsid w:val="00A43781"/>
    <w:rsid w:val="00A442E0"/>
    <w:rsid w:val="00A451B4"/>
    <w:rsid w:val="00A47455"/>
    <w:rsid w:val="00A5046F"/>
    <w:rsid w:val="00A504DA"/>
    <w:rsid w:val="00A508C8"/>
    <w:rsid w:val="00A5099F"/>
    <w:rsid w:val="00A50BDF"/>
    <w:rsid w:val="00A517DC"/>
    <w:rsid w:val="00A531D2"/>
    <w:rsid w:val="00A535E2"/>
    <w:rsid w:val="00A5468D"/>
    <w:rsid w:val="00A55C01"/>
    <w:rsid w:val="00A55F1C"/>
    <w:rsid w:val="00A55FA0"/>
    <w:rsid w:val="00A57513"/>
    <w:rsid w:val="00A60740"/>
    <w:rsid w:val="00A649E7"/>
    <w:rsid w:val="00A6502F"/>
    <w:rsid w:val="00A660DA"/>
    <w:rsid w:val="00A66597"/>
    <w:rsid w:val="00A6719A"/>
    <w:rsid w:val="00A702B0"/>
    <w:rsid w:val="00A70C3E"/>
    <w:rsid w:val="00A710EB"/>
    <w:rsid w:val="00A71A52"/>
    <w:rsid w:val="00A7265B"/>
    <w:rsid w:val="00A72BCC"/>
    <w:rsid w:val="00A72CCD"/>
    <w:rsid w:val="00A73C8F"/>
    <w:rsid w:val="00A74390"/>
    <w:rsid w:val="00A74823"/>
    <w:rsid w:val="00A74AC6"/>
    <w:rsid w:val="00A755CB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803"/>
    <w:rsid w:val="00A84AFC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097F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26"/>
    <w:rsid w:val="00AB6157"/>
    <w:rsid w:val="00AB6BFE"/>
    <w:rsid w:val="00AB7F32"/>
    <w:rsid w:val="00AC00DD"/>
    <w:rsid w:val="00AC0657"/>
    <w:rsid w:val="00AC280B"/>
    <w:rsid w:val="00AC317F"/>
    <w:rsid w:val="00AC31E5"/>
    <w:rsid w:val="00AC3899"/>
    <w:rsid w:val="00AC5B27"/>
    <w:rsid w:val="00AC604D"/>
    <w:rsid w:val="00AC613F"/>
    <w:rsid w:val="00AC6676"/>
    <w:rsid w:val="00AC72DB"/>
    <w:rsid w:val="00AD198F"/>
    <w:rsid w:val="00AD1B1F"/>
    <w:rsid w:val="00AD2347"/>
    <w:rsid w:val="00AD306B"/>
    <w:rsid w:val="00AD3E40"/>
    <w:rsid w:val="00AD420D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0AB2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182"/>
    <w:rsid w:val="00B10209"/>
    <w:rsid w:val="00B10AE8"/>
    <w:rsid w:val="00B11F83"/>
    <w:rsid w:val="00B12FA2"/>
    <w:rsid w:val="00B13E40"/>
    <w:rsid w:val="00B1474B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3FB"/>
    <w:rsid w:val="00B31415"/>
    <w:rsid w:val="00B322AF"/>
    <w:rsid w:val="00B32849"/>
    <w:rsid w:val="00B338A3"/>
    <w:rsid w:val="00B33E74"/>
    <w:rsid w:val="00B33F47"/>
    <w:rsid w:val="00B34EDF"/>
    <w:rsid w:val="00B35C3C"/>
    <w:rsid w:val="00B37F94"/>
    <w:rsid w:val="00B433E5"/>
    <w:rsid w:val="00B43CD9"/>
    <w:rsid w:val="00B4406F"/>
    <w:rsid w:val="00B446F0"/>
    <w:rsid w:val="00B44BB8"/>
    <w:rsid w:val="00B44CBC"/>
    <w:rsid w:val="00B46181"/>
    <w:rsid w:val="00B46681"/>
    <w:rsid w:val="00B4792A"/>
    <w:rsid w:val="00B47DC0"/>
    <w:rsid w:val="00B504CA"/>
    <w:rsid w:val="00B5108C"/>
    <w:rsid w:val="00B52609"/>
    <w:rsid w:val="00B52DBA"/>
    <w:rsid w:val="00B53079"/>
    <w:rsid w:val="00B530D8"/>
    <w:rsid w:val="00B53CBC"/>
    <w:rsid w:val="00B55BAD"/>
    <w:rsid w:val="00B574E3"/>
    <w:rsid w:val="00B619C3"/>
    <w:rsid w:val="00B61EA8"/>
    <w:rsid w:val="00B62F56"/>
    <w:rsid w:val="00B638B0"/>
    <w:rsid w:val="00B641F0"/>
    <w:rsid w:val="00B648BC"/>
    <w:rsid w:val="00B64C85"/>
    <w:rsid w:val="00B653B4"/>
    <w:rsid w:val="00B65C40"/>
    <w:rsid w:val="00B66A24"/>
    <w:rsid w:val="00B66B91"/>
    <w:rsid w:val="00B6702F"/>
    <w:rsid w:val="00B672C5"/>
    <w:rsid w:val="00B67635"/>
    <w:rsid w:val="00B70428"/>
    <w:rsid w:val="00B71F34"/>
    <w:rsid w:val="00B7426C"/>
    <w:rsid w:val="00B75802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76E"/>
    <w:rsid w:val="00B9286C"/>
    <w:rsid w:val="00B92ACF"/>
    <w:rsid w:val="00B943E8"/>
    <w:rsid w:val="00B95874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6ADA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DD5"/>
    <w:rsid w:val="00BE5EBA"/>
    <w:rsid w:val="00BE7F7A"/>
    <w:rsid w:val="00BF1771"/>
    <w:rsid w:val="00BF2C9C"/>
    <w:rsid w:val="00BF5D21"/>
    <w:rsid w:val="00BF5F6D"/>
    <w:rsid w:val="00BF706F"/>
    <w:rsid w:val="00BF794B"/>
    <w:rsid w:val="00C00CA0"/>
    <w:rsid w:val="00C03BDA"/>
    <w:rsid w:val="00C03CBC"/>
    <w:rsid w:val="00C03E2C"/>
    <w:rsid w:val="00C04709"/>
    <w:rsid w:val="00C05142"/>
    <w:rsid w:val="00C0533E"/>
    <w:rsid w:val="00C06CD4"/>
    <w:rsid w:val="00C06CF1"/>
    <w:rsid w:val="00C076D3"/>
    <w:rsid w:val="00C07E75"/>
    <w:rsid w:val="00C11575"/>
    <w:rsid w:val="00C11D12"/>
    <w:rsid w:val="00C12B87"/>
    <w:rsid w:val="00C13AFA"/>
    <w:rsid w:val="00C143EE"/>
    <w:rsid w:val="00C143F5"/>
    <w:rsid w:val="00C14471"/>
    <w:rsid w:val="00C15859"/>
    <w:rsid w:val="00C15F51"/>
    <w:rsid w:val="00C20A4D"/>
    <w:rsid w:val="00C20AA5"/>
    <w:rsid w:val="00C23908"/>
    <w:rsid w:val="00C24FFE"/>
    <w:rsid w:val="00C26BDE"/>
    <w:rsid w:val="00C27E1E"/>
    <w:rsid w:val="00C30101"/>
    <w:rsid w:val="00C338E7"/>
    <w:rsid w:val="00C3424D"/>
    <w:rsid w:val="00C35CD4"/>
    <w:rsid w:val="00C35CDF"/>
    <w:rsid w:val="00C36B8D"/>
    <w:rsid w:val="00C36BD3"/>
    <w:rsid w:val="00C36EA7"/>
    <w:rsid w:val="00C37CAA"/>
    <w:rsid w:val="00C37D09"/>
    <w:rsid w:val="00C40763"/>
    <w:rsid w:val="00C40DC4"/>
    <w:rsid w:val="00C40F38"/>
    <w:rsid w:val="00C41059"/>
    <w:rsid w:val="00C42662"/>
    <w:rsid w:val="00C42F63"/>
    <w:rsid w:val="00C458CE"/>
    <w:rsid w:val="00C476CF"/>
    <w:rsid w:val="00C5002D"/>
    <w:rsid w:val="00C501EE"/>
    <w:rsid w:val="00C5274B"/>
    <w:rsid w:val="00C52D88"/>
    <w:rsid w:val="00C55B66"/>
    <w:rsid w:val="00C56B9B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75151"/>
    <w:rsid w:val="00C80BB8"/>
    <w:rsid w:val="00C8158D"/>
    <w:rsid w:val="00C818E5"/>
    <w:rsid w:val="00C81E9F"/>
    <w:rsid w:val="00C81FE5"/>
    <w:rsid w:val="00C82419"/>
    <w:rsid w:val="00C82602"/>
    <w:rsid w:val="00C83F0E"/>
    <w:rsid w:val="00C85142"/>
    <w:rsid w:val="00C855D3"/>
    <w:rsid w:val="00C86E50"/>
    <w:rsid w:val="00C905BC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969AC"/>
    <w:rsid w:val="00C97604"/>
    <w:rsid w:val="00CA04E8"/>
    <w:rsid w:val="00CA0794"/>
    <w:rsid w:val="00CA1BFA"/>
    <w:rsid w:val="00CA26B9"/>
    <w:rsid w:val="00CA57B9"/>
    <w:rsid w:val="00CA6EB8"/>
    <w:rsid w:val="00CA6EE8"/>
    <w:rsid w:val="00CA73DD"/>
    <w:rsid w:val="00CA7C0B"/>
    <w:rsid w:val="00CA7EFC"/>
    <w:rsid w:val="00CB1A08"/>
    <w:rsid w:val="00CB1BD6"/>
    <w:rsid w:val="00CB2BAD"/>
    <w:rsid w:val="00CB4CE4"/>
    <w:rsid w:val="00CB634A"/>
    <w:rsid w:val="00CB7FAA"/>
    <w:rsid w:val="00CC0BCD"/>
    <w:rsid w:val="00CC26F6"/>
    <w:rsid w:val="00CC30C2"/>
    <w:rsid w:val="00CC5776"/>
    <w:rsid w:val="00CC6284"/>
    <w:rsid w:val="00CC70D1"/>
    <w:rsid w:val="00CC7CD8"/>
    <w:rsid w:val="00CD43BF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E7468"/>
    <w:rsid w:val="00CF316A"/>
    <w:rsid w:val="00CF3D64"/>
    <w:rsid w:val="00CF3E64"/>
    <w:rsid w:val="00CF5214"/>
    <w:rsid w:val="00CF5B61"/>
    <w:rsid w:val="00CF63CD"/>
    <w:rsid w:val="00CF65DD"/>
    <w:rsid w:val="00CF72F3"/>
    <w:rsid w:val="00D00C51"/>
    <w:rsid w:val="00D014F2"/>
    <w:rsid w:val="00D027B1"/>
    <w:rsid w:val="00D043E8"/>
    <w:rsid w:val="00D060A9"/>
    <w:rsid w:val="00D06C99"/>
    <w:rsid w:val="00D07830"/>
    <w:rsid w:val="00D13CE9"/>
    <w:rsid w:val="00D14533"/>
    <w:rsid w:val="00D168A6"/>
    <w:rsid w:val="00D1740A"/>
    <w:rsid w:val="00D17726"/>
    <w:rsid w:val="00D21CF2"/>
    <w:rsid w:val="00D22577"/>
    <w:rsid w:val="00D225C1"/>
    <w:rsid w:val="00D22AD6"/>
    <w:rsid w:val="00D232F5"/>
    <w:rsid w:val="00D2506C"/>
    <w:rsid w:val="00D255FA"/>
    <w:rsid w:val="00D26E8D"/>
    <w:rsid w:val="00D27EBA"/>
    <w:rsid w:val="00D30A19"/>
    <w:rsid w:val="00D30A87"/>
    <w:rsid w:val="00D315F3"/>
    <w:rsid w:val="00D32BF5"/>
    <w:rsid w:val="00D34063"/>
    <w:rsid w:val="00D345B4"/>
    <w:rsid w:val="00D36E65"/>
    <w:rsid w:val="00D372E6"/>
    <w:rsid w:val="00D40978"/>
    <w:rsid w:val="00D40D6A"/>
    <w:rsid w:val="00D414C2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0DF8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60518"/>
    <w:rsid w:val="00D61D4E"/>
    <w:rsid w:val="00D62344"/>
    <w:rsid w:val="00D62BA5"/>
    <w:rsid w:val="00D633E1"/>
    <w:rsid w:val="00D64A03"/>
    <w:rsid w:val="00D65ACC"/>
    <w:rsid w:val="00D65B53"/>
    <w:rsid w:val="00D65C9B"/>
    <w:rsid w:val="00D6615F"/>
    <w:rsid w:val="00D67819"/>
    <w:rsid w:val="00D67F09"/>
    <w:rsid w:val="00D7092D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115C"/>
    <w:rsid w:val="00D82703"/>
    <w:rsid w:val="00D83764"/>
    <w:rsid w:val="00D85820"/>
    <w:rsid w:val="00D85D2C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30EA"/>
    <w:rsid w:val="00DA390E"/>
    <w:rsid w:val="00DA3F13"/>
    <w:rsid w:val="00DA50A7"/>
    <w:rsid w:val="00DA617E"/>
    <w:rsid w:val="00DA7C75"/>
    <w:rsid w:val="00DB3645"/>
    <w:rsid w:val="00DB4AC9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7AF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2AF7"/>
    <w:rsid w:val="00E03BFC"/>
    <w:rsid w:val="00E03D5D"/>
    <w:rsid w:val="00E04B1B"/>
    <w:rsid w:val="00E0615F"/>
    <w:rsid w:val="00E100C0"/>
    <w:rsid w:val="00E107DA"/>
    <w:rsid w:val="00E10970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357A"/>
    <w:rsid w:val="00E34032"/>
    <w:rsid w:val="00E346A7"/>
    <w:rsid w:val="00E3478D"/>
    <w:rsid w:val="00E348EB"/>
    <w:rsid w:val="00E3538E"/>
    <w:rsid w:val="00E35CA1"/>
    <w:rsid w:val="00E36700"/>
    <w:rsid w:val="00E36A89"/>
    <w:rsid w:val="00E36AE5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4F4F"/>
    <w:rsid w:val="00E45C2F"/>
    <w:rsid w:val="00E46AFA"/>
    <w:rsid w:val="00E46CA7"/>
    <w:rsid w:val="00E510D0"/>
    <w:rsid w:val="00E51A4D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1827"/>
    <w:rsid w:val="00E73F33"/>
    <w:rsid w:val="00E763AB"/>
    <w:rsid w:val="00E800FF"/>
    <w:rsid w:val="00E805B4"/>
    <w:rsid w:val="00E81635"/>
    <w:rsid w:val="00E8234C"/>
    <w:rsid w:val="00E82711"/>
    <w:rsid w:val="00E82ABA"/>
    <w:rsid w:val="00E85EFA"/>
    <w:rsid w:val="00E86CBC"/>
    <w:rsid w:val="00E922D6"/>
    <w:rsid w:val="00E92674"/>
    <w:rsid w:val="00E92857"/>
    <w:rsid w:val="00E940BD"/>
    <w:rsid w:val="00E945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30C5"/>
    <w:rsid w:val="00EA6D12"/>
    <w:rsid w:val="00EA725B"/>
    <w:rsid w:val="00EA72D4"/>
    <w:rsid w:val="00EB10F7"/>
    <w:rsid w:val="00EB2D48"/>
    <w:rsid w:val="00EB3079"/>
    <w:rsid w:val="00EB4DCB"/>
    <w:rsid w:val="00EB5143"/>
    <w:rsid w:val="00EB5BE0"/>
    <w:rsid w:val="00EB60B7"/>
    <w:rsid w:val="00EB6BF5"/>
    <w:rsid w:val="00EC0A35"/>
    <w:rsid w:val="00EC0A65"/>
    <w:rsid w:val="00EC31DA"/>
    <w:rsid w:val="00EC322F"/>
    <w:rsid w:val="00EC5766"/>
    <w:rsid w:val="00EC76B0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846"/>
    <w:rsid w:val="00EF52C0"/>
    <w:rsid w:val="00EF594F"/>
    <w:rsid w:val="00EF5FB3"/>
    <w:rsid w:val="00EF682E"/>
    <w:rsid w:val="00EF6F8F"/>
    <w:rsid w:val="00EF720B"/>
    <w:rsid w:val="00EF7C60"/>
    <w:rsid w:val="00F00345"/>
    <w:rsid w:val="00F01550"/>
    <w:rsid w:val="00F0342C"/>
    <w:rsid w:val="00F040CC"/>
    <w:rsid w:val="00F04674"/>
    <w:rsid w:val="00F07807"/>
    <w:rsid w:val="00F10083"/>
    <w:rsid w:val="00F104B2"/>
    <w:rsid w:val="00F105DF"/>
    <w:rsid w:val="00F116A3"/>
    <w:rsid w:val="00F1266E"/>
    <w:rsid w:val="00F12DD9"/>
    <w:rsid w:val="00F13F8F"/>
    <w:rsid w:val="00F146E2"/>
    <w:rsid w:val="00F157B4"/>
    <w:rsid w:val="00F15F09"/>
    <w:rsid w:val="00F16ECF"/>
    <w:rsid w:val="00F173CC"/>
    <w:rsid w:val="00F2060B"/>
    <w:rsid w:val="00F24F79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360CF"/>
    <w:rsid w:val="00F40A87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62"/>
    <w:rsid w:val="00F561B0"/>
    <w:rsid w:val="00F56B6E"/>
    <w:rsid w:val="00F56CCB"/>
    <w:rsid w:val="00F6087E"/>
    <w:rsid w:val="00F60EEC"/>
    <w:rsid w:val="00F6125D"/>
    <w:rsid w:val="00F61382"/>
    <w:rsid w:val="00F6188C"/>
    <w:rsid w:val="00F6219C"/>
    <w:rsid w:val="00F6238D"/>
    <w:rsid w:val="00F6266B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4C0A"/>
    <w:rsid w:val="00F8519F"/>
    <w:rsid w:val="00F8532F"/>
    <w:rsid w:val="00F85773"/>
    <w:rsid w:val="00F86875"/>
    <w:rsid w:val="00F86F1F"/>
    <w:rsid w:val="00F916BF"/>
    <w:rsid w:val="00F917C9"/>
    <w:rsid w:val="00F91C93"/>
    <w:rsid w:val="00F92020"/>
    <w:rsid w:val="00F936B4"/>
    <w:rsid w:val="00F9384D"/>
    <w:rsid w:val="00F93E91"/>
    <w:rsid w:val="00F94397"/>
    <w:rsid w:val="00F95BCA"/>
    <w:rsid w:val="00F96183"/>
    <w:rsid w:val="00FA1F2A"/>
    <w:rsid w:val="00FA2A88"/>
    <w:rsid w:val="00FA32FE"/>
    <w:rsid w:val="00FA350E"/>
    <w:rsid w:val="00FA5043"/>
    <w:rsid w:val="00FA682E"/>
    <w:rsid w:val="00FA6BA1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C6F9B"/>
    <w:rsid w:val="00FD08E1"/>
    <w:rsid w:val="00FD0DED"/>
    <w:rsid w:val="00FD1131"/>
    <w:rsid w:val="00FD1692"/>
    <w:rsid w:val="00FD1C98"/>
    <w:rsid w:val="00FD2109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7DF9"/>
    <w:rsid w:val="00FE0015"/>
    <w:rsid w:val="00FE115E"/>
    <w:rsid w:val="00FE223E"/>
    <w:rsid w:val="00FE2B11"/>
    <w:rsid w:val="00FE3015"/>
    <w:rsid w:val="00FE3934"/>
    <w:rsid w:val="00FE3FA8"/>
    <w:rsid w:val="00FE64CB"/>
    <w:rsid w:val="00FE6736"/>
    <w:rsid w:val="00FE754C"/>
    <w:rsid w:val="00FE7647"/>
    <w:rsid w:val="00FF029B"/>
    <w:rsid w:val="00FF0D34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6BA1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0F3A7B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1767</Words>
  <Characters>12194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2</cp:revision>
  <cp:lastPrinted>2025-10-16T11:42:00Z</cp:lastPrinted>
  <dcterms:created xsi:type="dcterms:W3CDTF">2025-10-16T11:43:00Z</dcterms:created>
  <dcterms:modified xsi:type="dcterms:W3CDTF">2025-10-16T11:43:00Z</dcterms:modified>
</cp:coreProperties>
</file>