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B7C35" w14:textId="77777777" w:rsidR="00DF7A16" w:rsidRDefault="00DF7A16" w:rsidP="00BB1932">
      <w:pPr>
        <w:ind w:left="360" w:right="4252" w:hanging="360"/>
        <w:jc w:val="center"/>
        <w:rPr>
          <w:b/>
          <w:sz w:val="22"/>
          <w:szCs w:val="22"/>
        </w:rPr>
      </w:pPr>
    </w:p>
    <w:p w14:paraId="61101B9D" w14:textId="43AA40CF" w:rsidR="00946E64" w:rsidRDefault="00C34508" w:rsidP="00FC6E8C">
      <w:pPr>
        <w:ind w:left="360" w:right="4252" w:hanging="36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</w:p>
    <w:p w14:paraId="1F59BA72" w14:textId="683F5797" w:rsidR="00BB1932" w:rsidRPr="00431B49" w:rsidRDefault="00BB1932" w:rsidP="00BB1932">
      <w:pPr>
        <w:ind w:left="360" w:right="4252" w:hanging="360"/>
        <w:jc w:val="center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KISKŐRÖS VÁROS SZLOVÁK NEMZETISÉGI</w:t>
      </w:r>
    </w:p>
    <w:p w14:paraId="5052695A" w14:textId="77777777" w:rsidR="00BB1932" w:rsidRPr="00431B49" w:rsidRDefault="00BB1932" w:rsidP="00BB1932">
      <w:pPr>
        <w:ind w:left="360" w:right="4252" w:hanging="360"/>
        <w:jc w:val="center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ÖNKORMÁNYZATA</w:t>
      </w:r>
    </w:p>
    <w:p w14:paraId="04A0758B" w14:textId="77777777" w:rsidR="00BB1932" w:rsidRPr="00431B49" w:rsidRDefault="00BB1932" w:rsidP="00BB1932">
      <w:pPr>
        <w:ind w:left="360" w:hanging="360"/>
        <w:rPr>
          <w:b/>
          <w:i/>
          <w:sz w:val="22"/>
          <w:szCs w:val="22"/>
          <w:u w:val="single"/>
        </w:rPr>
      </w:pPr>
      <w:proofErr w:type="spellStart"/>
      <w:r w:rsidRPr="00431B49">
        <w:rPr>
          <w:b/>
          <w:i/>
          <w:sz w:val="22"/>
          <w:szCs w:val="22"/>
          <w:u w:val="single"/>
        </w:rPr>
        <w:t>Slovenská</w:t>
      </w:r>
      <w:proofErr w:type="spellEnd"/>
      <w:r w:rsidRPr="00431B49">
        <w:rPr>
          <w:b/>
          <w:i/>
          <w:sz w:val="22"/>
          <w:szCs w:val="22"/>
          <w:u w:val="single"/>
        </w:rPr>
        <w:t xml:space="preserve"> </w:t>
      </w:r>
      <w:proofErr w:type="spellStart"/>
      <w:r w:rsidRPr="00431B49">
        <w:rPr>
          <w:b/>
          <w:i/>
          <w:sz w:val="22"/>
          <w:szCs w:val="22"/>
          <w:u w:val="single"/>
        </w:rPr>
        <w:t>národnostná</w:t>
      </w:r>
      <w:proofErr w:type="spellEnd"/>
      <w:r w:rsidRPr="00431B49">
        <w:rPr>
          <w:b/>
          <w:i/>
          <w:sz w:val="22"/>
          <w:szCs w:val="22"/>
          <w:u w:val="single"/>
        </w:rPr>
        <w:t xml:space="preserve"> </w:t>
      </w:r>
      <w:proofErr w:type="spellStart"/>
      <w:r w:rsidRPr="00431B49">
        <w:rPr>
          <w:b/>
          <w:i/>
          <w:sz w:val="22"/>
          <w:szCs w:val="22"/>
          <w:u w:val="single"/>
        </w:rPr>
        <w:t>samospráva</w:t>
      </w:r>
      <w:proofErr w:type="spellEnd"/>
      <w:r w:rsidRPr="00431B49">
        <w:rPr>
          <w:b/>
          <w:i/>
          <w:sz w:val="22"/>
          <w:szCs w:val="22"/>
          <w:u w:val="single"/>
        </w:rPr>
        <w:t xml:space="preserve"> </w:t>
      </w:r>
      <w:proofErr w:type="spellStart"/>
      <w:r w:rsidRPr="00431B49">
        <w:rPr>
          <w:b/>
          <w:i/>
          <w:sz w:val="22"/>
          <w:szCs w:val="22"/>
          <w:u w:val="single"/>
        </w:rPr>
        <w:t>mesta</w:t>
      </w:r>
      <w:proofErr w:type="spellEnd"/>
      <w:r w:rsidRPr="00431B49">
        <w:rPr>
          <w:b/>
          <w:i/>
          <w:sz w:val="22"/>
          <w:szCs w:val="22"/>
          <w:u w:val="single"/>
        </w:rPr>
        <w:t xml:space="preserve"> </w:t>
      </w:r>
      <w:proofErr w:type="spellStart"/>
      <w:r w:rsidRPr="00431B49">
        <w:rPr>
          <w:b/>
          <w:i/>
          <w:sz w:val="22"/>
          <w:szCs w:val="22"/>
          <w:u w:val="single"/>
        </w:rPr>
        <w:t>Malý</w:t>
      </w:r>
      <w:proofErr w:type="spellEnd"/>
      <w:r w:rsidRPr="00431B49">
        <w:rPr>
          <w:b/>
          <w:i/>
          <w:sz w:val="22"/>
          <w:szCs w:val="22"/>
          <w:u w:val="single"/>
        </w:rPr>
        <w:t xml:space="preserve"> </w:t>
      </w:r>
      <w:proofErr w:type="spellStart"/>
      <w:r w:rsidRPr="00431B49">
        <w:rPr>
          <w:b/>
          <w:i/>
          <w:sz w:val="22"/>
          <w:szCs w:val="22"/>
          <w:u w:val="single"/>
        </w:rPr>
        <w:t>Kereš</w:t>
      </w:r>
      <w:proofErr w:type="spellEnd"/>
    </w:p>
    <w:p w14:paraId="034ACB18" w14:textId="51A15FE0" w:rsidR="00180972" w:rsidRDefault="0029464A" w:rsidP="00B0416B">
      <w:pPr>
        <w:ind w:left="360" w:hanging="360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 xml:space="preserve">Szám: </w:t>
      </w:r>
      <w:r w:rsidR="00BB1932" w:rsidRPr="00431B49">
        <w:rPr>
          <w:b/>
          <w:sz w:val="22"/>
          <w:szCs w:val="22"/>
        </w:rPr>
        <w:t>14</w:t>
      </w:r>
      <w:r w:rsidR="005F2E77">
        <w:rPr>
          <w:b/>
          <w:sz w:val="22"/>
          <w:szCs w:val="22"/>
        </w:rPr>
        <w:t>-</w:t>
      </w:r>
      <w:r w:rsidR="00056614">
        <w:rPr>
          <w:b/>
          <w:sz w:val="22"/>
          <w:szCs w:val="22"/>
        </w:rPr>
        <w:t>8</w:t>
      </w:r>
      <w:r w:rsidR="00B01132" w:rsidRPr="00431B49">
        <w:rPr>
          <w:b/>
          <w:sz w:val="22"/>
          <w:szCs w:val="22"/>
        </w:rPr>
        <w:t>/202</w:t>
      </w:r>
      <w:r w:rsidR="003610ED">
        <w:rPr>
          <w:b/>
          <w:sz w:val="22"/>
          <w:szCs w:val="22"/>
        </w:rPr>
        <w:t>6</w:t>
      </w:r>
      <w:r w:rsidRPr="00431B49">
        <w:rPr>
          <w:b/>
          <w:sz w:val="22"/>
          <w:szCs w:val="22"/>
        </w:rPr>
        <w:t>.</w:t>
      </w:r>
    </w:p>
    <w:p w14:paraId="3A3CEC85" w14:textId="77777777" w:rsidR="00350019" w:rsidRPr="00431B49" w:rsidRDefault="00350019" w:rsidP="00B0416B">
      <w:pPr>
        <w:ind w:left="360" w:hanging="360"/>
        <w:rPr>
          <w:b/>
          <w:sz w:val="22"/>
          <w:szCs w:val="22"/>
        </w:rPr>
      </w:pPr>
    </w:p>
    <w:p w14:paraId="553F9930" w14:textId="77777777" w:rsidR="006D4F7C" w:rsidRPr="00431B49" w:rsidRDefault="006D4F7C" w:rsidP="00830193">
      <w:pPr>
        <w:ind w:left="360" w:hanging="360"/>
        <w:rPr>
          <w:b/>
          <w:sz w:val="22"/>
          <w:szCs w:val="22"/>
        </w:rPr>
      </w:pPr>
    </w:p>
    <w:p w14:paraId="7469FB06" w14:textId="3AD2F50A" w:rsidR="003D569A" w:rsidRDefault="0029464A" w:rsidP="00B0416B">
      <w:pPr>
        <w:ind w:left="360" w:hanging="360"/>
        <w:jc w:val="center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JEGYZŐKÖNYV</w:t>
      </w:r>
    </w:p>
    <w:p w14:paraId="3D8C3A9E" w14:textId="77777777" w:rsidR="00180972" w:rsidRPr="00431B49" w:rsidRDefault="00180972" w:rsidP="00C818E5">
      <w:pPr>
        <w:rPr>
          <w:b/>
          <w:sz w:val="22"/>
          <w:szCs w:val="22"/>
        </w:rPr>
      </w:pPr>
    </w:p>
    <w:p w14:paraId="20D00653" w14:textId="104DD6A0" w:rsidR="0029464A" w:rsidRPr="00431B49" w:rsidRDefault="0029464A" w:rsidP="00B01132">
      <w:pPr>
        <w:ind w:left="1418" w:hanging="1418"/>
        <w:jc w:val="both"/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Készült:</w:t>
      </w:r>
      <w:r w:rsidRPr="00431B49">
        <w:rPr>
          <w:sz w:val="22"/>
          <w:szCs w:val="22"/>
        </w:rPr>
        <w:tab/>
        <w:t xml:space="preserve">Kiskőrös Város </w:t>
      </w:r>
      <w:r w:rsidR="002C7C52" w:rsidRPr="00431B49">
        <w:rPr>
          <w:sz w:val="22"/>
          <w:szCs w:val="22"/>
        </w:rPr>
        <w:t>Szlovák</w:t>
      </w:r>
      <w:r w:rsidR="00B01132" w:rsidRPr="00431B49">
        <w:rPr>
          <w:sz w:val="22"/>
          <w:szCs w:val="22"/>
        </w:rPr>
        <w:t xml:space="preserve"> Nemzetiségi Önkormányzata 202</w:t>
      </w:r>
      <w:r w:rsidR="003610ED">
        <w:rPr>
          <w:sz w:val="22"/>
          <w:szCs w:val="22"/>
        </w:rPr>
        <w:t>6</w:t>
      </w:r>
      <w:r w:rsidRPr="00431B49">
        <w:rPr>
          <w:sz w:val="22"/>
          <w:szCs w:val="22"/>
        </w:rPr>
        <w:t xml:space="preserve">. </w:t>
      </w:r>
      <w:r w:rsidR="0077139A">
        <w:rPr>
          <w:sz w:val="22"/>
          <w:szCs w:val="22"/>
        </w:rPr>
        <w:t xml:space="preserve">szeptember </w:t>
      </w:r>
      <w:r w:rsidR="00056614">
        <w:rPr>
          <w:sz w:val="22"/>
          <w:szCs w:val="22"/>
        </w:rPr>
        <w:t>22</w:t>
      </w:r>
      <w:r w:rsidR="00A55C01">
        <w:rPr>
          <w:sz w:val="22"/>
          <w:szCs w:val="22"/>
        </w:rPr>
        <w:t>-</w:t>
      </w:r>
      <w:r w:rsidR="00C70684">
        <w:rPr>
          <w:sz w:val="22"/>
          <w:szCs w:val="22"/>
        </w:rPr>
        <w:t>é</w:t>
      </w:r>
      <w:r w:rsidR="000F016F" w:rsidRPr="00431B49">
        <w:rPr>
          <w:sz w:val="22"/>
          <w:szCs w:val="22"/>
        </w:rPr>
        <w:t xml:space="preserve">n </w:t>
      </w:r>
      <w:r w:rsidR="00284E65" w:rsidRPr="00431B49">
        <w:rPr>
          <w:sz w:val="22"/>
          <w:szCs w:val="22"/>
        </w:rPr>
        <w:t>(</w:t>
      </w:r>
      <w:r w:rsidR="00056614">
        <w:rPr>
          <w:sz w:val="22"/>
          <w:szCs w:val="22"/>
        </w:rPr>
        <w:t>k</w:t>
      </w:r>
      <w:r w:rsidR="0077139A">
        <w:rPr>
          <w:sz w:val="22"/>
          <w:szCs w:val="22"/>
        </w:rPr>
        <w:t>edd</w:t>
      </w:r>
      <w:r w:rsidR="002D72E9" w:rsidRPr="00431B49">
        <w:rPr>
          <w:sz w:val="22"/>
          <w:szCs w:val="22"/>
        </w:rPr>
        <w:t xml:space="preserve">) </w:t>
      </w:r>
      <w:r w:rsidR="00A1703E">
        <w:rPr>
          <w:sz w:val="22"/>
          <w:szCs w:val="22"/>
        </w:rPr>
        <w:t>8</w:t>
      </w:r>
      <w:r w:rsidR="00A513B4">
        <w:rPr>
          <w:sz w:val="22"/>
          <w:szCs w:val="22"/>
        </w:rPr>
        <w:t>:</w:t>
      </w:r>
      <w:r w:rsidR="00A1703E">
        <w:rPr>
          <w:sz w:val="22"/>
          <w:szCs w:val="22"/>
        </w:rPr>
        <w:t>45</w:t>
      </w:r>
      <w:r w:rsidR="00E46AFA">
        <w:rPr>
          <w:sz w:val="22"/>
          <w:szCs w:val="22"/>
        </w:rPr>
        <w:t xml:space="preserve"> </w:t>
      </w:r>
      <w:r w:rsidRPr="00431B49">
        <w:rPr>
          <w:sz w:val="22"/>
          <w:szCs w:val="22"/>
        </w:rPr>
        <w:t>órai kezdettel megtartott</w:t>
      </w:r>
      <w:r w:rsidR="00C5274B">
        <w:rPr>
          <w:sz w:val="22"/>
          <w:szCs w:val="22"/>
        </w:rPr>
        <w:t xml:space="preserve"> </w:t>
      </w:r>
      <w:r w:rsidRPr="00431B49">
        <w:rPr>
          <w:sz w:val="22"/>
          <w:szCs w:val="22"/>
        </w:rPr>
        <w:t>üléséről</w:t>
      </w:r>
    </w:p>
    <w:p w14:paraId="678F5C6A" w14:textId="77777777" w:rsidR="008371B1" w:rsidRDefault="008371B1" w:rsidP="003E4452">
      <w:pPr>
        <w:rPr>
          <w:sz w:val="22"/>
          <w:szCs w:val="22"/>
        </w:rPr>
      </w:pPr>
    </w:p>
    <w:p w14:paraId="46BC4EED" w14:textId="77777777" w:rsidR="008A075C" w:rsidRPr="00431B49" w:rsidRDefault="008A075C" w:rsidP="003E4452">
      <w:pPr>
        <w:rPr>
          <w:sz w:val="22"/>
          <w:szCs w:val="22"/>
        </w:rPr>
      </w:pPr>
    </w:p>
    <w:p w14:paraId="01D94C8B" w14:textId="13FE6503" w:rsidR="007945F4" w:rsidRPr="00431B49" w:rsidRDefault="0029464A" w:rsidP="007945F4">
      <w:pPr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Az ülés helye:</w:t>
      </w:r>
      <w:r w:rsidRPr="00431B49">
        <w:rPr>
          <w:sz w:val="22"/>
          <w:szCs w:val="22"/>
        </w:rPr>
        <w:tab/>
      </w:r>
      <w:r w:rsidR="007945F4" w:rsidRPr="00431B49">
        <w:rPr>
          <w:sz w:val="22"/>
          <w:szCs w:val="22"/>
        </w:rPr>
        <w:tab/>
      </w:r>
      <w:r w:rsidR="0080372A" w:rsidRPr="00423D05">
        <w:rPr>
          <w:sz w:val="22"/>
          <w:szCs w:val="22"/>
        </w:rPr>
        <w:t>Kiskőrösi Polgármesteri Hivatal Jegyzői irodája</w:t>
      </w:r>
    </w:p>
    <w:p w14:paraId="085A118B" w14:textId="77777777" w:rsidR="007945F4" w:rsidRPr="00431B49" w:rsidRDefault="007945F4" w:rsidP="007945F4">
      <w:pPr>
        <w:rPr>
          <w:sz w:val="22"/>
          <w:szCs w:val="22"/>
        </w:rPr>
      </w:pP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  <w:t>(6200 Kiskőrös, Petőfi Sándor tér 1.)</w:t>
      </w:r>
    </w:p>
    <w:p w14:paraId="025FB8F3" w14:textId="77777777" w:rsidR="008371B1" w:rsidRDefault="008371B1" w:rsidP="0029464A">
      <w:pPr>
        <w:rPr>
          <w:sz w:val="22"/>
          <w:szCs w:val="22"/>
        </w:rPr>
      </w:pPr>
    </w:p>
    <w:p w14:paraId="45D65371" w14:textId="77777777" w:rsidR="008A075C" w:rsidRPr="00431B49" w:rsidRDefault="008A075C" w:rsidP="0029464A">
      <w:pPr>
        <w:rPr>
          <w:sz w:val="22"/>
          <w:szCs w:val="22"/>
        </w:rPr>
      </w:pPr>
    </w:p>
    <w:p w14:paraId="1FCABC72" w14:textId="3FAC31D0" w:rsidR="0077139A" w:rsidRDefault="00BB1932" w:rsidP="00A1703E">
      <w:pPr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Jelen vannak:</w:t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</w:r>
      <w:r w:rsidR="0077139A" w:rsidRPr="00C7789B">
        <w:rPr>
          <w:sz w:val="22"/>
          <w:szCs w:val="22"/>
        </w:rPr>
        <w:t>Csővári János</w:t>
      </w:r>
      <w:r w:rsidR="0077139A" w:rsidRPr="00C7789B">
        <w:rPr>
          <w:sz w:val="22"/>
          <w:szCs w:val="22"/>
        </w:rPr>
        <w:tab/>
      </w:r>
      <w:r w:rsidR="0077139A" w:rsidRPr="00C7789B">
        <w:rPr>
          <w:sz w:val="22"/>
          <w:szCs w:val="22"/>
        </w:rPr>
        <w:tab/>
      </w:r>
      <w:r w:rsidR="0077139A" w:rsidRPr="00C7789B">
        <w:rPr>
          <w:sz w:val="22"/>
          <w:szCs w:val="22"/>
        </w:rPr>
        <w:tab/>
        <w:t>képviselő</w:t>
      </w:r>
    </w:p>
    <w:p w14:paraId="28749C2F" w14:textId="7A36B500" w:rsidR="00D148D5" w:rsidRPr="00C7789B" w:rsidRDefault="00D148D5" w:rsidP="0077139A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Dulai Györgyné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képviselő</w:t>
      </w:r>
    </w:p>
    <w:p w14:paraId="1C98811B" w14:textId="77777777" w:rsidR="00D148D5" w:rsidRDefault="00D148D5" w:rsidP="00D148D5">
      <w:pPr>
        <w:ind w:left="2127" w:hanging="3"/>
        <w:rPr>
          <w:sz w:val="22"/>
          <w:szCs w:val="22"/>
        </w:rPr>
      </w:pPr>
      <w:r w:rsidRPr="00C7789B">
        <w:rPr>
          <w:sz w:val="22"/>
          <w:szCs w:val="22"/>
        </w:rPr>
        <w:t>Györk Ernőné</w:t>
      </w:r>
      <w:r w:rsidRPr="00C7789B">
        <w:rPr>
          <w:sz w:val="22"/>
          <w:szCs w:val="22"/>
        </w:rPr>
        <w:tab/>
      </w:r>
      <w:r w:rsidRPr="00C7789B">
        <w:rPr>
          <w:sz w:val="22"/>
          <w:szCs w:val="22"/>
        </w:rPr>
        <w:tab/>
      </w:r>
      <w:r w:rsidRPr="00C7789B">
        <w:rPr>
          <w:sz w:val="22"/>
          <w:szCs w:val="22"/>
        </w:rPr>
        <w:tab/>
        <w:t>képviselő</w:t>
      </w:r>
    </w:p>
    <w:p w14:paraId="219DADF8" w14:textId="77777777" w:rsidR="00D148D5" w:rsidRPr="00C7789B" w:rsidRDefault="00D148D5" w:rsidP="00D148D5">
      <w:pPr>
        <w:ind w:left="2127" w:hanging="3"/>
        <w:rPr>
          <w:sz w:val="22"/>
          <w:szCs w:val="22"/>
        </w:rPr>
      </w:pPr>
      <w:proofErr w:type="spellStart"/>
      <w:r>
        <w:rPr>
          <w:sz w:val="22"/>
          <w:szCs w:val="22"/>
        </w:rPr>
        <w:t>Pazdernyik</w:t>
      </w:r>
      <w:proofErr w:type="spellEnd"/>
      <w:r>
        <w:rPr>
          <w:sz w:val="22"/>
          <w:szCs w:val="22"/>
        </w:rPr>
        <w:t xml:space="preserve"> Sándorné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képviselő</w:t>
      </w:r>
    </w:p>
    <w:p w14:paraId="3927CFAC" w14:textId="77777777" w:rsidR="00D148D5" w:rsidRPr="00C7789B" w:rsidRDefault="00D148D5" w:rsidP="00D148D5">
      <w:pPr>
        <w:ind w:left="2127" w:hanging="3"/>
        <w:rPr>
          <w:sz w:val="22"/>
          <w:szCs w:val="22"/>
        </w:rPr>
      </w:pPr>
      <w:proofErr w:type="spellStart"/>
      <w:r w:rsidRPr="00C7789B">
        <w:rPr>
          <w:sz w:val="22"/>
          <w:szCs w:val="22"/>
        </w:rPr>
        <w:t>Valach</w:t>
      </w:r>
      <w:proofErr w:type="spellEnd"/>
      <w:r w:rsidRPr="00C7789B">
        <w:rPr>
          <w:sz w:val="22"/>
          <w:szCs w:val="22"/>
        </w:rPr>
        <w:t xml:space="preserve"> Sándorné</w:t>
      </w:r>
      <w:r w:rsidRPr="00C7789B">
        <w:rPr>
          <w:sz w:val="22"/>
          <w:szCs w:val="22"/>
        </w:rPr>
        <w:tab/>
      </w:r>
      <w:r w:rsidRPr="00C7789B">
        <w:rPr>
          <w:sz w:val="22"/>
          <w:szCs w:val="22"/>
        </w:rPr>
        <w:tab/>
        <w:t>képviselő</w:t>
      </w:r>
    </w:p>
    <w:p w14:paraId="6E8F2A98" w14:textId="4756C563" w:rsidR="00BB1932" w:rsidRPr="00431B49" w:rsidRDefault="00BB1932" w:rsidP="00D148D5">
      <w:pPr>
        <w:rPr>
          <w:sz w:val="22"/>
          <w:szCs w:val="22"/>
        </w:rPr>
      </w:pPr>
    </w:p>
    <w:p w14:paraId="0561F8F1" w14:textId="77777777" w:rsidR="00BB1932" w:rsidRDefault="00BB1932" w:rsidP="00BB1932">
      <w:pPr>
        <w:ind w:left="2127" w:hanging="3"/>
        <w:rPr>
          <w:sz w:val="22"/>
          <w:szCs w:val="22"/>
        </w:rPr>
      </w:pPr>
      <w:r w:rsidRPr="00431B49">
        <w:rPr>
          <w:sz w:val="22"/>
          <w:szCs w:val="22"/>
        </w:rPr>
        <w:t xml:space="preserve">dr. Turán Csaba </w:t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  <w:t>jegyző</w:t>
      </w:r>
    </w:p>
    <w:p w14:paraId="2FA4F1B0" w14:textId="30D4569D" w:rsidR="0077139A" w:rsidRPr="00431B49" w:rsidRDefault="0077139A" w:rsidP="00BB1932">
      <w:pPr>
        <w:ind w:left="2127" w:hanging="3"/>
        <w:rPr>
          <w:sz w:val="22"/>
          <w:szCs w:val="22"/>
        </w:rPr>
      </w:pPr>
      <w:r>
        <w:rPr>
          <w:sz w:val="22"/>
          <w:szCs w:val="22"/>
        </w:rPr>
        <w:t>Kőhegyiné Seres Anita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költségvetési referens</w:t>
      </w:r>
    </w:p>
    <w:p w14:paraId="0746E024" w14:textId="74723B48" w:rsidR="003D1698" w:rsidRDefault="00FD0DED" w:rsidP="00D148D5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Lucza Alexandra</w:t>
      </w:r>
      <w:r w:rsidR="008815B4">
        <w:rPr>
          <w:sz w:val="22"/>
          <w:szCs w:val="22"/>
        </w:rPr>
        <w:tab/>
      </w:r>
      <w:r w:rsidR="00BB1932" w:rsidRPr="00431B49">
        <w:rPr>
          <w:sz w:val="22"/>
          <w:szCs w:val="22"/>
        </w:rPr>
        <w:tab/>
        <w:t>jegyzőkönyvvezető</w:t>
      </w:r>
    </w:p>
    <w:p w14:paraId="578AFCFF" w14:textId="77777777" w:rsidR="00366E52" w:rsidRDefault="00366E52" w:rsidP="00BB1932">
      <w:pPr>
        <w:jc w:val="both"/>
        <w:rPr>
          <w:b/>
          <w:sz w:val="22"/>
          <w:szCs w:val="22"/>
        </w:rPr>
      </w:pPr>
    </w:p>
    <w:p w14:paraId="03A959A3" w14:textId="77777777" w:rsidR="00A1703E" w:rsidRPr="00431B49" w:rsidRDefault="00A1703E" w:rsidP="00BB1932">
      <w:pPr>
        <w:jc w:val="both"/>
        <w:rPr>
          <w:b/>
          <w:sz w:val="22"/>
          <w:szCs w:val="22"/>
        </w:rPr>
      </w:pPr>
    </w:p>
    <w:p w14:paraId="077F6C7E" w14:textId="30708D04" w:rsidR="00FA1F2A" w:rsidRDefault="00FA1F2A" w:rsidP="00FA1F2A">
      <w:pPr>
        <w:jc w:val="both"/>
        <w:rPr>
          <w:sz w:val="22"/>
          <w:szCs w:val="22"/>
        </w:rPr>
      </w:pPr>
      <w:r w:rsidRPr="00431B49">
        <w:rPr>
          <w:b/>
          <w:sz w:val="22"/>
          <w:szCs w:val="22"/>
        </w:rPr>
        <w:t>Györk Ernőné</w:t>
      </w:r>
      <w:r w:rsidRPr="00431B49">
        <w:rPr>
          <w:sz w:val="22"/>
          <w:szCs w:val="22"/>
        </w:rPr>
        <w:t xml:space="preserve"> a testület elnöke köszöntötte az ülésen megjelenteket, megállapította a határozat-képességet és megnyitotta az ülést. Javasolta, hogy a jegyzőkönyv-hitelesítő </w:t>
      </w:r>
      <w:r w:rsidR="0077139A" w:rsidRPr="00C7789B">
        <w:rPr>
          <w:sz w:val="22"/>
          <w:szCs w:val="22"/>
        </w:rPr>
        <w:t>Csővári János</w:t>
      </w:r>
      <w:r w:rsidR="0077139A" w:rsidRPr="00431B49">
        <w:rPr>
          <w:sz w:val="22"/>
          <w:szCs w:val="22"/>
        </w:rPr>
        <w:t xml:space="preserve"> </w:t>
      </w:r>
      <w:r w:rsidRPr="00431B49">
        <w:rPr>
          <w:sz w:val="22"/>
          <w:szCs w:val="22"/>
        </w:rPr>
        <w:t>képviselő legyen.</w:t>
      </w:r>
    </w:p>
    <w:p w14:paraId="3E71C27D" w14:textId="77777777" w:rsidR="00FA1F2A" w:rsidRPr="00431B49" w:rsidRDefault="00FA1F2A" w:rsidP="00FA1F2A">
      <w:pPr>
        <w:jc w:val="both"/>
        <w:rPr>
          <w:sz w:val="22"/>
          <w:szCs w:val="22"/>
        </w:rPr>
      </w:pPr>
    </w:p>
    <w:p w14:paraId="2D3F0F67" w14:textId="34395CA4" w:rsidR="003B601E" w:rsidRDefault="003B601E" w:rsidP="003B601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testület </w:t>
      </w:r>
      <w:r w:rsidRPr="00DE5133">
        <w:rPr>
          <w:sz w:val="22"/>
          <w:szCs w:val="22"/>
        </w:rPr>
        <w:t xml:space="preserve">a jegyzőkönyv hitelesítőjének </w:t>
      </w:r>
      <w:r w:rsidRPr="00530197">
        <w:rPr>
          <w:sz w:val="22"/>
          <w:szCs w:val="22"/>
        </w:rPr>
        <w:t>egyhangú szavazással</w:t>
      </w:r>
      <w:r w:rsidR="00315D53">
        <w:rPr>
          <w:sz w:val="22"/>
          <w:szCs w:val="22"/>
        </w:rPr>
        <w:t xml:space="preserve"> </w:t>
      </w:r>
      <w:r w:rsidR="0077139A" w:rsidRPr="00C7789B">
        <w:rPr>
          <w:sz w:val="22"/>
          <w:szCs w:val="22"/>
        </w:rPr>
        <w:t>Csővári János</w:t>
      </w:r>
      <w:r w:rsidR="0077139A" w:rsidRPr="00DE5133">
        <w:rPr>
          <w:sz w:val="22"/>
          <w:szCs w:val="22"/>
        </w:rPr>
        <w:t xml:space="preserve"> </w:t>
      </w:r>
      <w:r w:rsidRPr="00DE5133">
        <w:rPr>
          <w:sz w:val="22"/>
          <w:szCs w:val="22"/>
        </w:rPr>
        <w:t>képviselőt jelölte ki.</w:t>
      </w:r>
    </w:p>
    <w:p w14:paraId="15501D5D" w14:textId="77777777" w:rsidR="007843F3" w:rsidRDefault="007843F3" w:rsidP="003B601E">
      <w:pPr>
        <w:jc w:val="both"/>
        <w:rPr>
          <w:sz w:val="22"/>
          <w:szCs w:val="22"/>
        </w:rPr>
      </w:pPr>
    </w:p>
    <w:p w14:paraId="1F0B4164" w14:textId="77777777" w:rsidR="00180972" w:rsidRPr="00431B49" w:rsidRDefault="00180972" w:rsidP="003B601E">
      <w:pPr>
        <w:jc w:val="both"/>
        <w:rPr>
          <w:sz w:val="22"/>
          <w:szCs w:val="22"/>
        </w:rPr>
      </w:pPr>
    </w:p>
    <w:p w14:paraId="398B32EB" w14:textId="77777777" w:rsidR="00D82D8E" w:rsidRDefault="00D82D8E" w:rsidP="00D82D8E">
      <w:pPr>
        <w:jc w:val="both"/>
        <w:rPr>
          <w:sz w:val="22"/>
          <w:szCs w:val="22"/>
        </w:rPr>
      </w:pPr>
      <w:r w:rsidRPr="00F118FA">
        <w:rPr>
          <w:sz w:val="22"/>
          <w:szCs w:val="22"/>
        </w:rPr>
        <w:t xml:space="preserve">Ezt követően az elnök ismertette a napirendi javaslatot, melynek keretében kezdeményezte, hogy </w:t>
      </w:r>
      <w:r>
        <w:rPr>
          <w:sz w:val="22"/>
          <w:szCs w:val="22"/>
        </w:rPr>
        <w:t>3</w:t>
      </w:r>
      <w:r w:rsidRPr="00F118FA">
        <w:rPr>
          <w:sz w:val="22"/>
          <w:szCs w:val="22"/>
        </w:rPr>
        <w:t>. napirendi pontként sürgősséggel kerüljön felvételre „</w:t>
      </w:r>
      <w:r w:rsidRPr="00D53237">
        <w:rPr>
          <w:sz w:val="22"/>
          <w:szCs w:val="22"/>
        </w:rPr>
        <w:t>A</w:t>
      </w:r>
      <w:r>
        <w:rPr>
          <w:sz w:val="22"/>
          <w:szCs w:val="22"/>
        </w:rPr>
        <w:t xml:space="preserve"> Nemzetiségi Önkormányzat 2026. évi költségvetésének módosítása</w:t>
      </w:r>
      <w:r w:rsidRPr="00F118FA">
        <w:rPr>
          <w:sz w:val="22"/>
          <w:szCs w:val="22"/>
        </w:rPr>
        <w:t>” tárgyú előterjesztés</w:t>
      </w:r>
      <w:r>
        <w:rPr>
          <w:sz w:val="22"/>
          <w:szCs w:val="22"/>
        </w:rPr>
        <w:t>.</w:t>
      </w:r>
    </w:p>
    <w:p w14:paraId="2C2D31B2" w14:textId="77777777" w:rsidR="00D82D8E" w:rsidRPr="00431B49" w:rsidRDefault="00D82D8E" w:rsidP="00D82D8E">
      <w:pPr>
        <w:jc w:val="both"/>
        <w:rPr>
          <w:sz w:val="22"/>
          <w:szCs w:val="22"/>
        </w:rPr>
      </w:pPr>
    </w:p>
    <w:p w14:paraId="57301793" w14:textId="7F804197" w:rsidR="00180972" w:rsidRDefault="003B601E" w:rsidP="00B0416B">
      <w:pPr>
        <w:jc w:val="both"/>
        <w:rPr>
          <w:sz w:val="22"/>
          <w:szCs w:val="22"/>
        </w:rPr>
      </w:pPr>
      <w:r w:rsidRPr="00431B49">
        <w:rPr>
          <w:sz w:val="22"/>
          <w:szCs w:val="22"/>
        </w:rPr>
        <w:t xml:space="preserve">A testület a napirendet </w:t>
      </w:r>
      <w:r w:rsidR="0077139A">
        <w:rPr>
          <w:sz w:val="22"/>
          <w:szCs w:val="22"/>
        </w:rPr>
        <w:t>5</w:t>
      </w:r>
      <w:r w:rsidRPr="00431B49">
        <w:rPr>
          <w:sz w:val="22"/>
          <w:szCs w:val="22"/>
        </w:rPr>
        <w:t xml:space="preserve"> „igen” szavazattal az alábbiak szerint fogadta el:</w:t>
      </w:r>
    </w:p>
    <w:p w14:paraId="4E2CD8F9" w14:textId="77777777" w:rsidR="00A21863" w:rsidRDefault="00A21863" w:rsidP="003B601E">
      <w:pPr>
        <w:rPr>
          <w:sz w:val="22"/>
          <w:szCs w:val="22"/>
        </w:rPr>
      </w:pPr>
    </w:p>
    <w:p w14:paraId="47988133" w14:textId="77777777" w:rsidR="000C53C7" w:rsidRPr="00431B49" w:rsidRDefault="000C53C7" w:rsidP="003B601E">
      <w:pPr>
        <w:rPr>
          <w:sz w:val="22"/>
          <w:szCs w:val="22"/>
        </w:rPr>
      </w:pPr>
    </w:p>
    <w:p w14:paraId="09EC7B65" w14:textId="2BE8D245" w:rsidR="008F08D7" w:rsidRDefault="003B601E" w:rsidP="00183713">
      <w:pPr>
        <w:ind w:left="360" w:hanging="360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N A P I R E N D:</w:t>
      </w:r>
    </w:p>
    <w:p w14:paraId="06EBEF30" w14:textId="77777777" w:rsidR="00F26FB5" w:rsidRDefault="00F26FB5" w:rsidP="00F26FB5">
      <w:pPr>
        <w:jc w:val="both"/>
        <w:rPr>
          <w:sz w:val="22"/>
          <w:szCs w:val="22"/>
        </w:rPr>
      </w:pPr>
    </w:p>
    <w:p w14:paraId="63D08A90" w14:textId="77777777" w:rsidR="007D2DE4" w:rsidRDefault="007D2DE4" w:rsidP="007D2DE4">
      <w:pPr>
        <w:numPr>
          <w:ilvl w:val="0"/>
          <w:numId w:val="12"/>
        </w:numPr>
        <w:jc w:val="both"/>
        <w:rPr>
          <w:caps/>
          <w:sz w:val="22"/>
          <w:szCs w:val="22"/>
        </w:rPr>
      </w:pPr>
      <w:bookmarkStart w:id="0" w:name="_Hlk174527959"/>
      <w:r>
        <w:rPr>
          <w:caps/>
          <w:sz w:val="22"/>
          <w:szCs w:val="22"/>
        </w:rPr>
        <w:t xml:space="preserve">kertiparti </w:t>
      </w:r>
      <w:bookmarkEnd w:id="0"/>
      <w:r>
        <w:rPr>
          <w:caps/>
          <w:sz w:val="22"/>
          <w:szCs w:val="22"/>
        </w:rPr>
        <w:t>megrendezése</w:t>
      </w:r>
    </w:p>
    <w:p w14:paraId="60C5B477" w14:textId="77777777" w:rsidR="007D2DE4" w:rsidRDefault="007D2DE4" w:rsidP="007D2DE4">
      <w:pPr>
        <w:numPr>
          <w:ilvl w:val="0"/>
          <w:numId w:val="12"/>
        </w:numPr>
        <w:jc w:val="both"/>
        <w:rPr>
          <w:caps/>
          <w:sz w:val="22"/>
          <w:szCs w:val="22"/>
        </w:rPr>
      </w:pPr>
      <w:r>
        <w:rPr>
          <w:caps/>
          <w:sz w:val="22"/>
          <w:szCs w:val="22"/>
        </w:rPr>
        <w:t>mezőberényi</w:t>
      </w:r>
      <w:r w:rsidRPr="00DC410C">
        <w:rPr>
          <w:caps/>
          <w:sz w:val="22"/>
          <w:szCs w:val="22"/>
        </w:rPr>
        <w:t xml:space="preserve"> utazás</w:t>
      </w:r>
      <w:r>
        <w:rPr>
          <w:caps/>
          <w:sz w:val="22"/>
          <w:szCs w:val="22"/>
        </w:rPr>
        <w:t xml:space="preserve"> megvalósulása</w:t>
      </w:r>
    </w:p>
    <w:p w14:paraId="1BA910E6" w14:textId="77777777" w:rsidR="007D2DE4" w:rsidRDefault="007D2DE4" w:rsidP="007D2DE4">
      <w:pPr>
        <w:numPr>
          <w:ilvl w:val="0"/>
          <w:numId w:val="12"/>
        </w:numPr>
        <w:jc w:val="both"/>
        <w:rPr>
          <w:caps/>
          <w:sz w:val="22"/>
          <w:szCs w:val="22"/>
        </w:rPr>
      </w:pPr>
      <w:r>
        <w:rPr>
          <w:caps/>
          <w:sz w:val="22"/>
          <w:szCs w:val="22"/>
        </w:rPr>
        <w:t>dunavecsei utazás megvalósulása</w:t>
      </w:r>
    </w:p>
    <w:p w14:paraId="3FFA0EF6" w14:textId="77777777" w:rsidR="007D2DE4" w:rsidRPr="00345D5E" w:rsidRDefault="007D2DE4" w:rsidP="007D2DE4">
      <w:pPr>
        <w:numPr>
          <w:ilvl w:val="0"/>
          <w:numId w:val="12"/>
        </w:numPr>
        <w:jc w:val="both"/>
        <w:rPr>
          <w:caps/>
          <w:sz w:val="22"/>
          <w:szCs w:val="22"/>
        </w:rPr>
      </w:pPr>
      <w:r>
        <w:rPr>
          <w:caps/>
          <w:sz w:val="22"/>
          <w:szCs w:val="22"/>
        </w:rPr>
        <w:t>békéscsabai kolbászfesztiválon való részvétel</w:t>
      </w:r>
    </w:p>
    <w:p w14:paraId="27919513" w14:textId="105300B9" w:rsidR="007D2DE4" w:rsidRPr="00567F64" w:rsidRDefault="007D2DE4" w:rsidP="007D2DE4">
      <w:pPr>
        <w:numPr>
          <w:ilvl w:val="0"/>
          <w:numId w:val="12"/>
        </w:numPr>
        <w:jc w:val="both"/>
        <w:rPr>
          <w:sz w:val="22"/>
          <w:szCs w:val="22"/>
        </w:rPr>
      </w:pPr>
      <w:r>
        <w:rPr>
          <w:sz w:val="22"/>
          <w:szCs w:val="22"/>
        </w:rPr>
        <w:t>EGYÉB AKTUÁLIS KÉRDÉSEK</w:t>
      </w:r>
    </w:p>
    <w:p w14:paraId="5694F1BE" w14:textId="5BAA6FF6" w:rsidR="007D2DE4" w:rsidRPr="00567F64" w:rsidRDefault="007D2DE4" w:rsidP="00567F64">
      <w:pPr>
        <w:pStyle w:val="Listaszerbekezds"/>
        <w:numPr>
          <w:ilvl w:val="0"/>
          <w:numId w:val="12"/>
        </w:numPr>
        <w:jc w:val="both"/>
        <w:rPr>
          <w:caps/>
          <w:sz w:val="22"/>
          <w:szCs w:val="22"/>
        </w:rPr>
      </w:pPr>
      <w:bookmarkStart w:id="1" w:name="_Hlk197588209"/>
      <w:bookmarkStart w:id="2" w:name="_Hlk201133756"/>
      <w:r w:rsidRPr="00567F64">
        <w:rPr>
          <w:caps/>
          <w:sz w:val="22"/>
          <w:szCs w:val="22"/>
        </w:rPr>
        <w:t xml:space="preserve">A Nemzetiségi Önkormányzat 2026. évi </w:t>
      </w:r>
      <w:bookmarkEnd w:id="1"/>
      <w:r w:rsidRPr="00567F64">
        <w:rPr>
          <w:caps/>
          <w:sz w:val="22"/>
          <w:szCs w:val="22"/>
        </w:rPr>
        <w:t>költségvetésének módosítása</w:t>
      </w:r>
      <w:bookmarkEnd w:id="2"/>
    </w:p>
    <w:p w14:paraId="5680BEE3" w14:textId="77777777" w:rsidR="003457CA" w:rsidRPr="00FC5ABC" w:rsidRDefault="003457CA" w:rsidP="00C70684">
      <w:pPr>
        <w:ind w:left="360"/>
        <w:jc w:val="both"/>
        <w:rPr>
          <w:caps/>
          <w:sz w:val="22"/>
          <w:szCs w:val="22"/>
        </w:rPr>
      </w:pPr>
    </w:p>
    <w:p w14:paraId="0DDCCFD3" w14:textId="77777777" w:rsidR="00C70684" w:rsidRDefault="00C70684" w:rsidP="00C70684">
      <w:pPr>
        <w:jc w:val="both"/>
        <w:rPr>
          <w:sz w:val="22"/>
          <w:szCs w:val="22"/>
        </w:rPr>
      </w:pPr>
    </w:p>
    <w:p w14:paraId="082612E9" w14:textId="77777777" w:rsidR="0091609F" w:rsidRDefault="0091609F" w:rsidP="0091609F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7E7EA9A0" w14:textId="77777777" w:rsidR="00C70684" w:rsidRDefault="00C70684" w:rsidP="0091609F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5D74C6F0" w14:textId="77777777" w:rsidR="00C70684" w:rsidRDefault="00C70684" w:rsidP="0091609F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0C9616BE" w14:textId="77777777" w:rsidR="00C70684" w:rsidRDefault="00C70684" w:rsidP="0091609F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3158CF2A" w14:textId="77777777" w:rsidR="00C70684" w:rsidRDefault="00C70684" w:rsidP="0091609F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5DE084D4" w14:textId="77777777" w:rsidR="007843F3" w:rsidRDefault="007843F3" w:rsidP="003610ED">
      <w:pPr>
        <w:jc w:val="both"/>
        <w:rPr>
          <w:sz w:val="22"/>
          <w:szCs w:val="22"/>
        </w:rPr>
      </w:pPr>
    </w:p>
    <w:p w14:paraId="34FE00F6" w14:textId="77777777" w:rsidR="00F26FB5" w:rsidRDefault="00F26FB5" w:rsidP="00707717">
      <w:pPr>
        <w:rPr>
          <w:b/>
          <w:bCs/>
          <w:sz w:val="22"/>
          <w:szCs w:val="22"/>
        </w:rPr>
      </w:pPr>
    </w:p>
    <w:p w14:paraId="57A582BD" w14:textId="77777777" w:rsidR="008E5CC3" w:rsidRDefault="00707717">
      <w:pPr>
        <w:pStyle w:val="Listaszerbekezds"/>
        <w:numPr>
          <w:ilvl w:val="0"/>
          <w:numId w:val="2"/>
        </w:numPr>
        <w:jc w:val="center"/>
        <w:rPr>
          <w:b/>
          <w:bCs/>
          <w:sz w:val="22"/>
          <w:szCs w:val="22"/>
        </w:rPr>
      </w:pPr>
      <w:r w:rsidRPr="005C5E00">
        <w:rPr>
          <w:b/>
          <w:bCs/>
          <w:sz w:val="22"/>
          <w:szCs w:val="22"/>
        </w:rPr>
        <w:lastRenderedPageBreak/>
        <w:t>napirend</w:t>
      </w:r>
    </w:p>
    <w:p w14:paraId="4643B15F" w14:textId="77777777" w:rsidR="005B2207" w:rsidRPr="005B2207" w:rsidRDefault="005B2207" w:rsidP="005B2207">
      <w:pPr>
        <w:jc w:val="center"/>
        <w:rPr>
          <w:b/>
          <w:bCs/>
          <w:caps/>
          <w:sz w:val="22"/>
          <w:szCs w:val="22"/>
        </w:rPr>
      </w:pPr>
      <w:r w:rsidRPr="005B2207">
        <w:rPr>
          <w:b/>
          <w:bCs/>
          <w:caps/>
          <w:sz w:val="22"/>
          <w:szCs w:val="22"/>
        </w:rPr>
        <w:t>kertiparti megrendezése</w:t>
      </w:r>
    </w:p>
    <w:p w14:paraId="21BAA6B3" w14:textId="77777777" w:rsidR="00D82D8E" w:rsidRPr="008E5CC3" w:rsidRDefault="00D82D8E" w:rsidP="00D82D8E">
      <w:pPr>
        <w:pStyle w:val="Listaszerbekezds"/>
        <w:ind w:left="2844" w:firstLine="696"/>
        <w:jc w:val="center"/>
        <w:rPr>
          <w:b/>
          <w:bCs/>
          <w:sz w:val="22"/>
          <w:szCs w:val="22"/>
        </w:rPr>
      </w:pPr>
    </w:p>
    <w:p w14:paraId="10296AFB" w14:textId="3BB6BC9B" w:rsidR="001F0D37" w:rsidRDefault="001F0D37" w:rsidP="001F0D37">
      <w:pPr>
        <w:jc w:val="both"/>
        <w:rPr>
          <w:sz w:val="22"/>
        </w:rPr>
      </w:pPr>
      <w:r w:rsidRPr="00F75646">
        <w:rPr>
          <w:b/>
          <w:bCs/>
          <w:sz w:val="22"/>
          <w:szCs w:val="22"/>
        </w:rPr>
        <w:t>Györk Ernőné a testület elnöke</w:t>
      </w:r>
      <w:r w:rsidRPr="00F75646">
        <w:rPr>
          <w:sz w:val="22"/>
          <w:szCs w:val="22"/>
        </w:rPr>
        <w:t xml:space="preserve"> </w:t>
      </w:r>
      <w:r w:rsidRPr="0066586E">
        <w:rPr>
          <w:sz w:val="22"/>
        </w:rPr>
        <w:t xml:space="preserve">elmondta, hogy </w:t>
      </w:r>
      <w:r>
        <w:rPr>
          <w:sz w:val="22"/>
        </w:rPr>
        <w:t xml:space="preserve">2026. szeptember </w:t>
      </w:r>
      <w:r w:rsidR="0048656E">
        <w:rPr>
          <w:sz w:val="22"/>
        </w:rPr>
        <w:t>25.napján</w:t>
      </w:r>
      <w:r>
        <w:rPr>
          <w:sz w:val="22"/>
        </w:rPr>
        <w:t xml:space="preserve"> megrendezésre</w:t>
      </w:r>
      <w:r w:rsidR="0048656E">
        <w:rPr>
          <w:sz w:val="22"/>
        </w:rPr>
        <w:t xml:space="preserve"> kerül a Szent Mihály napi őszi rendezvényük, ahol</w:t>
      </w:r>
      <w:r>
        <w:rPr>
          <w:sz w:val="22"/>
        </w:rPr>
        <w:t xml:space="preserve"> tradicionális szlovák ételek kerülnek elkészítésre, az alapanyagok beszerzésének költségeire</w:t>
      </w:r>
      <w:r w:rsidR="0048656E">
        <w:rPr>
          <w:sz w:val="22"/>
        </w:rPr>
        <w:t>, a program megvalósulásának költségeire</w:t>
      </w:r>
      <w:r>
        <w:rPr>
          <w:sz w:val="22"/>
        </w:rPr>
        <w:t xml:space="preserve"> </w:t>
      </w:r>
      <w:r w:rsidR="0048656E">
        <w:rPr>
          <w:sz w:val="22"/>
        </w:rPr>
        <w:t>10</w:t>
      </w:r>
      <w:r>
        <w:rPr>
          <w:sz w:val="22"/>
        </w:rPr>
        <w:t xml:space="preserve">0.000 </w:t>
      </w:r>
      <w:r w:rsidRPr="00431B49">
        <w:rPr>
          <w:sz w:val="22"/>
          <w:szCs w:val="22"/>
        </w:rPr>
        <w:t xml:space="preserve">,- </w:t>
      </w:r>
      <w:r>
        <w:rPr>
          <w:sz w:val="22"/>
          <w:szCs w:val="22"/>
        </w:rPr>
        <w:t>Ft</w:t>
      </w:r>
      <w:r w:rsidRPr="00431B49">
        <w:rPr>
          <w:sz w:val="22"/>
          <w:szCs w:val="22"/>
        </w:rPr>
        <w:t xml:space="preserve"> összeg biztosítását javasolja a testületnek akként, hogy az összeg előlegként kerüljön kifizetésre.</w:t>
      </w:r>
      <w:r>
        <w:rPr>
          <w:sz w:val="22"/>
          <w:szCs w:val="22"/>
        </w:rPr>
        <w:t xml:space="preserve"> </w:t>
      </w:r>
    </w:p>
    <w:p w14:paraId="1FF9D25D" w14:textId="77777777" w:rsidR="001F0D37" w:rsidRDefault="001F0D37" w:rsidP="001F0D37">
      <w:pPr>
        <w:jc w:val="both"/>
        <w:rPr>
          <w:sz w:val="22"/>
        </w:rPr>
      </w:pPr>
    </w:p>
    <w:p w14:paraId="4E07EF95" w14:textId="77777777" w:rsidR="001F0D37" w:rsidRDefault="001F0D37" w:rsidP="001F0D37">
      <w:pPr>
        <w:jc w:val="both"/>
        <w:rPr>
          <w:sz w:val="22"/>
        </w:rPr>
      </w:pPr>
      <w:r>
        <w:rPr>
          <w:sz w:val="22"/>
        </w:rPr>
        <w:t>A testület elnöke h</w:t>
      </w:r>
      <w:r w:rsidRPr="007C6754">
        <w:rPr>
          <w:sz w:val="22"/>
        </w:rPr>
        <w:t>atározati javaslatként az alábbiakat fogalmazta meg:</w:t>
      </w:r>
    </w:p>
    <w:p w14:paraId="217F1101" w14:textId="77777777" w:rsidR="001F0D37" w:rsidRDefault="001F0D37" w:rsidP="001F0D37">
      <w:pPr>
        <w:jc w:val="both"/>
        <w:rPr>
          <w:sz w:val="22"/>
        </w:rPr>
      </w:pPr>
    </w:p>
    <w:p w14:paraId="22BC2018" w14:textId="77777777" w:rsidR="001F0D37" w:rsidRDefault="001F0D37" w:rsidP="001F0D37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352CD1">
        <w:rPr>
          <w:bCs/>
          <w:sz w:val="22"/>
          <w:szCs w:val="22"/>
        </w:rPr>
        <w:t xml:space="preserve">„Kiskőrös Város Szlovák Nemzetiségi Önkormányzata </w:t>
      </w:r>
    </w:p>
    <w:p w14:paraId="2627EC32" w14:textId="32968D12" w:rsidR="001F0D37" w:rsidRPr="00910737" w:rsidRDefault="0048656E" w:rsidP="001F0D37">
      <w:pPr>
        <w:numPr>
          <w:ilvl w:val="0"/>
          <w:numId w:val="1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10</w:t>
      </w:r>
      <w:r w:rsidR="001F0D37">
        <w:rPr>
          <w:bCs/>
          <w:sz w:val="22"/>
          <w:szCs w:val="22"/>
        </w:rPr>
        <w:t>0</w:t>
      </w:r>
      <w:r w:rsidR="001F0D37" w:rsidRPr="003D2533">
        <w:rPr>
          <w:bCs/>
          <w:sz w:val="22"/>
          <w:szCs w:val="22"/>
        </w:rPr>
        <w:t>.000,- Ft összeget biztosít a 202</w:t>
      </w:r>
      <w:r w:rsidR="001706BC">
        <w:rPr>
          <w:bCs/>
          <w:sz w:val="22"/>
          <w:szCs w:val="22"/>
        </w:rPr>
        <w:t>6</w:t>
      </w:r>
      <w:r w:rsidR="001F0D37" w:rsidRPr="003D2533">
        <w:rPr>
          <w:bCs/>
          <w:sz w:val="22"/>
          <w:szCs w:val="22"/>
        </w:rPr>
        <w:t>.</w:t>
      </w:r>
      <w:r w:rsidR="001F0D37">
        <w:rPr>
          <w:bCs/>
          <w:sz w:val="22"/>
          <w:szCs w:val="22"/>
        </w:rPr>
        <w:t xml:space="preserve"> </w:t>
      </w:r>
      <w:r w:rsidR="001706BC">
        <w:rPr>
          <w:sz w:val="22"/>
        </w:rPr>
        <w:t xml:space="preserve">szeptember </w:t>
      </w:r>
      <w:r>
        <w:rPr>
          <w:sz w:val="22"/>
        </w:rPr>
        <w:t>25. napján</w:t>
      </w:r>
      <w:r w:rsidR="001706BC">
        <w:rPr>
          <w:sz w:val="22"/>
        </w:rPr>
        <w:t xml:space="preserve"> </w:t>
      </w:r>
      <w:r w:rsidR="001F0D37">
        <w:rPr>
          <w:bCs/>
          <w:sz w:val="22"/>
          <w:szCs w:val="22"/>
        </w:rPr>
        <w:t xml:space="preserve">megrendezésre kerülő </w:t>
      </w:r>
      <w:r>
        <w:rPr>
          <w:sz w:val="22"/>
        </w:rPr>
        <w:t>Szent Mihály napi őszi rendezvény</w:t>
      </w:r>
      <w:r w:rsidR="00E97DE3">
        <w:rPr>
          <w:sz w:val="22"/>
        </w:rPr>
        <w:t xml:space="preserve"> </w:t>
      </w:r>
      <w:r>
        <w:rPr>
          <w:bCs/>
          <w:sz w:val="22"/>
          <w:szCs w:val="22"/>
        </w:rPr>
        <w:t xml:space="preserve">megvalósulásának </w:t>
      </w:r>
      <w:r w:rsidR="001F0D37">
        <w:rPr>
          <w:bCs/>
          <w:sz w:val="22"/>
          <w:szCs w:val="22"/>
        </w:rPr>
        <w:t xml:space="preserve">költségeire. </w:t>
      </w:r>
    </w:p>
    <w:p w14:paraId="649D0BD6" w14:textId="22145AED" w:rsidR="001F0D37" w:rsidRPr="00DB3418" w:rsidRDefault="001F0D37" w:rsidP="001F0D37">
      <w:pPr>
        <w:numPr>
          <w:ilvl w:val="0"/>
          <w:numId w:val="1"/>
        </w:numPr>
        <w:jc w:val="both"/>
        <w:rPr>
          <w:bCs/>
          <w:sz w:val="22"/>
          <w:szCs w:val="22"/>
        </w:rPr>
      </w:pPr>
      <w:r w:rsidRPr="00910737">
        <w:rPr>
          <w:bCs/>
          <w:sz w:val="22"/>
          <w:szCs w:val="22"/>
        </w:rPr>
        <w:t>az 1. pontban meghatározott összeget a 202</w:t>
      </w:r>
      <w:r w:rsidR="001706BC">
        <w:rPr>
          <w:bCs/>
          <w:sz w:val="22"/>
          <w:szCs w:val="22"/>
        </w:rPr>
        <w:t>6</w:t>
      </w:r>
      <w:r w:rsidRPr="00910737">
        <w:rPr>
          <w:bCs/>
          <w:sz w:val="22"/>
          <w:szCs w:val="22"/>
        </w:rPr>
        <w:t xml:space="preserve">. évi </w:t>
      </w:r>
      <w:r>
        <w:rPr>
          <w:bCs/>
          <w:sz w:val="22"/>
          <w:szCs w:val="22"/>
        </w:rPr>
        <w:t>költségvetés</w:t>
      </w:r>
      <w:r w:rsidRPr="00910737">
        <w:rPr>
          <w:sz w:val="22"/>
        </w:rPr>
        <w:t xml:space="preserve"> terhére biztosítja.</w:t>
      </w:r>
    </w:p>
    <w:p w14:paraId="77DBEA21" w14:textId="2996269C" w:rsidR="001F0D37" w:rsidRPr="00DB3418" w:rsidRDefault="001F0D37" w:rsidP="001F0D37">
      <w:pPr>
        <w:numPr>
          <w:ilvl w:val="0"/>
          <w:numId w:val="1"/>
        </w:numPr>
        <w:jc w:val="both"/>
        <w:rPr>
          <w:bCs/>
          <w:sz w:val="22"/>
          <w:szCs w:val="22"/>
        </w:rPr>
      </w:pPr>
      <w:r w:rsidRPr="00DB3418">
        <w:rPr>
          <w:sz w:val="22"/>
          <w:szCs w:val="22"/>
        </w:rPr>
        <w:t>felkéri a Polgármesteri Hivatal Pénzügyi Osztályát, hogy a</w:t>
      </w:r>
      <w:r>
        <w:rPr>
          <w:sz w:val="22"/>
          <w:szCs w:val="22"/>
        </w:rPr>
        <w:t xml:space="preserve"> </w:t>
      </w:r>
      <w:r w:rsidR="0048656E">
        <w:rPr>
          <w:sz w:val="22"/>
          <w:szCs w:val="22"/>
        </w:rPr>
        <w:t>1</w:t>
      </w:r>
      <w:r>
        <w:rPr>
          <w:sz w:val="22"/>
          <w:szCs w:val="22"/>
        </w:rPr>
        <w:t>0</w:t>
      </w:r>
      <w:r w:rsidR="0048656E">
        <w:rPr>
          <w:sz w:val="22"/>
          <w:szCs w:val="22"/>
        </w:rPr>
        <w:t>0</w:t>
      </w:r>
      <w:r w:rsidRPr="00F75646">
        <w:rPr>
          <w:sz w:val="22"/>
          <w:szCs w:val="22"/>
        </w:rPr>
        <w:t xml:space="preserve">.000,- forint előleg </w:t>
      </w:r>
      <w:r w:rsidRPr="00DB3418">
        <w:rPr>
          <w:sz w:val="22"/>
          <w:szCs w:val="22"/>
        </w:rPr>
        <w:t>készpénzben történő felvételét biztosítsa</w:t>
      </w:r>
      <w:r>
        <w:rPr>
          <w:sz w:val="22"/>
          <w:szCs w:val="22"/>
        </w:rPr>
        <w:t>.”</w:t>
      </w:r>
    </w:p>
    <w:p w14:paraId="4AB1E894" w14:textId="77777777" w:rsidR="001F0D37" w:rsidRPr="00352CD1" w:rsidRDefault="001F0D37" w:rsidP="001F0D37">
      <w:pPr>
        <w:jc w:val="both"/>
        <w:rPr>
          <w:rFonts w:eastAsia="Calibri"/>
          <w:sz w:val="22"/>
          <w:szCs w:val="22"/>
          <w:lang w:eastAsia="en-US"/>
        </w:rPr>
      </w:pPr>
    </w:p>
    <w:p w14:paraId="26344185" w14:textId="77777777" w:rsidR="001F0D37" w:rsidRPr="00352CD1" w:rsidRDefault="001F0D37" w:rsidP="001F0D37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Felelős:</w:t>
      </w:r>
      <w:r w:rsidRPr="00352CD1">
        <w:rPr>
          <w:sz w:val="22"/>
          <w:szCs w:val="22"/>
        </w:rPr>
        <w:tab/>
        <w:t>a testület elnöke</w:t>
      </w:r>
    </w:p>
    <w:p w14:paraId="3DC2574B" w14:textId="77777777" w:rsidR="001F0D37" w:rsidRPr="00352CD1" w:rsidRDefault="001F0D37" w:rsidP="001F0D37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Határidő:</w:t>
      </w:r>
      <w:r w:rsidRPr="00352CD1">
        <w:rPr>
          <w:sz w:val="22"/>
          <w:szCs w:val="22"/>
        </w:rPr>
        <w:tab/>
      </w:r>
      <w:r>
        <w:rPr>
          <w:sz w:val="22"/>
          <w:szCs w:val="22"/>
        </w:rPr>
        <w:t xml:space="preserve">azonnal  </w:t>
      </w:r>
    </w:p>
    <w:p w14:paraId="639BB920" w14:textId="77777777" w:rsidR="001F0D37" w:rsidRPr="00CC4B80" w:rsidRDefault="001F0D37" w:rsidP="001F0D37">
      <w:pPr>
        <w:keepNext/>
        <w:tabs>
          <w:tab w:val="left" w:pos="2191"/>
        </w:tabs>
        <w:ind w:firstLine="708"/>
        <w:jc w:val="both"/>
        <w:outlineLvl w:val="1"/>
        <w:rPr>
          <w:b/>
          <w:sz w:val="22"/>
          <w:szCs w:val="22"/>
        </w:rPr>
      </w:pPr>
      <w:r w:rsidRPr="00CC4B80">
        <w:rPr>
          <w:b/>
          <w:sz w:val="22"/>
          <w:szCs w:val="22"/>
        </w:rPr>
        <w:tab/>
      </w:r>
    </w:p>
    <w:p w14:paraId="6819FB81" w14:textId="60E820FD" w:rsidR="001F0D37" w:rsidRPr="00CC4B80" w:rsidRDefault="001F0D37" w:rsidP="001F0D37">
      <w:pPr>
        <w:jc w:val="both"/>
        <w:rPr>
          <w:sz w:val="22"/>
        </w:rPr>
      </w:pPr>
      <w:r w:rsidRPr="00CC4B80">
        <w:rPr>
          <w:sz w:val="22"/>
        </w:rPr>
        <w:t xml:space="preserve">A testület megtárgyalta Györk Ernőné elnök által megfogalmazottakat és </w:t>
      </w:r>
      <w:r>
        <w:rPr>
          <w:sz w:val="22"/>
        </w:rPr>
        <w:t>5</w:t>
      </w:r>
      <w:r w:rsidRPr="00CC4B80">
        <w:rPr>
          <w:sz w:val="22"/>
        </w:rPr>
        <w:t xml:space="preserve"> „igen” szavazattal az alábbi határozatot hozta:</w:t>
      </w:r>
    </w:p>
    <w:p w14:paraId="47D27FDF" w14:textId="77777777" w:rsidR="001F0D37" w:rsidRPr="00CC4B80" w:rsidRDefault="001F0D37" w:rsidP="001F0D37">
      <w:pPr>
        <w:jc w:val="both"/>
        <w:rPr>
          <w:sz w:val="22"/>
        </w:rPr>
      </w:pPr>
    </w:p>
    <w:p w14:paraId="4CCD3CC9" w14:textId="2DEDC8C6" w:rsidR="001F0D37" w:rsidRDefault="001F0D37" w:rsidP="001F0D37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3</w:t>
      </w:r>
      <w:r w:rsidR="00056A98">
        <w:rPr>
          <w:b/>
          <w:sz w:val="22"/>
          <w:szCs w:val="22"/>
          <w:u w:val="single"/>
        </w:rPr>
        <w:t>7</w:t>
      </w:r>
      <w:r w:rsidRPr="00FD1131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6</w:t>
      </w:r>
      <w:r w:rsidRPr="00FD1131">
        <w:rPr>
          <w:b/>
          <w:sz w:val="22"/>
          <w:szCs w:val="22"/>
          <w:u w:val="single"/>
        </w:rPr>
        <w:t>.</w:t>
      </w:r>
      <w:r>
        <w:rPr>
          <w:b/>
          <w:sz w:val="22"/>
          <w:szCs w:val="22"/>
          <w:u w:val="single"/>
        </w:rPr>
        <w:t xml:space="preserve"> (IX. </w:t>
      </w:r>
      <w:r w:rsidR="00056A98">
        <w:rPr>
          <w:b/>
          <w:sz w:val="22"/>
          <w:szCs w:val="22"/>
          <w:u w:val="single"/>
        </w:rPr>
        <w:t>22</w:t>
      </w:r>
      <w:r>
        <w:rPr>
          <w:b/>
          <w:sz w:val="22"/>
          <w:szCs w:val="22"/>
          <w:u w:val="single"/>
        </w:rPr>
        <w:t>.)</w:t>
      </w:r>
      <w:r w:rsidRPr="00FD1131">
        <w:rPr>
          <w:b/>
          <w:sz w:val="22"/>
          <w:szCs w:val="22"/>
          <w:u w:val="single"/>
        </w:rPr>
        <w:t xml:space="preserve"> sz. Szlovák Nemzetiségi Önk. határozat</w:t>
      </w:r>
    </w:p>
    <w:p w14:paraId="63E6A158" w14:textId="77777777" w:rsidR="001F0D37" w:rsidRPr="00CC4B80" w:rsidRDefault="001F0D37" w:rsidP="001F0D37">
      <w:pPr>
        <w:ind w:right="150"/>
        <w:jc w:val="both"/>
        <w:rPr>
          <w:b/>
          <w:sz w:val="22"/>
          <w:szCs w:val="22"/>
          <w:u w:val="single"/>
        </w:rPr>
      </w:pPr>
    </w:p>
    <w:p w14:paraId="21C88CA8" w14:textId="77777777" w:rsidR="001F0D37" w:rsidRPr="00CC4B80" w:rsidRDefault="001F0D37" w:rsidP="001F0D37">
      <w:pPr>
        <w:ind w:right="150"/>
        <w:jc w:val="center"/>
        <w:rPr>
          <w:b/>
          <w:sz w:val="22"/>
          <w:szCs w:val="22"/>
        </w:rPr>
      </w:pPr>
      <w:r w:rsidRPr="00CC4B80">
        <w:rPr>
          <w:b/>
          <w:sz w:val="22"/>
          <w:szCs w:val="22"/>
        </w:rPr>
        <w:t>H A T Á R O Z A T</w:t>
      </w:r>
    </w:p>
    <w:p w14:paraId="25C8BAC9" w14:textId="77777777" w:rsidR="001F0D37" w:rsidRPr="00CC4B80" w:rsidRDefault="001F0D37" w:rsidP="001F0D37">
      <w:pPr>
        <w:jc w:val="both"/>
        <w:rPr>
          <w:sz w:val="22"/>
          <w:szCs w:val="22"/>
        </w:rPr>
      </w:pPr>
    </w:p>
    <w:p w14:paraId="2A602343" w14:textId="6948BD10" w:rsidR="00056A98" w:rsidRDefault="00056A98" w:rsidP="00056A98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352CD1">
        <w:rPr>
          <w:bCs/>
          <w:sz w:val="22"/>
          <w:szCs w:val="22"/>
        </w:rPr>
        <w:t>„Kiskőrös Város Szlovák Nemzetiségi Önkormányzata</w:t>
      </w:r>
    </w:p>
    <w:p w14:paraId="45359256" w14:textId="4BBDBB1D" w:rsidR="00056A98" w:rsidRPr="00910737" w:rsidRDefault="00056A98" w:rsidP="00056A98">
      <w:pPr>
        <w:numPr>
          <w:ilvl w:val="0"/>
          <w:numId w:val="13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100</w:t>
      </w:r>
      <w:r w:rsidRPr="003D2533">
        <w:rPr>
          <w:bCs/>
          <w:sz w:val="22"/>
          <w:szCs w:val="22"/>
        </w:rPr>
        <w:t>.000,- Ft összeget biztosít a 202</w:t>
      </w:r>
      <w:r>
        <w:rPr>
          <w:bCs/>
          <w:sz w:val="22"/>
          <w:szCs w:val="22"/>
        </w:rPr>
        <w:t>6</w:t>
      </w:r>
      <w:r w:rsidRPr="003D2533">
        <w:rPr>
          <w:bCs/>
          <w:sz w:val="22"/>
          <w:szCs w:val="22"/>
        </w:rPr>
        <w:t>.</w:t>
      </w:r>
      <w:r>
        <w:rPr>
          <w:bCs/>
          <w:sz w:val="22"/>
          <w:szCs w:val="22"/>
        </w:rPr>
        <w:t xml:space="preserve"> </w:t>
      </w:r>
      <w:r>
        <w:rPr>
          <w:sz w:val="22"/>
        </w:rPr>
        <w:t xml:space="preserve">szeptember 25. napján </w:t>
      </w:r>
      <w:r>
        <w:rPr>
          <w:bCs/>
          <w:sz w:val="22"/>
          <w:szCs w:val="22"/>
        </w:rPr>
        <w:t xml:space="preserve">megrendezésre kerülő </w:t>
      </w:r>
      <w:r>
        <w:rPr>
          <w:sz w:val="22"/>
        </w:rPr>
        <w:t>Szent Mihály napi őszi rendezvény</w:t>
      </w:r>
      <w:r w:rsidR="00E97DE3">
        <w:rPr>
          <w:sz w:val="22"/>
        </w:rPr>
        <w:t xml:space="preserve"> </w:t>
      </w:r>
      <w:r>
        <w:rPr>
          <w:bCs/>
          <w:sz w:val="22"/>
          <w:szCs w:val="22"/>
        </w:rPr>
        <w:t xml:space="preserve">megvalósulásának költségeire. </w:t>
      </w:r>
    </w:p>
    <w:p w14:paraId="333BD4A5" w14:textId="77777777" w:rsidR="00056A98" w:rsidRPr="00DB3418" w:rsidRDefault="00056A98" w:rsidP="00056A98">
      <w:pPr>
        <w:numPr>
          <w:ilvl w:val="0"/>
          <w:numId w:val="13"/>
        </w:numPr>
        <w:jc w:val="both"/>
        <w:rPr>
          <w:bCs/>
          <w:sz w:val="22"/>
          <w:szCs w:val="22"/>
        </w:rPr>
      </w:pPr>
      <w:r w:rsidRPr="00910737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6</w:t>
      </w:r>
      <w:r w:rsidRPr="00910737">
        <w:rPr>
          <w:bCs/>
          <w:sz w:val="22"/>
          <w:szCs w:val="22"/>
        </w:rPr>
        <w:t xml:space="preserve">. évi </w:t>
      </w:r>
      <w:r>
        <w:rPr>
          <w:bCs/>
          <w:sz w:val="22"/>
          <w:szCs w:val="22"/>
        </w:rPr>
        <w:t>költségvetés</w:t>
      </w:r>
      <w:r w:rsidRPr="00910737">
        <w:rPr>
          <w:sz w:val="22"/>
        </w:rPr>
        <w:t xml:space="preserve"> terhére biztosítja.</w:t>
      </w:r>
    </w:p>
    <w:p w14:paraId="19598AE5" w14:textId="77777777" w:rsidR="00056A98" w:rsidRPr="00DB3418" w:rsidRDefault="00056A98" w:rsidP="00056A98">
      <w:pPr>
        <w:numPr>
          <w:ilvl w:val="0"/>
          <w:numId w:val="13"/>
        </w:numPr>
        <w:jc w:val="both"/>
        <w:rPr>
          <w:bCs/>
          <w:sz w:val="22"/>
          <w:szCs w:val="22"/>
        </w:rPr>
      </w:pPr>
      <w:r w:rsidRPr="00DB3418">
        <w:rPr>
          <w:sz w:val="22"/>
          <w:szCs w:val="22"/>
        </w:rPr>
        <w:t>felkéri a Polgármesteri Hivatal Pénzügyi Osztályát, hogy a</w:t>
      </w:r>
      <w:r>
        <w:rPr>
          <w:sz w:val="22"/>
          <w:szCs w:val="22"/>
        </w:rPr>
        <w:t xml:space="preserve"> 100</w:t>
      </w:r>
      <w:r w:rsidRPr="00F75646">
        <w:rPr>
          <w:sz w:val="22"/>
          <w:szCs w:val="22"/>
        </w:rPr>
        <w:t xml:space="preserve">.000,- forint előleg </w:t>
      </w:r>
      <w:r w:rsidRPr="00DB3418">
        <w:rPr>
          <w:sz w:val="22"/>
          <w:szCs w:val="22"/>
        </w:rPr>
        <w:t>készpénzben történő felvételét biztosítsa</w:t>
      </w:r>
      <w:r>
        <w:rPr>
          <w:sz w:val="22"/>
          <w:szCs w:val="22"/>
        </w:rPr>
        <w:t>.”</w:t>
      </w:r>
    </w:p>
    <w:p w14:paraId="2FF35C0E" w14:textId="77777777" w:rsidR="001706BC" w:rsidRPr="00352CD1" w:rsidRDefault="001706BC" w:rsidP="001706BC">
      <w:pPr>
        <w:jc w:val="both"/>
        <w:rPr>
          <w:rFonts w:eastAsia="Calibri"/>
          <w:sz w:val="22"/>
          <w:szCs w:val="22"/>
          <w:lang w:eastAsia="en-US"/>
        </w:rPr>
      </w:pPr>
    </w:p>
    <w:p w14:paraId="261F4DD8" w14:textId="77777777" w:rsidR="001706BC" w:rsidRPr="00352CD1" w:rsidRDefault="001706BC" w:rsidP="001706BC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Felelős:</w:t>
      </w:r>
      <w:r w:rsidRPr="00352CD1">
        <w:rPr>
          <w:sz w:val="22"/>
          <w:szCs w:val="22"/>
        </w:rPr>
        <w:tab/>
        <w:t>a testület elnöke</w:t>
      </w:r>
    </w:p>
    <w:p w14:paraId="3D77890B" w14:textId="513D3F30" w:rsidR="001F0D37" w:rsidRPr="001706BC" w:rsidRDefault="001706BC" w:rsidP="001F0D37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Határidő:</w:t>
      </w:r>
      <w:r w:rsidRPr="00352CD1">
        <w:rPr>
          <w:sz w:val="22"/>
          <w:szCs w:val="22"/>
        </w:rPr>
        <w:tab/>
      </w:r>
      <w:r>
        <w:rPr>
          <w:sz w:val="22"/>
          <w:szCs w:val="22"/>
        </w:rPr>
        <w:t xml:space="preserve">azonnal  </w:t>
      </w:r>
    </w:p>
    <w:p w14:paraId="2DD13434" w14:textId="77777777" w:rsidR="001F0D37" w:rsidRPr="00CC4B80" w:rsidRDefault="001F0D37" w:rsidP="001F0D37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5D6DD684" w14:textId="77777777" w:rsidR="0030471B" w:rsidRPr="00CC4B80" w:rsidRDefault="0030471B" w:rsidP="00C70684">
      <w:pPr>
        <w:rPr>
          <w:sz w:val="22"/>
        </w:rPr>
      </w:pPr>
    </w:p>
    <w:p w14:paraId="6B3DBC3F" w14:textId="13BF711A" w:rsidR="00544B3C" w:rsidRDefault="00544B3C">
      <w:pPr>
        <w:pStyle w:val="Listaszerbekezds"/>
        <w:numPr>
          <w:ilvl w:val="0"/>
          <w:numId w:val="4"/>
        </w:numPr>
        <w:jc w:val="center"/>
        <w:rPr>
          <w:b/>
          <w:bCs/>
          <w:sz w:val="22"/>
          <w:szCs w:val="22"/>
        </w:rPr>
      </w:pPr>
      <w:r w:rsidRPr="005C5E00">
        <w:rPr>
          <w:b/>
          <w:bCs/>
          <w:sz w:val="22"/>
          <w:szCs w:val="22"/>
        </w:rPr>
        <w:t>napiren</w:t>
      </w:r>
      <w:r w:rsidR="0062795A">
        <w:rPr>
          <w:b/>
          <w:bCs/>
          <w:sz w:val="22"/>
          <w:szCs w:val="22"/>
        </w:rPr>
        <w:t>d</w:t>
      </w:r>
    </w:p>
    <w:p w14:paraId="46CBECA0" w14:textId="77777777" w:rsidR="00F47FAF" w:rsidRPr="00F47FAF" w:rsidRDefault="00F47FAF" w:rsidP="00F47FAF">
      <w:pPr>
        <w:ind w:left="1080"/>
        <w:jc w:val="center"/>
        <w:rPr>
          <w:b/>
          <w:bCs/>
          <w:caps/>
          <w:sz w:val="22"/>
          <w:szCs w:val="22"/>
        </w:rPr>
      </w:pPr>
      <w:r w:rsidRPr="00F47FAF">
        <w:rPr>
          <w:b/>
          <w:bCs/>
          <w:caps/>
          <w:sz w:val="22"/>
          <w:szCs w:val="22"/>
        </w:rPr>
        <w:t>mezőberényi utazás megvalósulása</w:t>
      </w:r>
    </w:p>
    <w:p w14:paraId="7581D903" w14:textId="77777777" w:rsidR="0030471B" w:rsidRDefault="0030471B" w:rsidP="00880761">
      <w:pPr>
        <w:ind w:left="372" w:firstLine="708"/>
        <w:jc w:val="center"/>
        <w:rPr>
          <w:b/>
          <w:bCs/>
          <w:sz w:val="22"/>
          <w:szCs w:val="22"/>
        </w:rPr>
      </w:pPr>
    </w:p>
    <w:p w14:paraId="568EDC03" w14:textId="77777777" w:rsidR="0062795A" w:rsidRDefault="001E0ABF" w:rsidP="0062795A">
      <w:pPr>
        <w:jc w:val="both"/>
        <w:rPr>
          <w:sz w:val="22"/>
        </w:rPr>
      </w:pPr>
      <w:r w:rsidRPr="00F75646">
        <w:rPr>
          <w:b/>
          <w:bCs/>
          <w:sz w:val="22"/>
          <w:szCs w:val="22"/>
        </w:rPr>
        <w:t>Györk Ernőné a testület elnöke</w:t>
      </w:r>
      <w:r w:rsidRPr="00F75646">
        <w:rPr>
          <w:sz w:val="22"/>
          <w:szCs w:val="22"/>
        </w:rPr>
        <w:t xml:space="preserve"> </w:t>
      </w:r>
      <w:r w:rsidRPr="0066586E">
        <w:rPr>
          <w:sz w:val="22"/>
        </w:rPr>
        <w:t xml:space="preserve">elmondta, hogy </w:t>
      </w:r>
      <w:r w:rsidR="0062795A">
        <w:rPr>
          <w:sz w:val="22"/>
        </w:rPr>
        <w:t>2026. október 10. napján Mezőberénybe utaznak, az utazás megvalósulására és költségeire 2</w:t>
      </w:r>
      <w:r w:rsidR="00775FB8">
        <w:rPr>
          <w:bCs/>
          <w:sz w:val="22"/>
          <w:szCs w:val="22"/>
        </w:rPr>
        <w:t>0</w:t>
      </w:r>
      <w:r>
        <w:rPr>
          <w:bCs/>
          <w:sz w:val="22"/>
          <w:szCs w:val="22"/>
        </w:rPr>
        <w:t xml:space="preserve">0.000,- Ft </w:t>
      </w:r>
      <w:r w:rsidR="0062795A" w:rsidRPr="00431B49">
        <w:rPr>
          <w:sz w:val="22"/>
          <w:szCs w:val="22"/>
        </w:rPr>
        <w:t>összeg biztosítását javasolja a testületnek akként, hogy az összeg előlegként kerüljön kifizetésre.</w:t>
      </w:r>
      <w:r w:rsidR="0062795A">
        <w:rPr>
          <w:sz w:val="22"/>
          <w:szCs w:val="22"/>
        </w:rPr>
        <w:t xml:space="preserve"> </w:t>
      </w:r>
    </w:p>
    <w:p w14:paraId="12193992" w14:textId="419B381B" w:rsidR="001E0ABF" w:rsidRDefault="001E0ABF" w:rsidP="001E0ABF">
      <w:pPr>
        <w:jc w:val="both"/>
        <w:rPr>
          <w:bCs/>
          <w:sz w:val="22"/>
          <w:szCs w:val="22"/>
        </w:rPr>
      </w:pPr>
    </w:p>
    <w:p w14:paraId="6CC25174" w14:textId="77777777" w:rsidR="001E0ABF" w:rsidRDefault="001E0ABF" w:rsidP="001E0ABF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4053F4">
        <w:rPr>
          <w:bCs/>
          <w:sz w:val="22"/>
          <w:szCs w:val="22"/>
        </w:rPr>
        <w:t>A testület elnöke határozati javaslatként az alábbiakat fogalmazta meg:</w:t>
      </w:r>
    </w:p>
    <w:p w14:paraId="75BBD0EA" w14:textId="77777777" w:rsidR="001E0ABF" w:rsidRPr="004301DC" w:rsidRDefault="001E0ABF" w:rsidP="001E0ABF">
      <w:pPr>
        <w:jc w:val="both"/>
        <w:rPr>
          <w:sz w:val="22"/>
          <w:szCs w:val="22"/>
        </w:rPr>
      </w:pPr>
    </w:p>
    <w:p w14:paraId="414A91ED" w14:textId="77777777" w:rsidR="001E0ABF" w:rsidRPr="004301DC" w:rsidRDefault="001E0ABF" w:rsidP="001E0ABF">
      <w:pPr>
        <w:jc w:val="both"/>
        <w:rPr>
          <w:sz w:val="22"/>
          <w:szCs w:val="22"/>
        </w:rPr>
      </w:pPr>
      <w:bookmarkStart w:id="3" w:name="_Hlk165550525"/>
      <w:r w:rsidRPr="004301DC">
        <w:rPr>
          <w:sz w:val="22"/>
          <w:szCs w:val="22"/>
        </w:rPr>
        <w:t>„Kiskő</w:t>
      </w:r>
      <w:r>
        <w:rPr>
          <w:sz w:val="22"/>
          <w:szCs w:val="22"/>
        </w:rPr>
        <w:t>rös Város Szlovák</w:t>
      </w:r>
      <w:r w:rsidRPr="004301DC">
        <w:rPr>
          <w:sz w:val="22"/>
          <w:szCs w:val="22"/>
        </w:rPr>
        <w:t xml:space="preserve"> Nemzetiségi Önkormányzata </w:t>
      </w:r>
    </w:p>
    <w:p w14:paraId="64CD00BF" w14:textId="2FD3807C" w:rsidR="001E0ABF" w:rsidRPr="005D73A5" w:rsidRDefault="001E0ABF">
      <w:pPr>
        <w:pStyle w:val="Listaszerbekezds"/>
        <w:numPr>
          <w:ilvl w:val="0"/>
          <w:numId w:val="3"/>
        </w:numPr>
        <w:jc w:val="both"/>
        <w:rPr>
          <w:sz w:val="22"/>
          <w:szCs w:val="22"/>
        </w:rPr>
      </w:pPr>
      <w:r w:rsidRPr="005D73A5">
        <w:rPr>
          <w:sz w:val="22"/>
          <w:szCs w:val="22"/>
        </w:rPr>
        <w:t xml:space="preserve">egyetért azzal, hogy </w:t>
      </w:r>
      <w:r w:rsidR="00E0073F">
        <w:rPr>
          <w:sz w:val="22"/>
          <w:szCs w:val="22"/>
        </w:rPr>
        <w:t>a</w:t>
      </w:r>
      <w:r w:rsidRPr="005D73A5">
        <w:rPr>
          <w:sz w:val="22"/>
          <w:szCs w:val="22"/>
        </w:rPr>
        <w:t xml:space="preserve"> </w:t>
      </w:r>
      <w:r w:rsidR="0062795A">
        <w:rPr>
          <w:sz w:val="22"/>
        </w:rPr>
        <w:t xml:space="preserve">2026. október 10. napján megvalósuló </w:t>
      </w:r>
      <w:proofErr w:type="spellStart"/>
      <w:r w:rsidR="00E0073F">
        <w:rPr>
          <w:sz w:val="22"/>
        </w:rPr>
        <w:t>M</w:t>
      </w:r>
      <w:r w:rsidR="0062795A">
        <w:rPr>
          <w:sz w:val="22"/>
        </w:rPr>
        <w:t>ezőberényi</w:t>
      </w:r>
      <w:proofErr w:type="spellEnd"/>
      <w:r w:rsidR="0062795A">
        <w:rPr>
          <w:sz w:val="22"/>
        </w:rPr>
        <w:t xml:space="preserve"> utazás megvalósulására</w:t>
      </w:r>
      <w:r w:rsidR="0062795A">
        <w:rPr>
          <w:bCs/>
          <w:sz w:val="22"/>
          <w:szCs w:val="22"/>
        </w:rPr>
        <w:t xml:space="preserve"> 2</w:t>
      </w:r>
      <w:r w:rsidR="00775FB8">
        <w:rPr>
          <w:bCs/>
          <w:sz w:val="22"/>
          <w:szCs w:val="22"/>
        </w:rPr>
        <w:t>0</w:t>
      </w:r>
      <w:r>
        <w:rPr>
          <w:bCs/>
          <w:sz w:val="22"/>
          <w:szCs w:val="22"/>
        </w:rPr>
        <w:t>0.000,- Ft összeget biztosítson.</w:t>
      </w:r>
    </w:p>
    <w:p w14:paraId="27A27C73" w14:textId="2D38DC2B" w:rsidR="001E0ABF" w:rsidRPr="00D85D2C" w:rsidRDefault="001E0ABF">
      <w:pPr>
        <w:pStyle w:val="Listaszerbekezds"/>
        <w:numPr>
          <w:ilvl w:val="0"/>
          <w:numId w:val="3"/>
        </w:numPr>
        <w:ind w:right="150"/>
        <w:jc w:val="both"/>
        <w:rPr>
          <w:bCs/>
          <w:sz w:val="22"/>
          <w:szCs w:val="22"/>
        </w:rPr>
      </w:pPr>
      <w:r w:rsidRPr="00D85D2C">
        <w:rPr>
          <w:bCs/>
          <w:sz w:val="22"/>
          <w:szCs w:val="22"/>
        </w:rPr>
        <w:t>az 1. pontban meghatározott összeget a 202</w:t>
      </w:r>
      <w:r w:rsidR="009921E0">
        <w:rPr>
          <w:bCs/>
          <w:sz w:val="22"/>
          <w:szCs w:val="22"/>
        </w:rPr>
        <w:t>6</w:t>
      </w:r>
      <w:r w:rsidRPr="00D85D2C">
        <w:rPr>
          <w:bCs/>
          <w:sz w:val="22"/>
          <w:szCs w:val="22"/>
        </w:rPr>
        <w:t>. évi költségvetésének</w:t>
      </w:r>
      <w:r w:rsidRPr="00D85D2C">
        <w:rPr>
          <w:sz w:val="22"/>
          <w:szCs w:val="22"/>
        </w:rPr>
        <w:t xml:space="preserve"> terhére biztosítja.</w:t>
      </w:r>
    </w:p>
    <w:p w14:paraId="1F8D122F" w14:textId="22C2EFC3" w:rsidR="001E0ABF" w:rsidRPr="00D85D2C" w:rsidRDefault="001E0ABF">
      <w:pPr>
        <w:pStyle w:val="Listaszerbekezds"/>
        <w:numPr>
          <w:ilvl w:val="0"/>
          <w:numId w:val="3"/>
        </w:numPr>
        <w:ind w:right="150"/>
        <w:jc w:val="both"/>
        <w:rPr>
          <w:bCs/>
          <w:sz w:val="22"/>
          <w:szCs w:val="22"/>
        </w:rPr>
      </w:pPr>
      <w:r w:rsidRPr="00D85D2C">
        <w:rPr>
          <w:sz w:val="22"/>
          <w:szCs w:val="22"/>
        </w:rPr>
        <w:t>felkéri a Polgármesteri Hivatal Pénzügyi Osztályát, hogy</w:t>
      </w:r>
      <w:r w:rsidR="0062795A">
        <w:rPr>
          <w:sz w:val="22"/>
          <w:szCs w:val="22"/>
        </w:rPr>
        <w:t xml:space="preserve"> 2</w:t>
      </w:r>
      <w:r w:rsidR="00775FB8">
        <w:rPr>
          <w:sz w:val="22"/>
          <w:szCs w:val="22"/>
        </w:rPr>
        <w:t>0</w:t>
      </w:r>
      <w:r>
        <w:rPr>
          <w:sz w:val="22"/>
          <w:szCs w:val="22"/>
        </w:rPr>
        <w:t>0</w:t>
      </w:r>
      <w:r w:rsidRPr="00D85D2C">
        <w:rPr>
          <w:sz w:val="22"/>
          <w:szCs w:val="22"/>
        </w:rPr>
        <w:t>.000,- Ft összeg előleg készpénzben történő felvételét biztosítsa.”</w:t>
      </w:r>
    </w:p>
    <w:p w14:paraId="01FF56B7" w14:textId="77777777" w:rsidR="001E0ABF" w:rsidRPr="004053F4" w:rsidRDefault="001E0ABF" w:rsidP="001E0ABF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3BAE6274" w14:textId="77777777" w:rsidR="001E0ABF" w:rsidRPr="004053F4" w:rsidRDefault="001E0ABF" w:rsidP="001E0ABF">
      <w:pPr>
        <w:rPr>
          <w:sz w:val="22"/>
          <w:szCs w:val="22"/>
        </w:rPr>
      </w:pPr>
      <w:r w:rsidRPr="004053F4">
        <w:rPr>
          <w:b/>
          <w:bCs/>
          <w:sz w:val="22"/>
          <w:szCs w:val="22"/>
          <w:u w:val="single"/>
        </w:rPr>
        <w:t xml:space="preserve">Felelős: </w:t>
      </w:r>
      <w:r w:rsidRPr="004053F4">
        <w:rPr>
          <w:bCs/>
          <w:sz w:val="22"/>
          <w:szCs w:val="22"/>
        </w:rPr>
        <w:tab/>
      </w:r>
      <w:r w:rsidRPr="004053F4">
        <w:rPr>
          <w:sz w:val="22"/>
          <w:szCs w:val="22"/>
        </w:rPr>
        <w:t>a testület elnöke</w:t>
      </w:r>
    </w:p>
    <w:p w14:paraId="28661BAF" w14:textId="2B74C264" w:rsidR="001E0ABF" w:rsidRDefault="001E0ABF" w:rsidP="0062795A">
      <w:pPr>
        <w:rPr>
          <w:sz w:val="22"/>
          <w:szCs w:val="22"/>
        </w:rPr>
      </w:pPr>
      <w:r w:rsidRPr="004053F4">
        <w:rPr>
          <w:b/>
          <w:bCs/>
          <w:sz w:val="22"/>
          <w:szCs w:val="22"/>
          <w:u w:val="single"/>
        </w:rPr>
        <w:t>Határidő:</w:t>
      </w:r>
      <w:r w:rsidRPr="004053F4">
        <w:rPr>
          <w:sz w:val="22"/>
          <w:szCs w:val="22"/>
        </w:rPr>
        <w:t xml:space="preserve"> </w:t>
      </w:r>
      <w:r w:rsidRPr="004053F4">
        <w:rPr>
          <w:sz w:val="22"/>
          <w:szCs w:val="22"/>
        </w:rPr>
        <w:tab/>
        <w:t xml:space="preserve">azonnal  </w:t>
      </w:r>
      <w:bookmarkEnd w:id="3"/>
    </w:p>
    <w:p w14:paraId="43445732" w14:textId="77777777" w:rsidR="0082461A" w:rsidRPr="0062795A" w:rsidRDefault="0082461A" w:rsidP="0062795A">
      <w:pPr>
        <w:rPr>
          <w:b/>
          <w:sz w:val="22"/>
          <w:szCs w:val="22"/>
        </w:rPr>
      </w:pPr>
    </w:p>
    <w:p w14:paraId="7040BDD8" w14:textId="77777777" w:rsidR="001E0ABF" w:rsidRPr="004053F4" w:rsidRDefault="001E0ABF" w:rsidP="001E0ABF">
      <w:pPr>
        <w:jc w:val="both"/>
        <w:rPr>
          <w:sz w:val="22"/>
          <w:szCs w:val="22"/>
        </w:rPr>
      </w:pPr>
      <w:r w:rsidRPr="004053F4">
        <w:rPr>
          <w:sz w:val="22"/>
          <w:szCs w:val="22"/>
        </w:rPr>
        <w:lastRenderedPageBreak/>
        <w:t xml:space="preserve">A testület megtárgyalta </w:t>
      </w:r>
      <w:r>
        <w:rPr>
          <w:sz w:val="22"/>
          <w:szCs w:val="22"/>
        </w:rPr>
        <w:t>Györk Ernőné</w:t>
      </w:r>
      <w:r w:rsidRPr="004053F4">
        <w:rPr>
          <w:sz w:val="22"/>
          <w:szCs w:val="22"/>
        </w:rPr>
        <w:t xml:space="preserve"> elnök által megfogalmazottakat és </w:t>
      </w:r>
      <w:r>
        <w:rPr>
          <w:sz w:val="22"/>
          <w:szCs w:val="22"/>
        </w:rPr>
        <w:t>5</w:t>
      </w:r>
      <w:r w:rsidRPr="004053F4">
        <w:rPr>
          <w:sz w:val="22"/>
          <w:szCs w:val="22"/>
        </w:rPr>
        <w:t xml:space="preserve"> „igen” szavazattal az alábbi határozatot hozta:</w:t>
      </w:r>
    </w:p>
    <w:p w14:paraId="7EC00D4A" w14:textId="77777777" w:rsidR="001E0ABF" w:rsidRPr="004053F4" w:rsidRDefault="001E0ABF" w:rsidP="001E0ABF">
      <w:pPr>
        <w:rPr>
          <w:smallCaps/>
          <w:sz w:val="22"/>
          <w:szCs w:val="22"/>
        </w:rPr>
      </w:pPr>
    </w:p>
    <w:p w14:paraId="28CAB99C" w14:textId="21A07A4F" w:rsidR="001E0ABF" w:rsidRDefault="001E0ABF" w:rsidP="001E0ABF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bookmarkStart w:id="4" w:name="_Hlk241649568"/>
      <w:bookmarkStart w:id="5" w:name="_Hlk241649580"/>
      <w:r>
        <w:rPr>
          <w:b/>
          <w:sz w:val="22"/>
          <w:szCs w:val="22"/>
          <w:u w:val="single"/>
        </w:rPr>
        <w:t>3</w:t>
      </w:r>
      <w:r w:rsidR="00E0073F">
        <w:rPr>
          <w:b/>
          <w:sz w:val="22"/>
          <w:szCs w:val="22"/>
          <w:u w:val="single"/>
        </w:rPr>
        <w:t>8</w:t>
      </w:r>
      <w:r w:rsidRPr="004053F4">
        <w:rPr>
          <w:b/>
          <w:sz w:val="22"/>
          <w:szCs w:val="22"/>
          <w:u w:val="single"/>
        </w:rPr>
        <w:t>/202</w:t>
      </w:r>
      <w:r w:rsidR="000741D5">
        <w:rPr>
          <w:b/>
          <w:sz w:val="22"/>
          <w:szCs w:val="22"/>
          <w:u w:val="single"/>
        </w:rPr>
        <w:t>6</w:t>
      </w:r>
      <w:r w:rsidRPr="004053F4">
        <w:rPr>
          <w:b/>
          <w:sz w:val="22"/>
          <w:szCs w:val="22"/>
          <w:u w:val="single"/>
        </w:rPr>
        <w:t xml:space="preserve">. </w:t>
      </w:r>
      <w:r>
        <w:rPr>
          <w:b/>
          <w:sz w:val="22"/>
          <w:szCs w:val="22"/>
          <w:u w:val="single"/>
        </w:rPr>
        <w:t xml:space="preserve">(IX. </w:t>
      </w:r>
      <w:r w:rsidR="00E0073F">
        <w:rPr>
          <w:b/>
          <w:sz w:val="22"/>
          <w:szCs w:val="22"/>
          <w:u w:val="single"/>
        </w:rPr>
        <w:t>22</w:t>
      </w:r>
      <w:r>
        <w:rPr>
          <w:b/>
          <w:sz w:val="22"/>
          <w:szCs w:val="22"/>
          <w:u w:val="single"/>
        </w:rPr>
        <w:t xml:space="preserve">.) </w:t>
      </w:r>
      <w:r w:rsidRPr="004053F4">
        <w:rPr>
          <w:b/>
          <w:sz w:val="22"/>
          <w:szCs w:val="22"/>
          <w:u w:val="single"/>
        </w:rPr>
        <w:t xml:space="preserve">sz. </w:t>
      </w:r>
      <w:r>
        <w:rPr>
          <w:b/>
          <w:sz w:val="22"/>
          <w:szCs w:val="22"/>
          <w:u w:val="single"/>
        </w:rPr>
        <w:t>Szlovák</w:t>
      </w:r>
      <w:r w:rsidRPr="004053F4">
        <w:rPr>
          <w:b/>
          <w:sz w:val="22"/>
          <w:szCs w:val="22"/>
          <w:u w:val="single"/>
        </w:rPr>
        <w:t xml:space="preserve"> Nemzetiségi Önk. határozat</w:t>
      </w:r>
    </w:p>
    <w:p w14:paraId="043F548A" w14:textId="77777777" w:rsidR="001E0ABF" w:rsidRPr="004053F4" w:rsidRDefault="001E0ABF" w:rsidP="001E0ABF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0C9AF4D3" w14:textId="77777777" w:rsidR="001E0ABF" w:rsidRDefault="001E0ABF" w:rsidP="001E0ABF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4053F4">
        <w:rPr>
          <w:b/>
          <w:sz w:val="22"/>
          <w:szCs w:val="22"/>
        </w:rPr>
        <w:t>H A T Á R O Z A T</w:t>
      </w:r>
    </w:p>
    <w:p w14:paraId="2FAEE918" w14:textId="77777777" w:rsidR="001E0ABF" w:rsidRPr="004301DC" w:rsidRDefault="001E0ABF" w:rsidP="001E0ABF">
      <w:pPr>
        <w:jc w:val="both"/>
        <w:rPr>
          <w:sz w:val="22"/>
          <w:szCs w:val="22"/>
        </w:rPr>
      </w:pPr>
    </w:p>
    <w:p w14:paraId="7A277413" w14:textId="77777777" w:rsidR="00E0073F" w:rsidRPr="004301DC" w:rsidRDefault="00E0073F" w:rsidP="00E0073F">
      <w:pPr>
        <w:jc w:val="both"/>
        <w:rPr>
          <w:sz w:val="22"/>
          <w:szCs w:val="22"/>
        </w:rPr>
      </w:pPr>
      <w:r w:rsidRPr="004301DC">
        <w:rPr>
          <w:sz w:val="22"/>
          <w:szCs w:val="22"/>
        </w:rPr>
        <w:t>„Kiskő</w:t>
      </w:r>
      <w:r>
        <w:rPr>
          <w:sz w:val="22"/>
          <w:szCs w:val="22"/>
        </w:rPr>
        <w:t>rös Város Szlovák</w:t>
      </w:r>
      <w:r w:rsidRPr="004301DC">
        <w:rPr>
          <w:sz w:val="22"/>
          <w:szCs w:val="22"/>
        </w:rPr>
        <w:t xml:space="preserve"> Nemzetiségi Önkormányzata </w:t>
      </w:r>
    </w:p>
    <w:p w14:paraId="569CEFFE" w14:textId="77777777" w:rsidR="00E0073F" w:rsidRPr="005D73A5" w:rsidRDefault="00E0073F" w:rsidP="00E0073F">
      <w:pPr>
        <w:pStyle w:val="Listaszerbekezds"/>
        <w:numPr>
          <w:ilvl w:val="0"/>
          <w:numId w:val="16"/>
        </w:numPr>
        <w:jc w:val="both"/>
        <w:rPr>
          <w:sz w:val="22"/>
          <w:szCs w:val="22"/>
        </w:rPr>
      </w:pPr>
      <w:r w:rsidRPr="005D73A5">
        <w:rPr>
          <w:sz w:val="22"/>
          <w:szCs w:val="22"/>
        </w:rPr>
        <w:t xml:space="preserve">egyetért azzal, hogy </w:t>
      </w:r>
      <w:r>
        <w:rPr>
          <w:sz w:val="22"/>
          <w:szCs w:val="22"/>
        </w:rPr>
        <w:t>a</w:t>
      </w:r>
      <w:r w:rsidRPr="005D73A5">
        <w:rPr>
          <w:sz w:val="22"/>
          <w:szCs w:val="22"/>
        </w:rPr>
        <w:t xml:space="preserve"> </w:t>
      </w:r>
      <w:r>
        <w:rPr>
          <w:sz w:val="22"/>
        </w:rPr>
        <w:t xml:space="preserve">2026. október 10. napján megvalósuló </w:t>
      </w:r>
      <w:proofErr w:type="spellStart"/>
      <w:r>
        <w:rPr>
          <w:sz w:val="22"/>
        </w:rPr>
        <w:t>Mezőberényi</w:t>
      </w:r>
      <w:proofErr w:type="spellEnd"/>
      <w:r>
        <w:rPr>
          <w:sz w:val="22"/>
        </w:rPr>
        <w:t xml:space="preserve"> utazás megvalósulására</w:t>
      </w:r>
      <w:r>
        <w:rPr>
          <w:bCs/>
          <w:sz w:val="22"/>
          <w:szCs w:val="22"/>
        </w:rPr>
        <w:t xml:space="preserve"> 200.000,- Ft összeget biztosítson.</w:t>
      </w:r>
    </w:p>
    <w:p w14:paraId="5DAFBD1C" w14:textId="77777777" w:rsidR="00E0073F" w:rsidRPr="00D85D2C" w:rsidRDefault="00E0073F" w:rsidP="00E0073F">
      <w:pPr>
        <w:pStyle w:val="Listaszerbekezds"/>
        <w:numPr>
          <w:ilvl w:val="0"/>
          <w:numId w:val="16"/>
        </w:numPr>
        <w:ind w:right="150"/>
        <w:jc w:val="both"/>
        <w:rPr>
          <w:bCs/>
          <w:sz w:val="22"/>
          <w:szCs w:val="22"/>
        </w:rPr>
      </w:pPr>
      <w:r w:rsidRPr="00D85D2C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6</w:t>
      </w:r>
      <w:r w:rsidRPr="00D85D2C">
        <w:rPr>
          <w:bCs/>
          <w:sz w:val="22"/>
          <w:szCs w:val="22"/>
        </w:rPr>
        <w:t>. évi költségvetésének</w:t>
      </w:r>
      <w:r w:rsidRPr="00D85D2C">
        <w:rPr>
          <w:sz w:val="22"/>
          <w:szCs w:val="22"/>
        </w:rPr>
        <w:t xml:space="preserve"> terhére biztosítja.</w:t>
      </w:r>
    </w:p>
    <w:p w14:paraId="39F6D335" w14:textId="77777777" w:rsidR="00E0073F" w:rsidRPr="00D85D2C" w:rsidRDefault="00E0073F" w:rsidP="00E0073F">
      <w:pPr>
        <w:pStyle w:val="Listaszerbekezds"/>
        <w:numPr>
          <w:ilvl w:val="0"/>
          <w:numId w:val="16"/>
        </w:numPr>
        <w:ind w:right="150"/>
        <w:jc w:val="both"/>
        <w:rPr>
          <w:bCs/>
          <w:sz w:val="22"/>
          <w:szCs w:val="22"/>
        </w:rPr>
      </w:pPr>
      <w:r w:rsidRPr="00D85D2C">
        <w:rPr>
          <w:sz w:val="22"/>
          <w:szCs w:val="22"/>
        </w:rPr>
        <w:t>felkéri a Polgármesteri Hivatal Pénzügyi Osztályát, hogy</w:t>
      </w:r>
      <w:r>
        <w:rPr>
          <w:sz w:val="22"/>
          <w:szCs w:val="22"/>
        </w:rPr>
        <w:t xml:space="preserve"> 200</w:t>
      </w:r>
      <w:r w:rsidRPr="00D85D2C">
        <w:rPr>
          <w:sz w:val="22"/>
          <w:szCs w:val="22"/>
        </w:rPr>
        <w:t>.000,- Ft összeg előleg készpénzben történő felvételét biztosítsa.”</w:t>
      </w:r>
    </w:p>
    <w:p w14:paraId="4D1171A5" w14:textId="77777777" w:rsidR="00E0073F" w:rsidRPr="004053F4" w:rsidRDefault="00E0073F" w:rsidP="00E0073F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3141952B" w14:textId="77777777" w:rsidR="00E0073F" w:rsidRPr="004053F4" w:rsidRDefault="00E0073F" w:rsidP="00E0073F">
      <w:pPr>
        <w:rPr>
          <w:sz w:val="22"/>
          <w:szCs w:val="22"/>
        </w:rPr>
      </w:pPr>
      <w:r w:rsidRPr="004053F4">
        <w:rPr>
          <w:b/>
          <w:bCs/>
          <w:sz w:val="22"/>
          <w:szCs w:val="22"/>
          <w:u w:val="single"/>
        </w:rPr>
        <w:t xml:space="preserve">Felelős: </w:t>
      </w:r>
      <w:r w:rsidRPr="004053F4">
        <w:rPr>
          <w:bCs/>
          <w:sz w:val="22"/>
          <w:szCs w:val="22"/>
        </w:rPr>
        <w:tab/>
      </w:r>
      <w:r w:rsidRPr="004053F4">
        <w:rPr>
          <w:sz w:val="22"/>
          <w:szCs w:val="22"/>
        </w:rPr>
        <w:t>a testület elnöke</w:t>
      </w:r>
    </w:p>
    <w:bookmarkEnd w:id="5"/>
    <w:p w14:paraId="0C17164E" w14:textId="3C045E60" w:rsidR="001E0ABF" w:rsidRDefault="00E0073F" w:rsidP="00E0073F">
      <w:pPr>
        <w:pBdr>
          <w:bottom w:val="single" w:sz="6" w:space="1" w:color="auto"/>
        </w:pBdr>
        <w:jc w:val="both"/>
        <w:rPr>
          <w:sz w:val="22"/>
          <w:szCs w:val="22"/>
        </w:rPr>
      </w:pPr>
      <w:r w:rsidRPr="004053F4">
        <w:rPr>
          <w:b/>
          <w:bCs/>
          <w:sz w:val="22"/>
          <w:szCs w:val="22"/>
          <w:u w:val="single"/>
        </w:rPr>
        <w:t>Határidő:</w:t>
      </w:r>
      <w:r w:rsidRPr="004053F4">
        <w:rPr>
          <w:sz w:val="22"/>
          <w:szCs w:val="22"/>
        </w:rPr>
        <w:t xml:space="preserve"> </w:t>
      </w:r>
      <w:r w:rsidRPr="004053F4">
        <w:rPr>
          <w:sz w:val="22"/>
          <w:szCs w:val="22"/>
        </w:rPr>
        <w:tab/>
        <w:t xml:space="preserve">azonnal  </w:t>
      </w:r>
    </w:p>
    <w:bookmarkEnd w:id="4"/>
    <w:p w14:paraId="6443C06A" w14:textId="77777777" w:rsidR="00CD412E" w:rsidRDefault="00CD412E" w:rsidP="00E0073F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3B691A32" w14:textId="77777777" w:rsidR="00CD412E" w:rsidRDefault="00CD412E" w:rsidP="00E0073F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65F61C3C" w14:textId="77777777" w:rsidR="00E0073F" w:rsidRPr="00423D05" w:rsidRDefault="00E0073F" w:rsidP="00E0073F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6CBF69D4" w14:textId="77777777" w:rsidR="001E0ABF" w:rsidRDefault="001E0ABF" w:rsidP="001E0ABF">
      <w:pPr>
        <w:rPr>
          <w:sz w:val="22"/>
        </w:rPr>
      </w:pPr>
    </w:p>
    <w:p w14:paraId="20BFEBCF" w14:textId="77777777" w:rsidR="00B642ED" w:rsidRDefault="00B642ED" w:rsidP="001E0ABF">
      <w:pPr>
        <w:rPr>
          <w:sz w:val="22"/>
        </w:rPr>
      </w:pPr>
    </w:p>
    <w:p w14:paraId="5C874E7D" w14:textId="77777777" w:rsidR="00B642ED" w:rsidRDefault="00B642ED" w:rsidP="00B642ED">
      <w:pPr>
        <w:pStyle w:val="Listaszerbekezds"/>
        <w:numPr>
          <w:ilvl w:val="0"/>
          <w:numId w:val="4"/>
        </w:numPr>
        <w:jc w:val="center"/>
        <w:rPr>
          <w:b/>
          <w:bCs/>
          <w:sz w:val="22"/>
          <w:szCs w:val="22"/>
        </w:rPr>
      </w:pPr>
      <w:r w:rsidRPr="005C5E00">
        <w:rPr>
          <w:b/>
          <w:bCs/>
          <w:sz w:val="22"/>
          <w:szCs w:val="22"/>
        </w:rPr>
        <w:t>napiren</w:t>
      </w:r>
      <w:r>
        <w:rPr>
          <w:b/>
          <w:bCs/>
          <w:sz w:val="22"/>
          <w:szCs w:val="22"/>
        </w:rPr>
        <w:t>d</w:t>
      </w:r>
    </w:p>
    <w:p w14:paraId="4DDAF943" w14:textId="498FEC00" w:rsidR="00B642ED" w:rsidRPr="00F47FAF" w:rsidRDefault="00B642ED" w:rsidP="00B642ED">
      <w:pPr>
        <w:ind w:left="1080"/>
        <w:jc w:val="center"/>
        <w:rPr>
          <w:b/>
          <w:bCs/>
          <w:caps/>
          <w:sz w:val="22"/>
          <w:szCs w:val="22"/>
        </w:rPr>
      </w:pPr>
      <w:r>
        <w:rPr>
          <w:b/>
          <w:bCs/>
          <w:caps/>
          <w:sz w:val="22"/>
          <w:szCs w:val="22"/>
        </w:rPr>
        <w:t>dunavecsei</w:t>
      </w:r>
      <w:r w:rsidRPr="00F47FAF">
        <w:rPr>
          <w:b/>
          <w:bCs/>
          <w:caps/>
          <w:sz w:val="22"/>
          <w:szCs w:val="22"/>
        </w:rPr>
        <w:t xml:space="preserve"> utazás megvalósulása</w:t>
      </w:r>
    </w:p>
    <w:p w14:paraId="64994FBC" w14:textId="77777777" w:rsidR="00B642ED" w:rsidRDefault="00B642ED" w:rsidP="00B642ED">
      <w:pPr>
        <w:ind w:left="372" w:firstLine="708"/>
        <w:jc w:val="center"/>
        <w:rPr>
          <w:b/>
          <w:bCs/>
          <w:sz w:val="22"/>
          <w:szCs w:val="22"/>
        </w:rPr>
      </w:pPr>
    </w:p>
    <w:p w14:paraId="6894DBAD" w14:textId="2C8F7DDC" w:rsidR="00B642ED" w:rsidRDefault="00B642ED" w:rsidP="00B642ED">
      <w:pPr>
        <w:jc w:val="both"/>
        <w:rPr>
          <w:sz w:val="22"/>
        </w:rPr>
      </w:pPr>
      <w:r w:rsidRPr="00F75646">
        <w:rPr>
          <w:b/>
          <w:bCs/>
          <w:sz w:val="22"/>
          <w:szCs w:val="22"/>
        </w:rPr>
        <w:t>Györk Ernőné a testület elnöke</w:t>
      </w:r>
      <w:r w:rsidRPr="00F75646">
        <w:rPr>
          <w:sz w:val="22"/>
          <w:szCs w:val="22"/>
        </w:rPr>
        <w:t xml:space="preserve"> </w:t>
      </w:r>
      <w:r w:rsidRPr="0066586E">
        <w:rPr>
          <w:sz w:val="22"/>
        </w:rPr>
        <w:t xml:space="preserve">elmondta, hogy </w:t>
      </w:r>
      <w:r>
        <w:rPr>
          <w:sz w:val="22"/>
        </w:rPr>
        <w:t xml:space="preserve">a </w:t>
      </w:r>
      <w:proofErr w:type="spellStart"/>
      <w:r>
        <w:rPr>
          <w:sz w:val="22"/>
        </w:rPr>
        <w:t>Dunavecsei</w:t>
      </w:r>
      <w:proofErr w:type="spellEnd"/>
      <w:r>
        <w:rPr>
          <w:sz w:val="22"/>
        </w:rPr>
        <w:t xml:space="preserve"> Népdalkörök 30 éves találkozójára utaznak, az utazás megvalósulására és költségeire 1</w:t>
      </w:r>
      <w:r>
        <w:rPr>
          <w:bCs/>
          <w:sz w:val="22"/>
          <w:szCs w:val="22"/>
        </w:rPr>
        <w:t xml:space="preserve">0.000,- Ft </w:t>
      </w:r>
      <w:r w:rsidRPr="00431B49">
        <w:rPr>
          <w:sz w:val="22"/>
          <w:szCs w:val="22"/>
        </w:rPr>
        <w:t>összeg biztosítását javasolja a testületnek akként, hogy az összeg előlegként kerüljön kifizetésre.</w:t>
      </w:r>
      <w:r>
        <w:rPr>
          <w:sz w:val="22"/>
          <w:szCs w:val="22"/>
        </w:rPr>
        <w:t xml:space="preserve"> </w:t>
      </w:r>
    </w:p>
    <w:p w14:paraId="31BC69C5" w14:textId="77777777" w:rsidR="00B642ED" w:rsidRDefault="00B642ED" w:rsidP="00B642ED">
      <w:pPr>
        <w:jc w:val="both"/>
        <w:rPr>
          <w:bCs/>
          <w:sz w:val="22"/>
          <w:szCs w:val="22"/>
        </w:rPr>
      </w:pPr>
    </w:p>
    <w:p w14:paraId="24326FF4" w14:textId="77777777" w:rsidR="00B642ED" w:rsidRDefault="00B642ED" w:rsidP="00B642ED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4053F4">
        <w:rPr>
          <w:bCs/>
          <w:sz w:val="22"/>
          <w:szCs w:val="22"/>
        </w:rPr>
        <w:t>A testület elnöke határozati javaslatként az alábbiakat fogalmazta meg:</w:t>
      </w:r>
    </w:p>
    <w:p w14:paraId="3DFD9EC2" w14:textId="77777777" w:rsidR="00B642ED" w:rsidRPr="004301DC" w:rsidRDefault="00B642ED" w:rsidP="00B642ED">
      <w:pPr>
        <w:jc w:val="both"/>
        <w:rPr>
          <w:sz w:val="22"/>
          <w:szCs w:val="22"/>
        </w:rPr>
      </w:pPr>
    </w:p>
    <w:p w14:paraId="45C05E61" w14:textId="77777777" w:rsidR="00B642ED" w:rsidRPr="004301DC" w:rsidRDefault="00B642ED" w:rsidP="00B642ED">
      <w:pPr>
        <w:jc w:val="both"/>
        <w:rPr>
          <w:sz w:val="22"/>
          <w:szCs w:val="22"/>
        </w:rPr>
      </w:pPr>
      <w:r w:rsidRPr="004301DC">
        <w:rPr>
          <w:sz w:val="22"/>
          <w:szCs w:val="22"/>
        </w:rPr>
        <w:t>„Kiskő</w:t>
      </w:r>
      <w:r>
        <w:rPr>
          <w:sz w:val="22"/>
          <w:szCs w:val="22"/>
        </w:rPr>
        <w:t>rös Város Szlovák</w:t>
      </w:r>
      <w:r w:rsidRPr="004301DC">
        <w:rPr>
          <w:sz w:val="22"/>
          <w:szCs w:val="22"/>
        </w:rPr>
        <w:t xml:space="preserve"> Nemzetiségi Önkormányzata </w:t>
      </w:r>
    </w:p>
    <w:p w14:paraId="7FF18A46" w14:textId="3886A7D3" w:rsidR="00B642ED" w:rsidRPr="005D73A5" w:rsidRDefault="00B642ED" w:rsidP="00B642ED">
      <w:pPr>
        <w:pStyle w:val="Listaszerbekezds"/>
        <w:numPr>
          <w:ilvl w:val="0"/>
          <w:numId w:val="17"/>
        </w:numPr>
        <w:jc w:val="both"/>
        <w:rPr>
          <w:sz w:val="22"/>
          <w:szCs w:val="22"/>
        </w:rPr>
      </w:pPr>
      <w:r w:rsidRPr="005D73A5">
        <w:rPr>
          <w:sz w:val="22"/>
          <w:szCs w:val="22"/>
        </w:rPr>
        <w:t xml:space="preserve">egyetért azzal, hogy </w:t>
      </w:r>
      <w:r>
        <w:rPr>
          <w:sz w:val="22"/>
          <w:szCs w:val="22"/>
        </w:rPr>
        <w:t>a</w:t>
      </w:r>
      <w:r w:rsidRPr="005D73A5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Dunavecsei</w:t>
      </w:r>
      <w:proofErr w:type="spellEnd"/>
      <w:r>
        <w:rPr>
          <w:sz w:val="22"/>
          <w:szCs w:val="22"/>
        </w:rPr>
        <w:t xml:space="preserve"> Népdalkörök 30 éves találkozóján részt vegyenek, az utazás </w:t>
      </w:r>
      <w:r>
        <w:rPr>
          <w:sz w:val="22"/>
        </w:rPr>
        <w:t>megvalósul</w:t>
      </w:r>
      <w:r w:rsidR="00AF73FE">
        <w:rPr>
          <w:sz w:val="22"/>
        </w:rPr>
        <w:t>ására</w:t>
      </w:r>
      <w:r>
        <w:rPr>
          <w:bCs/>
          <w:sz w:val="22"/>
          <w:szCs w:val="22"/>
        </w:rPr>
        <w:t xml:space="preserve"> </w:t>
      </w:r>
      <w:r w:rsidR="00AF73FE">
        <w:rPr>
          <w:bCs/>
          <w:sz w:val="22"/>
          <w:szCs w:val="22"/>
        </w:rPr>
        <w:t>1</w:t>
      </w:r>
      <w:r>
        <w:rPr>
          <w:bCs/>
          <w:sz w:val="22"/>
          <w:szCs w:val="22"/>
        </w:rPr>
        <w:t>0.000,- Ft összeget biztosítson.</w:t>
      </w:r>
    </w:p>
    <w:p w14:paraId="705293DE" w14:textId="77777777" w:rsidR="00B642ED" w:rsidRPr="00D85D2C" w:rsidRDefault="00B642ED" w:rsidP="00B642ED">
      <w:pPr>
        <w:pStyle w:val="Listaszerbekezds"/>
        <w:numPr>
          <w:ilvl w:val="0"/>
          <w:numId w:val="17"/>
        </w:numPr>
        <w:ind w:right="150"/>
        <w:jc w:val="both"/>
        <w:rPr>
          <w:bCs/>
          <w:sz w:val="22"/>
          <w:szCs w:val="22"/>
        </w:rPr>
      </w:pPr>
      <w:r w:rsidRPr="00D85D2C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6</w:t>
      </w:r>
      <w:r w:rsidRPr="00D85D2C">
        <w:rPr>
          <w:bCs/>
          <w:sz w:val="22"/>
          <w:szCs w:val="22"/>
        </w:rPr>
        <w:t>. évi költségvetésének</w:t>
      </w:r>
      <w:r w:rsidRPr="00D85D2C">
        <w:rPr>
          <w:sz w:val="22"/>
          <w:szCs w:val="22"/>
        </w:rPr>
        <w:t xml:space="preserve"> terhére biztosítja.</w:t>
      </w:r>
    </w:p>
    <w:p w14:paraId="2AFF8FFB" w14:textId="50F893DE" w:rsidR="00B642ED" w:rsidRPr="00D85D2C" w:rsidRDefault="00B642ED" w:rsidP="00B642ED">
      <w:pPr>
        <w:pStyle w:val="Listaszerbekezds"/>
        <w:numPr>
          <w:ilvl w:val="0"/>
          <w:numId w:val="17"/>
        </w:numPr>
        <w:ind w:right="150"/>
        <w:jc w:val="both"/>
        <w:rPr>
          <w:bCs/>
          <w:sz w:val="22"/>
          <w:szCs w:val="22"/>
        </w:rPr>
      </w:pPr>
      <w:r w:rsidRPr="00D85D2C">
        <w:rPr>
          <w:sz w:val="22"/>
          <w:szCs w:val="22"/>
        </w:rPr>
        <w:t>felkéri a Polgármesteri Hivatal Pénzügyi Osztályát, hogy</w:t>
      </w:r>
      <w:r>
        <w:rPr>
          <w:sz w:val="22"/>
          <w:szCs w:val="22"/>
        </w:rPr>
        <w:t xml:space="preserve"> </w:t>
      </w:r>
      <w:r w:rsidR="00AF73FE">
        <w:rPr>
          <w:sz w:val="22"/>
          <w:szCs w:val="22"/>
        </w:rPr>
        <w:t>1</w:t>
      </w:r>
      <w:r>
        <w:rPr>
          <w:sz w:val="22"/>
          <w:szCs w:val="22"/>
        </w:rPr>
        <w:t>0</w:t>
      </w:r>
      <w:r w:rsidRPr="00D85D2C">
        <w:rPr>
          <w:sz w:val="22"/>
          <w:szCs w:val="22"/>
        </w:rPr>
        <w:t>.000,- Ft összeg előleg készpénzben történő felvételét biztosítsa.”</w:t>
      </w:r>
    </w:p>
    <w:p w14:paraId="29434C0E" w14:textId="77777777" w:rsidR="00B642ED" w:rsidRPr="004053F4" w:rsidRDefault="00B642ED" w:rsidP="00B642ED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15C96D96" w14:textId="77777777" w:rsidR="00B642ED" w:rsidRPr="004053F4" w:rsidRDefault="00B642ED" w:rsidP="00B642ED">
      <w:pPr>
        <w:rPr>
          <w:sz w:val="22"/>
          <w:szCs w:val="22"/>
        </w:rPr>
      </w:pPr>
      <w:r w:rsidRPr="004053F4">
        <w:rPr>
          <w:b/>
          <w:bCs/>
          <w:sz w:val="22"/>
          <w:szCs w:val="22"/>
          <w:u w:val="single"/>
        </w:rPr>
        <w:t xml:space="preserve">Felelős: </w:t>
      </w:r>
      <w:r w:rsidRPr="004053F4">
        <w:rPr>
          <w:bCs/>
          <w:sz w:val="22"/>
          <w:szCs w:val="22"/>
        </w:rPr>
        <w:tab/>
      </w:r>
      <w:r w:rsidRPr="004053F4">
        <w:rPr>
          <w:sz w:val="22"/>
          <w:szCs w:val="22"/>
        </w:rPr>
        <w:t>a testület elnöke</w:t>
      </w:r>
    </w:p>
    <w:p w14:paraId="6B7DC551" w14:textId="77777777" w:rsidR="00B642ED" w:rsidRDefault="00B642ED" w:rsidP="00B642ED">
      <w:pPr>
        <w:rPr>
          <w:sz w:val="22"/>
          <w:szCs w:val="22"/>
        </w:rPr>
      </w:pPr>
      <w:r w:rsidRPr="004053F4">
        <w:rPr>
          <w:b/>
          <w:bCs/>
          <w:sz w:val="22"/>
          <w:szCs w:val="22"/>
          <w:u w:val="single"/>
        </w:rPr>
        <w:t>Határidő:</w:t>
      </w:r>
      <w:r w:rsidRPr="004053F4">
        <w:rPr>
          <w:sz w:val="22"/>
          <w:szCs w:val="22"/>
        </w:rPr>
        <w:t xml:space="preserve"> </w:t>
      </w:r>
      <w:r w:rsidRPr="004053F4">
        <w:rPr>
          <w:sz w:val="22"/>
          <w:szCs w:val="22"/>
        </w:rPr>
        <w:tab/>
        <w:t xml:space="preserve">azonnal  </w:t>
      </w:r>
    </w:p>
    <w:p w14:paraId="6A17D7DA" w14:textId="77777777" w:rsidR="00CA2D32" w:rsidRPr="0062795A" w:rsidRDefault="00CA2D32" w:rsidP="00B642ED">
      <w:pPr>
        <w:rPr>
          <w:b/>
          <w:sz w:val="22"/>
          <w:szCs w:val="22"/>
        </w:rPr>
      </w:pPr>
    </w:p>
    <w:p w14:paraId="5307AC9C" w14:textId="77777777" w:rsidR="00B642ED" w:rsidRPr="004053F4" w:rsidRDefault="00B642ED" w:rsidP="00B642ED">
      <w:pPr>
        <w:jc w:val="both"/>
        <w:rPr>
          <w:sz w:val="22"/>
          <w:szCs w:val="22"/>
        </w:rPr>
      </w:pPr>
      <w:r w:rsidRPr="004053F4">
        <w:rPr>
          <w:sz w:val="22"/>
          <w:szCs w:val="22"/>
        </w:rPr>
        <w:t xml:space="preserve">A testület megtárgyalta </w:t>
      </w:r>
      <w:r>
        <w:rPr>
          <w:sz w:val="22"/>
          <w:szCs w:val="22"/>
        </w:rPr>
        <w:t>Györk Ernőné</w:t>
      </w:r>
      <w:r w:rsidRPr="004053F4">
        <w:rPr>
          <w:sz w:val="22"/>
          <w:szCs w:val="22"/>
        </w:rPr>
        <w:t xml:space="preserve"> elnök által megfogalmazottakat és </w:t>
      </w:r>
      <w:r>
        <w:rPr>
          <w:sz w:val="22"/>
          <w:szCs w:val="22"/>
        </w:rPr>
        <w:t>5</w:t>
      </w:r>
      <w:r w:rsidRPr="004053F4">
        <w:rPr>
          <w:sz w:val="22"/>
          <w:szCs w:val="22"/>
        </w:rPr>
        <w:t xml:space="preserve"> „igen” szavazattal az alábbi határozatot hozta:</w:t>
      </w:r>
    </w:p>
    <w:p w14:paraId="6875C3FF" w14:textId="77777777" w:rsidR="00B642ED" w:rsidRPr="004053F4" w:rsidRDefault="00B642ED" w:rsidP="00B642ED">
      <w:pPr>
        <w:rPr>
          <w:smallCaps/>
          <w:sz w:val="22"/>
          <w:szCs w:val="22"/>
        </w:rPr>
      </w:pPr>
    </w:p>
    <w:p w14:paraId="08ECF9FD" w14:textId="60F77786" w:rsidR="00B642ED" w:rsidRDefault="00B642ED" w:rsidP="00B642ED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bookmarkStart w:id="6" w:name="_Hlk241649750"/>
      <w:r>
        <w:rPr>
          <w:b/>
          <w:sz w:val="22"/>
          <w:szCs w:val="22"/>
          <w:u w:val="single"/>
        </w:rPr>
        <w:t>3</w:t>
      </w:r>
      <w:r w:rsidR="00CA2D32">
        <w:rPr>
          <w:b/>
          <w:sz w:val="22"/>
          <w:szCs w:val="22"/>
          <w:u w:val="single"/>
        </w:rPr>
        <w:t>9</w:t>
      </w:r>
      <w:r w:rsidRPr="004053F4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6</w:t>
      </w:r>
      <w:r w:rsidRPr="004053F4">
        <w:rPr>
          <w:b/>
          <w:sz w:val="22"/>
          <w:szCs w:val="22"/>
          <w:u w:val="single"/>
        </w:rPr>
        <w:t xml:space="preserve">. </w:t>
      </w:r>
      <w:r>
        <w:rPr>
          <w:b/>
          <w:sz w:val="22"/>
          <w:szCs w:val="22"/>
          <w:u w:val="single"/>
        </w:rPr>
        <w:t xml:space="preserve">(IX. 22.) </w:t>
      </w:r>
      <w:r w:rsidRPr="004053F4">
        <w:rPr>
          <w:b/>
          <w:sz w:val="22"/>
          <w:szCs w:val="22"/>
          <w:u w:val="single"/>
        </w:rPr>
        <w:t xml:space="preserve">sz. </w:t>
      </w:r>
      <w:r>
        <w:rPr>
          <w:b/>
          <w:sz w:val="22"/>
          <w:szCs w:val="22"/>
          <w:u w:val="single"/>
        </w:rPr>
        <w:t>Szlovák</w:t>
      </w:r>
      <w:r w:rsidRPr="004053F4">
        <w:rPr>
          <w:b/>
          <w:sz w:val="22"/>
          <w:szCs w:val="22"/>
          <w:u w:val="single"/>
        </w:rPr>
        <w:t xml:space="preserve"> Nemzetiségi Önk. határozat</w:t>
      </w:r>
    </w:p>
    <w:p w14:paraId="063F050D" w14:textId="77777777" w:rsidR="00B642ED" w:rsidRPr="004053F4" w:rsidRDefault="00B642ED" w:rsidP="00B642ED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3AB188A8" w14:textId="77777777" w:rsidR="00B642ED" w:rsidRDefault="00B642ED" w:rsidP="00B642ED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4053F4">
        <w:rPr>
          <w:b/>
          <w:sz w:val="22"/>
          <w:szCs w:val="22"/>
        </w:rPr>
        <w:t>H A T Á R O Z A T</w:t>
      </w:r>
    </w:p>
    <w:p w14:paraId="47D47311" w14:textId="77777777" w:rsidR="00B642ED" w:rsidRPr="004301DC" w:rsidRDefault="00B642ED" w:rsidP="00B642ED">
      <w:pPr>
        <w:jc w:val="both"/>
        <w:rPr>
          <w:sz w:val="22"/>
          <w:szCs w:val="22"/>
        </w:rPr>
      </w:pPr>
    </w:p>
    <w:p w14:paraId="43EA0E63" w14:textId="77777777" w:rsidR="00CA2D32" w:rsidRPr="004301DC" w:rsidRDefault="00CA2D32" w:rsidP="00CA2D32">
      <w:pPr>
        <w:jc w:val="both"/>
        <w:rPr>
          <w:sz w:val="22"/>
          <w:szCs w:val="22"/>
        </w:rPr>
      </w:pPr>
      <w:r w:rsidRPr="004301DC">
        <w:rPr>
          <w:sz w:val="22"/>
          <w:szCs w:val="22"/>
        </w:rPr>
        <w:t>„Kiskő</w:t>
      </w:r>
      <w:r>
        <w:rPr>
          <w:sz w:val="22"/>
          <w:szCs w:val="22"/>
        </w:rPr>
        <w:t>rös Város Szlovák</w:t>
      </w:r>
      <w:r w:rsidRPr="004301DC">
        <w:rPr>
          <w:sz w:val="22"/>
          <w:szCs w:val="22"/>
        </w:rPr>
        <w:t xml:space="preserve"> Nemzetiségi Önkormányzata </w:t>
      </w:r>
    </w:p>
    <w:p w14:paraId="0536BC97" w14:textId="20E1267E" w:rsidR="00CA2D32" w:rsidRPr="005D73A5" w:rsidRDefault="00CA2D32" w:rsidP="00CA2D32">
      <w:pPr>
        <w:pStyle w:val="Listaszerbekezds"/>
        <w:numPr>
          <w:ilvl w:val="0"/>
          <w:numId w:val="18"/>
        </w:numPr>
        <w:jc w:val="both"/>
        <w:rPr>
          <w:sz w:val="22"/>
          <w:szCs w:val="22"/>
        </w:rPr>
      </w:pPr>
      <w:r w:rsidRPr="005D73A5">
        <w:rPr>
          <w:sz w:val="22"/>
          <w:szCs w:val="22"/>
        </w:rPr>
        <w:t xml:space="preserve">egyetért azzal, hogy </w:t>
      </w:r>
      <w:r>
        <w:rPr>
          <w:sz w:val="22"/>
          <w:szCs w:val="22"/>
        </w:rPr>
        <w:t>a</w:t>
      </w:r>
      <w:r w:rsidRPr="005D73A5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Dunavecsei</w:t>
      </w:r>
      <w:proofErr w:type="spellEnd"/>
      <w:r>
        <w:rPr>
          <w:sz w:val="22"/>
          <w:szCs w:val="22"/>
        </w:rPr>
        <w:t xml:space="preserve"> Népdalkörök 30 éves találkozóján részt vegyenek, az utazás </w:t>
      </w:r>
      <w:r>
        <w:rPr>
          <w:sz w:val="22"/>
        </w:rPr>
        <w:t>megvalósulására</w:t>
      </w:r>
      <w:r>
        <w:rPr>
          <w:bCs/>
          <w:sz w:val="22"/>
          <w:szCs w:val="22"/>
        </w:rPr>
        <w:t xml:space="preserve"> 10.000,- Ft összeget biztosítson.</w:t>
      </w:r>
    </w:p>
    <w:p w14:paraId="1FEDB16B" w14:textId="77777777" w:rsidR="00CA2D32" w:rsidRPr="00D85D2C" w:rsidRDefault="00CA2D32" w:rsidP="00CA2D32">
      <w:pPr>
        <w:pStyle w:val="Listaszerbekezds"/>
        <w:numPr>
          <w:ilvl w:val="0"/>
          <w:numId w:val="18"/>
        </w:numPr>
        <w:ind w:right="150"/>
        <w:jc w:val="both"/>
        <w:rPr>
          <w:bCs/>
          <w:sz w:val="22"/>
          <w:szCs w:val="22"/>
        </w:rPr>
      </w:pPr>
      <w:r w:rsidRPr="00D85D2C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6</w:t>
      </w:r>
      <w:r w:rsidRPr="00D85D2C">
        <w:rPr>
          <w:bCs/>
          <w:sz w:val="22"/>
          <w:szCs w:val="22"/>
        </w:rPr>
        <w:t>. évi költségvetésének</w:t>
      </w:r>
      <w:r w:rsidRPr="00D85D2C">
        <w:rPr>
          <w:sz w:val="22"/>
          <w:szCs w:val="22"/>
        </w:rPr>
        <w:t xml:space="preserve"> terhére biztosítja.</w:t>
      </w:r>
    </w:p>
    <w:p w14:paraId="7CBC1110" w14:textId="77777777" w:rsidR="00CA2D32" w:rsidRPr="00D85D2C" w:rsidRDefault="00CA2D32" w:rsidP="00CA2D32">
      <w:pPr>
        <w:pStyle w:val="Listaszerbekezds"/>
        <w:numPr>
          <w:ilvl w:val="0"/>
          <w:numId w:val="18"/>
        </w:numPr>
        <w:ind w:right="150"/>
        <w:jc w:val="both"/>
        <w:rPr>
          <w:bCs/>
          <w:sz w:val="22"/>
          <w:szCs w:val="22"/>
        </w:rPr>
      </w:pPr>
      <w:r w:rsidRPr="00D85D2C">
        <w:rPr>
          <w:sz w:val="22"/>
          <w:szCs w:val="22"/>
        </w:rPr>
        <w:t>felkéri a Polgármesteri Hivatal Pénzügyi Osztályát, hogy</w:t>
      </w:r>
      <w:r>
        <w:rPr>
          <w:sz w:val="22"/>
          <w:szCs w:val="22"/>
        </w:rPr>
        <w:t xml:space="preserve"> 10</w:t>
      </w:r>
      <w:r w:rsidRPr="00D85D2C">
        <w:rPr>
          <w:sz w:val="22"/>
          <w:szCs w:val="22"/>
        </w:rPr>
        <w:t>.000,- Ft összeg előleg készpénzben történő felvételét biztosítsa.”</w:t>
      </w:r>
    </w:p>
    <w:p w14:paraId="55E77FAF" w14:textId="77777777" w:rsidR="00CA2D32" w:rsidRPr="004053F4" w:rsidRDefault="00CA2D32" w:rsidP="00CA2D32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2D1A3391" w14:textId="77777777" w:rsidR="00CA2D32" w:rsidRPr="004053F4" w:rsidRDefault="00CA2D32" w:rsidP="00CA2D32">
      <w:pPr>
        <w:rPr>
          <w:sz w:val="22"/>
          <w:szCs w:val="22"/>
        </w:rPr>
      </w:pPr>
      <w:r w:rsidRPr="004053F4">
        <w:rPr>
          <w:b/>
          <w:bCs/>
          <w:sz w:val="22"/>
          <w:szCs w:val="22"/>
          <w:u w:val="single"/>
        </w:rPr>
        <w:t xml:space="preserve">Felelős: </w:t>
      </w:r>
      <w:r w:rsidRPr="004053F4">
        <w:rPr>
          <w:bCs/>
          <w:sz w:val="22"/>
          <w:szCs w:val="22"/>
        </w:rPr>
        <w:tab/>
      </w:r>
      <w:r w:rsidRPr="004053F4">
        <w:rPr>
          <w:sz w:val="22"/>
          <w:szCs w:val="22"/>
        </w:rPr>
        <w:t>a testület elnöke</w:t>
      </w:r>
    </w:p>
    <w:p w14:paraId="61391718" w14:textId="77777777" w:rsidR="00CA2D32" w:rsidRDefault="00CA2D32" w:rsidP="00CA2D32">
      <w:pPr>
        <w:rPr>
          <w:sz w:val="22"/>
          <w:szCs w:val="22"/>
        </w:rPr>
      </w:pPr>
      <w:r w:rsidRPr="004053F4">
        <w:rPr>
          <w:b/>
          <w:bCs/>
          <w:sz w:val="22"/>
          <w:szCs w:val="22"/>
          <w:u w:val="single"/>
        </w:rPr>
        <w:t>Határidő:</w:t>
      </w:r>
      <w:r w:rsidRPr="004053F4">
        <w:rPr>
          <w:sz w:val="22"/>
          <w:szCs w:val="22"/>
        </w:rPr>
        <w:t xml:space="preserve"> </w:t>
      </w:r>
      <w:r w:rsidRPr="004053F4">
        <w:rPr>
          <w:sz w:val="22"/>
          <w:szCs w:val="22"/>
        </w:rPr>
        <w:tab/>
        <w:t xml:space="preserve">azonnal  </w:t>
      </w:r>
    </w:p>
    <w:bookmarkEnd w:id="6"/>
    <w:p w14:paraId="3909EB59" w14:textId="77777777" w:rsidR="00B642ED" w:rsidRPr="00423D05" w:rsidRDefault="00B642ED" w:rsidP="00B642ED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4C969A2F" w14:textId="77777777" w:rsidR="00B642ED" w:rsidRDefault="00B642ED" w:rsidP="00B642ED">
      <w:pPr>
        <w:rPr>
          <w:sz w:val="22"/>
        </w:rPr>
      </w:pPr>
    </w:p>
    <w:p w14:paraId="6149852F" w14:textId="77777777" w:rsidR="00B642ED" w:rsidRDefault="00B642ED" w:rsidP="001E0ABF">
      <w:pPr>
        <w:rPr>
          <w:sz w:val="22"/>
        </w:rPr>
      </w:pPr>
    </w:p>
    <w:p w14:paraId="3006908F" w14:textId="77777777" w:rsidR="0019446F" w:rsidRDefault="0019446F" w:rsidP="0019446F">
      <w:pPr>
        <w:pStyle w:val="Listaszerbekezds"/>
        <w:numPr>
          <w:ilvl w:val="0"/>
          <w:numId w:val="18"/>
        </w:numPr>
        <w:jc w:val="center"/>
        <w:rPr>
          <w:b/>
          <w:bCs/>
          <w:sz w:val="22"/>
          <w:szCs w:val="22"/>
        </w:rPr>
      </w:pPr>
      <w:r w:rsidRPr="005C5E00">
        <w:rPr>
          <w:b/>
          <w:bCs/>
          <w:sz w:val="22"/>
          <w:szCs w:val="22"/>
        </w:rPr>
        <w:t>napiren</w:t>
      </w:r>
      <w:r>
        <w:rPr>
          <w:b/>
          <w:bCs/>
          <w:sz w:val="22"/>
          <w:szCs w:val="22"/>
        </w:rPr>
        <w:t>d</w:t>
      </w:r>
    </w:p>
    <w:p w14:paraId="3951B5AA" w14:textId="77777777" w:rsidR="0019446F" w:rsidRPr="0019446F" w:rsidRDefault="0019446F" w:rsidP="0019446F">
      <w:pPr>
        <w:ind w:left="1080"/>
        <w:jc w:val="center"/>
        <w:rPr>
          <w:b/>
          <w:bCs/>
          <w:caps/>
          <w:sz w:val="22"/>
          <w:szCs w:val="22"/>
        </w:rPr>
      </w:pPr>
      <w:r w:rsidRPr="0019446F">
        <w:rPr>
          <w:b/>
          <w:bCs/>
          <w:caps/>
          <w:sz w:val="22"/>
          <w:szCs w:val="22"/>
        </w:rPr>
        <w:t>békéscsabai kolbászfesztiválon való részvétel</w:t>
      </w:r>
    </w:p>
    <w:p w14:paraId="111A10E3" w14:textId="77777777" w:rsidR="0019446F" w:rsidRDefault="0019446F" w:rsidP="000C1808">
      <w:pPr>
        <w:jc w:val="both"/>
        <w:rPr>
          <w:b/>
          <w:bCs/>
          <w:sz w:val="22"/>
          <w:szCs w:val="22"/>
        </w:rPr>
      </w:pPr>
    </w:p>
    <w:p w14:paraId="31704BB3" w14:textId="45487F8B" w:rsidR="000C1808" w:rsidRPr="006004C0" w:rsidRDefault="000C1808" w:rsidP="000C1808">
      <w:pPr>
        <w:jc w:val="both"/>
        <w:rPr>
          <w:sz w:val="22"/>
          <w:szCs w:val="22"/>
        </w:rPr>
      </w:pPr>
      <w:r w:rsidRPr="006004C0">
        <w:rPr>
          <w:b/>
          <w:bCs/>
          <w:sz w:val="22"/>
          <w:szCs w:val="22"/>
        </w:rPr>
        <w:t>Györk Ernőné a testület elnöke</w:t>
      </w:r>
      <w:r w:rsidRPr="006004C0">
        <w:rPr>
          <w:sz w:val="22"/>
          <w:szCs w:val="22"/>
        </w:rPr>
        <w:t xml:space="preserve"> elmondta, hogy </w:t>
      </w:r>
      <w:bookmarkStart w:id="7" w:name="_Hlk210823545"/>
      <w:r w:rsidRPr="006004C0">
        <w:rPr>
          <w:sz w:val="22"/>
          <w:szCs w:val="22"/>
        </w:rPr>
        <w:t>a nemzetiségi közösség sajátos kulturális önazonosságának megerősítése céljából</w:t>
      </w:r>
      <w:bookmarkEnd w:id="7"/>
      <w:r w:rsidRPr="006004C0">
        <w:rPr>
          <w:sz w:val="22"/>
          <w:szCs w:val="22"/>
        </w:rPr>
        <w:t xml:space="preserve"> a testület részt kíván venni a 202</w:t>
      </w:r>
      <w:r w:rsidR="004122FF">
        <w:rPr>
          <w:sz w:val="22"/>
          <w:szCs w:val="22"/>
        </w:rPr>
        <w:t>6</w:t>
      </w:r>
      <w:r w:rsidRPr="006004C0">
        <w:rPr>
          <w:sz w:val="22"/>
          <w:szCs w:val="22"/>
        </w:rPr>
        <w:t xml:space="preserve">. október </w:t>
      </w:r>
      <w:r w:rsidR="004122FF">
        <w:rPr>
          <w:sz w:val="22"/>
          <w:szCs w:val="22"/>
        </w:rPr>
        <w:t>24</w:t>
      </w:r>
      <w:r w:rsidRPr="006004C0">
        <w:rPr>
          <w:sz w:val="22"/>
          <w:szCs w:val="22"/>
        </w:rPr>
        <w:t>. napján megrendezésre kerülő</w:t>
      </w:r>
      <w:r w:rsidR="004122FF">
        <w:rPr>
          <w:sz w:val="22"/>
          <w:szCs w:val="22"/>
        </w:rPr>
        <w:t xml:space="preserve"> Békéscsabai Kolbászfesztiválon. A </w:t>
      </w:r>
      <w:r w:rsidRPr="006004C0">
        <w:rPr>
          <w:sz w:val="22"/>
          <w:szCs w:val="22"/>
        </w:rPr>
        <w:t xml:space="preserve">rendezvényen való részvétel </w:t>
      </w:r>
      <w:r w:rsidR="004122FF">
        <w:rPr>
          <w:sz w:val="22"/>
          <w:szCs w:val="22"/>
        </w:rPr>
        <w:t xml:space="preserve">és az utazás </w:t>
      </w:r>
      <w:r w:rsidRPr="006004C0">
        <w:rPr>
          <w:sz w:val="22"/>
          <w:szCs w:val="22"/>
        </w:rPr>
        <w:t xml:space="preserve">költségeire </w:t>
      </w:r>
      <w:r w:rsidR="004122FF">
        <w:rPr>
          <w:sz w:val="22"/>
          <w:szCs w:val="22"/>
        </w:rPr>
        <w:t>35</w:t>
      </w:r>
      <w:r w:rsidRPr="006004C0">
        <w:rPr>
          <w:sz w:val="22"/>
          <w:szCs w:val="22"/>
        </w:rPr>
        <w:t>0.000 forint összeg biztosítását javasolja a testületnek akként, hogy az összeg előlegként kerüljön kifizetésre.</w:t>
      </w:r>
    </w:p>
    <w:p w14:paraId="3C14D34A" w14:textId="77777777" w:rsidR="000C1808" w:rsidRPr="00B56E33" w:rsidRDefault="000C1808" w:rsidP="000C1808">
      <w:pPr>
        <w:jc w:val="both"/>
        <w:rPr>
          <w:sz w:val="22"/>
          <w:szCs w:val="22"/>
        </w:rPr>
      </w:pPr>
    </w:p>
    <w:p w14:paraId="05FA9FBE" w14:textId="77777777" w:rsidR="000C1808" w:rsidRPr="00B56E33" w:rsidRDefault="000C1808" w:rsidP="000C1808">
      <w:pPr>
        <w:ind w:right="150"/>
        <w:jc w:val="both"/>
        <w:rPr>
          <w:bCs/>
          <w:sz w:val="22"/>
          <w:szCs w:val="22"/>
        </w:rPr>
      </w:pPr>
      <w:r w:rsidRPr="00B56E33">
        <w:rPr>
          <w:bCs/>
          <w:sz w:val="22"/>
          <w:szCs w:val="22"/>
        </w:rPr>
        <w:t>A testület elnöke határozati javaslatként az alábbiakat fogalmazta meg:</w:t>
      </w:r>
    </w:p>
    <w:p w14:paraId="7ACEF80A" w14:textId="77777777" w:rsidR="000C1808" w:rsidRPr="00B56E33" w:rsidRDefault="000C1808" w:rsidP="000C1808">
      <w:pPr>
        <w:ind w:right="150"/>
        <w:jc w:val="both"/>
        <w:rPr>
          <w:bCs/>
          <w:sz w:val="22"/>
          <w:szCs w:val="22"/>
        </w:rPr>
      </w:pPr>
    </w:p>
    <w:p w14:paraId="710E846D" w14:textId="77777777" w:rsidR="000C1808" w:rsidRPr="00B56E33" w:rsidRDefault="000C1808" w:rsidP="000C1808">
      <w:pPr>
        <w:ind w:right="150"/>
        <w:jc w:val="both"/>
        <w:rPr>
          <w:bCs/>
          <w:sz w:val="22"/>
          <w:szCs w:val="22"/>
        </w:rPr>
      </w:pPr>
      <w:r w:rsidRPr="00B56E33">
        <w:rPr>
          <w:bCs/>
          <w:sz w:val="22"/>
          <w:szCs w:val="22"/>
        </w:rPr>
        <w:t xml:space="preserve">„Kiskőrös Város Szlovák Nemzetiségi Önkormányzata </w:t>
      </w:r>
    </w:p>
    <w:p w14:paraId="54FB3FE9" w14:textId="7E718D0E" w:rsidR="000C1808" w:rsidRPr="00B56E33" w:rsidRDefault="004122FF" w:rsidP="000C1808">
      <w:pPr>
        <w:numPr>
          <w:ilvl w:val="0"/>
          <w:numId w:val="14"/>
        </w:numPr>
        <w:jc w:val="both"/>
        <w:rPr>
          <w:sz w:val="22"/>
          <w:szCs w:val="22"/>
        </w:rPr>
      </w:pPr>
      <w:r>
        <w:rPr>
          <w:sz w:val="22"/>
          <w:szCs w:val="22"/>
        </w:rPr>
        <w:t>35</w:t>
      </w:r>
      <w:r w:rsidR="000C1808" w:rsidRPr="00B56E33">
        <w:rPr>
          <w:sz w:val="22"/>
          <w:szCs w:val="22"/>
        </w:rPr>
        <w:t>0.000,- Ft összeget biztosít a 202</w:t>
      </w:r>
      <w:r>
        <w:rPr>
          <w:sz w:val="22"/>
          <w:szCs w:val="22"/>
        </w:rPr>
        <w:t>6</w:t>
      </w:r>
      <w:r w:rsidR="000C1808" w:rsidRPr="00B56E33">
        <w:rPr>
          <w:sz w:val="22"/>
          <w:szCs w:val="22"/>
        </w:rPr>
        <w:t xml:space="preserve">. október </w:t>
      </w:r>
      <w:r>
        <w:rPr>
          <w:sz w:val="22"/>
          <w:szCs w:val="22"/>
        </w:rPr>
        <w:t>24</w:t>
      </w:r>
      <w:r w:rsidR="000C1808" w:rsidRPr="00B56E33">
        <w:rPr>
          <w:sz w:val="22"/>
          <w:szCs w:val="22"/>
        </w:rPr>
        <w:t>. napján megrendezésre</w:t>
      </w:r>
      <w:r>
        <w:rPr>
          <w:sz w:val="22"/>
          <w:szCs w:val="22"/>
        </w:rPr>
        <w:t xml:space="preserve"> kerülő</w:t>
      </w:r>
      <w:r w:rsidR="000C1808" w:rsidRPr="00B56E33">
        <w:rPr>
          <w:sz w:val="22"/>
          <w:szCs w:val="22"/>
        </w:rPr>
        <w:t xml:space="preserve"> </w:t>
      </w:r>
      <w:r>
        <w:rPr>
          <w:sz w:val="22"/>
          <w:szCs w:val="22"/>
        </w:rPr>
        <w:t>Békéscsabai Kolbászfesztiválon</w:t>
      </w:r>
      <w:r w:rsidR="000C1808" w:rsidRPr="00B56E33">
        <w:rPr>
          <w:sz w:val="22"/>
          <w:szCs w:val="22"/>
        </w:rPr>
        <w:t xml:space="preserve"> való részvételhez szükséges költségek fedezetére.</w:t>
      </w:r>
    </w:p>
    <w:p w14:paraId="45CFA04A" w14:textId="7AB0680A" w:rsidR="000C1808" w:rsidRPr="00B56E33" w:rsidRDefault="000C1808" w:rsidP="000C1808">
      <w:pPr>
        <w:numPr>
          <w:ilvl w:val="0"/>
          <w:numId w:val="14"/>
        </w:numPr>
        <w:ind w:right="150"/>
        <w:jc w:val="both"/>
        <w:rPr>
          <w:bCs/>
          <w:sz w:val="22"/>
          <w:szCs w:val="22"/>
        </w:rPr>
      </w:pPr>
      <w:r w:rsidRPr="00B56E33">
        <w:rPr>
          <w:bCs/>
          <w:sz w:val="22"/>
          <w:szCs w:val="22"/>
        </w:rPr>
        <w:t>az 1. pontban meghatározott összeget a 202</w:t>
      </w:r>
      <w:r w:rsidR="004122FF">
        <w:rPr>
          <w:bCs/>
          <w:sz w:val="22"/>
          <w:szCs w:val="22"/>
        </w:rPr>
        <w:t>6</w:t>
      </w:r>
      <w:r w:rsidRPr="00B56E33">
        <w:rPr>
          <w:bCs/>
          <w:sz w:val="22"/>
          <w:szCs w:val="22"/>
        </w:rPr>
        <w:t>. évi költségvetésének</w:t>
      </w:r>
      <w:r w:rsidRPr="00B56E33">
        <w:rPr>
          <w:sz w:val="22"/>
          <w:szCs w:val="24"/>
        </w:rPr>
        <w:t xml:space="preserve"> terhére biztosítja.</w:t>
      </w:r>
    </w:p>
    <w:p w14:paraId="49451E22" w14:textId="12B3D361" w:rsidR="000C1808" w:rsidRPr="00B56E33" w:rsidRDefault="000C1808" w:rsidP="000C1808">
      <w:pPr>
        <w:numPr>
          <w:ilvl w:val="0"/>
          <w:numId w:val="14"/>
        </w:numPr>
        <w:ind w:right="150"/>
        <w:jc w:val="both"/>
        <w:rPr>
          <w:bCs/>
          <w:sz w:val="22"/>
          <w:szCs w:val="22"/>
        </w:rPr>
      </w:pPr>
      <w:r w:rsidRPr="00B56E33">
        <w:rPr>
          <w:sz w:val="22"/>
          <w:szCs w:val="22"/>
        </w:rPr>
        <w:t xml:space="preserve">felkéri a Polgármesteri Hivatal Pénzügyi Osztályát, hogy a </w:t>
      </w:r>
      <w:r w:rsidR="004122FF">
        <w:rPr>
          <w:sz w:val="22"/>
          <w:szCs w:val="22"/>
        </w:rPr>
        <w:t>35</w:t>
      </w:r>
      <w:r w:rsidRPr="00B56E33">
        <w:rPr>
          <w:sz w:val="22"/>
          <w:szCs w:val="22"/>
        </w:rPr>
        <w:t>0.000,- Ft összeg előleg készpénzben történő felvételét biztosítsa.”</w:t>
      </w:r>
    </w:p>
    <w:p w14:paraId="7BA1E3BA" w14:textId="77777777" w:rsidR="000C1808" w:rsidRPr="00B56E33" w:rsidRDefault="000C1808" w:rsidP="000C1808">
      <w:pPr>
        <w:jc w:val="both"/>
        <w:rPr>
          <w:rFonts w:eastAsia="Calibri"/>
          <w:sz w:val="22"/>
          <w:szCs w:val="22"/>
          <w:lang w:eastAsia="en-US"/>
        </w:rPr>
      </w:pPr>
    </w:p>
    <w:p w14:paraId="0CAA4D8F" w14:textId="77777777" w:rsidR="000C1808" w:rsidRPr="00B56E33" w:rsidRDefault="000C1808" w:rsidP="000C1808">
      <w:pPr>
        <w:jc w:val="both"/>
        <w:rPr>
          <w:sz w:val="22"/>
          <w:szCs w:val="22"/>
        </w:rPr>
      </w:pPr>
      <w:r w:rsidRPr="00B56E33">
        <w:rPr>
          <w:b/>
          <w:sz w:val="22"/>
          <w:szCs w:val="22"/>
          <w:u w:val="single"/>
        </w:rPr>
        <w:t>Felelős:</w:t>
      </w:r>
      <w:r w:rsidRPr="00B56E33">
        <w:rPr>
          <w:sz w:val="22"/>
          <w:szCs w:val="22"/>
        </w:rPr>
        <w:tab/>
        <w:t>a testület elnöke</w:t>
      </w:r>
    </w:p>
    <w:p w14:paraId="7C6E2B81" w14:textId="77777777" w:rsidR="000C1808" w:rsidRPr="00B56E33" w:rsidRDefault="000C1808" w:rsidP="000C1808">
      <w:pPr>
        <w:jc w:val="both"/>
        <w:rPr>
          <w:sz w:val="22"/>
          <w:szCs w:val="22"/>
        </w:rPr>
      </w:pPr>
      <w:r w:rsidRPr="00B56E33">
        <w:rPr>
          <w:b/>
          <w:sz w:val="22"/>
          <w:szCs w:val="22"/>
          <w:u w:val="single"/>
        </w:rPr>
        <w:t>Határidő:</w:t>
      </w:r>
      <w:r w:rsidRPr="00B56E33">
        <w:rPr>
          <w:sz w:val="22"/>
          <w:szCs w:val="22"/>
        </w:rPr>
        <w:tab/>
        <w:t xml:space="preserve">értelemszerűen </w:t>
      </w:r>
    </w:p>
    <w:p w14:paraId="2987FBC9" w14:textId="77777777" w:rsidR="000C1808" w:rsidRPr="00016391" w:rsidRDefault="000C1808" w:rsidP="000C1808">
      <w:pPr>
        <w:keepNext/>
        <w:tabs>
          <w:tab w:val="left" w:pos="2191"/>
        </w:tabs>
        <w:ind w:firstLine="708"/>
        <w:jc w:val="both"/>
        <w:outlineLvl w:val="1"/>
        <w:rPr>
          <w:b/>
          <w:sz w:val="22"/>
          <w:szCs w:val="22"/>
        </w:rPr>
      </w:pPr>
      <w:r w:rsidRPr="00B56E33">
        <w:rPr>
          <w:b/>
          <w:sz w:val="22"/>
          <w:szCs w:val="22"/>
        </w:rPr>
        <w:tab/>
      </w:r>
    </w:p>
    <w:p w14:paraId="60D314AD" w14:textId="54E06352" w:rsidR="000C1808" w:rsidRPr="00CC4B80" w:rsidRDefault="000C1808" w:rsidP="000C1808">
      <w:pPr>
        <w:jc w:val="both"/>
        <w:rPr>
          <w:sz w:val="22"/>
        </w:rPr>
      </w:pPr>
      <w:r w:rsidRPr="00CC4B80">
        <w:rPr>
          <w:sz w:val="22"/>
        </w:rPr>
        <w:t xml:space="preserve">A testület megtárgyalta Györk Ernőné elnök által megfogalmazottakat és </w:t>
      </w:r>
      <w:r w:rsidR="00922E3F">
        <w:rPr>
          <w:sz w:val="22"/>
        </w:rPr>
        <w:t>5</w:t>
      </w:r>
      <w:r w:rsidRPr="00CC4B80">
        <w:rPr>
          <w:sz w:val="22"/>
        </w:rPr>
        <w:t xml:space="preserve"> „igen” szavazattal az alábbi határozatot hozta:</w:t>
      </w:r>
    </w:p>
    <w:p w14:paraId="1CCD15B4" w14:textId="77777777" w:rsidR="000C1808" w:rsidRPr="00CC4B80" w:rsidRDefault="000C1808" w:rsidP="000C1808">
      <w:pPr>
        <w:jc w:val="both"/>
        <w:rPr>
          <w:sz w:val="22"/>
        </w:rPr>
      </w:pPr>
    </w:p>
    <w:p w14:paraId="02C6609A" w14:textId="68055418" w:rsidR="000C1808" w:rsidRPr="00CC4B80" w:rsidRDefault="000C1808" w:rsidP="000C1808">
      <w:pPr>
        <w:ind w:right="150"/>
        <w:jc w:val="both"/>
        <w:rPr>
          <w:b/>
          <w:sz w:val="22"/>
          <w:szCs w:val="22"/>
          <w:u w:val="single"/>
        </w:rPr>
      </w:pPr>
      <w:bookmarkStart w:id="8" w:name="_Hlk241649778"/>
      <w:r>
        <w:rPr>
          <w:b/>
          <w:sz w:val="22"/>
          <w:szCs w:val="22"/>
          <w:u w:val="single"/>
        </w:rPr>
        <w:t>4</w:t>
      </w:r>
      <w:r w:rsidR="00922E3F">
        <w:rPr>
          <w:b/>
          <w:sz w:val="22"/>
          <w:szCs w:val="22"/>
          <w:u w:val="single"/>
        </w:rPr>
        <w:t>0</w:t>
      </w:r>
      <w:r w:rsidRPr="00CC4B80">
        <w:rPr>
          <w:b/>
          <w:sz w:val="22"/>
          <w:szCs w:val="22"/>
          <w:u w:val="single"/>
        </w:rPr>
        <w:t>/202</w:t>
      </w:r>
      <w:r w:rsidR="009808BE">
        <w:rPr>
          <w:b/>
          <w:sz w:val="22"/>
          <w:szCs w:val="22"/>
          <w:u w:val="single"/>
        </w:rPr>
        <w:t>6</w:t>
      </w:r>
      <w:r w:rsidRPr="00CC4B80">
        <w:rPr>
          <w:b/>
          <w:sz w:val="22"/>
          <w:szCs w:val="22"/>
          <w:u w:val="single"/>
        </w:rPr>
        <w:t xml:space="preserve">. </w:t>
      </w:r>
      <w:r w:rsidR="00922E3F">
        <w:rPr>
          <w:b/>
          <w:sz w:val="22"/>
          <w:szCs w:val="22"/>
          <w:u w:val="single"/>
        </w:rPr>
        <w:t xml:space="preserve">(IX. 22.) </w:t>
      </w:r>
      <w:r w:rsidRPr="00CC4B80">
        <w:rPr>
          <w:b/>
          <w:sz w:val="22"/>
          <w:szCs w:val="22"/>
          <w:u w:val="single"/>
        </w:rPr>
        <w:t>sz. Szlovák Nemzetiségi Önk. határozat</w:t>
      </w:r>
    </w:p>
    <w:p w14:paraId="0F74AEFE" w14:textId="77777777" w:rsidR="000C1808" w:rsidRPr="00CC4B80" w:rsidRDefault="000C1808" w:rsidP="000C1808">
      <w:pPr>
        <w:ind w:right="150"/>
        <w:jc w:val="both"/>
        <w:rPr>
          <w:b/>
          <w:sz w:val="22"/>
          <w:szCs w:val="22"/>
          <w:u w:val="single"/>
        </w:rPr>
      </w:pPr>
    </w:p>
    <w:p w14:paraId="0A69FEDA" w14:textId="77777777" w:rsidR="000C1808" w:rsidRPr="00CC4B80" w:rsidRDefault="000C1808" w:rsidP="000C1808">
      <w:pPr>
        <w:ind w:right="150"/>
        <w:jc w:val="center"/>
        <w:rPr>
          <w:b/>
          <w:sz w:val="22"/>
          <w:szCs w:val="22"/>
        </w:rPr>
      </w:pPr>
      <w:r w:rsidRPr="00CC4B80">
        <w:rPr>
          <w:b/>
          <w:sz w:val="22"/>
          <w:szCs w:val="22"/>
        </w:rPr>
        <w:t>H A T Á R O Z A T</w:t>
      </w:r>
    </w:p>
    <w:p w14:paraId="1F629AA2" w14:textId="77777777" w:rsidR="000C1808" w:rsidRPr="00CC4B80" w:rsidRDefault="000C1808" w:rsidP="000C1808">
      <w:pPr>
        <w:jc w:val="both"/>
        <w:rPr>
          <w:sz w:val="22"/>
          <w:szCs w:val="22"/>
        </w:rPr>
      </w:pPr>
    </w:p>
    <w:p w14:paraId="48B76C89" w14:textId="77777777" w:rsidR="004122FF" w:rsidRPr="00B56E33" w:rsidRDefault="004122FF" w:rsidP="004122FF">
      <w:pPr>
        <w:ind w:right="150"/>
        <w:jc w:val="both"/>
        <w:rPr>
          <w:bCs/>
          <w:sz w:val="22"/>
          <w:szCs w:val="22"/>
        </w:rPr>
      </w:pPr>
      <w:r w:rsidRPr="00B56E33">
        <w:rPr>
          <w:bCs/>
          <w:sz w:val="22"/>
          <w:szCs w:val="22"/>
        </w:rPr>
        <w:t xml:space="preserve">„Kiskőrös Város Szlovák Nemzetiségi Önkormányzata </w:t>
      </w:r>
    </w:p>
    <w:p w14:paraId="3FCBADCB" w14:textId="77777777" w:rsidR="004122FF" w:rsidRPr="00B56E33" w:rsidRDefault="004122FF" w:rsidP="004122FF">
      <w:pPr>
        <w:numPr>
          <w:ilvl w:val="0"/>
          <w:numId w:val="21"/>
        </w:numPr>
        <w:jc w:val="both"/>
        <w:rPr>
          <w:sz w:val="22"/>
          <w:szCs w:val="22"/>
        </w:rPr>
      </w:pPr>
      <w:r>
        <w:rPr>
          <w:sz w:val="22"/>
          <w:szCs w:val="22"/>
        </w:rPr>
        <w:t>35</w:t>
      </w:r>
      <w:r w:rsidRPr="00B56E33">
        <w:rPr>
          <w:sz w:val="22"/>
          <w:szCs w:val="22"/>
        </w:rPr>
        <w:t>0.000,- Ft összeget biztosít a 202</w:t>
      </w:r>
      <w:r>
        <w:rPr>
          <w:sz w:val="22"/>
          <w:szCs w:val="22"/>
        </w:rPr>
        <w:t>6</w:t>
      </w:r>
      <w:r w:rsidRPr="00B56E33">
        <w:rPr>
          <w:sz w:val="22"/>
          <w:szCs w:val="22"/>
        </w:rPr>
        <w:t xml:space="preserve">. október </w:t>
      </w:r>
      <w:r>
        <w:rPr>
          <w:sz w:val="22"/>
          <w:szCs w:val="22"/>
        </w:rPr>
        <w:t>24</w:t>
      </w:r>
      <w:r w:rsidRPr="00B56E33">
        <w:rPr>
          <w:sz w:val="22"/>
          <w:szCs w:val="22"/>
        </w:rPr>
        <w:t>. napján megrendezésre</w:t>
      </w:r>
      <w:r>
        <w:rPr>
          <w:sz w:val="22"/>
          <w:szCs w:val="22"/>
        </w:rPr>
        <w:t xml:space="preserve"> kerülő</w:t>
      </w:r>
      <w:r w:rsidRPr="00B56E33">
        <w:rPr>
          <w:sz w:val="22"/>
          <w:szCs w:val="22"/>
        </w:rPr>
        <w:t xml:space="preserve"> </w:t>
      </w:r>
      <w:r>
        <w:rPr>
          <w:sz w:val="22"/>
          <w:szCs w:val="22"/>
        </w:rPr>
        <w:t>Békéscsabai Kolbászfesztiválon</w:t>
      </w:r>
      <w:r w:rsidRPr="00B56E33">
        <w:rPr>
          <w:sz w:val="22"/>
          <w:szCs w:val="22"/>
        </w:rPr>
        <w:t xml:space="preserve"> való részvételhez szükséges költségek fedezetére.</w:t>
      </w:r>
    </w:p>
    <w:p w14:paraId="03D71F6A" w14:textId="77777777" w:rsidR="004122FF" w:rsidRPr="00B56E33" w:rsidRDefault="004122FF" w:rsidP="004122FF">
      <w:pPr>
        <w:numPr>
          <w:ilvl w:val="0"/>
          <w:numId w:val="21"/>
        </w:numPr>
        <w:ind w:right="150"/>
        <w:jc w:val="both"/>
        <w:rPr>
          <w:bCs/>
          <w:sz w:val="22"/>
          <w:szCs w:val="22"/>
        </w:rPr>
      </w:pPr>
      <w:r w:rsidRPr="00B56E33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6</w:t>
      </w:r>
      <w:r w:rsidRPr="00B56E33">
        <w:rPr>
          <w:bCs/>
          <w:sz w:val="22"/>
          <w:szCs w:val="22"/>
        </w:rPr>
        <w:t>. évi költségvetésének</w:t>
      </w:r>
      <w:r w:rsidRPr="00B56E33">
        <w:rPr>
          <w:sz w:val="22"/>
          <w:szCs w:val="24"/>
        </w:rPr>
        <w:t xml:space="preserve"> terhére biztosítja.</w:t>
      </w:r>
    </w:p>
    <w:p w14:paraId="6EDCD0BD" w14:textId="77777777" w:rsidR="004122FF" w:rsidRPr="00B56E33" w:rsidRDefault="004122FF" w:rsidP="004122FF">
      <w:pPr>
        <w:numPr>
          <w:ilvl w:val="0"/>
          <w:numId w:val="21"/>
        </w:numPr>
        <w:ind w:right="150"/>
        <w:jc w:val="both"/>
        <w:rPr>
          <w:bCs/>
          <w:sz w:val="22"/>
          <w:szCs w:val="22"/>
        </w:rPr>
      </w:pPr>
      <w:r w:rsidRPr="00B56E33">
        <w:rPr>
          <w:sz w:val="22"/>
          <w:szCs w:val="22"/>
        </w:rPr>
        <w:t xml:space="preserve">felkéri a Polgármesteri Hivatal Pénzügyi Osztályát, hogy a </w:t>
      </w:r>
      <w:r>
        <w:rPr>
          <w:sz w:val="22"/>
          <w:szCs w:val="22"/>
        </w:rPr>
        <w:t>35</w:t>
      </w:r>
      <w:r w:rsidRPr="00B56E33">
        <w:rPr>
          <w:sz w:val="22"/>
          <w:szCs w:val="22"/>
        </w:rPr>
        <w:t>0.000,- Ft összeg előleg készpénzben történő felvételét biztosítsa.”</w:t>
      </w:r>
    </w:p>
    <w:p w14:paraId="2840DB72" w14:textId="77777777" w:rsidR="004122FF" w:rsidRPr="00B56E33" w:rsidRDefault="004122FF" w:rsidP="004122FF">
      <w:pPr>
        <w:jc w:val="both"/>
        <w:rPr>
          <w:rFonts w:eastAsia="Calibri"/>
          <w:sz w:val="22"/>
          <w:szCs w:val="22"/>
          <w:lang w:eastAsia="en-US"/>
        </w:rPr>
      </w:pPr>
    </w:p>
    <w:p w14:paraId="5B2F76C2" w14:textId="77777777" w:rsidR="004122FF" w:rsidRPr="00B56E33" w:rsidRDefault="004122FF" w:rsidP="004122FF">
      <w:pPr>
        <w:jc w:val="both"/>
        <w:rPr>
          <w:sz w:val="22"/>
          <w:szCs w:val="22"/>
        </w:rPr>
      </w:pPr>
      <w:r w:rsidRPr="00B56E33">
        <w:rPr>
          <w:b/>
          <w:sz w:val="22"/>
          <w:szCs w:val="22"/>
          <w:u w:val="single"/>
        </w:rPr>
        <w:t>Felelős:</w:t>
      </w:r>
      <w:r w:rsidRPr="00B56E33">
        <w:rPr>
          <w:sz w:val="22"/>
          <w:szCs w:val="22"/>
        </w:rPr>
        <w:tab/>
        <w:t>a testület elnöke</w:t>
      </w:r>
    </w:p>
    <w:p w14:paraId="46EBE238" w14:textId="77777777" w:rsidR="004122FF" w:rsidRPr="00B56E33" w:rsidRDefault="004122FF" w:rsidP="004122FF">
      <w:pPr>
        <w:jc w:val="both"/>
        <w:rPr>
          <w:sz w:val="22"/>
          <w:szCs w:val="22"/>
        </w:rPr>
      </w:pPr>
      <w:r w:rsidRPr="00B56E33">
        <w:rPr>
          <w:b/>
          <w:sz w:val="22"/>
          <w:szCs w:val="22"/>
          <w:u w:val="single"/>
        </w:rPr>
        <w:t>Határidő:</w:t>
      </w:r>
      <w:r w:rsidRPr="00B56E33">
        <w:rPr>
          <w:sz w:val="22"/>
          <w:szCs w:val="22"/>
        </w:rPr>
        <w:tab/>
        <w:t xml:space="preserve">értelemszerűen </w:t>
      </w:r>
    </w:p>
    <w:p w14:paraId="39312BB0" w14:textId="77777777" w:rsidR="000C1808" w:rsidRPr="00CC4B80" w:rsidRDefault="000C1808" w:rsidP="000C1808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bookmarkEnd w:id="8"/>
    <w:p w14:paraId="13AA626F" w14:textId="77777777" w:rsidR="000C1808" w:rsidRDefault="000C1808" w:rsidP="000C1808">
      <w:pPr>
        <w:rPr>
          <w:sz w:val="22"/>
          <w:szCs w:val="22"/>
        </w:rPr>
      </w:pPr>
    </w:p>
    <w:p w14:paraId="4C3182F3" w14:textId="77777777" w:rsidR="00B16BF1" w:rsidRDefault="00B16BF1" w:rsidP="00B16BF1">
      <w:pPr>
        <w:pStyle w:val="Listaszerbekezds"/>
        <w:numPr>
          <w:ilvl w:val="0"/>
          <w:numId w:val="23"/>
        </w:numPr>
        <w:jc w:val="center"/>
        <w:rPr>
          <w:b/>
          <w:bCs/>
          <w:sz w:val="22"/>
          <w:szCs w:val="22"/>
        </w:rPr>
      </w:pPr>
      <w:r w:rsidRPr="005C5E00">
        <w:rPr>
          <w:b/>
          <w:bCs/>
          <w:sz w:val="22"/>
          <w:szCs w:val="22"/>
        </w:rPr>
        <w:t>napiren</w:t>
      </w:r>
      <w:r>
        <w:rPr>
          <w:b/>
          <w:bCs/>
          <w:sz w:val="22"/>
          <w:szCs w:val="22"/>
        </w:rPr>
        <w:t>d</w:t>
      </w:r>
    </w:p>
    <w:p w14:paraId="3C607CF6" w14:textId="77777777" w:rsidR="00B16BF1" w:rsidRPr="00B16BF1" w:rsidRDefault="00B16BF1" w:rsidP="00B16BF1">
      <w:pPr>
        <w:ind w:left="720"/>
        <w:jc w:val="center"/>
        <w:rPr>
          <w:b/>
          <w:bCs/>
          <w:sz w:val="22"/>
          <w:szCs w:val="22"/>
        </w:rPr>
      </w:pPr>
      <w:r w:rsidRPr="00B16BF1">
        <w:rPr>
          <w:b/>
          <w:bCs/>
          <w:sz w:val="22"/>
          <w:szCs w:val="22"/>
        </w:rPr>
        <w:t>EGYÉB AKTUÁLIS KÉRDÉSEK</w:t>
      </w:r>
    </w:p>
    <w:p w14:paraId="0F75A4ED" w14:textId="77777777" w:rsidR="00880761" w:rsidRDefault="00880761" w:rsidP="00880761">
      <w:pPr>
        <w:jc w:val="both"/>
        <w:rPr>
          <w:sz w:val="22"/>
          <w:szCs w:val="22"/>
        </w:rPr>
      </w:pPr>
    </w:p>
    <w:p w14:paraId="46C51902" w14:textId="7D23AECB" w:rsidR="00103C94" w:rsidRDefault="00103C94" w:rsidP="00103C94">
      <w:pPr>
        <w:jc w:val="both"/>
        <w:rPr>
          <w:sz w:val="22"/>
        </w:rPr>
      </w:pPr>
      <w:r w:rsidRPr="00F75646">
        <w:rPr>
          <w:b/>
          <w:bCs/>
          <w:sz w:val="22"/>
          <w:szCs w:val="22"/>
        </w:rPr>
        <w:t>Györk Ernőné a testület elnöke</w:t>
      </w:r>
      <w:r w:rsidRPr="00F75646">
        <w:rPr>
          <w:sz w:val="22"/>
          <w:szCs w:val="22"/>
        </w:rPr>
        <w:t xml:space="preserve"> </w:t>
      </w:r>
      <w:r w:rsidRPr="0066586E">
        <w:rPr>
          <w:sz w:val="22"/>
        </w:rPr>
        <w:t xml:space="preserve">elmondta, hogy </w:t>
      </w:r>
      <w:r>
        <w:rPr>
          <w:sz w:val="22"/>
        </w:rPr>
        <w:t xml:space="preserve">az </w:t>
      </w:r>
      <w:r w:rsidRPr="006C3511">
        <w:rPr>
          <w:sz w:val="22"/>
        </w:rPr>
        <w:t xml:space="preserve">Országos Szlovák Önkormányzat által </w:t>
      </w:r>
      <w:r>
        <w:rPr>
          <w:sz w:val="22"/>
        </w:rPr>
        <w:t xml:space="preserve">kiírt pályázat alapján </w:t>
      </w:r>
      <w:r w:rsidRPr="00680808">
        <w:rPr>
          <w:sz w:val="22"/>
        </w:rPr>
        <w:t xml:space="preserve">a </w:t>
      </w:r>
      <w:r w:rsidRPr="005D73A5">
        <w:rPr>
          <w:bCs/>
          <w:sz w:val="22"/>
          <w:szCs w:val="22"/>
        </w:rPr>
        <w:t xml:space="preserve">hagyatékból származó ruhák megvásárlására </w:t>
      </w:r>
      <w:r>
        <w:rPr>
          <w:bCs/>
          <w:sz w:val="22"/>
          <w:szCs w:val="22"/>
        </w:rPr>
        <w:t xml:space="preserve"> vonatkozóan 100.000,- Ft pályázati forrást kíván felhasználni, mely előlegként kerüljön kifizetésre.</w:t>
      </w:r>
    </w:p>
    <w:p w14:paraId="125D2AA3" w14:textId="77777777" w:rsidR="00103C94" w:rsidRDefault="00103C94" w:rsidP="00103C94">
      <w:pPr>
        <w:jc w:val="both"/>
        <w:rPr>
          <w:bCs/>
          <w:sz w:val="22"/>
          <w:szCs w:val="22"/>
        </w:rPr>
      </w:pPr>
    </w:p>
    <w:p w14:paraId="1B395894" w14:textId="77777777" w:rsidR="00103C94" w:rsidRDefault="00103C94" w:rsidP="00103C94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4053F4">
        <w:rPr>
          <w:bCs/>
          <w:sz w:val="22"/>
          <w:szCs w:val="22"/>
        </w:rPr>
        <w:t>A testület elnöke határozati javaslatként az alábbiakat fogalmazta meg:</w:t>
      </w:r>
    </w:p>
    <w:p w14:paraId="0207E370" w14:textId="77777777" w:rsidR="00103C94" w:rsidRPr="004301DC" w:rsidRDefault="00103C94" w:rsidP="00103C94">
      <w:pPr>
        <w:jc w:val="both"/>
        <w:rPr>
          <w:sz w:val="22"/>
          <w:szCs w:val="22"/>
        </w:rPr>
      </w:pPr>
    </w:p>
    <w:p w14:paraId="03ACDF9C" w14:textId="77777777" w:rsidR="00103C94" w:rsidRPr="004301DC" w:rsidRDefault="00103C94" w:rsidP="00103C94">
      <w:pPr>
        <w:jc w:val="both"/>
        <w:rPr>
          <w:sz w:val="22"/>
          <w:szCs w:val="22"/>
        </w:rPr>
      </w:pPr>
      <w:r w:rsidRPr="004301DC">
        <w:rPr>
          <w:sz w:val="22"/>
          <w:szCs w:val="22"/>
        </w:rPr>
        <w:t>„Kiskő</w:t>
      </w:r>
      <w:r>
        <w:rPr>
          <w:sz w:val="22"/>
          <w:szCs w:val="22"/>
        </w:rPr>
        <w:t>rös Város Szlovák</w:t>
      </w:r>
      <w:r w:rsidRPr="004301DC">
        <w:rPr>
          <w:sz w:val="22"/>
          <w:szCs w:val="22"/>
        </w:rPr>
        <w:t xml:space="preserve"> Nemzetiségi Önkormányzata </w:t>
      </w:r>
    </w:p>
    <w:p w14:paraId="1A0B25B0" w14:textId="18D6B411" w:rsidR="00103C94" w:rsidRPr="005D73A5" w:rsidRDefault="00103C94" w:rsidP="00103C94">
      <w:pPr>
        <w:pStyle w:val="Listaszerbekezds"/>
        <w:numPr>
          <w:ilvl w:val="0"/>
          <w:numId w:val="24"/>
        </w:numPr>
        <w:jc w:val="both"/>
        <w:rPr>
          <w:sz w:val="22"/>
          <w:szCs w:val="22"/>
        </w:rPr>
      </w:pPr>
      <w:r w:rsidRPr="005D73A5">
        <w:rPr>
          <w:sz w:val="22"/>
          <w:szCs w:val="22"/>
        </w:rPr>
        <w:t xml:space="preserve">egyetért azzal, hogy az Országos Szlovák Önkormányzat által </w:t>
      </w:r>
      <w:r>
        <w:rPr>
          <w:sz w:val="22"/>
          <w:szCs w:val="22"/>
        </w:rPr>
        <w:t>kiírt</w:t>
      </w:r>
      <w:r w:rsidRPr="005D73A5">
        <w:rPr>
          <w:sz w:val="22"/>
          <w:szCs w:val="22"/>
        </w:rPr>
        <w:t xml:space="preserve"> pályázat</w:t>
      </w:r>
      <w:r>
        <w:rPr>
          <w:sz w:val="22"/>
          <w:szCs w:val="22"/>
        </w:rPr>
        <w:t xml:space="preserve"> megvalósításához, </w:t>
      </w:r>
      <w:r w:rsidRPr="00680808">
        <w:rPr>
          <w:sz w:val="22"/>
        </w:rPr>
        <w:t xml:space="preserve">a </w:t>
      </w:r>
      <w:r w:rsidRPr="005D73A5">
        <w:rPr>
          <w:bCs/>
          <w:sz w:val="22"/>
          <w:szCs w:val="22"/>
        </w:rPr>
        <w:t xml:space="preserve">hagyatékból származó ruhák megvásárlására </w:t>
      </w:r>
      <w:r>
        <w:rPr>
          <w:bCs/>
          <w:sz w:val="22"/>
          <w:szCs w:val="22"/>
        </w:rPr>
        <w:t xml:space="preserve"> 100.000,- Ft összeget biztosítson.</w:t>
      </w:r>
    </w:p>
    <w:p w14:paraId="38B19C62" w14:textId="040DBD7F" w:rsidR="00103C94" w:rsidRPr="00D85D2C" w:rsidRDefault="00103C94" w:rsidP="00103C94">
      <w:pPr>
        <w:pStyle w:val="Listaszerbekezds"/>
        <w:numPr>
          <w:ilvl w:val="0"/>
          <w:numId w:val="24"/>
        </w:numPr>
        <w:ind w:right="150"/>
        <w:jc w:val="both"/>
        <w:rPr>
          <w:bCs/>
          <w:sz w:val="22"/>
          <w:szCs w:val="22"/>
        </w:rPr>
      </w:pPr>
      <w:r w:rsidRPr="00D85D2C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6</w:t>
      </w:r>
      <w:r w:rsidRPr="00D85D2C">
        <w:rPr>
          <w:bCs/>
          <w:sz w:val="22"/>
          <w:szCs w:val="22"/>
        </w:rPr>
        <w:t>. évi költségvetésének</w:t>
      </w:r>
      <w:r w:rsidRPr="00D85D2C">
        <w:rPr>
          <w:sz w:val="22"/>
          <w:szCs w:val="22"/>
        </w:rPr>
        <w:t xml:space="preserve"> terhére biztosítja.</w:t>
      </w:r>
    </w:p>
    <w:p w14:paraId="10C922D3" w14:textId="606C33F5" w:rsidR="00103C94" w:rsidRPr="00D85D2C" w:rsidRDefault="00103C94" w:rsidP="00103C94">
      <w:pPr>
        <w:pStyle w:val="Listaszerbekezds"/>
        <w:numPr>
          <w:ilvl w:val="0"/>
          <w:numId w:val="24"/>
        </w:numPr>
        <w:ind w:right="150"/>
        <w:jc w:val="both"/>
        <w:rPr>
          <w:bCs/>
          <w:sz w:val="22"/>
          <w:szCs w:val="22"/>
        </w:rPr>
      </w:pPr>
      <w:r w:rsidRPr="00D85D2C">
        <w:rPr>
          <w:sz w:val="22"/>
          <w:szCs w:val="22"/>
        </w:rPr>
        <w:t xml:space="preserve">felkéri a Polgármesteri Hivatal Pénzügyi Osztályát, hogy </w:t>
      </w:r>
      <w:r>
        <w:rPr>
          <w:sz w:val="22"/>
          <w:szCs w:val="22"/>
        </w:rPr>
        <w:t>100</w:t>
      </w:r>
      <w:r w:rsidRPr="00D85D2C">
        <w:rPr>
          <w:sz w:val="22"/>
          <w:szCs w:val="22"/>
        </w:rPr>
        <w:t>.000,- Ft összeg előleg készpénzben történő felvételét biztosítsa.”</w:t>
      </w:r>
    </w:p>
    <w:p w14:paraId="0F49B1E7" w14:textId="77777777" w:rsidR="00103C94" w:rsidRPr="004053F4" w:rsidRDefault="00103C94" w:rsidP="00103C94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193A95B4" w14:textId="77777777" w:rsidR="00103C94" w:rsidRPr="004053F4" w:rsidRDefault="00103C94" w:rsidP="00103C94">
      <w:pPr>
        <w:rPr>
          <w:sz w:val="22"/>
          <w:szCs w:val="22"/>
        </w:rPr>
      </w:pPr>
      <w:r w:rsidRPr="004053F4">
        <w:rPr>
          <w:b/>
          <w:bCs/>
          <w:sz w:val="22"/>
          <w:szCs w:val="22"/>
          <w:u w:val="single"/>
        </w:rPr>
        <w:t xml:space="preserve">Felelős: </w:t>
      </w:r>
      <w:r w:rsidRPr="004053F4">
        <w:rPr>
          <w:bCs/>
          <w:sz w:val="22"/>
          <w:szCs w:val="22"/>
        </w:rPr>
        <w:tab/>
      </w:r>
      <w:r w:rsidRPr="004053F4">
        <w:rPr>
          <w:sz w:val="22"/>
          <w:szCs w:val="22"/>
        </w:rPr>
        <w:t>a testület elnöke</w:t>
      </w:r>
    </w:p>
    <w:p w14:paraId="778DE95D" w14:textId="77777777" w:rsidR="00103C94" w:rsidRPr="004053F4" w:rsidRDefault="00103C94" w:rsidP="00103C94">
      <w:pPr>
        <w:rPr>
          <w:b/>
          <w:sz w:val="22"/>
          <w:szCs w:val="22"/>
        </w:rPr>
      </w:pPr>
      <w:r w:rsidRPr="004053F4">
        <w:rPr>
          <w:b/>
          <w:bCs/>
          <w:sz w:val="22"/>
          <w:szCs w:val="22"/>
          <w:u w:val="single"/>
        </w:rPr>
        <w:t>Határidő:</w:t>
      </w:r>
      <w:r w:rsidRPr="004053F4">
        <w:rPr>
          <w:sz w:val="22"/>
          <w:szCs w:val="22"/>
        </w:rPr>
        <w:t xml:space="preserve"> </w:t>
      </w:r>
      <w:r w:rsidRPr="004053F4">
        <w:rPr>
          <w:sz w:val="22"/>
          <w:szCs w:val="22"/>
        </w:rPr>
        <w:tab/>
        <w:t xml:space="preserve">azonnal  </w:t>
      </w:r>
    </w:p>
    <w:p w14:paraId="1A3E7FDC" w14:textId="77777777" w:rsidR="00103C94" w:rsidRPr="006553D5" w:rsidRDefault="00103C94" w:rsidP="00103C94">
      <w:pPr>
        <w:jc w:val="both"/>
        <w:rPr>
          <w:sz w:val="22"/>
          <w:szCs w:val="22"/>
          <w:highlight w:val="yellow"/>
        </w:rPr>
      </w:pPr>
    </w:p>
    <w:p w14:paraId="6ABBE420" w14:textId="77777777" w:rsidR="00103C94" w:rsidRPr="004053F4" w:rsidRDefault="00103C94" w:rsidP="00103C94">
      <w:pPr>
        <w:jc w:val="both"/>
        <w:rPr>
          <w:sz w:val="22"/>
          <w:szCs w:val="22"/>
        </w:rPr>
      </w:pPr>
      <w:r w:rsidRPr="004053F4">
        <w:rPr>
          <w:sz w:val="22"/>
          <w:szCs w:val="22"/>
        </w:rPr>
        <w:lastRenderedPageBreak/>
        <w:t xml:space="preserve">A testület megtárgyalta </w:t>
      </w:r>
      <w:r>
        <w:rPr>
          <w:sz w:val="22"/>
          <w:szCs w:val="22"/>
        </w:rPr>
        <w:t>Györk Ernőné</w:t>
      </w:r>
      <w:r w:rsidRPr="004053F4">
        <w:rPr>
          <w:sz w:val="22"/>
          <w:szCs w:val="22"/>
        </w:rPr>
        <w:t xml:space="preserve"> elnök által megfogalmazottakat és </w:t>
      </w:r>
      <w:r>
        <w:rPr>
          <w:sz w:val="22"/>
          <w:szCs w:val="22"/>
        </w:rPr>
        <w:t>5</w:t>
      </w:r>
      <w:r w:rsidRPr="004053F4">
        <w:rPr>
          <w:sz w:val="22"/>
          <w:szCs w:val="22"/>
        </w:rPr>
        <w:t xml:space="preserve"> „igen” szavazattal az alábbi határozatot hozta:</w:t>
      </w:r>
    </w:p>
    <w:p w14:paraId="452B8B39" w14:textId="77777777" w:rsidR="00103C94" w:rsidRPr="004053F4" w:rsidRDefault="00103C94" w:rsidP="00103C94">
      <w:pPr>
        <w:rPr>
          <w:smallCaps/>
          <w:sz w:val="22"/>
          <w:szCs w:val="22"/>
        </w:rPr>
      </w:pPr>
    </w:p>
    <w:p w14:paraId="3288DD41" w14:textId="2DC0DDFF" w:rsidR="00103C94" w:rsidRDefault="00103C94" w:rsidP="00103C94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bookmarkStart w:id="9" w:name="_Hlk241649832"/>
      <w:r>
        <w:rPr>
          <w:b/>
          <w:sz w:val="22"/>
          <w:szCs w:val="22"/>
          <w:u w:val="single"/>
        </w:rPr>
        <w:t>41</w:t>
      </w:r>
      <w:r w:rsidRPr="00CC4B80">
        <w:rPr>
          <w:b/>
          <w:sz w:val="22"/>
          <w:szCs w:val="22"/>
          <w:u w:val="single"/>
        </w:rPr>
        <w:t>/202</w:t>
      </w:r>
      <w:r w:rsidR="009808BE">
        <w:rPr>
          <w:b/>
          <w:sz w:val="22"/>
          <w:szCs w:val="22"/>
          <w:u w:val="single"/>
        </w:rPr>
        <w:t>6</w:t>
      </w:r>
      <w:r w:rsidRPr="00CC4B80">
        <w:rPr>
          <w:b/>
          <w:sz w:val="22"/>
          <w:szCs w:val="22"/>
          <w:u w:val="single"/>
        </w:rPr>
        <w:t xml:space="preserve">. </w:t>
      </w:r>
      <w:r>
        <w:rPr>
          <w:b/>
          <w:sz w:val="22"/>
          <w:szCs w:val="22"/>
          <w:u w:val="single"/>
        </w:rPr>
        <w:t xml:space="preserve">(IX. 22.) </w:t>
      </w:r>
      <w:r w:rsidRPr="004053F4">
        <w:rPr>
          <w:b/>
          <w:sz w:val="22"/>
          <w:szCs w:val="22"/>
          <w:u w:val="single"/>
        </w:rPr>
        <w:t xml:space="preserve"> sz. </w:t>
      </w:r>
      <w:r>
        <w:rPr>
          <w:b/>
          <w:sz w:val="22"/>
          <w:szCs w:val="22"/>
          <w:u w:val="single"/>
        </w:rPr>
        <w:t>Szlovák</w:t>
      </w:r>
      <w:r w:rsidRPr="004053F4">
        <w:rPr>
          <w:b/>
          <w:sz w:val="22"/>
          <w:szCs w:val="22"/>
          <w:u w:val="single"/>
        </w:rPr>
        <w:t xml:space="preserve"> Nemzetiségi Önk. határozat</w:t>
      </w:r>
    </w:p>
    <w:p w14:paraId="479CCE65" w14:textId="77777777" w:rsidR="00103C94" w:rsidRPr="004053F4" w:rsidRDefault="00103C94" w:rsidP="00103C94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65A6D2FA" w14:textId="77777777" w:rsidR="00103C94" w:rsidRDefault="00103C94" w:rsidP="00103C94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4053F4">
        <w:rPr>
          <w:b/>
          <w:sz w:val="22"/>
          <w:szCs w:val="22"/>
        </w:rPr>
        <w:t>H A T Á R O Z A T</w:t>
      </w:r>
    </w:p>
    <w:p w14:paraId="4BF8BC4D" w14:textId="77777777" w:rsidR="00103C94" w:rsidRPr="004301DC" w:rsidRDefault="00103C94" w:rsidP="00103C94">
      <w:pPr>
        <w:jc w:val="both"/>
        <w:rPr>
          <w:sz w:val="22"/>
          <w:szCs w:val="22"/>
        </w:rPr>
      </w:pPr>
    </w:p>
    <w:p w14:paraId="30673738" w14:textId="77777777" w:rsidR="00103C94" w:rsidRPr="004301DC" w:rsidRDefault="00103C94" w:rsidP="00103C94">
      <w:pPr>
        <w:jc w:val="both"/>
        <w:rPr>
          <w:sz w:val="22"/>
          <w:szCs w:val="22"/>
        </w:rPr>
      </w:pPr>
      <w:r w:rsidRPr="004301DC">
        <w:rPr>
          <w:sz w:val="22"/>
          <w:szCs w:val="22"/>
        </w:rPr>
        <w:t>„Kiskő</w:t>
      </w:r>
      <w:r>
        <w:rPr>
          <w:sz w:val="22"/>
          <w:szCs w:val="22"/>
        </w:rPr>
        <w:t>rös Város Szlovák</w:t>
      </w:r>
      <w:r w:rsidRPr="004301DC">
        <w:rPr>
          <w:sz w:val="22"/>
          <w:szCs w:val="22"/>
        </w:rPr>
        <w:t xml:space="preserve"> Nemzetiségi Önkormányzata </w:t>
      </w:r>
    </w:p>
    <w:p w14:paraId="02BE1FF0" w14:textId="77777777" w:rsidR="00103C94" w:rsidRPr="005D73A5" w:rsidRDefault="00103C94" w:rsidP="00103C94">
      <w:pPr>
        <w:pStyle w:val="Listaszerbekezds"/>
        <w:numPr>
          <w:ilvl w:val="0"/>
          <w:numId w:val="26"/>
        </w:numPr>
        <w:jc w:val="both"/>
        <w:rPr>
          <w:sz w:val="22"/>
          <w:szCs w:val="22"/>
        </w:rPr>
      </w:pPr>
      <w:r w:rsidRPr="005D73A5">
        <w:rPr>
          <w:sz w:val="22"/>
          <w:szCs w:val="22"/>
        </w:rPr>
        <w:t xml:space="preserve">egyetért azzal, hogy az Országos Szlovák Önkormányzat által </w:t>
      </w:r>
      <w:r>
        <w:rPr>
          <w:sz w:val="22"/>
          <w:szCs w:val="22"/>
        </w:rPr>
        <w:t>kiírt</w:t>
      </w:r>
      <w:r w:rsidRPr="005D73A5">
        <w:rPr>
          <w:sz w:val="22"/>
          <w:szCs w:val="22"/>
        </w:rPr>
        <w:t xml:space="preserve"> pályázat</w:t>
      </w:r>
      <w:r>
        <w:rPr>
          <w:sz w:val="22"/>
          <w:szCs w:val="22"/>
        </w:rPr>
        <w:t xml:space="preserve"> megvalósításához, </w:t>
      </w:r>
      <w:r w:rsidRPr="00680808">
        <w:rPr>
          <w:sz w:val="22"/>
        </w:rPr>
        <w:t xml:space="preserve">a </w:t>
      </w:r>
      <w:r w:rsidRPr="005D73A5">
        <w:rPr>
          <w:bCs/>
          <w:sz w:val="22"/>
          <w:szCs w:val="22"/>
        </w:rPr>
        <w:t xml:space="preserve">hagyatékból származó ruhák megvásárlására </w:t>
      </w:r>
      <w:r>
        <w:rPr>
          <w:bCs/>
          <w:sz w:val="22"/>
          <w:szCs w:val="22"/>
        </w:rPr>
        <w:t xml:space="preserve"> 100.000,- Ft összeget biztosítson.</w:t>
      </w:r>
    </w:p>
    <w:p w14:paraId="52DBDD54" w14:textId="77777777" w:rsidR="00103C94" w:rsidRPr="00D85D2C" w:rsidRDefault="00103C94" w:rsidP="00103C94">
      <w:pPr>
        <w:pStyle w:val="Listaszerbekezds"/>
        <w:numPr>
          <w:ilvl w:val="0"/>
          <w:numId w:val="26"/>
        </w:numPr>
        <w:ind w:right="150"/>
        <w:jc w:val="both"/>
        <w:rPr>
          <w:bCs/>
          <w:sz w:val="22"/>
          <w:szCs w:val="22"/>
        </w:rPr>
      </w:pPr>
      <w:r w:rsidRPr="00D85D2C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6</w:t>
      </w:r>
      <w:r w:rsidRPr="00D85D2C">
        <w:rPr>
          <w:bCs/>
          <w:sz w:val="22"/>
          <w:szCs w:val="22"/>
        </w:rPr>
        <w:t>. évi költségvetésének</w:t>
      </w:r>
      <w:r w:rsidRPr="00D85D2C">
        <w:rPr>
          <w:sz w:val="22"/>
          <w:szCs w:val="22"/>
        </w:rPr>
        <w:t xml:space="preserve"> terhére biztosítja.</w:t>
      </w:r>
    </w:p>
    <w:p w14:paraId="57C6C0A0" w14:textId="77777777" w:rsidR="00103C94" w:rsidRPr="00D85D2C" w:rsidRDefault="00103C94" w:rsidP="00103C94">
      <w:pPr>
        <w:pStyle w:val="Listaszerbekezds"/>
        <w:numPr>
          <w:ilvl w:val="0"/>
          <w:numId w:val="26"/>
        </w:numPr>
        <w:ind w:right="150"/>
        <w:jc w:val="both"/>
        <w:rPr>
          <w:bCs/>
          <w:sz w:val="22"/>
          <w:szCs w:val="22"/>
        </w:rPr>
      </w:pPr>
      <w:r w:rsidRPr="00D85D2C">
        <w:rPr>
          <w:sz w:val="22"/>
          <w:szCs w:val="22"/>
        </w:rPr>
        <w:t xml:space="preserve">felkéri a Polgármesteri Hivatal Pénzügyi Osztályát, hogy </w:t>
      </w:r>
      <w:r>
        <w:rPr>
          <w:sz w:val="22"/>
          <w:szCs w:val="22"/>
        </w:rPr>
        <w:t>100</w:t>
      </w:r>
      <w:r w:rsidRPr="00D85D2C">
        <w:rPr>
          <w:sz w:val="22"/>
          <w:szCs w:val="22"/>
        </w:rPr>
        <w:t>.000,- Ft összeg előleg készpénzben történő felvételét biztosítsa.”</w:t>
      </w:r>
    </w:p>
    <w:p w14:paraId="7ED8942F" w14:textId="77777777" w:rsidR="00103C94" w:rsidRPr="004053F4" w:rsidRDefault="00103C94" w:rsidP="00103C94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55B9DC03" w14:textId="77777777" w:rsidR="00103C94" w:rsidRPr="004053F4" w:rsidRDefault="00103C94" w:rsidP="00103C94">
      <w:pPr>
        <w:rPr>
          <w:sz w:val="22"/>
          <w:szCs w:val="22"/>
        </w:rPr>
      </w:pPr>
      <w:r w:rsidRPr="004053F4">
        <w:rPr>
          <w:b/>
          <w:bCs/>
          <w:sz w:val="22"/>
          <w:szCs w:val="22"/>
          <w:u w:val="single"/>
        </w:rPr>
        <w:t xml:space="preserve">Felelős: </w:t>
      </w:r>
      <w:r w:rsidRPr="004053F4">
        <w:rPr>
          <w:bCs/>
          <w:sz w:val="22"/>
          <w:szCs w:val="22"/>
        </w:rPr>
        <w:tab/>
      </w:r>
      <w:r w:rsidRPr="004053F4">
        <w:rPr>
          <w:sz w:val="22"/>
          <w:szCs w:val="22"/>
        </w:rPr>
        <w:t>a testület elnöke</w:t>
      </w:r>
    </w:p>
    <w:p w14:paraId="590D4EBE" w14:textId="563A528E" w:rsidR="00103C94" w:rsidRPr="004053F4" w:rsidRDefault="00103C94" w:rsidP="00103C94">
      <w:pPr>
        <w:rPr>
          <w:b/>
          <w:sz w:val="22"/>
          <w:szCs w:val="22"/>
        </w:rPr>
      </w:pPr>
      <w:r w:rsidRPr="004053F4">
        <w:rPr>
          <w:b/>
          <w:bCs/>
          <w:sz w:val="22"/>
          <w:szCs w:val="22"/>
          <w:u w:val="single"/>
        </w:rPr>
        <w:t>Határidő:</w:t>
      </w:r>
      <w:r w:rsidRPr="004053F4">
        <w:rPr>
          <w:sz w:val="22"/>
          <w:szCs w:val="22"/>
        </w:rPr>
        <w:t xml:space="preserve"> </w:t>
      </w:r>
      <w:r w:rsidRPr="004053F4">
        <w:rPr>
          <w:sz w:val="22"/>
          <w:szCs w:val="22"/>
        </w:rPr>
        <w:tab/>
        <w:t xml:space="preserve">azonnal  </w:t>
      </w:r>
      <w:bookmarkEnd w:id="9"/>
    </w:p>
    <w:p w14:paraId="6E92AC02" w14:textId="77777777" w:rsidR="00103C94" w:rsidRPr="00E4395F" w:rsidRDefault="00103C94" w:rsidP="00103C94">
      <w:pPr>
        <w:pBdr>
          <w:bottom w:val="single" w:sz="6" w:space="1" w:color="auto"/>
        </w:pBdr>
        <w:jc w:val="both"/>
      </w:pPr>
    </w:p>
    <w:p w14:paraId="0BDDB287" w14:textId="77777777" w:rsidR="00103C94" w:rsidRDefault="00103C94" w:rsidP="00103C94"/>
    <w:p w14:paraId="662016D7" w14:textId="77777777" w:rsidR="00103C94" w:rsidRDefault="00103C94" w:rsidP="00103C94">
      <w:pPr>
        <w:jc w:val="both"/>
        <w:rPr>
          <w:sz w:val="22"/>
        </w:rPr>
      </w:pPr>
      <w:r w:rsidRPr="00F75646">
        <w:rPr>
          <w:b/>
          <w:bCs/>
          <w:sz w:val="22"/>
          <w:szCs w:val="22"/>
        </w:rPr>
        <w:t>Györk Ernőné a testület elnöke</w:t>
      </w:r>
      <w:r w:rsidRPr="00F75646">
        <w:rPr>
          <w:sz w:val="22"/>
          <w:szCs w:val="22"/>
        </w:rPr>
        <w:t xml:space="preserve"> </w:t>
      </w:r>
      <w:r w:rsidRPr="0066586E">
        <w:rPr>
          <w:sz w:val="22"/>
        </w:rPr>
        <w:t xml:space="preserve">elmondta, hogy </w:t>
      </w:r>
      <w:r>
        <w:rPr>
          <w:sz w:val="22"/>
        </w:rPr>
        <w:t xml:space="preserve">az </w:t>
      </w:r>
      <w:r w:rsidRPr="006C3511">
        <w:rPr>
          <w:sz w:val="22"/>
        </w:rPr>
        <w:t xml:space="preserve">Országos Szlovák Önkormányzat által </w:t>
      </w:r>
      <w:r>
        <w:rPr>
          <w:sz w:val="22"/>
        </w:rPr>
        <w:t xml:space="preserve">kiírt pályázat alapján </w:t>
      </w:r>
      <w:r w:rsidRPr="00680808">
        <w:rPr>
          <w:sz w:val="22"/>
        </w:rPr>
        <w:t xml:space="preserve">a helyi szlovák közösségek programjainak, kiadványainak </w:t>
      </w:r>
      <w:r>
        <w:rPr>
          <w:sz w:val="22"/>
        </w:rPr>
        <w:t xml:space="preserve">megjelenítéséhez, a </w:t>
      </w:r>
      <w:r>
        <w:rPr>
          <w:bCs/>
          <w:sz w:val="22"/>
          <w:szCs w:val="22"/>
        </w:rPr>
        <w:t>szlovák nyelvoktatás javítása és nyelvi hagyományápolás céljából megnyert pályázat megvalósításához 80.000,- Ft pályázati forrást kíván felhasználni, mely előlegként kerüljön kifizetésre.</w:t>
      </w:r>
    </w:p>
    <w:p w14:paraId="7819236C" w14:textId="77777777" w:rsidR="00103C94" w:rsidRDefault="00103C94" w:rsidP="00103C94">
      <w:pPr>
        <w:jc w:val="both"/>
        <w:rPr>
          <w:bCs/>
          <w:sz w:val="22"/>
          <w:szCs w:val="22"/>
        </w:rPr>
      </w:pPr>
    </w:p>
    <w:p w14:paraId="7770E6F5" w14:textId="77777777" w:rsidR="00103C94" w:rsidRDefault="00103C94" w:rsidP="00103C94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4053F4">
        <w:rPr>
          <w:bCs/>
          <w:sz w:val="22"/>
          <w:szCs w:val="22"/>
        </w:rPr>
        <w:t>A testület elnöke határozati javaslatként az alábbiakat fogalmazta meg:</w:t>
      </w:r>
    </w:p>
    <w:p w14:paraId="4159479B" w14:textId="77777777" w:rsidR="00103C94" w:rsidRPr="004301DC" w:rsidRDefault="00103C94" w:rsidP="00103C94">
      <w:pPr>
        <w:jc w:val="both"/>
        <w:rPr>
          <w:sz w:val="22"/>
          <w:szCs w:val="22"/>
        </w:rPr>
      </w:pPr>
    </w:p>
    <w:p w14:paraId="191CCFDD" w14:textId="77777777" w:rsidR="00103C94" w:rsidRPr="004301DC" w:rsidRDefault="00103C94" w:rsidP="00103C94">
      <w:pPr>
        <w:jc w:val="both"/>
        <w:rPr>
          <w:sz w:val="22"/>
          <w:szCs w:val="22"/>
        </w:rPr>
      </w:pPr>
      <w:r w:rsidRPr="004301DC">
        <w:rPr>
          <w:sz w:val="22"/>
          <w:szCs w:val="22"/>
        </w:rPr>
        <w:t>„Kiskő</w:t>
      </w:r>
      <w:r>
        <w:rPr>
          <w:sz w:val="22"/>
          <w:szCs w:val="22"/>
        </w:rPr>
        <w:t>rös Város Szlovák</w:t>
      </w:r>
      <w:r w:rsidRPr="004301DC">
        <w:rPr>
          <w:sz w:val="22"/>
          <w:szCs w:val="22"/>
        </w:rPr>
        <w:t xml:space="preserve"> Nemzetiségi Önkormányzata </w:t>
      </w:r>
    </w:p>
    <w:p w14:paraId="015F20DD" w14:textId="77777777" w:rsidR="00103C94" w:rsidRPr="005D73A5" w:rsidRDefault="00103C94" w:rsidP="00103C94">
      <w:pPr>
        <w:pStyle w:val="Listaszerbekezds"/>
        <w:numPr>
          <w:ilvl w:val="0"/>
          <w:numId w:val="28"/>
        </w:numPr>
        <w:jc w:val="both"/>
        <w:rPr>
          <w:sz w:val="22"/>
          <w:szCs w:val="22"/>
        </w:rPr>
      </w:pPr>
      <w:r w:rsidRPr="005D73A5">
        <w:rPr>
          <w:sz w:val="22"/>
          <w:szCs w:val="22"/>
        </w:rPr>
        <w:t xml:space="preserve">egyetért azzal, hogy az Országos Szlovák Önkormányzat által </w:t>
      </w:r>
      <w:r>
        <w:rPr>
          <w:sz w:val="22"/>
          <w:szCs w:val="22"/>
        </w:rPr>
        <w:t>kiírt</w:t>
      </w:r>
      <w:r w:rsidRPr="005D73A5">
        <w:rPr>
          <w:sz w:val="22"/>
          <w:szCs w:val="22"/>
        </w:rPr>
        <w:t xml:space="preserve"> pályázat</w:t>
      </w:r>
      <w:r>
        <w:rPr>
          <w:sz w:val="22"/>
          <w:szCs w:val="22"/>
        </w:rPr>
        <w:t xml:space="preserve"> megvalósításához , </w:t>
      </w:r>
      <w:r w:rsidRPr="00680808">
        <w:rPr>
          <w:sz w:val="22"/>
        </w:rPr>
        <w:t xml:space="preserve">a helyi szlovák közösségek programjainak, kiadványainak </w:t>
      </w:r>
      <w:r>
        <w:rPr>
          <w:sz w:val="22"/>
        </w:rPr>
        <w:t xml:space="preserve">megjelenítéséhez, a </w:t>
      </w:r>
      <w:r>
        <w:rPr>
          <w:bCs/>
          <w:sz w:val="22"/>
          <w:szCs w:val="22"/>
        </w:rPr>
        <w:t>szlovák nyelvoktatás javítása és nyelvi hagyományápolás céljából 80.000,- Ft összeget biztosítson.</w:t>
      </w:r>
    </w:p>
    <w:p w14:paraId="397C6E04" w14:textId="4BC84E02" w:rsidR="00103C94" w:rsidRPr="00D85D2C" w:rsidRDefault="00103C94" w:rsidP="00103C94">
      <w:pPr>
        <w:pStyle w:val="Listaszerbekezds"/>
        <w:numPr>
          <w:ilvl w:val="0"/>
          <w:numId w:val="28"/>
        </w:numPr>
        <w:ind w:right="150"/>
        <w:jc w:val="both"/>
        <w:rPr>
          <w:bCs/>
          <w:sz w:val="22"/>
          <w:szCs w:val="22"/>
        </w:rPr>
      </w:pPr>
      <w:r w:rsidRPr="00D85D2C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6</w:t>
      </w:r>
      <w:r w:rsidRPr="00D85D2C">
        <w:rPr>
          <w:bCs/>
          <w:sz w:val="22"/>
          <w:szCs w:val="22"/>
        </w:rPr>
        <w:t>. évi költségvetésének</w:t>
      </w:r>
      <w:r w:rsidRPr="00D85D2C">
        <w:rPr>
          <w:sz w:val="22"/>
          <w:szCs w:val="22"/>
        </w:rPr>
        <w:t xml:space="preserve"> terhére biztosítja.</w:t>
      </w:r>
    </w:p>
    <w:p w14:paraId="75955DFA" w14:textId="77777777" w:rsidR="00103C94" w:rsidRPr="00D85D2C" w:rsidRDefault="00103C94" w:rsidP="00103C94">
      <w:pPr>
        <w:pStyle w:val="Listaszerbekezds"/>
        <w:numPr>
          <w:ilvl w:val="0"/>
          <w:numId w:val="28"/>
        </w:numPr>
        <w:ind w:right="150"/>
        <w:jc w:val="both"/>
        <w:rPr>
          <w:bCs/>
          <w:sz w:val="22"/>
          <w:szCs w:val="22"/>
        </w:rPr>
      </w:pPr>
      <w:r w:rsidRPr="00D85D2C">
        <w:rPr>
          <w:sz w:val="22"/>
          <w:szCs w:val="22"/>
        </w:rPr>
        <w:t xml:space="preserve">felkéri a Polgármesteri Hivatal Pénzügyi Osztályát, hogy </w:t>
      </w:r>
      <w:r>
        <w:rPr>
          <w:sz w:val="22"/>
          <w:szCs w:val="22"/>
        </w:rPr>
        <w:t>80</w:t>
      </w:r>
      <w:r w:rsidRPr="00D85D2C">
        <w:rPr>
          <w:sz w:val="22"/>
          <w:szCs w:val="22"/>
        </w:rPr>
        <w:t>.000,- Ft összeg előleg készpénzben történő felvételét biztosítsa.”</w:t>
      </w:r>
    </w:p>
    <w:p w14:paraId="7E4332E8" w14:textId="77777777" w:rsidR="00103C94" w:rsidRPr="004053F4" w:rsidRDefault="00103C94" w:rsidP="00103C94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7304EE7B" w14:textId="77777777" w:rsidR="00103C94" w:rsidRPr="004053F4" w:rsidRDefault="00103C94" w:rsidP="00103C94">
      <w:pPr>
        <w:rPr>
          <w:sz w:val="22"/>
          <w:szCs w:val="22"/>
        </w:rPr>
      </w:pPr>
      <w:r w:rsidRPr="004053F4">
        <w:rPr>
          <w:b/>
          <w:bCs/>
          <w:sz w:val="22"/>
          <w:szCs w:val="22"/>
          <w:u w:val="single"/>
        </w:rPr>
        <w:t xml:space="preserve">Felelős: </w:t>
      </w:r>
      <w:r w:rsidRPr="004053F4">
        <w:rPr>
          <w:bCs/>
          <w:sz w:val="22"/>
          <w:szCs w:val="22"/>
        </w:rPr>
        <w:tab/>
      </w:r>
      <w:r w:rsidRPr="004053F4">
        <w:rPr>
          <w:sz w:val="22"/>
          <w:szCs w:val="22"/>
        </w:rPr>
        <w:t>a testület elnöke</w:t>
      </w:r>
    </w:p>
    <w:p w14:paraId="1F3DDCCC" w14:textId="77777777" w:rsidR="00103C94" w:rsidRPr="004053F4" w:rsidRDefault="00103C94" w:rsidP="00103C94">
      <w:pPr>
        <w:rPr>
          <w:b/>
          <w:sz w:val="22"/>
          <w:szCs w:val="22"/>
        </w:rPr>
      </w:pPr>
      <w:r w:rsidRPr="004053F4">
        <w:rPr>
          <w:b/>
          <w:bCs/>
          <w:sz w:val="22"/>
          <w:szCs w:val="22"/>
          <w:u w:val="single"/>
        </w:rPr>
        <w:t>Határidő:</w:t>
      </w:r>
      <w:r w:rsidRPr="004053F4">
        <w:rPr>
          <w:sz w:val="22"/>
          <w:szCs w:val="22"/>
        </w:rPr>
        <w:t xml:space="preserve"> </w:t>
      </w:r>
      <w:r w:rsidRPr="004053F4">
        <w:rPr>
          <w:sz w:val="22"/>
          <w:szCs w:val="22"/>
        </w:rPr>
        <w:tab/>
        <w:t xml:space="preserve">azonnal  </w:t>
      </w:r>
    </w:p>
    <w:p w14:paraId="234C382E" w14:textId="77777777" w:rsidR="00103C94" w:rsidRPr="006553D5" w:rsidRDefault="00103C94" w:rsidP="00103C94">
      <w:pPr>
        <w:jc w:val="both"/>
        <w:rPr>
          <w:sz w:val="22"/>
          <w:szCs w:val="22"/>
          <w:highlight w:val="yellow"/>
        </w:rPr>
      </w:pPr>
    </w:p>
    <w:p w14:paraId="3E140DC9" w14:textId="77777777" w:rsidR="00103C94" w:rsidRPr="004053F4" w:rsidRDefault="00103C94" w:rsidP="00103C94">
      <w:pPr>
        <w:jc w:val="both"/>
        <w:rPr>
          <w:sz w:val="22"/>
          <w:szCs w:val="22"/>
        </w:rPr>
      </w:pPr>
      <w:r w:rsidRPr="004053F4">
        <w:rPr>
          <w:sz w:val="22"/>
          <w:szCs w:val="22"/>
        </w:rPr>
        <w:t xml:space="preserve">A testület megtárgyalta </w:t>
      </w:r>
      <w:r>
        <w:rPr>
          <w:sz w:val="22"/>
          <w:szCs w:val="22"/>
        </w:rPr>
        <w:t>Györk Ernőné</w:t>
      </w:r>
      <w:r w:rsidRPr="004053F4">
        <w:rPr>
          <w:sz w:val="22"/>
          <w:szCs w:val="22"/>
        </w:rPr>
        <w:t xml:space="preserve"> elnök által megfogalmazottakat és </w:t>
      </w:r>
      <w:r>
        <w:rPr>
          <w:sz w:val="22"/>
          <w:szCs w:val="22"/>
        </w:rPr>
        <w:t>5</w:t>
      </w:r>
      <w:r w:rsidRPr="004053F4">
        <w:rPr>
          <w:sz w:val="22"/>
          <w:szCs w:val="22"/>
        </w:rPr>
        <w:t xml:space="preserve"> „igen” szavazattal az alábbi határozatot hozta:</w:t>
      </w:r>
    </w:p>
    <w:p w14:paraId="2261A007" w14:textId="77777777" w:rsidR="00103C94" w:rsidRPr="004053F4" w:rsidRDefault="00103C94" w:rsidP="00103C94">
      <w:pPr>
        <w:rPr>
          <w:smallCaps/>
          <w:sz w:val="22"/>
          <w:szCs w:val="22"/>
        </w:rPr>
      </w:pPr>
    </w:p>
    <w:p w14:paraId="1644F560" w14:textId="3EABE828" w:rsidR="00103C94" w:rsidRDefault="00103C94" w:rsidP="00103C94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bookmarkStart w:id="10" w:name="_Hlk241649875"/>
      <w:r>
        <w:rPr>
          <w:b/>
          <w:sz w:val="22"/>
          <w:szCs w:val="22"/>
          <w:u w:val="single"/>
        </w:rPr>
        <w:t>42</w:t>
      </w:r>
      <w:r w:rsidRPr="00CC4B80">
        <w:rPr>
          <w:b/>
          <w:sz w:val="22"/>
          <w:szCs w:val="22"/>
          <w:u w:val="single"/>
        </w:rPr>
        <w:t>/202</w:t>
      </w:r>
      <w:r w:rsidR="009808BE">
        <w:rPr>
          <w:b/>
          <w:sz w:val="22"/>
          <w:szCs w:val="22"/>
          <w:u w:val="single"/>
        </w:rPr>
        <w:t>6</w:t>
      </w:r>
      <w:r w:rsidRPr="00CC4B80">
        <w:rPr>
          <w:b/>
          <w:sz w:val="22"/>
          <w:szCs w:val="22"/>
          <w:u w:val="single"/>
        </w:rPr>
        <w:t xml:space="preserve">. </w:t>
      </w:r>
      <w:r>
        <w:rPr>
          <w:b/>
          <w:sz w:val="22"/>
          <w:szCs w:val="22"/>
          <w:u w:val="single"/>
        </w:rPr>
        <w:t>(IX. 22.)</w:t>
      </w:r>
      <w:r w:rsidRPr="004053F4">
        <w:rPr>
          <w:b/>
          <w:sz w:val="22"/>
          <w:szCs w:val="22"/>
          <w:u w:val="single"/>
        </w:rPr>
        <w:t xml:space="preserve"> sz. </w:t>
      </w:r>
      <w:r>
        <w:rPr>
          <w:b/>
          <w:sz w:val="22"/>
          <w:szCs w:val="22"/>
          <w:u w:val="single"/>
        </w:rPr>
        <w:t>Szlovák</w:t>
      </w:r>
      <w:r w:rsidRPr="004053F4">
        <w:rPr>
          <w:b/>
          <w:sz w:val="22"/>
          <w:szCs w:val="22"/>
          <w:u w:val="single"/>
        </w:rPr>
        <w:t xml:space="preserve"> Nemzetiségi Önk. határozat</w:t>
      </w:r>
    </w:p>
    <w:p w14:paraId="6E862CA1" w14:textId="77777777" w:rsidR="00103C94" w:rsidRPr="004053F4" w:rsidRDefault="00103C94" w:rsidP="00103C94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2C6B04A4" w14:textId="77777777" w:rsidR="00103C94" w:rsidRDefault="00103C94" w:rsidP="00103C94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4053F4">
        <w:rPr>
          <w:b/>
          <w:sz w:val="22"/>
          <w:szCs w:val="22"/>
        </w:rPr>
        <w:t>H A T Á R O Z A T</w:t>
      </w:r>
    </w:p>
    <w:p w14:paraId="209DCDA3" w14:textId="77777777" w:rsidR="00103C94" w:rsidRPr="004301DC" w:rsidRDefault="00103C94" w:rsidP="00103C94">
      <w:pPr>
        <w:jc w:val="both"/>
        <w:rPr>
          <w:sz w:val="22"/>
          <w:szCs w:val="22"/>
        </w:rPr>
      </w:pPr>
    </w:p>
    <w:p w14:paraId="60E6B9AF" w14:textId="77777777" w:rsidR="00103C94" w:rsidRPr="004301DC" w:rsidRDefault="00103C94" w:rsidP="00103C94">
      <w:pPr>
        <w:jc w:val="both"/>
        <w:rPr>
          <w:sz w:val="22"/>
          <w:szCs w:val="22"/>
        </w:rPr>
      </w:pPr>
      <w:r w:rsidRPr="004301DC">
        <w:rPr>
          <w:sz w:val="22"/>
          <w:szCs w:val="22"/>
        </w:rPr>
        <w:t>„Kiskő</w:t>
      </w:r>
      <w:r>
        <w:rPr>
          <w:sz w:val="22"/>
          <w:szCs w:val="22"/>
        </w:rPr>
        <w:t>rös Város Szlovák</w:t>
      </w:r>
      <w:r w:rsidRPr="004301DC">
        <w:rPr>
          <w:sz w:val="22"/>
          <w:szCs w:val="22"/>
        </w:rPr>
        <w:t xml:space="preserve"> Nemzetiségi Önkormányzata </w:t>
      </w:r>
    </w:p>
    <w:p w14:paraId="0E6E55C1" w14:textId="77777777" w:rsidR="00103C94" w:rsidRPr="005D73A5" w:rsidRDefault="00103C94" w:rsidP="00103C94">
      <w:pPr>
        <w:pStyle w:val="Listaszerbekezds"/>
        <w:numPr>
          <w:ilvl w:val="0"/>
          <w:numId w:val="27"/>
        </w:numPr>
        <w:jc w:val="both"/>
        <w:rPr>
          <w:sz w:val="22"/>
          <w:szCs w:val="22"/>
        </w:rPr>
      </w:pPr>
      <w:r w:rsidRPr="005D73A5">
        <w:rPr>
          <w:sz w:val="22"/>
          <w:szCs w:val="22"/>
        </w:rPr>
        <w:t xml:space="preserve">egyetért azzal, hogy az Országos Szlovák Önkormányzat által </w:t>
      </w:r>
      <w:r>
        <w:rPr>
          <w:sz w:val="22"/>
          <w:szCs w:val="22"/>
        </w:rPr>
        <w:t>kiírt</w:t>
      </w:r>
      <w:r w:rsidRPr="005D73A5">
        <w:rPr>
          <w:sz w:val="22"/>
          <w:szCs w:val="22"/>
        </w:rPr>
        <w:t xml:space="preserve"> pályázat</w:t>
      </w:r>
      <w:r>
        <w:rPr>
          <w:sz w:val="22"/>
          <w:szCs w:val="22"/>
        </w:rPr>
        <w:t xml:space="preserve"> megvalósításához, </w:t>
      </w:r>
      <w:r w:rsidRPr="00680808">
        <w:rPr>
          <w:sz w:val="22"/>
        </w:rPr>
        <w:t xml:space="preserve">a helyi szlovák közösségek programjainak, kiadványainak </w:t>
      </w:r>
      <w:r>
        <w:rPr>
          <w:sz w:val="22"/>
        </w:rPr>
        <w:t xml:space="preserve">megjelenítéséhez, a </w:t>
      </w:r>
      <w:r>
        <w:rPr>
          <w:bCs/>
          <w:sz w:val="22"/>
          <w:szCs w:val="22"/>
        </w:rPr>
        <w:t>szlovák nyelvoktatás javítása és nyelvi hagyományápolás céljából 80.000,- Ft összeget biztosítson.</w:t>
      </w:r>
    </w:p>
    <w:p w14:paraId="39DC8529" w14:textId="78963F41" w:rsidR="00103C94" w:rsidRPr="00D85D2C" w:rsidRDefault="00103C94" w:rsidP="00103C94">
      <w:pPr>
        <w:pStyle w:val="Listaszerbekezds"/>
        <w:numPr>
          <w:ilvl w:val="0"/>
          <w:numId w:val="27"/>
        </w:numPr>
        <w:ind w:right="150"/>
        <w:jc w:val="both"/>
        <w:rPr>
          <w:bCs/>
          <w:sz w:val="22"/>
          <w:szCs w:val="22"/>
        </w:rPr>
      </w:pPr>
      <w:r w:rsidRPr="00D85D2C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6</w:t>
      </w:r>
      <w:r w:rsidRPr="00D85D2C">
        <w:rPr>
          <w:bCs/>
          <w:sz w:val="22"/>
          <w:szCs w:val="22"/>
        </w:rPr>
        <w:t>. évi költségvetésének</w:t>
      </w:r>
      <w:r w:rsidRPr="00D85D2C">
        <w:rPr>
          <w:sz w:val="22"/>
          <w:szCs w:val="22"/>
        </w:rPr>
        <w:t xml:space="preserve"> terhére biztosítja.</w:t>
      </w:r>
    </w:p>
    <w:p w14:paraId="5BED4AA3" w14:textId="77777777" w:rsidR="00103C94" w:rsidRPr="00D85D2C" w:rsidRDefault="00103C94" w:rsidP="00103C94">
      <w:pPr>
        <w:pStyle w:val="Listaszerbekezds"/>
        <w:numPr>
          <w:ilvl w:val="0"/>
          <w:numId w:val="27"/>
        </w:numPr>
        <w:ind w:right="150"/>
        <w:jc w:val="both"/>
        <w:rPr>
          <w:bCs/>
          <w:sz w:val="22"/>
          <w:szCs w:val="22"/>
        </w:rPr>
      </w:pPr>
      <w:r w:rsidRPr="00D85D2C">
        <w:rPr>
          <w:sz w:val="22"/>
          <w:szCs w:val="22"/>
        </w:rPr>
        <w:t xml:space="preserve">felkéri a Polgármesteri Hivatal Pénzügyi Osztályát, hogy </w:t>
      </w:r>
      <w:r>
        <w:rPr>
          <w:sz w:val="22"/>
          <w:szCs w:val="22"/>
        </w:rPr>
        <w:t>80</w:t>
      </w:r>
      <w:r w:rsidRPr="00D85D2C">
        <w:rPr>
          <w:sz w:val="22"/>
          <w:szCs w:val="22"/>
        </w:rPr>
        <w:t>.000,- Ft összeg előleg készpénzben történő felvételét biztosítsa.”</w:t>
      </w:r>
    </w:p>
    <w:p w14:paraId="395539C3" w14:textId="77777777" w:rsidR="00103C94" w:rsidRPr="004053F4" w:rsidRDefault="00103C94" w:rsidP="00103C94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1595D2EC" w14:textId="77777777" w:rsidR="00103C94" w:rsidRPr="004053F4" w:rsidRDefault="00103C94" w:rsidP="00103C94">
      <w:pPr>
        <w:rPr>
          <w:sz w:val="22"/>
          <w:szCs w:val="22"/>
        </w:rPr>
      </w:pPr>
      <w:r w:rsidRPr="004053F4">
        <w:rPr>
          <w:b/>
          <w:bCs/>
          <w:sz w:val="22"/>
          <w:szCs w:val="22"/>
          <w:u w:val="single"/>
        </w:rPr>
        <w:t xml:space="preserve">Felelős: </w:t>
      </w:r>
      <w:r w:rsidRPr="004053F4">
        <w:rPr>
          <w:bCs/>
          <w:sz w:val="22"/>
          <w:szCs w:val="22"/>
        </w:rPr>
        <w:tab/>
      </w:r>
      <w:r w:rsidRPr="004053F4">
        <w:rPr>
          <w:sz w:val="22"/>
          <w:szCs w:val="22"/>
        </w:rPr>
        <w:t>a testület elnöke</w:t>
      </w:r>
    </w:p>
    <w:p w14:paraId="2FC95C7C" w14:textId="77777777" w:rsidR="00103C94" w:rsidRPr="004053F4" w:rsidRDefault="00103C94" w:rsidP="00103C94">
      <w:pPr>
        <w:rPr>
          <w:b/>
          <w:sz w:val="22"/>
          <w:szCs w:val="22"/>
        </w:rPr>
      </w:pPr>
      <w:r w:rsidRPr="004053F4">
        <w:rPr>
          <w:b/>
          <w:bCs/>
          <w:sz w:val="22"/>
          <w:szCs w:val="22"/>
          <w:u w:val="single"/>
        </w:rPr>
        <w:t>Határidő:</w:t>
      </w:r>
      <w:r w:rsidRPr="004053F4">
        <w:rPr>
          <w:sz w:val="22"/>
          <w:szCs w:val="22"/>
        </w:rPr>
        <w:t xml:space="preserve"> </w:t>
      </w:r>
      <w:r w:rsidRPr="004053F4">
        <w:rPr>
          <w:sz w:val="22"/>
          <w:szCs w:val="22"/>
        </w:rPr>
        <w:tab/>
        <w:t xml:space="preserve">azonnal  </w:t>
      </w:r>
    </w:p>
    <w:bookmarkEnd w:id="10"/>
    <w:p w14:paraId="5AEDD617" w14:textId="77777777" w:rsidR="00103C94" w:rsidRPr="00423D05" w:rsidRDefault="00103C94" w:rsidP="00103C94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713B1069" w14:textId="77777777" w:rsidR="00103C94" w:rsidRDefault="00103C94" w:rsidP="00103C94">
      <w:pPr>
        <w:rPr>
          <w:sz w:val="22"/>
        </w:rPr>
      </w:pPr>
    </w:p>
    <w:p w14:paraId="559E8EEF" w14:textId="77777777" w:rsidR="004E00B1" w:rsidRDefault="004E00B1" w:rsidP="004E00B1">
      <w:pPr>
        <w:jc w:val="both"/>
        <w:rPr>
          <w:b/>
          <w:bCs/>
          <w:sz w:val="22"/>
          <w:szCs w:val="22"/>
        </w:rPr>
      </w:pPr>
    </w:p>
    <w:p w14:paraId="6FF344F6" w14:textId="77777777" w:rsidR="004E00B1" w:rsidRDefault="004E00B1" w:rsidP="004E00B1">
      <w:pPr>
        <w:jc w:val="both"/>
        <w:rPr>
          <w:b/>
          <w:bCs/>
          <w:sz w:val="22"/>
          <w:szCs w:val="22"/>
        </w:rPr>
      </w:pPr>
    </w:p>
    <w:p w14:paraId="065146B3" w14:textId="1C0EF923" w:rsidR="004E00B1" w:rsidRPr="00297FFB" w:rsidRDefault="004E00B1" w:rsidP="004E00B1">
      <w:pPr>
        <w:jc w:val="both"/>
        <w:rPr>
          <w:sz w:val="22"/>
        </w:rPr>
      </w:pPr>
      <w:r w:rsidRPr="00F75646">
        <w:rPr>
          <w:b/>
          <w:bCs/>
          <w:sz w:val="22"/>
          <w:szCs w:val="22"/>
        </w:rPr>
        <w:lastRenderedPageBreak/>
        <w:t>Györk Ernőné a testület elnöke</w:t>
      </w:r>
      <w:r w:rsidRPr="00F75646">
        <w:rPr>
          <w:sz w:val="22"/>
          <w:szCs w:val="22"/>
        </w:rPr>
        <w:t xml:space="preserve"> </w:t>
      </w:r>
      <w:r>
        <w:rPr>
          <w:sz w:val="22"/>
        </w:rPr>
        <w:t>elmondta,</w:t>
      </w:r>
      <w:r w:rsidRPr="00297FFB">
        <w:rPr>
          <w:sz w:val="22"/>
        </w:rPr>
        <w:t xml:space="preserve"> hogy </w:t>
      </w:r>
      <w:r>
        <w:rPr>
          <w:sz w:val="22"/>
        </w:rPr>
        <w:t>a testület részt kíván venni a Szűcsi Óvodában megrendezésre kerülő Mihály napi vásáron. A népi hagyományok mellett a szlovák szokások átadása is a program részét képezi. A program megvalósulásának költségeire 10</w:t>
      </w:r>
      <w:r w:rsidRPr="00297FFB">
        <w:rPr>
          <w:sz w:val="22"/>
        </w:rPr>
        <w:t xml:space="preserve">.000,- Ft összeg </w:t>
      </w:r>
      <w:r w:rsidRPr="00297FFB">
        <w:rPr>
          <w:sz w:val="22"/>
          <w:szCs w:val="22"/>
        </w:rPr>
        <w:t xml:space="preserve">biztosítását javasolja a testületnek </w:t>
      </w:r>
      <w:r w:rsidRPr="00297FFB">
        <w:rPr>
          <w:sz w:val="22"/>
        </w:rPr>
        <w:t>akként, hogy</w:t>
      </w:r>
      <w:r w:rsidRPr="00297FFB">
        <w:rPr>
          <w:sz w:val="22"/>
          <w:szCs w:val="22"/>
        </w:rPr>
        <w:t xml:space="preserve"> az összeg előlegként kerüljön kifizetésre.</w:t>
      </w:r>
    </w:p>
    <w:p w14:paraId="7711E55D" w14:textId="77777777" w:rsidR="004E00B1" w:rsidRPr="00297FFB" w:rsidRDefault="004E00B1" w:rsidP="004E00B1">
      <w:pPr>
        <w:jc w:val="both"/>
        <w:rPr>
          <w:sz w:val="22"/>
          <w:szCs w:val="22"/>
        </w:rPr>
      </w:pPr>
    </w:p>
    <w:p w14:paraId="049924AA" w14:textId="77777777" w:rsidR="004E00B1" w:rsidRPr="00297FFB" w:rsidRDefault="004E00B1" w:rsidP="004E00B1">
      <w:p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>A testület elnöke határozati javaslatként az alábbiakat fogalmazta meg:</w:t>
      </w:r>
    </w:p>
    <w:p w14:paraId="02203540" w14:textId="77777777" w:rsidR="004E00B1" w:rsidRPr="00297FFB" w:rsidRDefault="004E00B1" w:rsidP="004E00B1">
      <w:pPr>
        <w:ind w:right="150"/>
        <w:jc w:val="both"/>
        <w:rPr>
          <w:bCs/>
          <w:sz w:val="22"/>
          <w:szCs w:val="22"/>
        </w:rPr>
      </w:pPr>
    </w:p>
    <w:p w14:paraId="28A7812A" w14:textId="77777777" w:rsidR="004E00B1" w:rsidRPr="00297FFB" w:rsidRDefault="004E00B1" w:rsidP="004E00B1">
      <w:p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 xml:space="preserve">„Kiskőrös Város Szlovák Nemzetiségi Önkormányzata </w:t>
      </w:r>
    </w:p>
    <w:p w14:paraId="3D12E27B" w14:textId="78662599" w:rsidR="004E00B1" w:rsidRPr="00297FFB" w:rsidRDefault="004E00B1" w:rsidP="004E00B1">
      <w:pPr>
        <w:numPr>
          <w:ilvl w:val="0"/>
          <w:numId w:val="29"/>
        </w:numPr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>10</w:t>
      </w:r>
      <w:r w:rsidRPr="00297FFB">
        <w:rPr>
          <w:sz w:val="22"/>
          <w:szCs w:val="22"/>
        </w:rPr>
        <w:t xml:space="preserve">.000,- Ft összeget biztosít </w:t>
      </w:r>
      <w:r>
        <w:rPr>
          <w:sz w:val="22"/>
        </w:rPr>
        <w:t xml:space="preserve">a Szűcsi Óvodában megrendezésre kerülő Mihály napi vásáron </w:t>
      </w:r>
      <w:r w:rsidRPr="00297FFB">
        <w:rPr>
          <w:sz w:val="22"/>
        </w:rPr>
        <w:t xml:space="preserve">való </w:t>
      </w:r>
      <w:r>
        <w:rPr>
          <w:sz w:val="22"/>
        </w:rPr>
        <w:t>részvétel költségeire</w:t>
      </w:r>
      <w:r w:rsidRPr="00297FFB">
        <w:rPr>
          <w:sz w:val="22"/>
        </w:rPr>
        <w:t>.</w:t>
      </w:r>
    </w:p>
    <w:p w14:paraId="18875856" w14:textId="56D08EE0" w:rsidR="004E00B1" w:rsidRPr="00297FFB" w:rsidRDefault="004E00B1" w:rsidP="004E00B1">
      <w:pPr>
        <w:numPr>
          <w:ilvl w:val="0"/>
          <w:numId w:val="29"/>
        </w:num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>az 1. pontban meghatározott összeget a 20</w:t>
      </w:r>
      <w:r>
        <w:rPr>
          <w:bCs/>
          <w:sz w:val="22"/>
          <w:szCs w:val="22"/>
        </w:rPr>
        <w:t>26</w:t>
      </w:r>
      <w:r w:rsidRPr="00297FFB">
        <w:rPr>
          <w:bCs/>
          <w:sz w:val="22"/>
          <w:szCs w:val="22"/>
        </w:rPr>
        <w:t>. évi költségvetésének</w:t>
      </w:r>
      <w:r w:rsidRPr="00297FFB">
        <w:rPr>
          <w:sz w:val="22"/>
          <w:szCs w:val="24"/>
        </w:rPr>
        <w:t xml:space="preserve"> terhére biztosítja.</w:t>
      </w:r>
    </w:p>
    <w:p w14:paraId="1B5491F1" w14:textId="73D99E9C" w:rsidR="004E00B1" w:rsidRPr="00F16B4E" w:rsidRDefault="004E00B1" w:rsidP="004E00B1">
      <w:pPr>
        <w:numPr>
          <w:ilvl w:val="0"/>
          <w:numId w:val="29"/>
        </w:numPr>
        <w:ind w:right="150"/>
        <w:jc w:val="both"/>
        <w:rPr>
          <w:bCs/>
          <w:sz w:val="22"/>
          <w:szCs w:val="22"/>
        </w:rPr>
      </w:pPr>
      <w:r w:rsidRPr="007C6754">
        <w:rPr>
          <w:sz w:val="22"/>
          <w:szCs w:val="22"/>
        </w:rPr>
        <w:t>felkéri a Polgármest</w:t>
      </w:r>
      <w:r>
        <w:rPr>
          <w:sz w:val="22"/>
          <w:szCs w:val="22"/>
        </w:rPr>
        <w:t>eri Hivatal Pénzügyi Osztályát, hogy 10.000,- Ft összeg előleg készpénzben történő felvételét biztosítsa</w:t>
      </w:r>
      <w:r w:rsidRPr="007C6754">
        <w:rPr>
          <w:sz w:val="22"/>
          <w:szCs w:val="22"/>
        </w:rPr>
        <w:t>.”</w:t>
      </w:r>
    </w:p>
    <w:p w14:paraId="166F94F5" w14:textId="77777777" w:rsidR="004E00B1" w:rsidRPr="00297FFB" w:rsidRDefault="004E00B1" w:rsidP="004E00B1">
      <w:pPr>
        <w:jc w:val="both"/>
        <w:rPr>
          <w:rFonts w:eastAsia="Calibri"/>
          <w:sz w:val="22"/>
          <w:szCs w:val="22"/>
          <w:lang w:eastAsia="en-US"/>
        </w:rPr>
      </w:pPr>
    </w:p>
    <w:p w14:paraId="51B23CA4" w14:textId="77777777" w:rsidR="004E00B1" w:rsidRPr="00297FFB" w:rsidRDefault="004E00B1" w:rsidP="004E00B1">
      <w:pPr>
        <w:jc w:val="both"/>
        <w:rPr>
          <w:sz w:val="22"/>
          <w:szCs w:val="22"/>
        </w:rPr>
      </w:pPr>
      <w:r w:rsidRPr="00297FFB">
        <w:rPr>
          <w:b/>
          <w:sz w:val="22"/>
          <w:szCs w:val="22"/>
          <w:u w:val="single"/>
        </w:rPr>
        <w:t>Felelős:</w:t>
      </w:r>
      <w:r w:rsidRPr="00297FFB">
        <w:rPr>
          <w:sz w:val="22"/>
          <w:szCs w:val="22"/>
        </w:rPr>
        <w:tab/>
        <w:t>a testület elnöke</w:t>
      </w:r>
    </w:p>
    <w:p w14:paraId="3DCD3DEA" w14:textId="77777777" w:rsidR="004E00B1" w:rsidRPr="003F6700" w:rsidRDefault="004E00B1" w:rsidP="004E00B1">
      <w:pPr>
        <w:jc w:val="both"/>
        <w:rPr>
          <w:sz w:val="22"/>
          <w:szCs w:val="22"/>
        </w:rPr>
      </w:pPr>
      <w:r w:rsidRPr="00297FFB"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azonnal</w:t>
      </w:r>
    </w:p>
    <w:p w14:paraId="05CD07CA" w14:textId="77777777" w:rsidR="004E00B1" w:rsidRPr="00297FFB" w:rsidRDefault="004E00B1" w:rsidP="004E00B1">
      <w:pPr>
        <w:jc w:val="both"/>
        <w:rPr>
          <w:bCs/>
          <w:sz w:val="22"/>
          <w:szCs w:val="22"/>
        </w:rPr>
      </w:pPr>
    </w:p>
    <w:p w14:paraId="25B07254" w14:textId="77777777" w:rsidR="004E00B1" w:rsidRPr="00297FFB" w:rsidRDefault="004E00B1" w:rsidP="004E00B1">
      <w:pPr>
        <w:jc w:val="both"/>
        <w:rPr>
          <w:sz w:val="22"/>
        </w:rPr>
      </w:pPr>
      <w:r w:rsidRPr="00297FFB">
        <w:rPr>
          <w:sz w:val="22"/>
        </w:rPr>
        <w:t xml:space="preserve">A testület megtárgyalta </w:t>
      </w:r>
      <w:r w:rsidRPr="006D7F47">
        <w:rPr>
          <w:sz w:val="22"/>
          <w:szCs w:val="22"/>
        </w:rPr>
        <w:t>Györk Ernőné</w:t>
      </w:r>
      <w:r w:rsidRPr="00F75646">
        <w:rPr>
          <w:b/>
          <w:bCs/>
          <w:sz w:val="22"/>
          <w:szCs w:val="22"/>
        </w:rPr>
        <w:t xml:space="preserve"> </w:t>
      </w:r>
      <w:r w:rsidRPr="00297FFB">
        <w:rPr>
          <w:sz w:val="22"/>
        </w:rPr>
        <w:t xml:space="preserve">elnök által megfogalmazottakat </w:t>
      </w:r>
      <w:r>
        <w:rPr>
          <w:sz w:val="22"/>
        </w:rPr>
        <w:t>5</w:t>
      </w:r>
      <w:r w:rsidRPr="00297FFB">
        <w:rPr>
          <w:sz w:val="22"/>
        </w:rPr>
        <w:t xml:space="preserve"> „igen” szavazattal az alábbi határozatot hozta:</w:t>
      </w:r>
    </w:p>
    <w:p w14:paraId="7D1EBEDA" w14:textId="77777777" w:rsidR="004E00B1" w:rsidRPr="00297FFB" w:rsidRDefault="004E00B1" w:rsidP="004E00B1">
      <w:pPr>
        <w:jc w:val="both"/>
        <w:rPr>
          <w:sz w:val="22"/>
        </w:rPr>
      </w:pPr>
    </w:p>
    <w:p w14:paraId="1F8CB632" w14:textId="7136D15C" w:rsidR="004E00B1" w:rsidRPr="00297FFB" w:rsidRDefault="004E00B1" w:rsidP="004E00B1">
      <w:pPr>
        <w:ind w:right="150"/>
        <w:jc w:val="both"/>
        <w:rPr>
          <w:b/>
          <w:sz w:val="22"/>
          <w:szCs w:val="22"/>
          <w:u w:val="single"/>
        </w:rPr>
      </w:pPr>
      <w:bookmarkStart w:id="11" w:name="_Hlk241649901"/>
      <w:bookmarkStart w:id="12" w:name="_Hlk241649915"/>
      <w:r>
        <w:rPr>
          <w:b/>
          <w:sz w:val="22"/>
          <w:szCs w:val="22"/>
          <w:u w:val="single"/>
        </w:rPr>
        <w:t>43</w:t>
      </w:r>
      <w:r w:rsidRPr="00CC4B80">
        <w:rPr>
          <w:b/>
          <w:sz w:val="22"/>
          <w:szCs w:val="22"/>
          <w:u w:val="single"/>
        </w:rPr>
        <w:t>/202</w:t>
      </w:r>
      <w:r w:rsidR="009808BE">
        <w:rPr>
          <w:b/>
          <w:sz w:val="22"/>
          <w:szCs w:val="22"/>
          <w:u w:val="single"/>
        </w:rPr>
        <w:t>6</w:t>
      </w:r>
      <w:r w:rsidRPr="00CC4B80">
        <w:rPr>
          <w:b/>
          <w:sz w:val="22"/>
          <w:szCs w:val="22"/>
          <w:u w:val="single"/>
        </w:rPr>
        <w:t xml:space="preserve">. </w:t>
      </w:r>
      <w:r>
        <w:rPr>
          <w:b/>
          <w:sz w:val="22"/>
          <w:szCs w:val="22"/>
          <w:u w:val="single"/>
        </w:rPr>
        <w:t>(IX. 22.) sz</w:t>
      </w:r>
      <w:r w:rsidRPr="00297FFB">
        <w:rPr>
          <w:b/>
          <w:sz w:val="22"/>
          <w:szCs w:val="22"/>
          <w:u w:val="single"/>
        </w:rPr>
        <w:t>. Szlovák Nemzetiségi Önk. határozat</w:t>
      </w:r>
    </w:p>
    <w:p w14:paraId="64FB7CD5" w14:textId="77777777" w:rsidR="004E00B1" w:rsidRPr="00297FFB" w:rsidRDefault="004E00B1" w:rsidP="004E00B1">
      <w:pPr>
        <w:ind w:right="150"/>
        <w:jc w:val="both"/>
        <w:rPr>
          <w:b/>
          <w:sz w:val="22"/>
          <w:szCs w:val="22"/>
          <w:u w:val="single"/>
        </w:rPr>
      </w:pPr>
    </w:p>
    <w:p w14:paraId="1EF0D99D" w14:textId="77777777" w:rsidR="004E00B1" w:rsidRDefault="004E00B1" w:rsidP="004E00B1">
      <w:pPr>
        <w:ind w:right="150"/>
        <w:jc w:val="center"/>
        <w:rPr>
          <w:b/>
          <w:sz w:val="22"/>
          <w:szCs w:val="22"/>
        </w:rPr>
      </w:pPr>
      <w:r w:rsidRPr="00297FFB">
        <w:rPr>
          <w:b/>
          <w:sz w:val="22"/>
          <w:szCs w:val="22"/>
        </w:rPr>
        <w:t>H A T Á R O Z A T</w:t>
      </w:r>
    </w:p>
    <w:p w14:paraId="2552F4EA" w14:textId="77777777" w:rsidR="004E00B1" w:rsidRDefault="004E00B1" w:rsidP="004E00B1">
      <w:pPr>
        <w:ind w:right="150"/>
        <w:jc w:val="center"/>
        <w:rPr>
          <w:b/>
          <w:sz w:val="22"/>
          <w:szCs w:val="22"/>
        </w:rPr>
      </w:pPr>
    </w:p>
    <w:p w14:paraId="0BFBE217" w14:textId="77777777" w:rsidR="004E00B1" w:rsidRPr="00297FFB" w:rsidRDefault="004E00B1" w:rsidP="004E00B1">
      <w:p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 xml:space="preserve">„Kiskőrös Város Szlovák Nemzetiségi Önkormányzata </w:t>
      </w:r>
    </w:p>
    <w:p w14:paraId="591D521D" w14:textId="77777777" w:rsidR="004E00B1" w:rsidRPr="00297FFB" w:rsidRDefault="004E00B1" w:rsidP="004E00B1">
      <w:pPr>
        <w:numPr>
          <w:ilvl w:val="0"/>
          <w:numId w:val="31"/>
        </w:numPr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>10</w:t>
      </w:r>
      <w:r w:rsidRPr="00297FFB">
        <w:rPr>
          <w:sz w:val="22"/>
          <w:szCs w:val="22"/>
        </w:rPr>
        <w:t xml:space="preserve">.000,- Ft összeget biztosít </w:t>
      </w:r>
      <w:r>
        <w:rPr>
          <w:sz w:val="22"/>
        </w:rPr>
        <w:t xml:space="preserve">a Szűcsi Óvodában megrendezésre kerülő Mihály napi vásáron </w:t>
      </w:r>
      <w:r w:rsidRPr="00297FFB">
        <w:rPr>
          <w:sz w:val="22"/>
        </w:rPr>
        <w:t xml:space="preserve">való </w:t>
      </w:r>
      <w:r>
        <w:rPr>
          <w:sz w:val="22"/>
        </w:rPr>
        <w:t>részvétel költségeire</w:t>
      </w:r>
      <w:r w:rsidRPr="00297FFB">
        <w:rPr>
          <w:sz w:val="22"/>
        </w:rPr>
        <w:t>.</w:t>
      </w:r>
    </w:p>
    <w:p w14:paraId="54E4007F" w14:textId="77777777" w:rsidR="004E00B1" w:rsidRPr="00297FFB" w:rsidRDefault="004E00B1" w:rsidP="004E00B1">
      <w:pPr>
        <w:numPr>
          <w:ilvl w:val="0"/>
          <w:numId w:val="31"/>
        </w:num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>az 1. pontban meghatározott összeget a 20</w:t>
      </w:r>
      <w:r>
        <w:rPr>
          <w:bCs/>
          <w:sz w:val="22"/>
          <w:szCs w:val="22"/>
        </w:rPr>
        <w:t>26</w:t>
      </w:r>
      <w:r w:rsidRPr="00297FFB">
        <w:rPr>
          <w:bCs/>
          <w:sz w:val="22"/>
          <w:szCs w:val="22"/>
        </w:rPr>
        <w:t>. évi költségvetésének</w:t>
      </w:r>
      <w:r w:rsidRPr="00297FFB">
        <w:rPr>
          <w:sz w:val="22"/>
          <w:szCs w:val="24"/>
        </w:rPr>
        <w:t xml:space="preserve"> terhére biztosítja.</w:t>
      </w:r>
    </w:p>
    <w:p w14:paraId="49F3D96F" w14:textId="77777777" w:rsidR="004E00B1" w:rsidRPr="00F16B4E" w:rsidRDefault="004E00B1" w:rsidP="004E00B1">
      <w:pPr>
        <w:numPr>
          <w:ilvl w:val="0"/>
          <w:numId w:val="31"/>
        </w:numPr>
        <w:ind w:right="150"/>
        <w:jc w:val="both"/>
        <w:rPr>
          <w:bCs/>
          <w:sz w:val="22"/>
          <w:szCs w:val="22"/>
        </w:rPr>
      </w:pPr>
      <w:r w:rsidRPr="007C6754">
        <w:rPr>
          <w:sz w:val="22"/>
          <w:szCs w:val="22"/>
        </w:rPr>
        <w:t>felkéri a Polgármest</w:t>
      </w:r>
      <w:r>
        <w:rPr>
          <w:sz w:val="22"/>
          <w:szCs w:val="22"/>
        </w:rPr>
        <w:t>eri Hivatal Pénzügyi Osztályát, hogy 10.000,- Ft összeg előleg készpénzben történő felvételét biztosítsa</w:t>
      </w:r>
      <w:r w:rsidRPr="007C6754">
        <w:rPr>
          <w:sz w:val="22"/>
          <w:szCs w:val="22"/>
        </w:rPr>
        <w:t>.”</w:t>
      </w:r>
    </w:p>
    <w:p w14:paraId="2AE9543D" w14:textId="77777777" w:rsidR="004E00B1" w:rsidRPr="00297FFB" w:rsidRDefault="004E00B1" w:rsidP="004E00B1">
      <w:pPr>
        <w:jc w:val="both"/>
        <w:rPr>
          <w:rFonts w:eastAsia="Calibri"/>
          <w:sz w:val="22"/>
          <w:szCs w:val="22"/>
          <w:lang w:eastAsia="en-US"/>
        </w:rPr>
      </w:pPr>
    </w:p>
    <w:p w14:paraId="545164A0" w14:textId="77777777" w:rsidR="004E00B1" w:rsidRPr="00297FFB" w:rsidRDefault="004E00B1" w:rsidP="004E00B1">
      <w:pPr>
        <w:jc w:val="both"/>
        <w:rPr>
          <w:sz w:val="22"/>
          <w:szCs w:val="22"/>
        </w:rPr>
      </w:pPr>
      <w:r w:rsidRPr="00297FFB">
        <w:rPr>
          <w:b/>
          <w:sz w:val="22"/>
          <w:szCs w:val="22"/>
          <w:u w:val="single"/>
        </w:rPr>
        <w:t>Felelős:</w:t>
      </w:r>
      <w:r w:rsidRPr="00297FFB">
        <w:rPr>
          <w:sz w:val="22"/>
          <w:szCs w:val="22"/>
        </w:rPr>
        <w:tab/>
        <w:t>a testület elnöke</w:t>
      </w:r>
    </w:p>
    <w:bookmarkEnd w:id="12"/>
    <w:p w14:paraId="412501DF" w14:textId="518E3E5E" w:rsidR="004E00B1" w:rsidRDefault="004E00B1" w:rsidP="004E00B1">
      <w:pPr>
        <w:pBdr>
          <w:bottom w:val="single" w:sz="6" w:space="1" w:color="auto"/>
        </w:pBdr>
        <w:jc w:val="both"/>
        <w:rPr>
          <w:sz w:val="22"/>
          <w:szCs w:val="22"/>
        </w:rPr>
      </w:pPr>
      <w:r w:rsidRPr="00297FFB"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azonnal</w:t>
      </w:r>
    </w:p>
    <w:bookmarkEnd w:id="11"/>
    <w:p w14:paraId="4748BBE4" w14:textId="77777777" w:rsidR="004E00B1" w:rsidRPr="00423D05" w:rsidRDefault="004E00B1" w:rsidP="004E00B1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43C59C28" w14:textId="77777777" w:rsidR="004E00B1" w:rsidRDefault="004E00B1" w:rsidP="004E00B1">
      <w:pPr>
        <w:rPr>
          <w:sz w:val="22"/>
        </w:rPr>
      </w:pPr>
    </w:p>
    <w:p w14:paraId="21B3B5C7" w14:textId="77777777" w:rsidR="004E00B1" w:rsidRDefault="004E00B1" w:rsidP="00103C94">
      <w:pPr>
        <w:rPr>
          <w:sz w:val="22"/>
        </w:rPr>
      </w:pPr>
    </w:p>
    <w:p w14:paraId="458E6809" w14:textId="77777777" w:rsidR="00DF47BC" w:rsidRDefault="00DF47BC" w:rsidP="00D2316D">
      <w:pPr>
        <w:spacing w:after="26" w:line="247" w:lineRule="auto"/>
        <w:ind w:right="4"/>
        <w:jc w:val="both"/>
        <w:rPr>
          <w:sz w:val="22"/>
          <w:szCs w:val="22"/>
        </w:rPr>
      </w:pPr>
    </w:p>
    <w:p w14:paraId="41FB5AE4" w14:textId="77777777" w:rsidR="00DF47BC" w:rsidRPr="00074DEA" w:rsidRDefault="00DF47BC" w:rsidP="00DD60C1">
      <w:pPr>
        <w:pStyle w:val="Listaszerbekezds"/>
        <w:numPr>
          <w:ilvl w:val="0"/>
          <w:numId w:val="32"/>
        </w:numPr>
        <w:jc w:val="center"/>
        <w:rPr>
          <w:b/>
          <w:bCs/>
          <w:sz w:val="22"/>
        </w:rPr>
      </w:pPr>
      <w:r w:rsidRPr="00074DEA">
        <w:rPr>
          <w:b/>
          <w:bCs/>
          <w:sz w:val="22"/>
        </w:rPr>
        <w:t>napirend</w:t>
      </w:r>
    </w:p>
    <w:p w14:paraId="62DAB0D2" w14:textId="77777777" w:rsidR="00DF47BC" w:rsidRPr="00167C9C" w:rsidRDefault="00DF47BC" w:rsidP="00DF47BC">
      <w:pPr>
        <w:pStyle w:val="Listaszerbekezds"/>
        <w:ind w:left="720"/>
        <w:rPr>
          <w:b/>
          <w:bCs/>
          <w:sz w:val="22"/>
          <w:szCs w:val="22"/>
        </w:rPr>
      </w:pPr>
      <w:r w:rsidRPr="00167C9C">
        <w:rPr>
          <w:b/>
          <w:bCs/>
          <w:caps/>
          <w:sz w:val="22"/>
          <w:szCs w:val="22"/>
        </w:rPr>
        <w:t>A Nemzetiségi Önkormányzat 202</w:t>
      </w:r>
      <w:r>
        <w:rPr>
          <w:b/>
          <w:bCs/>
          <w:caps/>
          <w:sz w:val="22"/>
          <w:szCs w:val="22"/>
        </w:rPr>
        <w:t>6</w:t>
      </w:r>
      <w:r w:rsidRPr="00167C9C">
        <w:rPr>
          <w:b/>
          <w:bCs/>
          <w:caps/>
          <w:sz w:val="22"/>
          <w:szCs w:val="22"/>
        </w:rPr>
        <w:t>. évi költségvetésének módosítása</w:t>
      </w:r>
    </w:p>
    <w:p w14:paraId="38E3B8B3" w14:textId="77777777" w:rsidR="00B27DFF" w:rsidRDefault="00B27DFF" w:rsidP="00DF47BC">
      <w:pPr>
        <w:rPr>
          <w:sz w:val="22"/>
        </w:rPr>
      </w:pPr>
    </w:p>
    <w:p w14:paraId="0EDE1D98" w14:textId="3432A34A" w:rsidR="00F71798" w:rsidRDefault="00DF47BC" w:rsidP="00F71798">
      <w:pPr>
        <w:jc w:val="both"/>
        <w:rPr>
          <w:sz w:val="22"/>
          <w:szCs w:val="22"/>
        </w:rPr>
      </w:pPr>
      <w:r w:rsidRPr="00713955">
        <w:rPr>
          <w:b/>
          <w:sz w:val="22"/>
          <w:szCs w:val="22"/>
        </w:rPr>
        <w:t>Kőhegyiné Seres Anita költségvetési referens</w:t>
      </w:r>
      <w:r w:rsidRPr="00713955">
        <w:rPr>
          <w:sz w:val="22"/>
          <w:szCs w:val="22"/>
        </w:rPr>
        <w:t xml:space="preserve"> elmondta, hogy </w:t>
      </w:r>
      <w:r w:rsidR="00F71798">
        <w:rPr>
          <w:sz w:val="22"/>
          <w:szCs w:val="22"/>
        </w:rPr>
        <w:t>az Önkormányzat elnöke a kiemelt előirányzatok között átcsoportosítást hajtott végre, mert a számviteli szabályok betartása ezt indokolta. Ezért az e</w:t>
      </w:r>
      <w:r w:rsidR="00F71798" w:rsidRPr="000F2670">
        <w:rPr>
          <w:sz w:val="22"/>
          <w:szCs w:val="22"/>
        </w:rPr>
        <w:t>gyéb működési célú támogatások bevételei államháztartáson belülről</w:t>
      </w:r>
      <w:r w:rsidR="00F71798">
        <w:rPr>
          <w:sz w:val="22"/>
          <w:szCs w:val="22"/>
        </w:rPr>
        <w:t xml:space="preserve"> csökkentérsre kerül 100.000 Ft-tal, míg az e</w:t>
      </w:r>
      <w:r w:rsidR="00F71798" w:rsidRPr="000F2670">
        <w:rPr>
          <w:sz w:val="22"/>
          <w:szCs w:val="22"/>
        </w:rPr>
        <w:t>gyéb működési célú átvett pénzeszközök</w:t>
      </w:r>
      <w:r w:rsidR="00F71798">
        <w:rPr>
          <w:sz w:val="22"/>
          <w:szCs w:val="22"/>
        </w:rPr>
        <w:t xml:space="preserve"> kiemelt előirányzat megemelésre került 100.000 Ft-tal. Ezenkívül a személyi juttatások kiemelt előirányzat megemelésre került 160.000 Ft-tal, míg a dologi kiadások kiemelt előirányzat csökkentésre került 160.000Ft-tal.</w:t>
      </w:r>
    </w:p>
    <w:p w14:paraId="02437E79" w14:textId="7A221393" w:rsidR="00DF47BC" w:rsidRPr="00B24A4E" w:rsidRDefault="00DF47BC" w:rsidP="00DF47BC">
      <w:pPr>
        <w:jc w:val="both"/>
        <w:rPr>
          <w:sz w:val="22"/>
          <w:szCs w:val="22"/>
        </w:rPr>
      </w:pPr>
    </w:p>
    <w:p w14:paraId="72578C5F" w14:textId="77777777" w:rsidR="00DF47BC" w:rsidRDefault="00DF47BC" w:rsidP="00DF47BC">
      <w:pPr>
        <w:ind w:right="150"/>
        <w:jc w:val="both"/>
        <w:rPr>
          <w:bCs/>
          <w:sz w:val="22"/>
          <w:szCs w:val="22"/>
        </w:rPr>
      </w:pPr>
      <w:r w:rsidRPr="00C95EF3">
        <w:rPr>
          <w:bCs/>
          <w:sz w:val="22"/>
          <w:szCs w:val="22"/>
        </w:rPr>
        <w:t>A testület elnöke határozati javaslatként az alábbiakat fogalmazta meg:</w:t>
      </w:r>
    </w:p>
    <w:p w14:paraId="4E2E530F" w14:textId="77777777" w:rsidR="009373AF" w:rsidRDefault="009373AF" w:rsidP="00DF47BC">
      <w:pPr>
        <w:ind w:right="150"/>
        <w:jc w:val="both"/>
        <w:rPr>
          <w:bCs/>
          <w:sz w:val="22"/>
          <w:szCs w:val="22"/>
        </w:rPr>
      </w:pPr>
    </w:p>
    <w:p w14:paraId="6C3841F0" w14:textId="421AA2FB" w:rsidR="00F71798" w:rsidRDefault="00F71798" w:rsidP="00F71798">
      <w:pPr>
        <w:pStyle w:val="Listaszerbekezds"/>
        <w:ind w:left="567" w:hanging="283"/>
        <w:jc w:val="both"/>
        <w:rPr>
          <w:sz w:val="22"/>
          <w:szCs w:val="22"/>
        </w:rPr>
      </w:pPr>
      <w:r w:rsidRPr="008071A1">
        <w:rPr>
          <w:sz w:val="22"/>
          <w:szCs w:val="22"/>
        </w:rPr>
        <w:t xml:space="preserve">1. Kiskőrös Város </w:t>
      </w:r>
      <w:r>
        <w:rPr>
          <w:sz w:val="22"/>
          <w:szCs w:val="22"/>
        </w:rPr>
        <w:t>Szlovák</w:t>
      </w:r>
      <w:r w:rsidRPr="008071A1">
        <w:rPr>
          <w:sz w:val="22"/>
          <w:szCs w:val="22"/>
        </w:rPr>
        <w:t xml:space="preserve"> Nemzetiségi Önkormányzata (a továbbiakban: Nemzetiségi Önkormányzat) 202</w:t>
      </w:r>
      <w:r>
        <w:rPr>
          <w:sz w:val="22"/>
          <w:szCs w:val="22"/>
        </w:rPr>
        <w:t>6</w:t>
      </w:r>
      <w:r w:rsidRPr="008071A1">
        <w:rPr>
          <w:sz w:val="22"/>
          <w:szCs w:val="22"/>
        </w:rPr>
        <w:t>. évi költségvetésének</w:t>
      </w:r>
    </w:p>
    <w:p w14:paraId="4546943D" w14:textId="77777777" w:rsidR="00F71798" w:rsidRPr="008071A1" w:rsidRDefault="00F71798" w:rsidP="00F71798">
      <w:pPr>
        <w:pStyle w:val="Listaszerbekezds"/>
        <w:ind w:left="709" w:hanging="425"/>
        <w:jc w:val="both"/>
        <w:rPr>
          <w:sz w:val="22"/>
          <w:szCs w:val="22"/>
        </w:rPr>
      </w:pPr>
    </w:p>
    <w:p w14:paraId="3FB1D255" w14:textId="77777777" w:rsidR="00F71798" w:rsidRPr="00E503B3" w:rsidRDefault="00F71798" w:rsidP="00F71798">
      <w:pPr>
        <w:ind w:left="1428" w:firstLine="696"/>
        <w:jc w:val="both"/>
        <w:rPr>
          <w:color w:val="FF0000"/>
          <w:sz w:val="22"/>
          <w:szCs w:val="22"/>
        </w:rPr>
      </w:pPr>
      <w:r w:rsidRPr="008071A1">
        <w:rPr>
          <w:sz w:val="22"/>
          <w:szCs w:val="22"/>
        </w:rPr>
        <w:t>költségvetési bevételeit</w:t>
      </w:r>
      <w:r w:rsidRPr="008071A1">
        <w:rPr>
          <w:sz w:val="22"/>
          <w:szCs w:val="22"/>
        </w:rPr>
        <w:tab/>
      </w:r>
      <w:r w:rsidRPr="008071A1">
        <w:rPr>
          <w:sz w:val="22"/>
          <w:szCs w:val="22"/>
        </w:rPr>
        <w:tab/>
      </w:r>
      <w:r>
        <w:rPr>
          <w:sz w:val="22"/>
          <w:szCs w:val="22"/>
        </w:rPr>
        <w:t>49.441.188</w:t>
      </w:r>
      <w:r w:rsidRPr="00C03095">
        <w:rPr>
          <w:sz w:val="22"/>
          <w:szCs w:val="22"/>
        </w:rPr>
        <w:t>,- forintban</w:t>
      </w:r>
    </w:p>
    <w:p w14:paraId="23DEEF7B" w14:textId="77777777" w:rsidR="00F71798" w:rsidRPr="00AA081C" w:rsidRDefault="00F71798" w:rsidP="00F71798">
      <w:pPr>
        <w:ind w:left="1428" w:firstLine="696"/>
        <w:jc w:val="both"/>
        <w:rPr>
          <w:sz w:val="22"/>
          <w:szCs w:val="22"/>
        </w:rPr>
      </w:pPr>
      <w:r w:rsidRPr="00AA081C">
        <w:rPr>
          <w:sz w:val="22"/>
          <w:szCs w:val="22"/>
        </w:rPr>
        <w:t>finanszírozási bevételeit</w:t>
      </w:r>
      <w:r w:rsidRPr="00AA081C">
        <w:rPr>
          <w:sz w:val="22"/>
          <w:szCs w:val="22"/>
        </w:rPr>
        <w:tab/>
      </w:r>
      <w:r>
        <w:rPr>
          <w:sz w:val="22"/>
          <w:szCs w:val="22"/>
        </w:rPr>
        <w:t xml:space="preserve">     129.979</w:t>
      </w:r>
      <w:r w:rsidRPr="00AA081C">
        <w:rPr>
          <w:sz w:val="22"/>
          <w:szCs w:val="22"/>
        </w:rPr>
        <w:t>,- forintban</w:t>
      </w:r>
    </w:p>
    <w:p w14:paraId="3A960B0A" w14:textId="77777777" w:rsidR="00F71798" w:rsidRPr="00AA081C" w:rsidRDefault="00F71798" w:rsidP="00F71798">
      <w:pPr>
        <w:ind w:left="1428" w:firstLine="696"/>
        <w:jc w:val="both"/>
        <w:rPr>
          <w:sz w:val="22"/>
          <w:szCs w:val="22"/>
        </w:rPr>
      </w:pPr>
      <w:r w:rsidRPr="00AA081C">
        <w:rPr>
          <w:sz w:val="22"/>
          <w:szCs w:val="22"/>
        </w:rPr>
        <w:t>költségvetési kiadásait</w:t>
      </w:r>
      <w:r w:rsidRPr="00AA081C">
        <w:rPr>
          <w:sz w:val="22"/>
          <w:szCs w:val="22"/>
        </w:rPr>
        <w:tab/>
      </w:r>
      <w:r w:rsidRPr="00AA081C">
        <w:rPr>
          <w:sz w:val="22"/>
          <w:szCs w:val="22"/>
        </w:rPr>
        <w:tab/>
      </w:r>
      <w:r>
        <w:rPr>
          <w:sz w:val="22"/>
          <w:szCs w:val="22"/>
        </w:rPr>
        <w:t>49.571.167</w:t>
      </w:r>
      <w:r w:rsidRPr="00AA081C">
        <w:rPr>
          <w:sz w:val="22"/>
          <w:szCs w:val="22"/>
        </w:rPr>
        <w:t>,- forintban</w:t>
      </w:r>
    </w:p>
    <w:p w14:paraId="293251CE" w14:textId="77777777" w:rsidR="00F71798" w:rsidRPr="008071A1" w:rsidRDefault="00F71798" w:rsidP="00F71798">
      <w:pPr>
        <w:ind w:left="1428" w:firstLine="696"/>
        <w:jc w:val="both"/>
        <w:rPr>
          <w:sz w:val="22"/>
          <w:szCs w:val="22"/>
        </w:rPr>
      </w:pPr>
    </w:p>
    <w:p w14:paraId="0A791724" w14:textId="77777777" w:rsidR="00F71798" w:rsidRDefault="00F71798" w:rsidP="00F71798">
      <w:pPr>
        <w:ind w:left="708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állapítom meg, a határozat 2. mellékletében foglalt részletezés szerint, az előirányzat felhasználási tervet a határozat 3. mellékletében foglalt részletezés szerint.</w:t>
      </w:r>
    </w:p>
    <w:p w14:paraId="6279889B" w14:textId="77777777" w:rsidR="00F71798" w:rsidRDefault="00F71798" w:rsidP="00F71798">
      <w:pPr>
        <w:ind w:left="709" w:hanging="283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  </w:t>
      </w:r>
      <w:r w:rsidRPr="008071A1">
        <w:rPr>
          <w:sz w:val="22"/>
          <w:szCs w:val="22"/>
        </w:rPr>
        <w:t>A költségvetési bevételek és kiadások különbözete a költségvetési hiány, amelynek fedezete a finanszírozási bevétel (belső finanszírozás). A finanszírozási bevétel előző évi maradványából képződött, felhasználása az előző évi kötelezettségvállalásoknak megfelelően történik.</w:t>
      </w:r>
    </w:p>
    <w:p w14:paraId="6B7A9BEA" w14:textId="77777777" w:rsidR="00F71798" w:rsidRDefault="00F71798" w:rsidP="00F71798">
      <w:pPr>
        <w:spacing w:after="160" w:line="259" w:lineRule="auto"/>
        <w:contextualSpacing/>
        <w:jc w:val="both"/>
        <w:rPr>
          <w:sz w:val="22"/>
          <w:szCs w:val="22"/>
        </w:rPr>
      </w:pPr>
    </w:p>
    <w:p w14:paraId="59BC58A4" w14:textId="2969C75E" w:rsidR="00F71798" w:rsidRDefault="00987836" w:rsidP="00F71798">
      <w:pPr>
        <w:spacing w:after="160" w:line="259" w:lineRule="auto"/>
        <w:ind w:left="709" w:hanging="283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2</w:t>
      </w:r>
      <w:r w:rsidR="00F71798">
        <w:rPr>
          <w:sz w:val="22"/>
          <w:szCs w:val="22"/>
        </w:rPr>
        <w:t xml:space="preserve">. </w:t>
      </w:r>
      <w:r w:rsidR="00F71798" w:rsidRPr="008071A1">
        <w:rPr>
          <w:sz w:val="22"/>
          <w:szCs w:val="22"/>
        </w:rPr>
        <w:t xml:space="preserve">A </w:t>
      </w:r>
      <w:r w:rsidR="00F71798">
        <w:rPr>
          <w:color w:val="000000" w:themeColor="text1"/>
          <w:sz w:val="22"/>
          <w:szCs w:val="22"/>
        </w:rPr>
        <w:t>4</w:t>
      </w:r>
      <w:r w:rsidR="00F71798" w:rsidRPr="009D125C">
        <w:rPr>
          <w:color w:val="000000" w:themeColor="text1"/>
          <w:sz w:val="22"/>
          <w:szCs w:val="22"/>
        </w:rPr>
        <w:t>/202</w:t>
      </w:r>
      <w:r w:rsidR="00F71798">
        <w:rPr>
          <w:color w:val="000000" w:themeColor="text1"/>
          <w:sz w:val="22"/>
          <w:szCs w:val="22"/>
        </w:rPr>
        <w:t>6</w:t>
      </w:r>
      <w:r w:rsidR="00F71798" w:rsidRPr="009D125C">
        <w:rPr>
          <w:color w:val="000000" w:themeColor="text1"/>
          <w:sz w:val="22"/>
          <w:szCs w:val="22"/>
        </w:rPr>
        <w:t xml:space="preserve"> </w:t>
      </w:r>
      <w:r w:rsidR="00F71798" w:rsidRPr="008071A1">
        <w:rPr>
          <w:sz w:val="22"/>
          <w:szCs w:val="22"/>
        </w:rPr>
        <w:t>sz. Nemzetiségi Önkormányzati határozat 1., 2., 3., mellékletei e határozat 1., 2., 3. mellékleteire módosulnak.”</w:t>
      </w:r>
    </w:p>
    <w:p w14:paraId="29A17681" w14:textId="77777777" w:rsidR="00F71798" w:rsidRDefault="00F71798" w:rsidP="00F71798">
      <w:pPr>
        <w:jc w:val="both"/>
        <w:rPr>
          <w:b/>
          <w:sz w:val="22"/>
          <w:szCs w:val="22"/>
          <w:u w:val="single"/>
        </w:rPr>
      </w:pPr>
    </w:p>
    <w:p w14:paraId="324BEE0F" w14:textId="77777777" w:rsidR="00F71798" w:rsidRPr="00E42021" w:rsidRDefault="00F71798" w:rsidP="00F71798">
      <w:pPr>
        <w:rPr>
          <w:sz w:val="22"/>
          <w:szCs w:val="22"/>
        </w:rPr>
      </w:pPr>
      <w:r w:rsidRPr="00E42021">
        <w:rPr>
          <w:b/>
          <w:bCs/>
          <w:sz w:val="22"/>
          <w:szCs w:val="22"/>
          <w:u w:val="single"/>
        </w:rPr>
        <w:t>Felelős:</w:t>
      </w:r>
      <w:r w:rsidRPr="00E42021">
        <w:rPr>
          <w:sz w:val="22"/>
          <w:szCs w:val="22"/>
        </w:rPr>
        <w:t xml:space="preserve">      a testület elnöke</w:t>
      </w:r>
    </w:p>
    <w:p w14:paraId="04B8892B" w14:textId="6EF390A0" w:rsidR="00F71798" w:rsidRDefault="00F71798" w:rsidP="00F71798">
      <w:pPr>
        <w:jc w:val="both"/>
        <w:rPr>
          <w:sz w:val="22"/>
          <w:szCs w:val="22"/>
        </w:rPr>
      </w:pPr>
      <w:r w:rsidRPr="00E42021">
        <w:rPr>
          <w:b/>
          <w:bCs/>
          <w:sz w:val="22"/>
          <w:szCs w:val="22"/>
          <w:u w:val="single"/>
        </w:rPr>
        <w:t>Határidő:</w:t>
      </w:r>
      <w:r w:rsidRPr="00E42021">
        <w:rPr>
          <w:sz w:val="22"/>
          <w:szCs w:val="22"/>
        </w:rPr>
        <w:t xml:space="preserve">   azonnal</w:t>
      </w:r>
    </w:p>
    <w:p w14:paraId="520DF766" w14:textId="77777777" w:rsidR="00F71798" w:rsidRPr="00F71798" w:rsidRDefault="00F71798" w:rsidP="00F71798">
      <w:pPr>
        <w:jc w:val="both"/>
        <w:rPr>
          <w:sz w:val="22"/>
          <w:szCs w:val="22"/>
        </w:rPr>
      </w:pPr>
    </w:p>
    <w:p w14:paraId="46DE0D7B" w14:textId="77777777" w:rsidR="00DF47BC" w:rsidRDefault="00DF47BC" w:rsidP="00DF47BC">
      <w:pPr>
        <w:jc w:val="both"/>
        <w:rPr>
          <w:sz w:val="22"/>
        </w:rPr>
      </w:pPr>
      <w:r w:rsidRPr="00297FFB">
        <w:rPr>
          <w:sz w:val="22"/>
        </w:rPr>
        <w:t xml:space="preserve">A testület megtárgyalta </w:t>
      </w:r>
      <w:r>
        <w:rPr>
          <w:sz w:val="22"/>
          <w:szCs w:val="22"/>
        </w:rPr>
        <w:t xml:space="preserve">Györk Ernőné </w:t>
      </w:r>
      <w:r w:rsidRPr="00297FFB">
        <w:rPr>
          <w:sz w:val="22"/>
        </w:rPr>
        <w:t xml:space="preserve">elnök által megfogalmazottakat </w:t>
      </w:r>
      <w:r>
        <w:rPr>
          <w:sz w:val="22"/>
        </w:rPr>
        <w:t>5</w:t>
      </w:r>
      <w:r w:rsidRPr="00297FFB">
        <w:rPr>
          <w:sz w:val="22"/>
        </w:rPr>
        <w:t xml:space="preserve"> „igen” szavazattal az alábbi határozatot hozta:</w:t>
      </w:r>
    </w:p>
    <w:p w14:paraId="4FB7F310" w14:textId="77777777" w:rsidR="00DF47BC" w:rsidRDefault="00DF47BC" w:rsidP="00DF47BC">
      <w:pPr>
        <w:jc w:val="both"/>
        <w:rPr>
          <w:sz w:val="22"/>
        </w:rPr>
      </w:pPr>
    </w:p>
    <w:p w14:paraId="5EF47C4F" w14:textId="347DDE61" w:rsidR="00DF47BC" w:rsidRPr="00297FFB" w:rsidRDefault="00F71798" w:rsidP="00DF47BC">
      <w:pPr>
        <w:ind w:right="150"/>
        <w:jc w:val="both"/>
        <w:rPr>
          <w:b/>
          <w:sz w:val="22"/>
          <w:szCs w:val="22"/>
          <w:u w:val="single"/>
        </w:rPr>
      </w:pPr>
      <w:bookmarkStart w:id="13" w:name="_Hlk241649964"/>
      <w:bookmarkStart w:id="14" w:name="_Hlk241649981"/>
      <w:r>
        <w:rPr>
          <w:b/>
          <w:sz w:val="22"/>
          <w:szCs w:val="22"/>
          <w:u w:val="single"/>
        </w:rPr>
        <w:t>44</w:t>
      </w:r>
      <w:r w:rsidRPr="00CC4B80">
        <w:rPr>
          <w:b/>
          <w:sz w:val="22"/>
          <w:szCs w:val="22"/>
          <w:u w:val="single"/>
        </w:rPr>
        <w:t>/202</w:t>
      </w:r>
      <w:r w:rsidR="009808BE">
        <w:rPr>
          <w:b/>
          <w:sz w:val="22"/>
          <w:szCs w:val="22"/>
          <w:u w:val="single"/>
        </w:rPr>
        <w:t>6</w:t>
      </w:r>
      <w:r w:rsidRPr="00CC4B80">
        <w:rPr>
          <w:b/>
          <w:sz w:val="22"/>
          <w:szCs w:val="22"/>
          <w:u w:val="single"/>
        </w:rPr>
        <w:t xml:space="preserve">. </w:t>
      </w:r>
      <w:r>
        <w:rPr>
          <w:b/>
          <w:sz w:val="22"/>
          <w:szCs w:val="22"/>
          <w:u w:val="single"/>
        </w:rPr>
        <w:t xml:space="preserve">(IX. 22.) </w:t>
      </w:r>
      <w:r w:rsidR="00DF47BC">
        <w:rPr>
          <w:b/>
          <w:sz w:val="22"/>
          <w:szCs w:val="22"/>
          <w:u w:val="single"/>
        </w:rPr>
        <w:t>sz</w:t>
      </w:r>
      <w:r w:rsidR="00DF47BC" w:rsidRPr="00297FFB">
        <w:rPr>
          <w:b/>
          <w:sz w:val="22"/>
          <w:szCs w:val="22"/>
          <w:u w:val="single"/>
        </w:rPr>
        <w:t>.</w:t>
      </w:r>
      <w:r w:rsidR="00DF47BC">
        <w:rPr>
          <w:b/>
          <w:sz w:val="22"/>
          <w:szCs w:val="22"/>
          <w:u w:val="single"/>
        </w:rPr>
        <w:t xml:space="preserve"> Szlovák</w:t>
      </w:r>
      <w:r w:rsidR="00DF47BC" w:rsidRPr="00297FFB">
        <w:rPr>
          <w:b/>
          <w:sz w:val="22"/>
          <w:szCs w:val="22"/>
          <w:u w:val="single"/>
        </w:rPr>
        <w:t xml:space="preserve"> Nemzetiségi Önk. határozat</w:t>
      </w:r>
    </w:p>
    <w:p w14:paraId="6451D82F" w14:textId="77777777" w:rsidR="00DF47BC" w:rsidRPr="00297FFB" w:rsidRDefault="00DF47BC" w:rsidP="00DF47BC">
      <w:pPr>
        <w:ind w:right="150"/>
        <w:jc w:val="both"/>
        <w:rPr>
          <w:b/>
          <w:sz w:val="22"/>
          <w:szCs w:val="22"/>
          <w:u w:val="single"/>
        </w:rPr>
      </w:pPr>
    </w:p>
    <w:p w14:paraId="32DF7C16" w14:textId="77777777" w:rsidR="00DF47BC" w:rsidRDefault="00DF47BC" w:rsidP="00DF47BC">
      <w:pPr>
        <w:ind w:right="150"/>
        <w:jc w:val="center"/>
        <w:rPr>
          <w:b/>
          <w:sz w:val="22"/>
          <w:szCs w:val="22"/>
        </w:rPr>
      </w:pPr>
      <w:r w:rsidRPr="00297FFB">
        <w:rPr>
          <w:b/>
          <w:sz w:val="22"/>
          <w:szCs w:val="22"/>
        </w:rPr>
        <w:t>H A T Á R O Z A T</w:t>
      </w:r>
    </w:p>
    <w:p w14:paraId="405299F6" w14:textId="77777777" w:rsidR="009373AF" w:rsidRDefault="009373AF" w:rsidP="00DF47BC">
      <w:pPr>
        <w:ind w:right="150"/>
        <w:jc w:val="center"/>
        <w:rPr>
          <w:b/>
          <w:sz w:val="22"/>
          <w:szCs w:val="22"/>
        </w:rPr>
      </w:pPr>
    </w:p>
    <w:p w14:paraId="7CD8E59C" w14:textId="204C8F69" w:rsidR="00F71798" w:rsidRDefault="00F71798" w:rsidP="00F71798">
      <w:pPr>
        <w:pStyle w:val="Listaszerbekezds"/>
        <w:ind w:left="567" w:hanging="283"/>
        <w:jc w:val="both"/>
        <w:rPr>
          <w:sz w:val="22"/>
          <w:szCs w:val="22"/>
        </w:rPr>
      </w:pPr>
      <w:r w:rsidRPr="008071A1">
        <w:rPr>
          <w:sz w:val="22"/>
          <w:szCs w:val="22"/>
        </w:rPr>
        <w:t xml:space="preserve">1. Kiskőrös Város </w:t>
      </w:r>
      <w:r>
        <w:rPr>
          <w:sz w:val="22"/>
          <w:szCs w:val="22"/>
        </w:rPr>
        <w:t>Szlovák</w:t>
      </w:r>
      <w:r w:rsidRPr="008071A1">
        <w:rPr>
          <w:sz w:val="22"/>
          <w:szCs w:val="22"/>
        </w:rPr>
        <w:t xml:space="preserve"> Nemzetiségi Önkormányzata (a továbbiakban: Nemzetiségi Önkormányzat) 202</w:t>
      </w:r>
      <w:r>
        <w:rPr>
          <w:sz w:val="22"/>
          <w:szCs w:val="22"/>
        </w:rPr>
        <w:t>6</w:t>
      </w:r>
      <w:r w:rsidRPr="008071A1">
        <w:rPr>
          <w:sz w:val="22"/>
          <w:szCs w:val="22"/>
        </w:rPr>
        <w:t>. évi költségvetésének</w:t>
      </w:r>
    </w:p>
    <w:p w14:paraId="27ED7E8B" w14:textId="77777777" w:rsidR="00F71798" w:rsidRPr="008071A1" w:rsidRDefault="00F71798" w:rsidP="00F71798">
      <w:pPr>
        <w:pStyle w:val="Listaszerbekezds"/>
        <w:ind w:left="709" w:hanging="425"/>
        <w:jc w:val="both"/>
        <w:rPr>
          <w:sz w:val="22"/>
          <w:szCs w:val="22"/>
        </w:rPr>
      </w:pPr>
    </w:p>
    <w:p w14:paraId="5D1C717D" w14:textId="77777777" w:rsidR="00F71798" w:rsidRPr="00E503B3" w:rsidRDefault="00F71798" w:rsidP="00F71798">
      <w:pPr>
        <w:ind w:left="1428" w:firstLine="696"/>
        <w:jc w:val="both"/>
        <w:rPr>
          <w:color w:val="FF0000"/>
          <w:sz w:val="22"/>
          <w:szCs w:val="22"/>
        </w:rPr>
      </w:pPr>
      <w:r w:rsidRPr="008071A1">
        <w:rPr>
          <w:sz w:val="22"/>
          <w:szCs w:val="22"/>
        </w:rPr>
        <w:t>költségvetési bevételeit</w:t>
      </w:r>
      <w:r w:rsidRPr="008071A1">
        <w:rPr>
          <w:sz w:val="22"/>
          <w:szCs w:val="22"/>
        </w:rPr>
        <w:tab/>
      </w:r>
      <w:r w:rsidRPr="008071A1">
        <w:rPr>
          <w:sz w:val="22"/>
          <w:szCs w:val="22"/>
        </w:rPr>
        <w:tab/>
      </w:r>
      <w:r>
        <w:rPr>
          <w:sz w:val="22"/>
          <w:szCs w:val="22"/>
        </w:rPr>
        <w:t>49.441.188</w:t>
      </w:r>
      <w:r w:rsidRPr="00C03095">
        <w:rPr>
          <w:sz w:val="22"/>
          <w:szCs w:val="22"/>
        </w:rPr>
        <w:t>,- forintban</w:t>
      </w:r>
    </w:p>
    <w:p w14:paraId="273A9DD5" w14:textId="77777777" w:rsidR="00F71798" w:rsidRPr="00AA081C" w:rsidRDefault="00F71798" w:rsidP="00F71798">
      <w:pPr>
        <w:ind w:left="1428" w:firstLine="696"/>
        <w:jc w:val="both"/>
        <w:rPr>
          <w:sz w:val="22"/>
          <w:szCs w:val="22"/>
        </w:rPr>
      </w:pPr>
      <w:r w:rsidRPr="00AA081C">
        <w:rPr>
          <w:sz w:val="22"/>
          <w:szCs w:val="22"/>
        </w:rPr>
        <w:t>finanszírozási bevételeit</w:t>
      </w:r>
      <w:r w:rsidRPr="00AA081C">
        <w:rPr>
          <w:sz w:val="22"/>
          <w:szCs w:val="22"/>
        </w:rPr>
        <w:tab/>
      </w:r>
      <w:r>
        <w:rPr>
          <w:sz w:val="22"/>
          <w:szCs w:val="22"/>
        </w:rPr>
        <w:t xml:space="preserve">     129.979</w:t>
      </w:r>
      <w:r w:rsidRPr="00AA081C">
        <w:rPr>
          <w:sz w:val="22"/>
          <w:szCs w:val="22"/>
        </w:rPr>
        <w:t>,- forintban</w:t>
      </w:r>
    </w:p>
    <w:p w14:paraId="0EC5AA8E" w14:textId="77777777" w:rsidR="00F71798" w:rsidRPr="00AA081C" w:rsidRDefault="00F71798" w:rsidP="00F71798">
      <w:pPr>
        <w:ind w:left="1428" w:firstLine="696"/>
        <w:jc w:val="both"/>
        <w:rPr>
          <w:sz w:val="22"/>
          <w:szCs w:val="22"/>
        </w:rPr>
      </w:pPr>
      <w:r w:rsidRPr="00AA081C">
        <w:rPr>
          <w:sz w:val="22"/>
          <w:szCs w:val="22"/>
        </w:rPr>
        <w:t>költségvetési kiadásait</w:t>
      </w:r>
      <w:r w:rsidRPr="00AA081C">
        <w:rPr>
          <w:sz w:val="22"/>
          <w:szCs w:val="22"/>
        </w:rPr>
        <w:tab/>
      </w:r>
      <w:r w:rsidRPr="00AA081C">
        <w:rPr>
          <w:sz w:val="22"/>
          <w:szCs w:val="22"/>
        </w:rPr>
        <w:tab/>
      </w:r>
      <w:r>
        <w:rPr>
          <w:sz w:val="22"/>
          <w:szCs w:val="22"/>
        </w:rPr>
        <w:t>49.571.167</w:t>
      </w:r>
      <w:r w:rsidRPr="00AA081C">
        <w:rPr>
          <w:sz w:val="22"/>
          <w:szCs w:val="22"/>
        </w:rPr>
        <w:t>,- forintban</w:t>
      </w:r>
    </w:p>
    <w:p w14:paraId="502CC993" w14:textId="77777777" w:rsidR="00F71798" w:rsidRPr="008071A1" w:rsidRDefault="00F71798" w:rsidP="00F71798">
      <w:pPr>
        <w:ind w:left="1428" w:firstLine="696"/>
        <w:jc w:val="both"/>
        <w:rPr>
          <w:sz w:val="22"/>
          <w:szCs w:val="22"/>
        </w:rPr>
      </w:pPr>
    </w:p>
    <w:p w14:paraId="613DEAE3" w14:textId="77777777" w:rsidR="00F71798" w:rsidRDefault="00F71798" w:rsidP="00F71798">
      <w:pPr>
        <w:ind w:left="708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állapítom meg, a határozat 2. mellékletében foglalt részletezés szerint, az előirányzat felhasználási tervet a határozat 3. mellékletében foglalt részletezés szerint.</w:t>
      </w:r>
    </w:p>
    <w:p w14:paraId="1F68E22E" w14:textId="77777777" w:rsidR="00F71798" w:rsidRDefault="00F71798" w:rsidP="00F71798">
      <w:pPr>
        <w:ind w:left="709" w:hanging="28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 w:rsidRPr="008071A1">
        <w:rPr>
          <w:sz w:val="22"/>
          <w:szCs w:val="22"/>
        </w:rPr>
        <w:t>A költségvetési bevételek és kiadások különbözete a költségvetési hiány, amelynek fedezete a finanszírozási bevétel (belső finanszírozás). A finanszírozási bevétel előző évi maradványából képződött, felhasználása az előző évi kötelezettségvállalásoknak megfelelően történik.</w:t>
      </w:r>
    </w:p>
    <w:p w14:paraId="15B9BEC7" w14:textId="77777777" w:rsidR="00F71798" w:rsidRDefault="00F71798" w:rsidP="00F71798">
      <w:pPr>
        <w:spacing w:after="160" w:line="259" w:lineRule="auto"/>
        <w:contextualSpacing/>
        <w:jc w:val="both"/>
        <w:rPr>
          <w:sz w:val="22"/>
          <w:szCs w:val="22"/>
        </w:rPr>
      </w:pPr>
    </w:p>
    <w:p w14:paraId="11D89763" w14:textId="08B2CA7B" w:rsidR="00F71798" w:rsidRDefault="00987836" w:rsidP="00F71798">
      <w:pPr>
        <w:spacing w:after="160" w:line="259" w:lineRule="auto"/>
        <w:ind w:left="709" w:hanging="283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2</w:t>
      </w:r>
      <w:r w:rsidR="00F71798">
        <w:rPr>
          <w:sz w:val="22"/>
          <w:szCs w:val="22"/>
        </w:rPr>
        <w:t xml:space="preserve">. </w:t>
      </w:r>
      <w:r w:rsidR="00F71798" w:rsidRPr="008071A1">
        <w:rPr>
          <w:sz w:val="22"/>
          <w:szCs w:val="22"/>
        </w:rPr>
        <w:t xml:space="preserve">A </w:t>
      </w:r>
      <w:r w:rsidR="00F71798">
        <w:rPr>
          <w:color w:val="000000" w:themeColor="text1"/>
          <w:sz w:val="22"/>
          <w:szCs w:val="22"/>
        </w:rPr>
        <w:t>4</w:t>
      </w:r>
      <w:r w:rsidR="00F71798" w:rsidRPr="009D125C">
        <w:rPr>
          <w:color w:val="000000" w:themeColor="text1"/>
          <w:sz w:val="22"/>
          <w:szCs w:val="22"/>
        </w:rPr>
        <w:t>/202</w:t>
      </w:r>
      <w:r w:rsidR="00F71798">
        <w:rPr>
          <w:color w:val="000000" w:themeColor="text1"/>
          <w:sz w:val="22"/>
          <w:szCs w:val="22"/>
        </w:rPr>
        <w:t>6</w:t>
      </w:r>
      <w:r w:rsidR="00F71798" w:rsidRPr="009D125C">
        <w:rPr>
          <w:color w:val="000000" w:themeColor="text1"/>
          <w:sz w:val="22"/>
          <w:szCs w:val="22"/>
        </w:rPr>
        <w:t xml:space="preserve"> </w:t>
      </w:r>
      <w:r w:rsidR="00F71798" w:rsidRPr="008071A1">
        <w:rPr>
          <w:sz w:val="22"/>
          <w:szCs w:val="22"/>
        </w:rPr>
        <w:t>sz. Nemzetiségi Önkormányzati határozat 1., 2., 3., mellékletei e határozat 1., 2., 3. mellékleteire módosulnak.”</w:t>
      </w:r>
    </w:p>
    <w:p w14:paraId="3D346231" w14:textId="77777777" w:rsidR="00F71798" w:rsidRDefault="00F71798" w:rsidP="00F71798">
      <w:pPr>
        <w:jc w:val="both"/>
        <w:rPr>
          <w:b/>
          <w:sz w:val="22"/>
          <w:szCs w:val="22"/>
          <w:u w:val="single"/>
        </w:rPr>
      </w:pPr>
    </w:p>
    <w:p w14:paraId="1DA7D89B" w14:textId="77777777" w:rsidR="00F71798" w:rsidRPr="00E42021" w:rsidRDefault="00F71798" w:rsidP="00F71798">
      <w:pPr>
        <w:rPr>
          <w:sz w:val="22"/>
          <w:szCs w:val="22"/>
        </w:rPr>
      </w:pPr>
      <w:r w:rsidRPr="00E42021">
        <w:rPr>
          <w:b/>
          <w:bCs/>
          <w:sz w:val="22"/>
          <w:szCs w:val="22"/>
          <w:u w:val="single"/>
        </w:rPr>
        <w:t>Felelős:</w:t>
      </w:r>
      <w:r w:rsidRPr="00E42021">
        <w:rPr>
          <w:sz w:val="22"/>
          <w:szCs w:val="22"/>
        </w:rPr>
        <w:t xml:space="preserve">      a testület elnöke</w:t>
      </w:r>
    </w:p>
    <w:bookmarkEnd w:id="14"/>
    <w:p w14:paraId="5D345ECE" w14:textId="7288113F" w:rsidR="002F2D60" w:rsidRDefault="00F71798" w:rsidP="00F71798">
      <w:pPr>
        <w:pBdr>
          <w:bottom w:val="single" w:sz="6" w:space="1" w:color="auto"/>
        </w:pBdr>
        <w:jc w:val="both"/>
        <w:rPr>
          <w:sz w:val="22"/>
          <w:szCs w:val="22"/>
        </w:rPr>
      </w:pPr>
      <w:r w:rsidRPr="00E42021">
        <w:rPr>
          <w:b/>
          <w:bCs/>
          <w:sz w:val="22"/>
          <w:szCs w:val="22"/>
          <w:u w:val="single"/>
        </w:rPr>
        <w:t>Határidő:</w:t>
      </w:r>
      <w:r w:rsidRPr="00E42021">
        <w:rPr>
          <w:sz w:val="22"/>
          <w:szCs w:val="22"/>
        </w:rPr>
        <w:t xml:space="preserve">   azonnal</w:t>
      </w:r>
      <w:r w:rsidRPr="002F2D60">
        <w:rPr>
          <w:noProof/>
        </w:rPr>
        <w:t xml:space="preserve"> </w:t>
      </w:r>
    </w:p>
    <w:bookmarkEnd w:id="13"/>
    <w:p w14:paraId="70F3637B" w14:textId="690A82BD" w:rsidR="002F2D60" w:rsidRDefault="002F2D60" w:rsidP="009373AF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4100A84F" w14:textId="55AD7B55" w:rsidR="002F2D60" w:rsidRDefault="00746A84" w:rsidP="009373AF">
      <w:pPr>
        <w:pBdr>
          <w:bottom w:val="single" w:sz="6" w:space="1" w:color="auto"/>
        </w:pBdr>
        <w:jc w:val="both"/>
        <w:rPr>
          <w:sz w:val="22"/>
          <w:szCs w:val="22"/>
        </w:rPr>
      </w:pPr>
      <w:r w:rsidRPr="00746A84">
        <w:rPr>
          <w:noProof/>
        </w:rPr>
        <w:lastRenderedPageBreak/>
        <w:drawing>
          <wp:inline distT="0" distB="0" distL="0" distR="0" wp14:anchorId="16D5A1CC" wp14:editId="5E8AD653">
            <wp:extent cx="6120130" cy="5210175"/>
            <wp:effectExtent l="0" t="0" r="0" b="9525"/>
            <wp:docPr id="1034321968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521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F78F77" w14:textId="77777777" w:rsidR="002F2D60" w:rsidRDefault="002F2D60" w:rsidP="009373AF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2E953B24" w14:textId="51AB6D95" w:rsidR="002F2D60" w:rsidRDefault="002F2D60" w:rsidP="009373AF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6FBED414" w14:textId="736640FC" w:rsidR="00746A84" w:rsidRDefault="00746A84" w:rsidP="009373AF">
      <w:pPr>
        <w:pBdr>
          <w:bottom w:val="single" w:sz="6" w:space="1" w:color="auto"/>
        </w:pBdr>
        <w:jc w:val="both"/>
        <w:rPr>
          <w:sz w:val="22"/>
          <w:szCs w:val="22"/>
        </w:rPr>
      </w:pPr>
      <w:r w:rsidRPr="00746A84">
        <w:rPr>
          <w:noProof/>
        </w:rPr>
        <w:drawing>
          <wp:inline distT="0" distB="0" distL="0" distR="0" wp14:anchorId="11120E79" wp14:editId="02BA9F23">
            <wp:extent cx="6120130" cy="3286125"/>
            <wp:effectExtent l="0" t="0" r="0" b="9525"/>
            <wp:docPr id="755668197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28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99AF3B" w14:textId="77777777" w:rsidR="002F2D60" w:rsidRDefault="002F2D60" w:rsidP="009373AF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290CD7DB" w14:textId="6DEC2A10" w:rsidR="00746A84" w:rsidRDefault="00746A84" w:rsidP="009373AF">
      <w:pPr>
        <w:pBdr>
          <w:bottom w:val="single" w:sz="6" w:space="1" w:color="auto"/>
        </w:pBdr>
        <w:jc w:val="both"/>
        <w:rPr>
          <w:sz w:val="22"/>
          <w:szCs w:val="22"/>
        </w:rPr>
      </w:pPr>
      <w:r w:rsidRPr="00746A84">
        <w:rPr>
          <w:noProof/>
        </w:rPr>
        <w:lastRenderedPageBreak/>
        <w:drawing>
          <wp:inline distT="0" distB="0" distL="0" distR="0" wp14:anchorId="0A6B7295" wp14:editId="73E04B22">
            <wp:extent cx="6120130" cy="3222625"/>
            <wp:effectExtent l="0" t="0" r="0" b="0"/>
            <wp:docPr id="1720553372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22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D78C5D" w14:textId="77777777" w:rsidR="00746A84" w:rsidRPr="00423D05" w:rsidRDefault="00746A84" w:rsidP="009373AF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79DDEF37" w14:textId="77777777" w:rsidR="009373AF" w:rsidRDefault="009373AF" w:rsidP="009373AF">
      <w:pPr>
        <w:spacing w:after="26" w:line="247" w:lineRule="auto"/>
        <w:ind w:right="4"/>
        <w:jc w:val="both"/>
        <w:rPr>
          <w:sz w:val="22"/>
          <w:szCs w:val="22"/>
        </w:rPr>
      </w:pPr>
    </w:p>
    <w:p w14:paraId="42CF2B57" w14:textId="77777777" w:rsidR="00D2316D" w:rsidRPr="009373AF" w:rsidRDefault="00D2316D" w:rsidP="00D2316D">
      <w:pPr>
        <w:spacing w:after="26" w:line="247" w:lineRule="auto"/>
        <w:ind w:right="4"/>
        <w:jc w:val="both"/>
        <w:rPr>
          <w:sz w:val="22"/>
          <w:szCs w:val="22"/>
        </w:rPr>
      </w:pPr>
    </w:p>
    <w:p w14:paraId="6B710006" w14:textId="77777777" w:rsidR="00F34BF5" w:rsidRDefault="00F34BF5" w:rsidP="00EF35B3">
      <w:pPr>
        <w:rPr>
          <w:sz w:val="22"/>
        </w:rPr>
      </w:pPr>
    </w:p>
    <w:p w14:paraId="05631069" w14:textId="48A20FF4" w:rsidR="000873FD" w:rsidRDefault="00C62193" w:rsidP="00EF35B3">
      <w:pPr>
        <w:rPr>
          <w:sz w:val="22"/>
        </w:rPr>
      </w:pPr>
      <w:r w:rsidRPr="007C0218">
        <w:rPr>
          <w:sz w:val="22"/>
        </w:rPr>
        <w:t>Tov</w:t>
      </w:r>
      <w:r w:rsidR="00E82ABA" w:rsidRPr="007C0218">
        <w:rPr>
          <w:sz w:val="22"/>
        </w:rPr>
        <w:t>ábbi kérdés, hozzászólás nem hangzott el, í</w:t>
      </w:r>
      <w:r w:rsidR="00FD1131" w:rsidRPr="007C0218">
        <w:rPr>
          <w:sz w:val="22"/>
        </w:rPr>
        <w:t xml:space="preserve">gy Györk Ernőné elnök az ülést </w:t>
      </w:r>
      <w:r w:rsidR="006E0284">
        <w:rPr>
          <w:sz w:val="22"/>
        </w:rPr>
        <w:t>9</w:t>
      </w:r>
      <w:r w:rsidR="00DF47BC">
        <w:rPr>
          <w:sz w:val="22"/>
        </w:rPr>
        <w:t>:30</w:t>
      </w:r>
      <w:r w:rsidR="00E82ABA" w:rsidRPr="007C0218">
        <w:rPr>
          <w:sz w:val="22"/>
        </w:rPr>
        <w:t xml:space="preserve"> órakor bezárta.</w:t>
      </w:r>
    </w:p>
    <w:p w14:paraId="57EC0163" w14:textId="469ED116" w:rsidR="00EF35B3" w:rsidRDefault="00EF35B3" w:rsidP="00EF35B3">
      <w:pPr>
        <w:rPr>
          <w:sz w:val="22"/>
        </w:rPr>
      </w:pPr>
    </w:p>
    <w:p w14:paraId="79395385" w14:textId="77777777" w:rsidR="003854F6" w:rsidRPr="007C0218" w:rsidRDefault="003854F6" w:rsidP="00EF35B3">
      <w:pPr>
        <w:rPr>
          <w:sz w:val="22"/>
        </w:rPr>
      </w:pPr>
    </w:p>
    <w:p w14:paraId="42E2FEAE" w14:textId="06975FC7" w:rsidR="00B76ADB" w:rsidRDefault="00E82ABA" w:rsidP="00F34BF5">
      <w:pPr>
        <w:jc w:val="center"/>
        <w:rPr>
          <w:sz w:val="22"/>
        </w:rPr>
      </w:pPr>
      <w:proofErr w:type="spellStart"/>
      <w:r>
        <w:rPr>
          <w:sz w:val="22"/>
        </w:rPr>
        <w:t>Kmf</w:t>
      </w:r>
      <w:proofErr w:type="spellEnd"/>
      <w:r>
        <w:rPr>
          <w:sz w:val="22"/>
        </w:rPr>
        <w:t>.</w:t>
      </w:r>
    </w:p>
    <w:p w14:paraId="4FD9F331" w14:textId="77777777" w:rsidR="00EF35B3" w:rsidRDefault="00EF35B3" w:rsidP="00E82ABA">
      <w:pPr>
        <w:rPr>
          <w:sz w:val="22"/>
          <w:szCs w:val="22"/>
        </w:rPr>
      </w:pPr>
    </w:p>
    <w:p w14:paraId="5D66F1C1" w14:textId="29D44E6D" w:rsidR="00E82ABA" w:rsidRDefault="00E82ABA" w:rsidP="00E46AFA">
      <w:pPr>
        <w:tabs>
          <w:tab w:val="center" w:pos="1701"/>
          <w:tab w:val="center" w:pos="723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Györk Ernőné </w:t>
      </w:r>
      <w:r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DF47BC">
        <w:rPr>
          <w:sz w:val="22"/>
          <w:szCs w:val="22"/>
        </w:rPr>
        <w:t>Csővári János</w:t>
      </w:r>
      <w:r w:rsidR="005F6C2A">
        <w:rPr>
          <w:sz w:val="22"/>
          <w:szCs w:val="22"/>
        </w:rPr>
        <w:t xml:space="preserve"> </w:t>
      </w:r>
    </w:p>
    <w:p w14:paraId="53619508" w14:textId="13FE1D4B" w:rsidR="00E82ABA" w:rsidRDefault="00E82ABA" w:rsidP="00EF35B3">
      <w:pPr>
        <w:tabs>
          <w:tab w:val="center" w:pos="1701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a testület elnöke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</w:t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  <w:t xml:space="preserve">    </w:t>
      </w:r>
      <w:r w:rsidR="00E46AFA">
        <w:rPr>
          <w:sz w:val="22"/>
          <w:szCs w:val="22"/>
        </w:rPr>
        <w:tab/>
        <w:t xml:space="preserve">  </w:t>
      </w:r>
      <w:r>
        <w:rPr>
          <w:sz w:val="22"/>
          <w:szCs w:val="22"/>
        </w:rPr>
        <w:t xml:space="preserve">  </w:t>
      </w:r>
      <w:r w:rsidR="00D968BA">
        <w:rPr>
          <w:sz w:val="22"/>
          <w:szCs w:val="22"/>
        </w:rPr>
        <w:t xml:space="preserve">    </w:t>
      </w:r>
      <w:r>
        <w:rPr>
          <w:sz w:val="22"/>
          <w:szCs w:val="22"/>
        </w:rPr>
        <w:t>jegyzőkönyv-hitelesítő</w:t>
      </w:r>
    </w:p>
    <w:p w14:paraId="619F46C5" w14:textId="77777777" w:rsidR="00E82ABA" w:rsidRDefault="00E82ABA" w:rsidP="00E82ABA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366ADEDD" w14:textId="7077C44E" w:rsidR="00E82ABA" w:rsidRDefault="00D968BA" w:rsidP="00E82ABA">
      <w:pPr>
        <w:jc w:val="center"/>
        <w:rPr>
          <w:sz w:val="22"/>
          <w:szCs w:val="22"/>
        </w:rPr>
      </w:pPr>
      <w:r>
        <w:rPr>
          <w:sz w:val="22"/>
          <w:szCs w:val="22"/>
        </w:rPr>
        <w:t>Lucza Alexandra</w:t>
      </w:r>
    </w:p>
    <w:p w14:paraId="1003FC0F" w14:textId="16B6700F" w:rsidR="006408E9" w:rsidRPr="00EF35B3" w:rsidRDefault="00E82ABA" w:rsidP="00EF35B3">
      <w:pPr>
        <w:jc w:val="center"/>
        <w:rPr>
          <w:sz w:val="22"/>
          <w:szCs w:val="22"/>
        </w:rPr>
      </w:pPr>
      <w:r>
        <w:rPr>
          <w:sz w:val="22"/>
          <w:szCs w:val="22"/>
        </w:rPr>
        <w:t>jegyzőkönyvvezető</w:t>
      </w:r>
    </w:p>
    <w:sectPr w:rsidR="006408E9" w:rsidRPr="00EF35B3" w:rsidSect="00C313E1">
      <w:footerReference w:type="default" r:id="rId11"/>
      <w:pgSz w:w="11906" w:h="16838"/>
      <w:pgMar w:top="85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E2A5B9" w14:textId="77777777" w:rsidR="006D16B5" w:rsidRDefault="006D16B5" w:rsidP="0032518A">
      <w:r>
        <w:separator/>
      </w:r>
    </w:p>
  </w:endnote>
  <w:endnote w:type="continuationSeparator" w:id="0">
    <w:p w14:paraId="64634012" w14:textId="77777777" w:rsidR="006D16B5" w:rsidRDefault="006D16B5" w:rsidP="00325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96718"/>
      <w:docPartObj>
        <w:docPartGallery w:val="Page Numbers (Bottom of Page)"/>
        <w:docPartUnique/>
      </w:docPartObj>
    </w:sdtPr>
    <w:sdtContent>
      <w:p w14:paraId="654EDE2D" w14:textId="77777777" w:rsidR="000C6C71" w:rsidRDefault="004F7B78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65C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DAE41A3" w14:textId="77777777" w:rsidR="000C6C71" w:rsidRDefault="000C6C7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02F288" w14:textId="77777777" w:rsidR="006D16B5" w:rsidRDefault="006D16B5" w:rsidP="0032518A">
      <w:r>
        <w:separator/>
      </w:r>
    </w:p>
  </w:footnote>
  <w:footnote w:type="continuationSeparator" w:id="0">
    <w:p w14:paraId="6071B8BB" w14:textId="77777777" w:rsidR="006D16B5" w:rsidRDefault="006D16B5" w:rsidP="00325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</w:abstractNum>
  <w:abstractNum w:abstractNumId="1" w15:restartNumberingAfterBreak="0">
    <w:nsid w:val="00000003"/>
    <w:multiLevelType w:val="singleLevel"/>
    <w:tmpl w:val="00000003"/>
    <w:name w:val="WW8Num1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multilevel"/>
    <w:tmpl w:val="00000004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0000005"/>
    <w:multiLevelType w:val="singleLevel"/>
    <w:tmpl w:val="00000005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06"/>
    <w:multiLevelType w:val="singleLevel"/>
    <w:tmpl w:val="00000006"/>
    <w:name w:val="WW8Num2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005854A5"/>
    <w:multiLevelType w:val="hybridMultilevel"/>
    <w:tmpl w:val="6D7474E4"/>
    <w:lvl w:ilvl="0" w:tplc="FFFFFFFF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3580315"/>
    <w:multiLevelType w:val="hybridMultilevel"/>
    <w:tmpl w:val="CC487D22"/>
    <w:lvl w:ilvl="0" w:tplc="58508A0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3AA328A"/>
    <w:multiLevelType w:val="hybridMultilevel"/>
    <w:tmpl w:val="AD74DB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FC2BB0"/>
    <w:multiLevelType w:val="hybridMultilevel"/>
    <w:tmpl w:val="5DD882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88560C"/>
    <w:multiLevelType w:val="hybridMultilevel"/>
    <w:tmpl w:val="5778039E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25D25F6"/>
    <w:multiLevelType w:val="hybridMultilevel"/>
    <w:tmpl w:val="B47CA06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BD411B"/>
    <w:multiLevelType w:val="hybridMultilevel"/>
    <w:tmpl w:val="28386250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4D01545"/>
    <w:multiLevelType w:val="hybridMultilevel"/>
    <w:tmpl w:val="6D7474E4"/>
    <w:lvl w:ilvl="0" w:tplc="FFFFFFFF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64871C4"/>
    <w:multiLevelType w:val="hybridMultilevel"/>
    <w:tmpl w:val="6D7474E4"/>
    <w:lvl w:ilvl="0" w:tplc="FFFFFFFF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8A51CE1"/>
    <w:multiLevelType w:val="hybridMultilevel"/>
    <w:tmpl w:val="5778039E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A4C0877"/>
    <w:multiLevelType w:val="hybridMultilevel"/>
    <w:tmpl w:val="B47CA06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CAD5F4A"/>
    <w:multiLevelType w:val="hybridMultilevel"/>
    <w:tmpl w:val="ADAE6D98"/>
    <w:lvl w:ilvl="0" w:tplc="BB04213C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145225"/>
    <w:multiLevelType w:val="hybridMultilevel"/>
    <w:tmpl w:val="36A81250"/>
    <w:lvl w:ilvl="0" w:tplc="FB0464B2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774509"/>
    <w:multiLevelType w:val="hybridMultilevel"/>
    <w:tmpl w:val="5DD882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E714F6"/>
    <w:multiLevelType w:val="hybridMultilevel"/>
    <w:tmpl w:val="AD74DB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C545B2"/>
    <w:multiLevelType w:val="hybridMultilevel"/>
    <w:tmpl w:val="44C80AB2"/>
    <w:lvl w:ilvl="0" w:tplc="1CCC37A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2F2E2D"/>
    <w:multiLevelType w:val="hybridMultilevel"/>
    <w:tmpl w:val="54EA233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D83C00"/>
    <w:multiLevelType w:val="hybridMultilevel"/>
    <w:tmpl w:val="5778039E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3B947A5"/>
    <w:multiLevelType w:val="hybridMultilevel"/>
    <w:tmpl w:val="F0EAEF1E"/>
    <w:lvl w:ilvl="0" w:tplc="85A0BD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3B61A2"/>
    <w:multiLevelType w:val="hybridMultilevel"/>
    <w:tmpl w:val="A208AB20"/>
    <w:lvl w:ilvl="0" w:tplc="E210357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F62D39"/>
    <w:multiLevelType w:val="hybridMultilevel"/>
    <w:tmpl w:val="15F844F4"/>
    <w:lvl w:ilvl="0" w:tplc="FFFFFFFF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754248"/>
    <w:multiLevelType w:val="hybridMultilevel"/>
    <w:tmpl w:val="15F844F4"/>
    <w:lvl w:ilvl="0" w:tplc="AEE289B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2252C1"/>
    <w:multiLevelType w:val="hybridMultilevel"/>
    <w:tmpl w:val="6D7474E4"/>
    <w:lvl w:ilvl="0" w:tplc="FFFFFFFF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8AD3D80"/>
    <w:multiLevelType w:val="hybridMultilevel"/>
    <w:tmpl w:val="B47CA06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B67B2A"/>
    <w:multiLevelType w:val="hybridMultilevel"/>
    <w:tmpl w:val="ABEAA89E"/>
    <w:lvl w:ilvl="0" w:tplc="A2F6585C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DA3C0F"/>
    <w:multiLevelType w:val="hybridMultilevel"/>
    <w:tmpl w:val="5778039E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00A1A5A"/>
    <w:multiLevelType w:val="hybridMultilevel"/>
    <w:tmpl w:val="5D1E9F90"/>
    <w:lvl w:ilvl="0" w:tplc="BE2C3B9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A163D4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B72343"/>
    <w:multiLevelType w:val="hybridMultilevel"/>
    <w:tmpl w:val="28386250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C372204"/>
    <w:multiLevelType w:val="hybridMultilevel"/>
    <w:tmpl w:val="5778039E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D672319"/>
    <w:multiLevelType w:val="hybridMultilevel"/>
    <w:tmpl w:val="AD74DBB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1188518">
    <w:abstractNumId w:val="28"/>
  </w:num>
  <w:num w:numId="2" w16cid:durableId="2130778201">
    <w:abstractNumId w:val="23"/>
  </w:num>
  <w:num w:numId="3" w16cid:durableId="233048777">
    <w:abstractNumId w:val="14"/>
  </w:num>
  <w:num w:numId="4" w16cid:durableId="451168993">
    <w:abstractNumId w:val="26"/>
  </w:num>
  <w:num w:numId="5" w16cid:durableId="256132192">
    <w:abstractNumId w:val="10"/>
  </w:num>
  <w:num w:numId="6" w16cid:durableId="1310525049">
    <w:abstractNumId w:val="30"/>
  </w:num>
  <w:num w:numId="7" w16cid:durableId="209551374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68725645">
    <w:abstractNumId w:val="8"/>
  </w:num>
  <w:num w:numId="9" w16cid:durableId="985936021">
    <w:abstractNumId w:val="18"/>
  </w:num>
  <w:num w:numId="10" w16cid:durableId="979381814">
    <w:abstractNumId w:val="16"/>
  </w:num>
  <w:num w:numId="11" w16cid:durableId="319311201">
    <w:abstractNumId w:val="24"/>
  </w:num>
  <w:num w:numId="12" w16cid:durableId="1030453334">
    <w:abstractNumId w:val="20"/>
  </w:num>
  <w:num w:numId="13" w16cid:durableId="1564875993">
    <w:abstractNumId w:val="15"/>
  </w:num>
  <w:num w:numId="14" w16cid:durableId="366948892">
    <w:abstractNumId w:val="35"/>
  </w:num>
  <w:num w:numId="15" w16cid:durableId="243757211">
    <w:abstractNumId w:val="7"/>
  </w:num>
  <w:num w:numId="16" w16cid:durableId="214783352">
    <w:abstractNumId w:val="22"/>
  </w:num>
  <w:num w:numId="17" w16cid:durableId="450519356">
    <w:abstractNumId w:val="34"/>
  </w:num>
  <w:num w:numId="18" w16cid:durableId="10573396">
    <w:abstractNumId w:val="33"/>
  </w:num>
  <w:num w:numId="19" w16cid:durableId="721754190">
    <w:abstractNumId w:val="25"/>
  </w:num>
  <w:num w:numId="20" w16cid:durableId="510990656">
    <w:abstractNumId w:val="31"/>
  </w:num>
  <w:num w:numId="21" w16cid:durableId="1417627831">
    <w:abstractNumId w:val="19"/>
  </w:num>
  <w:num w:numId="22" w16cid:durableId="1974627850">
    <w:abstractNumId w:val="11"/>
  </w:num>
  <w:num w:numId="23" w16cid:durableId="809783897">
    <w:abstractNumId w:val="29"/>
  </w:num>
  <w:num w:numId="24" w16cid:durableId="154566643">
    <w:abstractNumId w:val="5"/>
  </w:num>
  <w:num w:numId="25" w16cid:durableId="482699994">
    <w:abstractNumId w:val="12"/>
  </w:num>
  <w:num w:numId="26" w16cid:durableId="939339243">
    <w:abstractNumId w:val="13"/>
  </w:num>
  <w:num w:numId="27" w16cid:durableId="174543084">
    <w:abstractNumId w:val="27"/>
  </w:num>
  <w:num w:numId="28" w16cid:durableId="1483735562">
    <w:abstractNumId w:val="9"/>
  </w:num>
  <w:num w:numId="29" w16cid:durableId="1787120809">
    <w:abstractNumId w:val="21"/>
  </w:num>
  <w:num w:numId="30" w16cid:durableId="1144152513">
    <w:abstractNumId w:val="6"/>
  </w:num>
  <w:num w:numId="31" w16cid:durableId="147864986">
    <w:abstractNumId w:val="32"/>
  </w:num>
  <w:num w:numId="32" w16cid:durableId="1898010787">
    <w:abstractNumId w:val="1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64A"/>
    <w:rsid w:val="00000C60"/>
    <w:rsid w:val="000010AB"/>
    <w:rsid w:val="00001A30"/>
    <w:rsid w:val="000028E6"/>
    <w:rsid w:val="00003F06"/>
    <w:rsid w:val="00004BC5"/>
    <w:rsid w:val="00005640"/>
    <w:rsid w:val="00006231"/>
    <w:rsid w:val="00007831"/>
    <w:rsid w:val="00007936"/>
    <w:rsid w:val="00011B31"/>
    <w:rsid w:val="00012CE5"/>
    <w:rsid w:val="00013EFB"/>
    <w:rsid w:val="000163E0"/>
    <w:rsid w:val="0002013C"/>
    <w:rsid w:val="000204E7"/>
    <w:rsid w:val="000204FC"/>
    <w:rsid w:val="00022242"/>
    <w:rsid w:val="00022524"/>
    <w:rsid w:val="00022572"/>
    <w:rsid w:val="000227C3"/>
    <w:rsid w:val="00022DAB"/>
    <w:rsid w:val="00023396"/>
    <w:rsid w:val="00023686"/>
    <w:rsid w:val="000238F8"/>
    <w:rsid w:val="00024299"/>
    <w:rsid w:val="000248E4"/>
    <w:rsid w:val="00024B36"/>
    <w:rsid w:val="000255A5"/>
    <w:rsid w:val="00026FFF"/>
    <w:rsid w:val="000270B6"/>
    <w:rsid w:val="0002721A"/>
    <w:rsid w:val="000300B8"/>
    <w:rsid w:val="00030606"/>
    <w:rsid w:val="000306CD"/>
    <w:rsid w:val="0003143F"/>
    <w:rsid w:val="000327C9"/>
    <w:rsid w:val="0003340F"/>
    <w:rsid w:val="00033A33"/>
    <w:rsid w:val="0003572F"/>
    <w:rsid w:val="0004012D"/>
    <w:rsid w:val="00040881"/>
    <w:rsid w:val="000422A7"/>
    <w:rsid w:val="000424D0"/>
    <w:rsid w:val="00045C01"/>
    <w:rsid w:val="0004632E"/>
    <w:rsid w:val="00050B8B"/>
    <w:rsid w:val="0005202E"/>
    <w:rsid w:val="00052DF9"/>
    <w:rsid w:val="00052F8A"/>
    <w:rsid w:val="00052FAD"/>
    <w:rsid w:val="00054A99"/>
    <w:rsid w:val="00054EAA"/>
    <w:rsid w:val="00056175"/>
    <w:rsid w:val="00056614"/>
    <w:rsid w:val="00056A98"/>
    <w:rsid w:val="00056FA8"/>
    <w:rsid w:val="0005737C"/>
    <w:rsid w:val="0005779E"/>
    <w:rsid w:val="0005784F"/>
    <w:rsid w:val="000617CD"/>
    <w:rsid w:val="000619FC"/>
    <w:rsid w:val="00061AF3"/>
    <w:rsid w:val="0006347D"/>
    <w:rsid w:val="00063865"/>
    <w:rsid w:val="00064953"/>
    <w:rsid w:val="00064959"/>
    <w:rsid w:val="000653DF"/>
    <w:rsid w:val="00065C27"/>
    <w:rsid w:val="00066C53"/>
    <w:rsid w:val="0006751D"/>
    <w:rsid w:val="0007031B"/>
    <w:rsid w:val="0007072A"/>
    <w:rsid w:val="00071687"/>
    <w:rsid w:val="00072550"/>
    <w:rsid w:val="000729FA"/>
    <w:rsid w:val="00073A3B"/>
    <w:rsid w:val="00073A5F"/>
    <w:rsid w:val="00073EF4"/>
    <w:rsid w:val="000741D5"/>
    <w:rsid w:val="00074DEA"/>
    <w:rsid w:val="00074E9E"/>
    <w:rsid w:val="0007513C"/>
    <w:rsid w:val="00075A69"/>
    <w:rsid w:val="000765D2"/>
    <w:rsid w:val="00077D76"/>
    <w:rsid w:val="00080EAF"/>
    <w:rsid w:val="00082280"/>
    <w:rsid w:val="0008399C"/>
    <w:rsid w:val="00084590"/>
    <w:rsid w:val="00084CC8"/>
    <w:rsid w:val="00085E1C"/>
    <w:rsid w:val="00085FC2"/>
    <w:rsid w:val="000873FD"/>
    <w:rsid w:val="00090DB6"/>
    <w:rsid w:val="00090E69"/>
    <w:rsid w:val="00090F28"/>
    <w:rsid w:val="00091AA2"/>
    <w:rsid w:val="00091EB0"/>
    <w:rsid w:val="000938EB"/>
    <w:rsid w:val="00093E9D"/>
    <w:rsid w:val="00094401"/>
    <w:rsid w:val="0009766A"/>
    <w:rsid w:val="00097BA3"/>
    <w:rsid w:val="000A04D1"/>
    <w:rsid w:val="000A0681"/>
    <w:rsid w:val="000A120E"/>
    <w:rsid w:val="000A22BE"/>
    <w:rsid w:val="000A4735"/>
    <w:rsid w:val="000A5610"/>
    <w:rsid w:val="000A63EC"/>
    <w:rsid w:val="000A65C9"/>
    <w:rsid w:val="000B0A74"/>
    <w:rsid w:val="000B0B5C"/>
    <w:rsid w:val="000B328E"/>
    <w:rsid w:val="000B46FA"/>
    <w:rsid w:val="000B49EA"/>
    <w:rsid w:val="000B72E9"/>
    <w:rsid w:val="000C0D9A"/>
    <w:rsid w:val="000C1808"/>
    <w:rsid w:val="000C2A2A"/>
    <w:rsid w:val="000C318F"/>
    <w:rsid w:val="000C4360"/>
    <w:rsid w:val="000C53C7"/>
    <w:rsid w:val="000C5574"/>
    <w:rsid w:val="000C6C71"/>
    <w:rsid w:val="000C6EBA"/>
    <w:rsid w:val="000C76E7"/>
    <w:rsid w:val="000D05F0"/>
    <w:rsid w:val="000D2CD9"/>
    <w:rsid w:val="000D43E5"/>
    <w:rsid w:val="000D4D69"/>
    <w:rsid w:val="000D5D7E"/>
    <w:rsid w:val="000D6884"/>
    <w:rsid w:val="000D6C35"/>
    <w:rsid w:val="000D7C99"/>
    <w:rsid w:val="000E03C1"/>
    <w:rsid w:val="000E03CE"/>
    <w:rsid w:val="000E0875"/>
    <w:rsid w:val="000E1F48"/>
    <w:rsid w:val="000E264C"/>
    <w:rsid w:val="000E266B"/>
    <w:rsid w:val="000E3441"/>
    <w:rsid w:val="000E4459"/>
    <w:rsid w:val="000E483A"/>
    <w:rsid w:val="000E4A6D"/>
    <w:rsid w:val="000E55EA"/>
    <w:rsid w:val="000E6421"/>
    <w:rsid w:val="000E687F"/>
    <w:rsid w:val="000E6C87"/>
    <w:rsid w:val="000E7034"/>
    <w:rsid w:val="000E7CE0"/>
    <w:rsid w:val="000F016F"/>
    <w:rsid w:val="000F2316"/>
    <w:rsid w:val="000F3CB2"/>
    <w:rsid w:val="000F3E82"/>
    <w:rsid w:val="000F4F2D"/>
    <w:rsid w:val="000F6525"/>
    <w:rsid w:val="000F6E00"/>
    <w:rsid w:val="000F799E"/>
    <w:rsid w:val="000F7BA7"/>
    <w:rsid w:val="0010007F"/>
    <w:rsid w:val="001014FD"/>
    <w:rsid w:val="00101DAF"/>
    <w:rsid w:val="00103717"/>
    <w:rsid w:val="00103C94"/>
    <w:rsid w:val="00105AB6"/>
    <w:rsid w:val="001070BE"/>
    <w:rsid w:val="00107270"/>
    <w:rsid w:val="00110435"/>
    <w:rsid w:val="00110583"/>
    <w:rsid w:val="00110A17"/>
    <w:rsid w:val="00110A32"/>
    <w:rsid w:val="001110B7"/>
    <w:rsid w:val="001115D5"/>
    <w:rsid w:val="00111F79"/>
    <w:rsid w:val="00112FA7"/>
    <w:rsid w:val="00114B61"/>
    <w:rsid w:val="001157D7"/>
    <w:rsid w:val="0011731C"/>
    <w:rsid w:val="00117430"/>
    <w:rsid w:val="00117C21"/>
    <w:rsid w:val="00117EE1"/>
    <w:rsid w:val="00120488"/>
    <w:rsid w:val="0012102A"/>
    <w:rsid w:val="00121097"/>
    <w:rsid w:val="00121815"/>
    <w:rsid w:val="0012222B"/>
    <w:rsid w:val="00122341"/>
    <w:rsid w:val="00123C81"/>
    <w:rsid w:val="001240B5"/>
    <w:rsid w:val="0012426C"/>
    <w:rsid w:val="0012455D"/>
    <w:rsid w:val="0012469C"/>
    <w:rsid w:val="00125DF2"/>
    <w:rsid w:val="00126D44"/>
    <w:rsid w:val="001277F8"/>
    <w:rsid w:val="00127EC8"/>
    <w:rsid w:val="00130391"/>
    <w:rsid w:val="00130F97"/>
    <w:rsid w:val="00132B2B"/>
    <w:rsid w:val="001338E1"/>
    <w:rsid w:val="00134255"/>
    <w:rsid w:val="00134C50"/>
    <w:rsid w:val="00134EE0"/>
    <w:rsid w:val="0013577E"/>
    <w:rsid w:val="00136498"/>
    <w:rsid w:val="001402F4"/>
    <w:rsid w:val="00141C47"/>
    <w:rsid w:val="00143B4B"/>
    <w:rsid w:val="00143E12"/>
    <w:rsid w:val="00143E6B"/>
    <w:rsid w:val="001452E8"/>
    <w:rsid w:val="001453D2"/>
    <w:rsid w:val="001462FA"/>
    <w:rsid w:val="0014670D"/>
    <w:rsid w:val="00147E56"/>
    <w:rsid w:val="00150CF0"/>
    <w:rsid w:val="001526B5"/>
    <w:rsid w:val="001527A4"/>
    <w:rsid w:val="00152FBB"/>
    <w:rsid w:val="0015352C"/>
    <w:rsid w:val="00153B90"/>
    <w:rsid w:val="00154598"/>
    <w:rsid w:val="001564B4"/>
    <w:rsid w:val="00156CEF"/>
    <w:rsid w:val="00157C9C"/>
    <w:rsid w:val="00157DF0"/>
    <w:rsid w:val="00160FE3"/>
    <w:rsid w:val="00161FAB"/>
    <w:rsid w:val="00162A54"/>
    <w:rsid w:val="00162C0A"/>
    <w:rsid w:val="0016326C"/>
    <w:rsid w:val="00163A3E"/>
    <w:rsid w:val="00163D61"/>
    <w:rsid w:val="00165547"/>
    <w:rsid w:val="00166217"/>
    <w:rsid w:val="0016625F"/>
    <w:rsid w:val="001669C8"/>
    <w:rsid w:val="001677CC"/>
    <w:rsid w:val="001706BC"/>
    <w:rsid w:val="001714EA"/>
    <w:rsid w:val="00171D26"/>
    <w:rsid w:val="0017368F"/>
    <w:rsid w:val="00173A23"/>
    <w:rsid w:val="00173F21"/>
    <w:rsid w:val="0017433C"/>
    <w:rsid w:val="00177780"/>
    <w:rsid w:val="00177E0C"/>
    <w:rsid w:val="00180972"/>
    <w:rsid w:val="00180A70"/>
    <w:rsid w:val="00180E5A"/>
    <w:rsid w:val="0018117B"/>
    <w:rsid w:val="00182262"/>
    <w:rsid w:val="00182419"/>
    <w:rsid w:val="0018261F"/>
    <w:rsid w:val="0018298D"/>
    <w:rsid w:val="00183713"/>
    <w:rsid w:val="0018421B"/>
    <w:rsid w:val="001847F9"/>
    <w:rsid w:val="0018582D"/>
    <w:rsid w:val="00185E87"/>
    <w:rsid w:val="00185EFC"/>
    <w:rsid w:val="00186664"/>
    <w:rsid w:val="0018719F"/>
    <w:rsid w:val="001871DE"/>
    <w:rsid w:val="0018724C"/>
    <w:rsid w:val="00187F75"/>
    <w:rsid w:val="0019122D"/>
    <w:rsid w:val="00192302"/>
    <w:rsid w:val="001928EF"/>
    <w:rsid w:val="00192A6E"/>
    <w:rsid w:val="00193D63"/>
    <w:rsid w:val="00193FCD"/>
    <w:rsid w:val="001940FE"/>
    <w:rsid w:val="0019446F"/>
    <w:rsid w:val="001950F1"/>
    <w:rsid w:val="001968C0"/>
    <w:rsid w:val="00196F0E"/>
    <w:rsid w:val="001970E7"/>
    <w:rsid w:val="0019727F"/>
    <w:rsid w:val="001972DA"/>
    <w:rsid w:val="00197C4C"/>
    <w:rsid w:val="00197E57"/>
    <w:rsid w:val="001A00D2"/>
    <w:rsid w:val="001A0102"/>
    <w:rsid w:val="001A0D5A"/>
    <w:rsid w:val="001A238D"/>
    <w:rsid w:val="001A277E"/>
    <w:rsid w:val="001A7319"/>
    <w:rsid w:val="001A7942"/>
    <w:rsid w:val="001A7AC9"/>
    <w:rsid w:val="001B015D"/>
    <w:rsid w:val="001B06FF"/>
    <w:rsid w:val="001B10AB"/>
    <w:rsid w:val="001B2B5B"/>
    <w:rsid w:val="001B322D"/>
    <w:rsid w:val="001B3B09"/>
    <w:rsid w:val="001B3B8D"/>
    <w:rsid w:val="001B3FA2"/>
    <w:rsid w:val="001B509D"/>
    <w:rsid w:val="001B5CB3"/>
    <w:rsid w:val="001B5F9C"/>
    <w:rsid w:val="001B6838"/>
    <w:rsid w:val="001B685B"/>
    <w:rsid w:val="001B7C85"/>
    <w:rsid w:val="001C0698"/>
    <w:rsid w:val="001C1139"/>
    <w:rsid w:val="001C1C05"/>
    <w:rsid w:val="001C1D22"/>
    <w:rsid w:val="001C3211"/>
    <w:rsid w:val="001C4511"/>
    <w:rsid w:val="001C58D4"/>
    <w:rsid w:val="001C7025"/>
    <w:rsid w:val="001C75D0"/>
    <w:rsid w:val="001C7A12"/>
    <w:rsid w:val="001C7E9E"/>
    <w:rsid w:val="001D0BAD"/>
    <w:rsid w:val="001D1330"/>
    <w:rsid w:val="001D1488"/>
    <w:rsid w:val="001D2515"/>
    <w:rsid w:val="001D258B"/>
    <w:rsid w:val="001D2C29"/>
    <w:rsid w:val="001D350E"/>
    <w:rsid w:val="001D5468"/>
    <w:rsid w:val="001D5891"/>
    <w:rsid w:val="001D5F29"/>
    <w:rsid w:val="001E0ABF"/>
    <w:rsid w:val="001E1D99"/>
    <w:rsid w:val="001E2279"/>
    <w:rsid w:val="001E3059"/>
    <w:rsid w:val="001E34E8"/>
    <w:rsid w:val="001E3D54"/>
    <w:rsid w:val="001E4D99"/>
    <w:rsid w:val="001E649D"/>
    <w:rsid w:val="001E7B9B"/>
    <w:rsid w:val="001F012A"/>
    <w:rsid w:val="001F0D37"/>
    <w:rsid w:val="001F12DA"/>
    <w:rsid w:val="001F1351"/>
    <w:rsid w:val="001F17C1"/>
    <w:rsid w:val="001F253B"/>
    <w:rsid w:val="001F2C4B"/>
    <w:rsid w:val="001F4E12"/>
    <w:rsid w:val="001F595E"/>
    <w:rsid w:val="001F62F6"/>
    <w:rsid w:val="001F70AE"/>
    <w:rsid w:val="001F73EF"/>
    <w:rsid w:val="00200521"/>
    <w:rsid w:val="00200579"/>
    <w:rsid w:val="00200745"/>
    <w:rsid w:val="00200EF5"/>
    <w:rsid w:val="002066BE"/>
    <w:rsid w:val="0020777B"/>
    <w:rsid w:val="00210552"/>
    <w:rsid w:val="00210582"/>
    <w:rsid w:val="00210A2F"/>
    <w:rsid w:val="0021310F"/>
    <w:rsid w:val="0021495F"/>
    <w:rsid w:val="00216280"/>
    <w:rsid w:val="00216432"/>
    <w:rsid w:val="00216F19"/>
    <w:rsid w:val="002171C7"/>
    <w:rsid w:val="002172AA"/>
    <w:rsid w:val="00217445"/>
    <w:rsid w:val="002200A5"/>
    <w:rsid w:val="002200B5"/>
    <w:rsid w:val="00220484"/>
    <w:rsid w:val="002216BB"/>
    <w:rsid w:val="00222BA2"/>
    <w:rsid w:val="00222CF4"/>
    <w:rsid w:val="00222EDC"/>
    <w:rsid w:val="002252E0"/>
    <w:rsid w:val="00226426"/>
    <w:rsid w:val="002264FD"/>
    <w:rsid w:val="00227527"/>
    <w:rsid w:val="0023083E"/>
    <w:rsid w:val="00230BFA"/>
    <w:rsid w:val="002319D7"/>
    <w:rsid w:val="00231ED2"/>
    <w:rsid w:val="00233139"/>
    <w:rsid w:val="002336ED"/>
    <w:rsid w:val="00234834"/>
    <w:rsid w:val="00235F22"/>
    <w:rsid w:val="0023763F"/>
    <w:rsid w:val="00242B57"/>
    <w:rsid w:val="00243A62"/>
    <w:rsid w:val="00243D14"/>
    <w:rsid w:val="00244C71"/>
    <w:rsid w:val="00245BEA"/>
    <w:rsid w:val="00246086"/>
    <w:rsid w:val="00247E18"/>
    <w:rsid w:val="002506AB"/>
    <w:rsid w:val="00250D6B"/>
    <w:rsid w:val="002517DE"/>
    <w:rsid w:val="002532EA"/>
    <w:rsid w:val="002533E0"/>
    <w:rsid w:val="002535AD"/>
    <w:rsid w:val="00253DDB"/>
    <w:rsid w:val="0025545C"/>
    <w:rsid w:val="00256327"/>
    <w:rsid w:val="00257E59"/>
    <w:rsid w:val="0026044D"/>
    <w:rsid w:val="00262951"/>
    <w:rsid w:val="00262AF7"/>
    <w:rsid w:val="00262D1E"/>
    <w:rsid w:val="00262FB3"/>
    <w:rsid w:val="002639AA"/>
    <w:rsid w:val="002645BE"/>
    <w:rsid w:val="00264C93"/>
    <w:rsid w:val="00265EC3"/>
    <w:rsid w:val="00265EC9"/>
    <w:rsid w:val="002662EE"/>
    <w:rsid w:val="00266C8A"/>
    <w:rsid w:val="002676FD"/>
    <w:rsid w:val="0027072E"/>
    <w:rsid w:val="0027116D"/>
    <w:rsid w:val="00271ED9"/>
    <w:rsid w:val="00271FC4"/>
    <w:rsid w:val="0027307E"/>
    <w:rsid w:val="00273994"/>
    <w:rsid w:val="00275400"/>
    <w:rsid w:val="002767B6"/>
    <w:rsid w:val="002806E4"/>
    <w:rsid w:val="00280CB0"/>
    <w:rsid w:val="002813CB"/>
    <w:rsid w:val="002814E7"/>
    <w:rsid w:val="0028183A"/>
    <w:rsid w:val="00281AC2"/>
    <w:rsid w:val="00281C0D"/>
    <w:rsid w:val="00281CEE"/>
    <w:rsid w:val="00282885"/>
    <w:rsid w:val="00282D5E"/>
    <w:rsid w:val="00283379"/>
    <w:rsid w:val="002836BE"/>
    <w:rsid w:val="00283D26"/>
    <w:rsid w:val="00283FB6"/>
    <w:rsid w:val="00284142"/>
    <w:rsid w:val="00284184"/>
    <w:rsid w:val="00284CEE"/>
    <w:rsid w:val="00284D78"/>
    <w:rsid w:val="00284E65"/>
    <w:rsid w:val="002851A5"/>
    <w:rsid w:val="002860D9"/>
    <w:rsid w:val="00290461"/>
    <w:rsid w:val="0029080A"/>
    <w:rsid w:val="002910A5"/>
    <w:rsid w:val="00291815"/>
    <w:rsid w:val="00291EE9"/>
    <w:rsid w:val="00292555"/>
    <w:rsid w:val="0029258D"/>
    <w:rsid w:val="00292DAB"/>
    <w:rsid w:val="0029366E"/>
    <w:rsid w:val="0029464A"/>
    <w:rsid w:val="00294E03"/>
    <w:rsid w:val="00295A75"/>
    <w:rsid w:val="00295E0D"/>
    <w:rsid w:val="0029714D"/>
    <w:rsid w:val="00297569"/>
    <w:rsid w:val="002A1C40"/>
    <w:rsid w:val="002A25E0"/>
    <w:rsid w:val="002A33B3"/>
    <w:rsid w:val="002A3D9C"/>
    <w:rsid w:val="002A44AF"/>
    <w:rsid w:val="002A49D4"/>
    <w:rsid w:val="002A516F"/>
    <w:rsid w:val="002A5684"/>
    <w:rsid w:val="002A5AB6"/>
    <w:rsid w:val="002A6C92"/>
    <w:rsid w:val="002A6CB9"/>
    <w:rsid w:val="002B04F9"/>
    <w:rsid w:val="002B09FA"/>
    <w:rsid w:val="002B1BCE"/>
    <w:rsid w:val="002B1ECA"/>
    <w:rsid w:val="002B21FD"/>
    <w:rsid w:val="002B38F8"/>
    <w:rsid w:val="002B589B"/>
    <w:rsid w:val="002B6C45"/>
    <w:rsid w:val="002B7497"/>
    <w:rsid w:val="002B76A2"/>
    <w:rsid w:val="002C25DA"/>
    <w:rsid w:val="002C5155"/>
    <w:rsid w:val="002C5426"/>
    <w:rsid w:val="002C5F0E"/>
    <w:rsid w:val="002C78EA"/>
    <w:rsid w:val="002C7C52"/>
    <w:rsid w:val="002C7CD3"/>
    <w:rsid w:val="002D1680"/>
    <w:rsid w:val="002D1D17"/>
    <w:rsid w:val="002D25E6"/>
    <w:rsid w:val="002D3769"/>
    <w:rsid w:val="002D3FC9"/>
    <w:rsid w:val="002D434A"/>
    <w:rsid w:val="002D4D12"/>
    <w:rsid w:val="002D5BF8"/>
    <w:rsid w:val="002D5EB0"/>
    <w:rsid w:val="002D64F1"/>
    <w:rsid w:val="002D68A7"/>
    <w:rsid w:val="002D709B"/>
    <w:rsid w:val="002D72E9"/>
    <w:rsid w:val="002D7347"/>
    <w:rsid w:val="002E03A9"/>
    <w:rsid w:val="002E05AC"/>
    <w:rsid w:val="002E1058"/>
    <w:rsid w:val="002E2772"/>
    <w:rsid w:val="002E3F58"/>
    <w:rsid w:val="002E4124"/>
    <w:rsid w:val="002E4A47"/>
    <w:rsid w:val="002E6E5D"/>
    <w:rsid w:val="002E7000"/>
    <w:rsid w:val="002E7B81"/>
    <w:rsid w:val="002E7DD8"/>
    <w:rsid w:val="002F2D60"/>
    <w:rsid w:val="002F33AA"/>
    <w:rsid w:val="002F4588"/>
    <w:rsid w:val="002F67E0"/>
    <w:rsid w:val="002F7D6B"/>
    <w:rsid w:val="0030108C"/>
    <w:rsid w:val="00301953"/>
    <w:rsid w:val="003023C9"/>
    <w:rsid w:val="00302776"/>
    <w:rsid w:val="00303FF1"/>
    <w:rsid w:val="0030471B"/>
    <w:rsid w:val="00304DFA"/>
    <w:rsid w:val="00307B59"/>
    <w:rsid w:val="00312B73"/>
    <w:rsid w:val="00313342"/>
    <w:rsid w:val="00315D53"/>
    <w:rsid w:val="00315E25"/>
    <w:rsid w:val="00315ECA"/>
    <w:rsid w:val="003160DC"/>
    <w:rsid w:val="0031648C"/>
    <w:rsid w:val="00316692"/>
    <w:rsid w:val="00320640"/>
    <w:rsid w:val="00320ACF"/>
    <w:rsid w:val="00320EA3"/>
    <w:rsid w:val="00321121"/>
    <w:rsid w:val="003220AA"/>
    <w:rsid w:val="00323DB0"/>
    <w:rsid w:val="003241BF"/>
    <w:rsid w:val="00324AA6"/>
    <w:rsid w:val="0032518A"/>
    <w:rsid w:val="0032685C"/>
    <w:rsid w:val="00326C64"/>
    <w:rsid w:val="00327524"/>
    <w:rsid w:val="00327BF7"/>
    <w:rsid w:val="00327F6D"/>
    <w:rsid w:val="0033024F"/>
    <w:rsid w:val="00332168"/>
    <w:rsid w:val="00332544"/>
    <w:rsid w:val="00332A39"/>
    <w:rsid w:val="00333868"/>
    <w:rsid w:val="003363BE"/>
    <w:rsid w:val="003366EF"/>
    <w:rsid w:val="00336DBA"/>
    <w:rsid w:val="00340724"/>
    <w:rsid w:val="003414F6"/>
    <w:rsid w:val="0034170E"/>
    <w:rsid w:val="00342714"/>
    <w:rsid w:val="00342FBF"/>
    <w:rsid w:val="0034399D"/>
    <w:rsid w:val="00344916"/>
    <w:rsid w:val="003457CA"/>
    <w:rsid w:val="003465A5"/>
    <w:rsid w:val="00350019"/>
    <w:rsid w:val="00351299"/>
    <w:rsid w:val="0035225B"/>
    <w:rsid w:val="00352642"/>
    <w:rsid w:val="003527A2"/>
    <w:rsid w:val="0035328F"/>
    <w:rsid w:val="003537FB"/>
    <w:rsid w:val="00353FB7"/>
    <w:rsid w:val="00354F77"/>
    <w:rsid w:val="003558F2"/>
    <w:rsid w:val="00356386"/>
    <w:rsid w:val="00356472"/>
    <w:rsid w:val="00360169"/>
    <w:rsid w:val="003607BE"/>
    <w:rsid w:val="003610ED"/>
    <w:rsid w:val="0036169D"/>
    <w:rsid w:val="00361DED"/>
    <w:rsid w:val="00363151"/>
    <w:rsid w:val="0036339A"/>
    <w:rsid w:val="00363A52"/>
    <w:rsid w:val="003650F6"/>
    <w:rsid w:val="00366226"/>
    <w:rsid w:val="00366487"/>
    <w:rsid w:val="00366A7D"/>
    <w:rsid w:val="00366E52"/>
    <w:rsid w:val="003706D8"/>
    <w:rsid w:val="00371630"/>
    <w:rsid w:val="003717CF"/>
    <w:rsid w:val="00372472"/>
    <w:rsid w:val="00372C14"/>
    <w:rsid w:val="00376CEE"/>
    <w:rsid w:val="00376D02"/>
    <w:rsid w:val="003771CF"/>
    <w:rsid w:val="00377891"/>
    <w:rsid w:val="00377A45"/>
    <w:rsid w:val="00380803"/>
    <w:rsid w:val="00382203"/>
    <w:rsid w:val="00382593"/>
    <w:rsid w:val="003833B8"/>
    <w:rsid w:val="00383EEC"/>
    <w:rsid w:val="003841B6"/>
    <w:rsid w:val="00384255"/>
    <w:rsid w:val="00384413"/>
    <w:rsid w:val="00384435"/>
    <w:rsid w:val="00384C7E"/>
    <w:rsid w:val="003854F6"/>
    <w:rsid w:val="003863B8"/>
    <w:rsid w:val="00386B9E"/>
    <w:rsid w:val="00386BFA"/>
    <w:rsid w:val="003908D3"/>
    <w:rsid w:val="00391788"/>
    <w:rsid w:val="003921F0"/>
    <w:rsid w:val="00392B26"/>
    <w:rsid w:val="0039316B"/>
    <w:rsid w:val="0039386D"/>
    <w:rsid w:val="0039547A"/>
    <w:rsid w:val="00395574"/>
    <w:rsid w:val="00395654"/>
    <w:rsid w:val="00395885"/>
    <w:rsid w:val="00395FC5"/>
    <w:rsid w:val="0039602D"/>
    <w:rsid w:val="00396CF6"/>
    <w:rsid w:val="003A0008"/>
    <w:rsid w:val="003A0807"/>
    <w:rsid w:val="003A11EE"/>
    <w:rsid w:val="003A14C4"/>
    <w:rsid w:val="003A1690"/>
    <w:rsid w:val="003A1BA8"/>
    <w:rsid w:val="003A2CC6"/>
    <w:rsid w:val="003A2F7F"/>
    <w:rsid w:val="003A3013"/>
    <w:rsid w:val="003A3949"/>
    <w:rsid w:val="003A44BA"/>
    <w:rsid w:val="003A4AAD"/>
    <w:rsid w:val="003A4E2D"/>
    <w:rsid w:val="003A5BAF"/>
    <w:rsid w:val="003B0147"/>
    <w:rsid w:val="003B0EB4"/>
    <w:rsid w:val="003B1643"/>
    <w:rsid w:val="003B2EE9"/>
    <w:rsid w:val="003B3938"/>
    <w:rsid w:val="003B3952"/>
    <w:rsid w:val="003B493A"/>
    <w:rsid w:val="003B601E"/>
    <w:rsid w:val="003B6F3D"/>
    <w:rsid w:val="003B7AF0"/>
    <w:rsid w:val="003C0C34"/>
    <w:rsid w:val="003C1EF2"/>
    <w:rsid w:val="003C28C0"/>
    <w:rsid w:val="003C2C58"/>
    <w:rsid w:val="003C414C"/>
    <w:rsid w:val="003C48E7"/>
    <w:rsid w:val="003C4B45"/>
    <w:rsid w:val="003C68E8"/>
    <w:rsid w:val="003C69A7"/>
    <w:rsid w:val="003C6A4F"/>
    <w:rsid w:val="003C7B2B"/>
    <w:rsid w:val="003D0161"/>
    <w:rsid w:val="003D0914"/>
    <w:rsid w:val="003D1449"/>
    <w:rsid w:val="003D1698"/>
    <w:rsid w:val="003D1F20"/>
    <w:rsid w:val="003D220D"/>
    <w:rsid w:val="003D28EC"/>
    <w:rsid w:val="003D4C2B"/>
    <w:rsid w:val="003D4F30"/>
    <w:rsid w:val="003D4F85"/>
    <w:rsid w:val="003D569A"/>
    <w:rsid w:val="003D58E1"/>
    <w:rsid w:val="003D58E4"/>
    <w:rsid w:val="003D5A55"/>
    <w:rsid w:val="003D5BAB"/>
    <w:rsid w:val="003D602C"/>
    <w:rsid w:val="003D67A1"/>
    <w:rsid w:val="003E03C9"/>
    <w:rsid w:val="003E0592"/>
    <w:rsid w:val="003E203B"/>
    <w:rsid w:val="003E27FE"/>
    <w:rsid w:val="003E4452"/>
    <w:rsid w:val="003E44F0"/>
    <w:rsid w:val="003E4668"/>
    <w:rsid w:val="003E5067"/>
    <w:rsid w:val="003E5263"/>
    <w:rsid w:val="003E5728"/>
    <w:rsid w:val="003E5DAA"/>
    <w:rsid w:val="003E612F"/>
    <w:rsid w:val="003E7C5B"/>
    <w:rsid w:val="003F039C"/>
    <w:rsid w:val="003F0DE6"/>
    <w:rsid w:val="003F1F30"/>
    <w:rsid w:val="003F2988"/>
    <w:rsid w:val="003F3179"/>
    <w:rsid w:val="003F3D63"/>
    <w:rsid w:val="003F46B9"/>
    <w:rsid w:val="003F483D"/>
    <w:rsid w:val="003F487C"/>
    <w:rsid w:val="003F5614"/>
    <w:rsid w:val="0040021D"/>
    <w:rsid w:val="004007BC"/>
    <w:rsid w:val="00400F75"/>
    <w:rsid w:val="0040208E"/>
    <w:rsid w:val="00404265"/>
    <w:rsid w:val="00404B64"/>
    <w:rsid w:val="00406E85"/>
    <w:rsid w:val="00407EB3"/>
    <w:rsid w:val="00407EDA"/>
    <w:rsid w:val="004106D8"/>
    <w:rsid w:val="004122FF"/>
    <w:rsid w:val="00413771"/>
    <w:rsid w:val="00413D8C"/>
    <w:rsid w:val="00415C37"/>
    <w:rsid w:val="0041609D"/>
    <w:rsid w:val="004168EA"/>
    <w:rsid w:val="00416EE1"/>
    <w:rsid w:val="00417DA9"/>
    <w:rsid w:val="00420067"/>
    <w:rsid w:val="00420138"/>
    <w:rsid w:val="00420598"/>
    <w:rsid w:val="004209AA"/>
    <w:rsid w:val="0042105B"/>
    <w:rsid w:val="00421095"/>
    <w:rsid w:val="0042217F"/>
    <w:rsid w:val="004227F1"/>
    <w:rsid w:val="004246FA"/>
    <w:rsid w:val="00425898"/>
    <w:rsid w:val="0042625D"/>
    <w:rsid w:val="00426E61"/>
    <w:rsid w:val="0042771E"/>
    <w:rsid w:val="00427BA4"/>
    <w:rsid w:val="0043028B"/>
    <w:rsid w:val="00431B49"/>
    <w:rsid w:val="004321C1"/>
    <w:rsid w:val="00432342"/>
    <w:rsid w:val="004327A0"/>
    <w:rsid w:val="00433E43"/>
    <w:rsid w:val="0043413A"/>
    <w:rsid w:val="00434F32"/>
    <w:rsid w:val="00435EB1"/>
    <w:rsid w:val="00435FA9"/>
    <w:rsid w:val="004373B2"/>
    <w:rsid w:val="00440302"/>
    <w:rsid w:val="00440B1F"/>
    <w:rsid w:val="00440E7A"/>
    <w:rsid w:val="00441F81"/>
    <w:rsid w:val="004426BA"/>
    <w:rsid w:val="004436EF"/>
    <w:rsid w:val="004437B0"/>
    <w:rsid w:val="00444EAA"/>
    <w:rsid w:val="0044548E"/>
    <w:rsid w:val="0044668E"/>
    <w:rsid w:val="00446711"/>
    <w:rsid w:val="00447AB8"/>
    <w:rsid w:val="00451783"/>
    <w:rsid w:val="0045243A"/>
    <w:rsid w:val="00452A61"/>
    <w:rsid w:val="00452CA8"/>
    <w:rsid w:val="00452DDF"/>
    <w:rsid w:val="00453045"/>
    <w:rsid w:val="00453783"/>
    <w:rsid w:val="00453BC7"/>
    <w:rsid w:val="004540FD"/>
    <w:rsid w:val="00454464"/>
    <w:rsid w:val="00456259"/>
    <w:rsid w:val="00457BFA"/>
    <w:rsid w:val="004603E9"/>
    <w:rsid w:val="004638BC"/>
    <w:rsid w:val="00463E52"/>
    <w:rsid w:val="0046477D"/>
    <w:rsid w:val="00467581"/>
    <w:rsid w:val="00467A33"/>
    <w:rsid w:val="004704A2"/>
    <w:rsid w:val="0047101A"/>
    <w:rsid w:val="004712B1"/>
    <w:rsid w:val="00471E56"/>
    <w:rsid w:val="004740E9"/>
    <w:rsid w:val="0047481E"/>
    <w:rsid w:val="00474E36"/>
    <w:rsid w:val="004759F4"/>
    <w:rsid w:val="00476271"/>
    <w:rsid w:val="00476850"/>
    <w:rsid w:val="00477C92"/>
    <w:rsid w:val="0048000F"/>
    <w:rsid w:val="00481818"/>
    <w:rsid w:val="004836E8"/>
    <w:rsid w:val="00486497"/>
    <w:rsid w:val="0048656E"/>
    <w:rsid w:val="00487B61"/>
    <w:rsid w:val="0049054C"/>
    <w:rsid w:val="0049154F"/>
    <w:rsid w:val="00491997"/>
    <w:rsid w:val="00492243"/>
    <w:rsid w:val="00492658"/>
    <w:rsid w:val="00492A09"/>
    <w:rsid w:val="00492E56"/>
    <w:rsid w:val="00493205"/>
    <w:rsid w:val="0049335F"/>
    <w:rsid w:val="004945C5"/>
    <w:rsid w:val="0049649C"/>
    <w:rsid w:val="00496880"/>
    <w:rsid w:val="0049775D"/>
    <w:rsid w:val="00497B8B"/>
    <w:rsid w:val="004A1E3E"/>
    <w:rsid w:val="004A2417"/>
    <w:rsid w:val="004A260A"/>
    <w:rsid w:val="004A322B"/>
    <w:rsid w:val="004A338C"/>
    <w:rsid w:val="004A36B9"/>
    <w:rsid w:val="004A36FB"/>
    <w:rsid w:val="004A3E1A"/>
    <w:rsid w:val="004A4941"/>
    <w:rsid w:val="004A4D75"/>
    <w:rsid w:val="004B0C08"/>
    <w:rsid w:val="004B2415"/>
    <w:rsid w:val="004B24CC"/>
    <w:rsid w:val="004B2B6F"/>
    <w:rsid w:val="004B4F22"/>
    <w:rsid w:val="004B558F"/>
    <w:rsid w:val="004B64A2"/>
    <w:rsid w:val="004B6958"/>
    <w:rsid w:val="004B6E67"/>
    <w:rsid w:val="004B70FA"/>
    <w:rsid w:val="004B751D"/>
    <w:rsid w:val="004C066C"/>
    <w:rsid w:val="004C0DBD"/>
    <w:rsid w:val="004C14B9"/>
    <w:rsid w:val="004C1665"/>
    <w:rsid w:val="004C28CC"/>
    <w:rsid w:val="004C38C4"/>
    <w:rsid w:val="004C49BE"/>
    <w:rsid w:val="004C4AA5"/>
    <w:rsid w:val="004C58F1"/>
    <w:rsid w:val="004C6588"/>
    <w:rsid w:val="004C6A5D"/>
    <w:rsid w:val="004C7036"/>
    <w:rsid w:val="004C7EAD"/>
    <w:rsid w:val="004D06EC"/>
    <w:rsid w:val="004D1665"/>
    <w:rsid w:val="004D1E5A"/>
    <w:rsid w:val="004D207B"/>
    <w:rsid w:val="004D2351"/>
    <w:rsid w:val="004D31DB"/>
    <w:rsid w:val="004D3298"/>
    <w:rsid w:val="004D62B0"/>
    <w:rsid w:val="004D7648"/>
    <w:rsid w:val="004D7BBB"/>
    <w:rsid w:val="004E00B1"/>
    <w:rsid w:val="004E0192"/>
    <w:rsid w:val="004E0637"/>
    <w:rsid w:val="004E06D5"/>
    <w:rsid w:val="004E2A16"/>
    <w:rsid w:val="004E2D80"/>
    <w:rsid w:val="004E38FE"/>
    <w:rsid w:val="004E5C3F"/>
    <w:rsid w:val="004E6935"/>
    <w:rsid w:val="004E7EEE"/>
    <w:rsid w:val="004F0368"/>
    <w:rsid w:val="004F044B"/>
    <w:rsid w:val="004F0849"/>
    <w:rsid w:val="004F248E"/>
    <w:rsid w:val="004F45AE"/>
    <w:rsid w:val="004F5116"/>
    <w:rsid w:val="004F6ABE"/>
    <w:rsid w:val="004F6C57"/>
    <w:rsid w:val="004F6EBB"/>
    <w:rsid w:val="004F7B78"/>
    <w:rsid w:val="005002CF"/>
    <w:rsid w:val="005010FD"/>
    <w:rsid w:val="005015BA"/>
    <w:rsid w:val="00503448"/>
    <w:rsid w:val="00503F78"/>
    <w:rsid w:val="00504C77"/>
    <w:rsid w:val="00505627"/>
    <w:rsid w:val="00505D49"/>
    <w:rsid w:val="00506971"/>
    <w:rsid w:val="005070CB"/>
    <w:rsid w:val="00507CA9"/>
    <w:rsid w:val="0051115D"/>
    <w:rsid w:val="0051182D"/>
    <w:rsid w:val="00513142"/>
    <w:rsid w:val="00513C78"/>
    <w:rsid w:val="00513CE3"/>
    <w:rsid w:val="0051687F"/>
    <w:rsid w:val="0051791F"/>
    <w:rsid w:val="005179F3"/>
    <w:rsid w:val="00520209"/>
    <w:rsid w:val="0052319C"/>
    <w:rsid w:val="00524295"/>
    <w:rsid w:val="00524323"/>
    <w:rsid w:val="00525639"/>
    <w:rsid w:val="00525A96"/>
    <w:rsid w:val="005261E2"/>
    <w:rsid w:val="0052649A"/>
    <w:rsid w:val="005266C6"/>
    <w:rsid w:val="00526DC7"/>
    <w:rsid w:val="00531F84"/>
    <w:rsid w:val="00535643"/>
    <w:rsid w:val="005367EF"/>
    <w:rsid w:val="0054144C"/>
    <w:rsid w:val="005418B7"/>
    <w:rsid w:val="0054342D"/>
    <w:rsid w:val="00544108"/>
    <w:rsid w:val="00544ADA"/>
    <w:rsid w:val="00544B3C"/>
    <w:rsid w:val="0054525A"/>
    <w:rsid w:val="0054536E"/>
    <w:rsid w:val="0054610A"/>
    <w:rsid w:val="005466B3"/>
    <w:rsid w:val="00547250"/>
    <w:rsid w:val="005473E3"/>
    <w:rsid w:val="00550813"/>
    <w:rsid w:val="005515B6"/>
    <w:rsid w:val="00553AAC"/>
    <w:rsid w:val="0055414E"/>
    <w:rsid w:val="00554488"/>
    <w:rsid w:val="00554A48"/>
    <w:rsid w:val="0055521A"/>
    <w:rsid w:val="00556C97"/>
    <w:rsid w:val="00557F33"/>
    <w:rsid w:val="00561739"/>
    <w:rsid w:val="005628C2"/>
    <w:rsid w:val="00562B4A"/>
    <w:rsid w:val="005633CA"/>
    <w:rsid w:val="005637F8"/>
    <w:rsid w:val="00563D83"/>
    <w:rsid w:val="005661AD"/>
    <w:rsid w:val="005662C8"/>
    <w:rsid w:val="00567203"/>
    <w:rsid w:val="00567F64"/>
    <w:rsid w:val="00567FD0"/>
    <w:rsid w:val="00571FC3"/>
    <w:rsid w:val="00572111"/>
    <w:rsid w:val="0057381E"/>
    <w:rsid w:val="005739B1"/>
    <w:rsid w:val="00573D22"/>
    <w:rsid w:val="00573F78"/>
    <w:rsid w:val="005743C2"/>
    <w:rsid w:val="0057509C"/>
    <w:rsid w:val="00575DFA"/>
    <w:rsid w:val="005760CB"/>
    <w:rsid w:val="0057658B"/>
    <w:rsid w:val="00576B07"/>
    <w:rsid w:val="00580600"/>
    <w:rsid w:val="005816C8"/>
    <w:rsid w:val="00581E8E"/>
    <w:rsid w:val="005874B5"/>
    <w:rsid w:val="0059064F"/>
    <w:rsid w:val="0059260F"/>
    <w:rsid w:val="00592F34"/>
    <w:rsid w:val="005931FC"/>
    <w:rsid w:val="005935F6"/>
    <w:rsid w:val="00594978"/>
    <w:rsid w:val="0059514F"/>
    <w:rsid w:val="00595502"/>
    <w:rsid w:val="00595739"/>
    <w:rsid w:val="005961FA"/>
    <w:rsid w:val="0059643B"/>
    <w:rsid w:val="0059653A"/>
    <w:rsid w:val="005971B8"/>
    <w:rsid w:val="005A0364"/>
    <w:rsid w:val="005A1022"/>
    <w:rsid w:val="005A13A7"/>
    <w:rsid w:val="005A3114"/>
    <w:rsid w:val="005A35E9"/>
    <w:rsid w:val="005A5AB0"/>
    <w:rsid w:val="005A5D41"/>
    <w:rsid w:val="005A6586"/>
    <w:rsid w:val="005A6E94"/>
    <w:rsid w:val="005B056E"/>
    <w:rsid w:val="005B2207"/>
    <w:rsid w:val="005B24D2"/>
    <w:rsid w:val="005B2C7A"/>
    <w:rsid w:val="005B300D"/>
    <w:rsid w:val="005B4C64"/>
    <w:rsid w:val="005B513E"/>
    <w:rsid w:val="005B5601"/>
    <w:rsid w:val="005B5FA0"/>
    <w:rsid w:val="005B6A8E"/>
    <w:rsid w:val="005B79AA"/>
    <w:rsid w:val="005C0747"/>
    <w:rsid w:val="005C0A4C"/>
    <w:rsid w:val="005C196E"/>
    <w:rsid w:val="005C2B86"/>
    <w:rsid w:val="005C31EB"/>
    <w:rsid w:val="005C3700"/>
    <w:rsid w:val="005C3B07"/>
    <w:rsid w:val="005C5E00"/>
    <w:rsid w:val="005C626F"/>
    <w:rsid w:val="005C66DF"/>
    <w:rsid w:val="005D12D7"/>
    <w:rsid w:val="005D178A"/>
    <w:rsid w:val="005D1933"/>
    <w:rsid w:val="005D2430"/>
    <w:rsid w:val="005D258C"/>
    <w:rsid w:val="005D34FD"/>
    <w:rsid w:val="005D4533"/>
    <w:rsid w:val="005D4F14"/>
    <w:rsid w:val="005D61AF"/>
    <w:rsid w:val="005D6539"/>
    <w:rsid w:val="005D67D7"/>
    <w:rsid w:val="005D6BD2"/>
    <w:rsid w:val="005D73A5"/>
    <w:rsid w:val="005E1003"/>
    <w:rsid w:val="005E124A"/>
    <w:rsid w:val="005E2111"/>
    <w:rsid w:val="005E243C"/>
    <w:rsid w:val="005E3B90"/>
    <w:rsid w:val="005E3DE9"/>
    <w:rsid w:val="005E3E2A"/>
    <w:rsid w:val="005E4B19"/>
    <w:rsid w:val="005E4C82"/>
    <w:rsid w:val="005E58CB"/>
    <w:rsid w:val="005E6CEA"/>
    <w:rsid w:val="005F1059"/>
    <w:rsid w:val="005F20C1"/>
    <w:rsid w:val="005F298A"/>
    <w:rsid w:val="005F2E77"/>
    <w:rsid w:val="005F3592"/>
    <w:rsid w:val="005F35AD"/>
    <w:rsid w:val="005F5124"/>
    <w:rsid w:val="005F52B6"/>
    <w:rsid w:val="005F557A"/>
    <w:rsid w:val="005F5882"/>
    <w:rsid w:val="005F5F06"/>
    <w:rsid w:val="005F5F32"/>
    <w:rsid w:val="005F6900"/>
    <w:rsid w:val="005F6C2A"/>
    <w:rsid w:val="005F71C4"/>
    <w:rsid w:val="005F7B87"/>
    <w:rsid w:val="00600235"/>
    <w:rsid w:val="00600832"/>
    <w:rsid w:val="00601492"/>
    <w:rsid w:val="00601631"/>
    <w:rsid w:val="00602AA3"/>
    <w:rsid w:val="00603B4B"/>
    <w:rsid w:val="00604E7A"/>
    <w:rsid w:val="00605991"/>
    <w:rsid w:val="00606580"/>
    <w:rsid w:val="006075ED"/>
    <w:rsid w:val="0061034D"/>
    <w:rsid w:val="00610699"/>
    <w:rsid w:val="00610939"/>
    <w:rsid w:val="00611275"/>
    <w:rsid w:val="006144DD"/>
    <w:rsid w:val="0061463A"/>
    <w:rsid w:val="006147E2"/>
    <w:rsid w:val="00615C5A"/>
    <w:rsid w:val="00616246"/>
    <w:rsid w:val="00616BD9"/>
    <w:rsid w:val="006176FC"/>
    <w:rsid w:val="00621833"/>
    <w:rsid w:val="00622D2A"/>
    <w:rsid w:val="00622E5F"/>
    <w:rsid w:val="0062300F"/>
    <w:rsid w:val="006239FB"/>
    <w:rsid w:val="0062548E"/>
    <w:rsid w:val="006259DB"/>
    <w:rsid w:val="00625E1F"/>
    <w:rsid w:val="00626610"/>
    <w:rsid w:val="0062795A"/>
    <w:rsid w:val="00627B67"/>
    <w:rsid w:val="00627D6A"/>
    <w:rsid w:val="00631A08"/>
    <w:rsid w:val="00632121"/>
    <w:rsid w:val="006357ED"/>
    <w:rsid w:val="0063627E"/>
    <w:rsid w:val="00636C5B"/>
    <w:rsid w:val="0063793B"/>
    <w:rsid w:val="00637E00"/>
    <w:rsid w:val="00637E5A"/>
    <w:rsid w:val="00640037"/>
    <w:rsid w:val="00640403"/>
    <w:rsid w:val="006408E9"/>
    <w:rsid w:val="00641162"/>
    <w:rsid w:val="006411EE"/>
    <w:rsid w:val="00641C49"/>
    <w:rsid w:val="00644118"/>
    <w:rsid w:val="00644F6D"/>
    <w:rsid w:val="0064597E"/>
    <w:rsid w:val="00651176"/>
    <w:rsid w:val="00651BB7"/>
    <w:rsid w:val="00652729"/>
    <w:rsid w:val="006528AB"/>
    <w:rsid w:val="00652A67"/>
    <w:rsid w:val="006538C6"/>
    <w:rsid w:val="00653E36"/>
    <w:rsid w:val="0065485A"/>
    <w:rsid w:val="00654EFB"/>
    <w:rsid w:val="00656A79"/>
    <w:rsid w:val="006577AE"/>
    <w:rsid w:val="00657930"/>
    <w:rsid w:val="00660AEB"/>
    <w:rsid w:val="006618B6"/>
    <w:rsid w:val="00663128"/>
    <w:rsid w:val="006646C4"/>
    <w:rsid w:val="00664D24"/>
    <w:rsid w:val="006658DA"/>
    <w:rsid w:val="00665C95"/>
    <w:rsid w:val="006668EC"/>
    <w:rsid w:val="00666A5D"/>
    <w:rsid w:val="0066742F"/>
    <w:rsid w:val="006700AD"/>
    <w:rsid w:val="006720DD"/>
    <w:rsid w:val="00672FEF"/>
    <w:rsid w:val="0067340D"/>
    <w:rsid w:val="00674984"/>
    <w:rsid w:val="00677703"/>
    <w:rsid w:val="00677AC2"/>
    <w:rsid w:val="00677DB7"/>
    <w:rsid w:val="006800F5"/>
    <w:rsid w:val="0068042C"/>
    <w:rsid w:val="00681128"/>
    <w:rsid w:val="00682E40"/>
    <w:rsid w:val="00683E42"/>
    <w:rsid w:val="00685708"/>
    <w:rsid w:val="006862ED"/>
    <w:rsid w:val="00687BC8"/>
    <w:rsid w:val="00690E5B"/>
    <w:rsid w:val="00691445"/>
    <w:rsid w:val="006922DE"/>
    <w:rsid w:val="00692E6A"/>
    <w:rsid w:val="00693A57"/>
    <w:rsid w:val="00694470"/>
    <w:rsid w:val="00695B9D"/>
    <w:rsid w:val="00695E2D"/>
    <w:rsid w:val="00695E70"/>
    <w:rsid w:val="00697277"/>
    <w:rsid w:val="006A0B8F"/>
    <w:rsid w:val="006A25F5"/>
    <w:rsid w:val="006A3D40"/>
    <w:rsid w:val="006A4AEF"/>
    <w:rsid w:val="006A4D98"/>
    <w:rsid w:val="006A574F"/>
    <w:rsid w:val="006A683E"/>
    <w:rsid w:val="006A6FA6"/>
    <w:rsid w:val="006A703F"/>
    <w:rsid w:val="006B0210"/>
    <w:rsid w:val="006B04C2"/>
    <w:rsid w:val="006B0943"/>
    <w:rsid w:val="006B21D4"/>
    <w:rsid w:val="006B23D4"/>
    <w:rsid w:val="006B300F"/>
    <w:rsid w:val="006B37E6"/>
    <w:rsid w:val="006B46C2"/>
    <w:rsid w:val="006B4EDB"/>
    <w:rsid w:val="006B588B"/>
    <w:rsid w:val="006B5A80"/>
    <w:rsid w:val="006B5E43"/>
    <w:rsid w:val="006B7953"/>
    <w:rsid w:val="006C0D43"/>
    <w:rsid w:val="006C0FFA"/>
    <w:rsid w:val="006C112F"/>
    <w:rsid w:val="006C1249"/>
    <w:rsid w:val="006C3DAA"/>
    <w:rsid w:val="006C553C"/>
    <w:rsid w:val="006C63EF"/>
    <w:rsid w:val="006C66D7"/>
    <w:rsid w:val="006C6FC7"/>
    <w:rsid w:val="006D16B5"/>
    <w:rsid w:val="006D2DEB"/>
    <w:rsid w:val="006D38DC"/>
    <w:rsid w:val="006D45BB"/>
    <w:rsid w:val="006D4F7C"/>
    <w:rsid w:val="006D648B"/>
    <w:rsid w:val="006D6CFE"/>
    <w:rsid w:val="006D6D55"/>
    <w:rsid w:val="006D7A49"/>
    <w:rsid w:val="006D7B13"/>
    <w:rsid w:val="006E0284"/>
    <w:rsid w:val="006E09E3"/>
    <w:rsid w:val="006E1036"/>
    <w:rsid w:val="006E1107"/>
    <w:rsid w:val="006E1B9C"/>
    <w:rsid w:val="006E1BF1"/>
    <w:rsid w:val="006E3B45"/>
    <w:rsid w:val="006E40D2"/>
    <w:rsid w:val="006E4226"/>
    <w:rsid w:val="006E53F2"/>
    <w:rsid w:val="006E5D24"/>
    <w:rsid w:val="006E68D8"/>
    <w:rsid w:val="006E78B9"/>
    <w:rsid w:val="006E7CFA"/>
    <w:rsid w:val="006F171A"/>
    <w:rsid w:val="006F183A"/>
    <w:rsid w:val="006F1CE6"/>
    <w:rsid w:val="006F24C4"/>
    <w:rsid w:val="006F42C1"/>
    <w:rsid w:val="006F49CD"/>
    <w:rsid w:val="006F7724"/>
    <w:rsid w:val="006F797C"/>
    <w:rsid w:val="0070015D"/>
    <w:rsid w:val="00700D3E"/>
    <w:rsid w:val="00700F2B"/>
    <w:rsid w:val="00701FB2"/>
    <w:rsid w:val="00702042"/>
    <w:rsid w:val="00702453"/>
    <w:rsid w:val="00702979"/>
    <w:rsid w:val="00704B90"/>
    <w:rsid w:val="007054B5"/>
    <w:rsid w:val="00706796"/>
    <w:rsid w:val="007071C9"/>
    <w:rsid w:val="00707717"/>
    <w:rsid w:val="007101E7"/>
    <w:rsid w:val="0071080C"/>
    <w:rsid w:val="00710946"/>
    <w:rsid w:val="00710F30"/>
    <w:rsid w:val="00711C9A"/>
    <w:rsid w:val="00711DFA"/>
    <w:rsid w:val="00712439"/>
    <w:rsid w:val="007139E4"/>
    <w:rsid w:val="00713DCA"/>
    <w:rsid w:val="00714A86"/>
    <w:rsid w:val="00714D23"/>
    <w:rsid w:val="0071665E"/>
    <w:rsid w:val="00722464"/>
    <w:rsid w:val="0072251C"/>
    <w:rsid w:val="00722AD4"/>
    <w:rsid w:val="00724270"/>
    <w:rsid w:val="00724735"/>
    <w:rsid w:val="007258D0"/>
    <w:rsid w:val="00725FB1"/>
    <w:rsid w:val="007275D8"/>
    <w:rsid w:val="0073108F"/>
    <w:rsid w:val="00731621"/>
    <w:rsid w:val="00731CAE"/>
    <w:rsid w:val="00732864"/>
    <w:rsid w:val="007332C3"/>
    <w:rsid w:val="00734064"/>
    <w:rsid w:val="00734B5E"/>
    <w:rsid w:val="007367CD"/>
    <w:rsid w:val="00736D98"/>
    <w:rsid w:val="00737606"/>
    <w:rsid w:val="00737C01"/>
    <w:rsid w:val="007407A8"/>
    <w:rsid w:val="00741001"/>
    <w:rsid w:val="00744033"/>
    <w:rsid w:val="007458AC"/>
    <w:rsid w:val="0074606F"/>
    <w:rsid w:val="00746326"/>
    <w:rsid w:val="00746A84"/>
    <w:rsid w:val="00747FCE"/>
    <w:rsid w:val="007508FF"/>
    <w:rsid w:val="0075278D"/>
    <w:rsid w:val="00752F35"/>
    <w:rsid w:val="0075310C"/>
    <w:rsid w:val="007546A9"/>
    <w:rsid w:val="0075499D"/>
    <w:rsid w:val="00754AFA"/>
    <w:rsid w:val="00756013"/>
    <w:rsid w:val="0075608C"/>
    <w:rsid w:val="00756360"/>
    <w:rsid w:val="00757087"/>
    <w:rsid w:val="0076016C"/>
    <w:rsid w:val="00760BC5"/>
    <w:rsid w:val="00762AA9"/>
    <w:rsid w:val="0076390E"/>
    <w:rsid w:val="00763F08"/>
    <w:rsid w:val="00765A29"/>
    <w:rsid w:val="007663E0"/>
    <w:rsid w:val="00767350"/>
    <w:rsid w:val="00770514"/>
    <w:rsid w:val="0077139A"/>
    <w:rsid w:val="00771867"/>
    <w:rsid w:val="00772171"/>
    <w:rsid w:val="00772BEB"/>
    <w:rsid w:val="00773799"/>
    <w:rsid w:val="00774370"/>
    <w:rsid w:val="00774443"/>
    <w:rsid w:val="00774E4B"/>
    <w:rsid w:val="0077510D"/>
    <w:rsid w:val="007756C8"/>
    <w:rsid w:val="00775FB8"/>
    <w:rsid w:val="00776A63"/>
    <w:rsid w:val="00777FBC"/>
    <w:rsid w:val="00781307"/>
    <w:rsid w:val="00781954"/>
    <w:rsid w:val="00781A49"/>
    <w:rsid w:val="007829AA"/>
    <w:rsid w:val="007843F3"/>
    <w:rsid w:val="007868ED"/>
    <w:rsid w:val="00786C09"/>
    <w:rsid w:val="00786C46"/>
    <w:rsid w:val="0078732B"/>
    <w:rsid w:val="00791D14"/>
    <w:rsid w:val="00792232"/>
    <w:rsid w:val="007924FC"/>
    <w:rsid w:val="00792538"/>
    <w:rsid w:val="007945F4"/>
    <w:rsid w:val="00796614"/>
    <w:rsid w:val="00796EC5"/>
    <w:rsid w:val="00797E9A"/>
    <w:rsid w:val="007A116C"/>
    <w:rsid w:val="007A1FC3"/>
    <w:rsid w:val="007A20BF"/>
    <w:rsid w:val="007A4762"/>
    <w:rsid w:val="007A48DC"/>
    <w:rsid w:val="007A5625"/>
    <w:rsid w:val="007A641C"/>
    <w:rsid w:val="007A72A1"/>
    <w:rsid w:val="007A7300"/>
    <w:rsid w:val="007A730C"/>
    <w:rsid w:val="007A7667"/>
    <w:rsid w:val="007A7B48"/>
    <w:rsid w:val="007B1F92"/>
    <w:rsid w:val="007B33E1"/>
    <w:rsid w:val="007B3650"/>
    <w:rsid w:val="007B5D66"/>
    <w:rsid w:val="007C0218"/>
    <w:rsid w:val="007C05B0"/>
    <w:rsid w:val="007C1B44"/>
    <w:rsid w:val="007C255B"/>
    <w:rsid w:val="007C258E"/>
    <w:rsid w:val="007C2BAF"/>
    <w:rsid w:val="007C3F13"/>
    <w:rsid w:val="007C5B27"/>
    <w:rsid w:val="007C638A"/>
    <w:rsid w:val="007D2DE4"/>
    <w:rsid w:val="007D330A"/>
    <w:rsid w:val="007D3557"/>
    <w:rsid w:val="007D3628"/>
    <w:rsid w:val="007D450E"/>
    <w:rsid w:val="007D54C0"/>
    <w:rsid w:val="007D5954"/>
    <w:rsid w:val="007D5ECD"/>
    <w:rsid w:val="007D5F5C"/>
    <w:rsid w:val="007D6C85"/>
    <w:rsid w:val="007D7132"/>
    <w:rsid w:val="007D7A44"/>
    <w:rsid w:val="007D7C59"/>
    <w:rsid w:val="007D7F3C"/>
    <w:rsid w:val="007E0750"/>
    <w:rsid w:val="007E27BA"/>
    <w:rsid w:val="007E4437"/>
    <w:rsid w:val="007E45C1"/>
    <w:rsid w:val="007E4622"/>
    <w:rsid w:val="007E4677"/>
    <w:rsid w:val="007E4AFD"/>
    <w:rsid w:val="007E5DD5"/>
    <w:rsid w:val="007E72B5"/>
    <w:rsid w:val="007E79F2"/>
    <w:rsid w:val="007F113F"/>
    <w:rsid w:val="007F134F"/>
    <w:rsid w:val="007F2B3F"/>
    <w:rsid w:val="007F3B9B"/>
    <w:rsid w:val="007F3C5C"/>
    <w:rsid w:val="007F514D"/>
    <w:rsid w:val="007F5F1D"/>
    <w:rsid w:val="007F6B26"/>
    <w:rsid w:val="007F7A26"/>
    <w:rsid w:val="007F7F88"/>
    <w:rsid w:val="00800C0A"/>
    <w:rsid w:val="0080194B"/>
    <w:rsid w:val="00801CED"/>
    <w:rsid w:val="008024E5"/>
    <w:rsid w:val="0080372A"/>
    <w:rsid w:val="00803E14"/>
    <w:rsid w:val="00804291"/>
    <w:rsid w:val="00805343"/>
    <w:rsid w:val="00805985"/>
    <w:rsid w:val="00805FE0"/>
    <w:rsid w:val="00806763"/>
    <w:rsid w:val="008077BE"/>
    <w:rsid w:val="008116B3"/>
    <w:rsid w:val="008128A0"/>
    <w:rsid w:val="00813388"/>
    <w:rsid w:val="00813B11"/>
    <w:rsid w:val="0081524B"/>
    <w:rsid w:val="00815476"/>
    <w:rsid w:val="00815BB8"/>
    <w:rsid w:val="0081637B"/>
    <w:rsid w:val="00817D76"/>
    <w:rsid w:val="00820255"/>
    <w:rsid w:val="00820D14"/>
    <w:rsid w:val="00821382"/>
    <w:rsid w:val="0082273C"/>
    <w:rsid w:val="00822A61"/>
    <w:rsid w:val="0082439F"/>
    <w:rsid w:val="0082461A"/>
    <w:rsid w:val="00825459"/>
    <w:rsid w:val="008258C1"/>
    <w:rsid w:val="00825A5F"/>
    <w:rsid w:val="008260D6"/>
    <w:rsid w:val="008265A4"/>
    <w:rsid w:val="0082697B"/>
    <w:rsid w:val="00826BCA"/>
    <w:rsid w:val="00830086"/>
    <w:rsid w:val="00830193"/>
    <w:rsid w:val="00830305"/>
    <w:rsid w:val="00830EDE"/>
    <w:rsid w:val="00831C1E"/>
    <w:rsid w:val="00832F02"/>
    <w:rsid w:val="008356C9"/>
    <w:rsid w:val="008357A4"/>
    <w:rsid w:val="0083633F"/>
    <w:rsid w:val="008371B1"/>
    <w:rsid w:val="00837883"/>
    <w:rsid w:val="008420D5"/>
    <w:rsid w:val="00842F91"/>
    <w:rsid w:val="00844312"/>
    <w:rsid w:val="0084534F"/>
    <w:rsid w:val="008466AA"/>
    <w:rsid w:val="00847B6C"/>
    <w:rsid w:val="00850EF8"/>
    <w:rsid w:val="008514CE"/>
    <w:rsid w:val="008516C7"/>
    <w:rsid w:val="008529AD"/>
    <w:rsid w:val="00853231"/>
    <w:rsid w:val="008540EC"/>
    <w:rsid w:val="00854AC9"/>
    <w:rsid w:val="00854B50"/>
    <w:rsid w:val="0085590D"/>
    <w:rsid w:val="008559B8"/>
    <w:rsid w:val="00856410"/>
    <w:rsid w:val="008564D4"/>
    <w:rsid w:val="008568C4"/>
    <w:rsid w:val="0085793F"/>
    <w:rsid w:val="00861651"/>
    <w:rsid w:val="00861834"/>
    <w:rsid w:val="00861DD5"/>
    <w:rsid w:val="0086278A"/>
    <w:rsid w:val="00863455"/>
    <w:rsid w:val="008639DB"/>
    <w:rsid w:val="00865949"/>
    <w:rsid w:val="00865BE7"/>
    <w:rsid w:val="00867586"/>
    <w:rsid w:val="0087000E"/>
    <w:rsid w:val="00871387"/>
    <w:rsid w:val="008719CF"/>
    <w:rsid w:val="00871DBA"/>
    <w:rsid w:val="00871F1D"/>
    <w:rsid w:val="00872013"/>
    <w:rsid w:val="00872534"/>
    <w:rsid w:val="00873325"/>
    <w:rsid w:val="008740FC"/>
    <w:rsid w:val="00874393"/>
    <w:rsid w:val="00875A81"/>
    <w:rsid w:val="00875FDF"/>
    <w:rsid w:val="008779BC"/>
    <w:rsid w:val="00880761"/>
    <w:rsid w:val="008815B4"/>
    <w:rsid w:val="00881BB4"/>
    <w:rsid w:val="008825ED"/>
    <w:rsid w:val="00883027"/>
    <w:rsid w:val="00883E91"/>
    <w:rsid w:val="00885BB7"/>
    <w:rsid w:val="00886F69"/>
    <w:rsid w:val="00890064"/>
    <w:rsid w:val="00891D5F"/>
    <w:rsid w:val="00892FDE"/>
    <w:rsid w:val="00893711"/>
    <w:rsid w:val="00893E74"/>
    <w:rsid w:val="008956AF"/>
    <w:rsid w:val="008A075C"/>
    <w:rsid w:val="008A08A4"/>
    <w:rsid w:val="008A1190"/>
    <w:rsid w:val="008A23BB"/>
    <w:rsid w:val="008A2633"/>
    <w:rsid w:val="008A32ED"/>
    <w:rsid w:val="008A3591"/>
    <w:rsid w:val="008A3983"/>
    <w:rsid w:val="008A4FC2"/>
    <w:rsid w:val="008A5D5A"/>
    <w:rsid w:val="008A603E"/>
    <w:rsid w:val="008A787E"/>
    <w:rsid w:val="008B0AE7"/>
    <w:rsid w:val="008B2ADC"/>
    <w:rsid w:val="008B3042"/>
    <w:rsid w:val="008B3524"/>
    <w:rsid w:val="008B46C5"/>
    <w:rsid w:val="008B6146"/>
    <w:rsid w:val="008B6D7C"/>
    <w:rsid w:val="008B7306"/>
    <w:rsid w:val="008B7969"/>
    <w:rsid w:val="008C03DD"/>
    <w:rsid w:val="008C04C1"/>
    <w:rsid w:val="008C04DB"/>
    <w:rsid w:val="008C0893"/>
    <w:rsid w:val="008C0A86"/>
    <w:rsid w:val="008C0FD1"/>
    <w:rsid w:val="008C1D7E"/>
    <w:rsid w:val="008C22B9"/>
    <w:rsid w:val="008C3EC6"/>
    <w:rsid w:val="008C4F30"/>
    <w:rsid w:val="008C5887"/>
    <w:rsid w:val="008C6462"/>
    <w:rsid w:val="008C6FB6"/>
    <w:rsid w:val="008C753F"/>
    <w:rsid w:val="008C7A39"/>
    <w:rsid w:val="008C7B88"/>
    <w:rsid w:val="008D26C0"/>
    <w:rsid w:val="008D2FC1"/>
    <w:rsid w:val="008D31E7"/>
    <w:rsid w:val="008D351D"/>
    <w:rsid w:val="008D421D"/>
    <w:rsid w:val="008D4479"/>
    <w:rsid w:val="008D4AEB"/>
    <w:rsid w:val="008D4D26"/>
    <w:rsid w:val="008D6924"/>
    <w:rsid w:val="008D7CA3"/>
    <w:rsid w:val="008D7D3F"/>
    <w:rsid w:val="008E030D"/>
    <w:rsid w:val="008E1779"/>
    <w:rsid w:val="008E19E3"/>
    <w:rsid w:val="008E1CDC"/>
    <w:rsid w:val="008E2860"/>
    <w:rsid w:val="008E3CF9"/>
    <w:rsid w:val="008E5A72"/>
    <w:rsid w:val="008E5CC3"/>
    <w:rsid w:val="008E6252"/>
    <w:rsid w:val="008E6260"/>
    <w:rsid w:val="008E6412"/>
    <w:rsid w:val="008E668A"/>
    <w:rsid w:val="008E6E83"/>
    <w:rsid w:val="008E7152"/>
    <w:rsid w:val="008F08D7"/>
    <w:rsid w:val="008F0B8C"/>
    <w:rsid w:val="008F12D1"/>
    <w:rsid w:val="008F14EA"/>
    <w:rsid w:val="008F2725"/>
    <w:rsid w:val="008F2C82"/>
    <w:rsid w:val="008F3056"/>
    <w:rsid w:val="008F405D"/>
    <w:rsid w:val="008F4475"/>
    <w:rsid w:val="008F4B72"/>
    <w:rsid w:val="008F57D8"/>
    <w:rsid w:val="008F59CF"/>
    <w:rsid w:val="008F661B"/>
    <w:rsid w:val="008F66B6"/>
    <w:rsid w:val="008F7505"/>
    <w:rsid w:val="008F755A"/>
    <w:rsid w:val="008F78D5"/>
    <w:rsid w:val="00900C7E"/>
    <w:rsid w:val="0090493D"/>
    <w:rsid w:val="00906635"/>
    <w:rsid w:val="009066AE"/>
    <w:rsid w:val="00907423"/>
    <w:rsid w:val="00910581"/>
    <w:rsid w:val="00911093"/>
    <w:rsid w:val="009110C4"/>
    <w:rsid w:val="00911681"/>
    <w:rsid w:val="00911EF7"/>
    <w:rsid w:val="00912A0B"/>
    <w:rsid w:val="00912A96"/>
    <w:rsid w:val="00913D0F"/>
    <w:rsid w:val="00915222"/>
    <w:rsid w:val="009155FC"/>
    <w:rsid w:val="00915BFF"/>
    <w:rsid w:val="0091609F"/>
    <w:rsid w:val="00916841"/>
    <w:rsid w:val="00916F35"/>
    <w:rsid w:val="00917908"/>
    <w:rsid w:val="00920576"/>
    <w:rsid w:val="00921226"/>
    <w:rsid w:val="00921AA7"/>
    <w:rsid w:val="009225FB"/>
    <w:rsid w:val="00922D01"/>
    <w:rsid w:val="00922E3F"/>
    <w:rsid w:val="009234B6"/>
    <w:rsid w:val="0092365A"/>
    <w:rsid w:val="00923699"/>
    <w:rsid w:val="00924935"/>
    <w:rsid w:val="00924FD5"/>
    <w:rsid w:val="0092533D"/>
    <w:rsid w:val="009265A1"/>
    <w:rsid w:val="0092743D"/>
    <w:rsid w:val="009275CC"/>
    <w:rsid w:val="00927A8E"/>
    <w:rsid w:val="00930523"/>
    <w:rsid w:val="009308A5"/>
    <w:rsid w:val="0093095C"/>
    <w:rsid w:val="00930FAE"/>
    <w:rsid w:val="00931202"/>
    <w:rsid w:val="00931DDB"/>
    <w:rsid w:val="00931EDD"/>
    <w:rsid w:val="00932365"/>
    <w:rsid w:val="00932488"/>
    <w:rsid w:val="0093284D"/>
    <w:rsid w:val="0093289E"/>
    <w:rsid w:val="00932DE0"/>
    <w:rsid w:val="00933300"/>
    <w:rsid w:val="00933C6A"/>
    <w:rsid w:val="00935390"/>
    <w:rsid w:val="00935572"/>
    <w:rsid w:val="0093563C"/>
    <w:rsid w:val="009373AF"/>
    <w:rsid w:val="009377B0"/>
    <w:rsid w:val="00937E7B"/>
    <w:rsid w:val="009400C9"/>
    <w:rsid w:val="009400CB"/>
    <w:rsid w:val="0094085F"/>
    <w:rsid w:val="0094265F"/>
    <w:rsid w:val="0094352E"/>
    <w:rsid w:val="00943C92"/>
    <w:rsid w:val="00944B14"/>
    <w:rsid w:val="00946E64"/>
    <w:rsid w:val="00947E10"/>
    <w:rsid w:val="00952997"/>
    <w:rsid w:val="009547DB"/>
    <w:rsid w:val="00956DEF"/>
    <w:rsid w:val="0095798F"/>
    <w:rsid w:val="00960F50"/>
    <w:rsid w:val="009610E5"/>
    <w:rsid w:val="00965FAB"/>
    <w:rsid w:val="009702CA"/>
    <w:rsid w:val="009705FD"/>
    <w:rsid w:val="009721FD"/>
    <w:rsid w:val="00972A3D"/>
    <w:rsid w:val="00972B07"/>
    <w:rsid w:val="00973375"/>
    <w:rsid w:val="00973668"/>
    <w:rsid w:val="00973EA1"/>
    <w:rsid w:val="009742BB"/>
    <w:rsid w:val="00975E43"/>
    <w:rsid w:val="00976AAD"/>
    <w:rsid w:val="00977803"/>
    <w:rsid w:val="009808BE"/>
    <w:rsid w:val="00981DBC"/>
    <w:rsid w:val="00982FA2"/>
    <w:rsid w:val="009839E3"/>
    <w:rsid w:val="009845C6"/>
    <w:rsid w:val="0098536F"/>
    <w:rsid w:val="00987836"/>
    <w:rsid w:val="00991256"/>
    <w:rsid w:val="009921E0"/>
    <w:rsid w:val="009925A5"/>
    <w:rsid w:val="0099640B"/>
    <w:rsid w:val="00996854"/>
    <w:rsid w:val="00997938"/>
    <w:rsid w:val="009A07CB"/>
    <w:rsid w:val="009A130A"/>
    <w:rsid w:val="009A146B"/>
    <w:rsid w:val="009A30D4"/>
    <w:rsid w:val="009A32E9"/>
    <w:rsid w:val="009A35C5"/>
    <w:rsid w:val="009A4540"/>
    <w:rsid w:val="009A46CB"/>
    <w:rsid w:val="009A4B9C"/>
    <w:rsid w:val="009A5357"/>
    <w:rsid w:val="009A6D92"/>
    <w:rsid w:val="009A7571"/>
    <w:rsid w:val="009A758F"/>
    <w:rsid w:val="009B0661"/>
    <w:rsid w:val="009B25B2"/>
    <w:rsid w:val="009B410A"/>
    <w:rsid w:val="009B56BB"/>
    <w:rsid w:val="009B67B9"/>
    <w:rsid w:val="009B6D6D"/>
    <w:rsid w:val="009C0217"/>
    <w:rsid w:val="009C0EBB"/>
    <w:rsid w:val="009C1FF3"/>
    <w:rsid w:val="009C28F0"/>
    <w:rsid w:val="009C2FFE"/>
    <w:rsid w:val="009C319A"/>
    <w:rsid w:val="009C367B"/>
    <w:rsid w:val="009C3E3C"/>
    <w:rsid w:val="009C40C2"/>
    <w:rsid w:val="009C581E"/>
    <w:rsid w:val="009C5C57"/>
    <w:rsid w:val="009D03D2"/>
    <w:rsid w:val="009D04A1"/>
    <w:rsid w:val="009D118F"/>
    <w:rsid w:val="009D4F11"/>
    <w:rsid w:val="009D5D51"/>
    <w:rsid w:val="009D5FC2"/>
    <w:rsid w:val="009D6072"/>
    <w:rsid w:val="009D62C8"/>
    <w:rsid w:val="009D6556"/>
    <w:rsid w:val="009D7857"/>
    <w:rsid w:val="009E49CF"/>
    <w:rsid w:val="009E53F4"/>
    <w:rsid w:val="009E5CF2"/>
    <w:rsid w:val="009E5E3D"/>
    <w:rsid w:val="009E7A53"/>
    <w:rsid w:val="009E7FA5"/>
    <w:rsid w:val="009F0494"/>
    <w:rsid w:val="009F1A2A"/>
    <w:rsid w:val="009F1FF1"/>
    <w:rsid w:val="009F26EF"/>
    <w:rsid w:val="009F272F"/>
    <w:rsid w:val="009F2DD9"/>
    <w:rsid w:val="009F2EAD"/>
    <w:rsid w:val="009F355F"/>
    <w:rsid w:val="009F412B"/>
    <w:rsid w:val="009F524B"/>
    <w:rsid w:val="009F7218"/>
    <w:rsid w:val="009F7E06"/>
    <w:rsid w:val="00A01D30"/>
    <w:rsid w:val="00A027D6"/>
    <w:rsid w:val="00A033EA"/>
    <w:rsid w:val="00A03ED0"/>
    <w:rsid w:val="00A0428B"/>
    <w:rsid w:val="00A0610D"/>
    <w:rsid w:val="00A06299"/>
    <w:rsid w:val="00A0674A"/>
    <w:rsid w:val="00A073DC"/>
    <w:rsid w:val="00A107E3"/>
    <w:rsid w:val="00A11626"/>
    <w:rsid w:val="00A11A66"/>
    <w:rsid w:val="00A12561"/>
    <w:rsid w:val="00A12741"/>
    <w:rsid w:val="00A1371D"/>
    <w:rsid w:val="00A1395B"/>
    <w:rsid w:val="00A144C9"/>
    <w:rsid w:val="00A15731"/>
    <w:rsid w:val="00A15F75"/>
    <w:rsid w:val="00A1703E"/>
    <w:rsid w:val="00A170AB"/>
    <w:rsid w:val="00A179D1"/>
    <w:rsid w:val="00A17F3C"/>
    <w:rsid w:val="00A17F83"/>
    <w:rsid w:val="00A21863"/>
    <w:rsid w:val="00A21FCA"/>
    <w:rsid w:val="00A2213F"/>
    <w:rsid w:val="00A22571"/>
    <w:rsid w:val="00A22FA0"/>
    <w:rsid w:val="00A238B8"/>
    <w:rsid w:val="00A24616"/>
    <w:rsid w:val="00A2517F"/>
    <w:rsid w:val="00A254B9"/>
    <w:rsid w:val="00A26D29"/>
    <w:rsid w:val="00A2715D"/>
    <w:rsid w:val="00A30E40"/>
    <w:rsid w:val="00A31162"/>
    <w:rsid w:val="00A324FE"/>
    <w:rsid w:val="00A32E4C"/>
    <w:rsid w:val="00A33074"/>
    <w:rsid w:val="00A33197"/>
    <w:rsid w:val="00A33481"/>
    <w:rsid w:val="00A33629"/>
    <w:rsid w:val="00A3500A"/>
    <w:rsid w:val="00A35ECC"/>
    <w:rsid w:val="00A369A9"/>
    <w:rsid w:val="00A375D1"/>
    <w:rsid w:val="00A43093"/>
    <w:rsid w:val="00A430C6"/>
    <w:rsid w:val="00A442E0"/>
    <w:rsid w:val="00A44DA0"/>
    <w:rsid w:val="00A47455"/>
    <w:rsid w:val="00A5046F"/>
    <w:rsid w:val="00A504DA"/>
    <w:rsid w:val="00A508C8"/>
    <w:rsid w:val="00A5099F"/>
    <w:rsid w:val="00A50B20"/>
    <w:rsid w:val="00A50BDF"/>
    <w:rsid w:val="00A513B4"/>
    <w:rsid w:val="00A517DC"/>
    <w:rsid w:val="00A531D2"/>
    <w:rsid w:val="00A53BF4"/>
    <w:rsid w:val="00A5468D"/>
    <w:rsid w:val="00A55C01"/>
    <w:rsid w:val="00A55F1C"/>
    <w:rsid w:val="00A55FA0"/>
    <w:rsid w:val="00A57513"/>
    <w:rsid w:val="00A60740"/>
    <w:rsid w:val="00A60EB1"/>
    <w:rsid w:val="00A649E7"/>
    <w:rsid w:val="00A6502F"/>
    <w:rsid w:val="00A6719A"/>
    <w:rsid w:val="00A70C3E"/>
    <w:rsid w:val="00A71A52"/>
    <w:rsid w:val="00A7265B"/>
    <w:rsid w:val="00A72BCC"/>
    <w:rsid w:val="00A73C8F"/>
    <w:rsid w:val="00A74390"/>
    <w:rsid w:val="00A74823"/>
    <w:rsid w:val="00A74852"/>
    <w:rsid w:val="00A74AC6"/>
    <w:rsid w:val="00A75C76"/>
    <w:rsid w:val="00A76016"/>
    <w:rsid w:val="00A77558"/>
    <w:rsid w:val="00A7788B"/>
    <w:rsid w:val="00A81A01"/>
    <w:rsid w:val="00A822BE"/>
    <w:rsid w:val="00A827A9"/>
    <w:rsid w:val="00A83F71"/>
    <w:rsid w:val="00A84047"/>
    <w:rsid w:val="00A844B1"/>
    <w:rsid w:val="00A84523"/>
    <w:rsid w:val="00A845C0"/>
    <w:rsid w:val="00A854BD"/>
    <w:rsid w:val="00A8608D"/>
    <w:rsid w:val="00A86893"/>
    <w:rsid w:val="00A90E0E"/>
    <w:rsid w:val="00A91CBE"/>
    <w:rsid w:val="00A9242E"/>
    <w:rsid w:val="00A92B5D"/>
    <w:rsid w:val="00A93C35"/>
    <w:rsid w:val="00A94008"/>
    <w:rsid w:val="00A942A0"/>
    <w:rsid w:val="00A9663E"/>
    <w:rsid w:val="00A9665C"/>
    <w:rsid w:val="00A97FB8"/>
    <w:rsid w:val="00AA007C"/>
    <w:rsid w:val="00AA00A4"/>
    <w:rsid w:val="00AA1A64"/>
    <w:rsid w:val="00AA2516"/>
    <w:rsid w:val="00AA2F76"/>
    <w:rsid w:val="00AA3685"/>
    <w:rsid w:val="00AA485A"/>
    <w:rsid w:val="00AA48B2"/>
    <w:rsid w:val="00AA5233"/>
    <w:rsid w:val="00AA55DB"/>
    <w:rsid w:val="00AA5E00"/>
    <w:rsid w:val="00AA7580"/>
    <w:rsid w:val="00AB04F9"/>
    <w:rsid w:val="00AB0918"/>
    <w:rsid w:val="00AB0DA3"/>
    <w:rsid w:val="00AB1B65"/>
    <w:rsid w:val="00AB29F6"/>
    <w:rsid w:val="00AB382D"/>
    <w:rsid w:val="00AB6157"/>
    <w:rsid w:val="00AB6BFE"/>
    <w:rsid w:val="00AC0657"/>
    <w:rsid w:val="00AC280B"/>
    <w:rsid w:val="00AC317F"/>
    <w:rsid w:val="00AC31E5"/>
    <w:rsid w:val="00AC3550"/>
    <w:rsid w:val="00AC3899"/>
    <w:rsid w:val="00AC5494"/>
    <w:rsid w:val="00AC5B27"/>
    <w:rsid w:val="00AC613F"/>
    <w:rsid w:val="00AC6676"/>
    <w:rsid w:val="00AC72DB"/>
    <w:rsid w:val="00AD163D"/>
    <w:rsid w:val="00AD198F"/>
    <w:rsid w:val="00AD1B1F"/>
    <w:rsid w:val="00AD1DF5"/>
    <w:rsid w:val="00AD2347"/>
    <w:rsid w:val="00AD306B"/>
    <w:rsid w:val="00AD3173"/>
    <w:rsid w:val="00AD3E40"/>
    <w:rsid w:val="00AD4290"/>
    <w:rsid w:val="00AE006D"/>
    <w:rsid w:val="00AE01B9"/>
    <w:rsid w:val="00AE1178"/>
    <w:rsid w:val="00AE1468"/>
    <w:rsid w:val="00AE1E06"/>
    <w:rsid w:val="00AE22CD"/>
    <w:rsid w:val="00AE3506"/>
    <w:rsid w:val="00AE47A7"/>
    <w:rsid w:val="00AE4EE1"/>
    <w:rsid w:val="00AE521A"/>
    <w:rsid w:val="00AE619F"/>
    <w:rsid w:val="00AE70C4"/>
    <w:rsid w:val="00AF0639"/>
    <w:rsid w:val="00AF1469"/>
    <w:rsid w:val="00AF1C6F"/>
    <w:rsid w:val="00AF2857"/>
    <w:rsid w:val="00AF2A34"/>
    <w:rsid w:val="00AF340F"/>
    <w:rsid w:val="00AF4A7D"/>
    <w:rsid w:val="00AF5A27"/>
    <w:rsid w:val="00AF6D76"/>
    <w:rsid w:val="00AF73FE"/>
    <w:rsid w:val="00AF7B32"/>
    <w:rsid w:val="00B01132"/>
    <w:rsid w:val="00B01194"/>
    <w:rsid w:val="00B01772"/>
    <w:rsid w:val="00B0293E"/>
    <w:rsid w:val="00B03D94"/>
    <w:rsid w:val="00B0416B"/>
    <w:rsid w:val="00B04180"/>
    <w:rsid w:val="00B04F43"/>
    <w:rsid w:val="00B0521F"/>
    <w:rsid w:val="00B05F01"/>
    <w:rsid w:val="00B063BE"/>
    <w:rsid w:val="00B07131"/>
    <w:rsid w:val="00B07BAD"/>
    <w:rsid w:val="00B10209"/>
    <w:rsid w:val="00B10AE8"/>
    <w:rsid w:val="00B110BB"/>
    <w:rsid w:val="00B12FA2"/>
    <w:rsid w:val="00B13E40"/>
    <w:rsid w:val="00B151C3"/>
    <w:rsid w:val="00B1592F"/>
    <w:rsid w:val="00B16044"/>
    <w:rsid w:val="00B16137"/>
    <w:rsid w:val="00B16249"/>
    <w:rsid w:val="00B1694E"/>
    <w:rsid w:val="00B16BF1"/>
    <w:rsid w:val="00B170AB"/>
    <w:rsid w:val="00B17793"/>
    <w:rsid w:val="00B22F90"/>
    <w:rsid w:val="00B2337C"/>
    <w:rsid w:val="00B235F6"/>
    <w:rsid w:val="00B2401F"/>
    <w:rsid w:val="00B263EF"/>
    <w:rsid w:val="00B26E22"/>
    <w:rsid w:val="00B27DFF"/>
    <w:rsid w:val="00B30FB0"/>
    <w:rsid w:val="00B31415"/>
    <w:rsid w:val="00B32849"/>
    <w:rsid w:val="00B338A3"/>
    <w:rsid w:val="00B33E74"/>
    <w:rsid w:val="00B34ACE"/>
    <w:rsid w:val="00B34EDF"/>
    <w:rsid w:val="00B37F94"/>
    <w:rsid w:val="00B409AF"/>
    <w:rsid w:val="00B40D12"/>
    <w:rsid w:val="00B433E5"/>
    <w:rsid w:val="00B43CD9"/>
    <w:rsid w:val="00B4406F"/>
    <w:rsid w:val="00B446F0"/>
    <w:rsid w:val="00B44BB8"/>
    <w:rsid w:val="00B46181"/>
    <w:rsid w:val="00B47DC0"/>
    <w:rsid w:val="00B504CA"/>
    <w:rsid w:val="00B50632"/>
    <w:rsid w:val="00B5108C"/>
    <w:rsid w:val="00B52DBA"/>
    <w:rsid w:val="00B53079"/>
    <w:rsid w:val="00B530D8"/>
    <w:rsid w:val="00B53CBC"/>
    <w:rsid w:val="00B551A1"/>
    <w:rsid w:val="00B55BAD"/>
    <w:rsid w:val="00B56E33"/>
    <w:rsid w:val="00B574E3"/>
    <w:rsid w:val="00B60903"/>
    <w:rsid w:val="00B613F8"/>
    <w:rsid w:val="00B619C3"/>
    <w:rsid w:val="00B61EA8"/>
    <w:rsid w:val="00B638B0"/>
    <w:rsid w:val="00B641F0"/>
    <w:rsid w:val="00B642ED"/>
    <w:rsid w:val="00B648BC"/>
    <w:rsid w:val="00B64C85"/>
    <w:rsid w:val="00B65C40"/>
    <w:rsid w:val="00B66A24"/>
    <w:rsid w:val="00B66B91"/>
    <w:rsid w:val="00B6702F"/>
    <w:rsid w:val="00B672C5"/>
    <w:rsid w:val="00B67635"/>
    <w:rsid w:val="00B71F34"/>
    <w:rsid w:val="00B7426C"/>
    <w:rsid w:val="00B76ADB"/>
    <w:rsid w:val="00B76BB0"/>
    <w:rsid w:val="00B80A94"/>
    <w:rsid w:val="00B80F27"/>
    <w:rsid w:val="00B813AC"/>
    <w:rsid w:val="00B81C17"/>
    <w:rsid w:val="00B83067"/>
    <w:rsid w:val="00B83B1D"/>
    <w:rsid w:val="00B85DF3"/>
    <w:rsid w:val="00B86BE2"/>
    <w:rsid w:val="00B902F1"/>
    <w:rsid w:val="00B90EC8"/>
    <w:rsid w:val="00B919D8"/>
    <w:rsid w:val="00B92ACF"/>
    <w:rsid w:val="00B945AB"/>
    <w:rsid w:val="00B96950"/>
    <w:rsid w:val="00B96D54"/>
    <w:rsid w:val="00BA088E"/>
    <w:rsid w:val="00BA08A2"/>
    <w:rsid w:val="00BA1ACA"/>
    <w:rsid w:val="00BA30D0"/>
    <w:rsid w:val="00BA4500"/>
    <w:rsid w:val="00BA544A"/>
    <w:rsid w:val="00BA5A00"/>
    <w:rsid w:val="00BA5BA5"/>
    <w:rsid w:val="00BA5D9E"/>
    <w:rsid w:val="00BB102D"/>
    <w:rsid w:val="00BB1932"/>
    <w:rsid w:val="00BB24BF"/>
    <w:rsid w:val="00BB3363"/>
    <w:rsid w:val="00BB39EC"/>
    <w:rsid w:val="00BB6862"/>
    <w:rsid w:val="00BB7F0E"/>
    <w:rsid w:val="00BC0A2D"/>
    <w:rsid w:val="00BC0ACD"/>
    <w:rsid w:val="00BC0B32"/>
    <w:rsid w:val="00BC1501"/>
    <w:rsid w:val="00BC1797"/>
    <w:rsid w:val="00BC29B6"/>
    <w:rsid w:val="00BC3404"/>
    <w:rsid w:val="00BC3C7A"/>
    <w:rsid w:val="00BC3F34"/>
    <w:rsid w:val="00BC44B9"/>
    <w:rsid w:val="00BC49D6"/>
    <w:rsid w:val="00BC4EA1"/>
    <w:rsid w:val="00BC6607"/>
    <w:rsid w:val="00BC78A8"/>
    <w:rsid w:val="00BD4CCF"/>
    <w:rsid w:val="00BD5377"/>
    <w:rsid w:val="00BD54D5"/>
    <w:rsid w:val="00BD694F"/>
    <w:rsid w:val="00BD6971"/>
    <w:rsid w:val="00BE0452"/>
    <w:rsid w:val="00BE07F2"/>
    <w:rsid w:val="00BE0ABC"/>
    <w:rsid w:val="00BE0F9C"/>
    <w:rsid w:val="00BE3027"/>
    <w:rsid w:val="00BE330F"/>
    <w:rsid w:val="00BE39D4"/>
    <w:rsid w:val="00BE3C38"/>
    <w:rsid w:val="00BE4C07"/>
    <w:rsid w:val="00BE5EBA"/>
    <w:rsid w:val="00BE6831"/>
    <w:rsid w:val="00BE7F7A"/>
    <w:rsid w:val="00BF1771"/>
    <w:rsid w:val="00BF2C9C"/>
    <w:rsid w:val="00BF5F6D"/>
    <w:rsid w:val="00BF706F"/>
    <w:rsid w:val="00BF794B"/>
    <w:rsid w:val="00C02BF2"/>
    <w:rsid w:val="00C036A2"/>
    <w:rsid w:val="00C039FD"/>
    <w:rsid w:val="00C03BDA"/>
    <w:rsid w:val="00C03CBC"/>
    <w:rsid w:val="00C04709"/>
    <w:rsid w:val="00C04C1B"/>
    <w:rsid w:val="00C05142"/>
    <w:rsid w:val="00C0533E"/>
    <w:rsid w:val="00C06CD4"/>
    <w:rsid w:val="00C06CF1"/>
    <w:rsid w:val="00C076D3"/>
    <w:rsid w:val="00C07E75"/>
    <w:rsid w:val="00C1069D"/>
    <w:rsid w:val="00C10890"/>
    <w:rsid w:val="00C1094F"/>
    <w:rsid w:val="00C11575"/>
    <w:rsid w:val="00C11F32"/>
    <w:rsid w:val="00C12B87"/>
    <w:rsid w:val="00C13AFA"/>
    <w:rsid w:val="00C143EE"/>
    <w:rsid w:val="00C15859"/>
    <w:rsid w:val="00C15F51"/>
    <w:rsid w:val="00C16442"/>
    <w:rsid w:val="00C20A4D"/>
    <w:rsid w:val="00C20AA5"/>
    <w:rsid w:val="00C2287D"/>
    <w:rsid w:val="00C22C62"/>
    <w:rsid w:val="00C23908"/>
    <w:rsid w:val="00C24FFE"/>
    <w:rsid w:val="00C25E07"/>
    <w:rsid w:val="00C266D5"/>
    <w:rsid w:val="00C27E1E"/>
    <w:rsid w:val="00C30101"/>
    <w:rsid w:val="00C313E1"/>
    <w:rsid w:val="00C317E2"/>
    <w:rsid w:val="00C32BFB"/>
    <w:rsid w:val="00C338E7"/>
    <w:rsid w:val="00C34508"/>
    <w:rsid w:val="00C35CD4"/>
    <w:rsid w:val="00C35CDF"/>
    <w:rsid w:val="00C36B8D"/>
    <w:rsid w:val="00C36BD3"/>
    <w:rsid w:val="00C36EA7"/>
    <w:rsid w:val="00C3733B"/>
    <w:rsid w:val="00C37CAA"/>
    <w:rsid w:val="00C4010E"/>
    <w:rsid w:val="00C404C2"/>
    <w:rsid w:val="00C40763"/>
    <w:rsid w:val="00C40DC4"/>
    <w:rsid w:val="00C40F38"/>
    <w:rsid w:val="00C41059"/>
    <w:rsid w:val="00C42EA9"/>
    <w:rsid w:val="00C42F63"/>
    <w:rsid w:val="00C458CE"/>
    <w:rsid w:val="00C476CF"/>
    <w:rsid w:val="00C5002D"/>
    <w:rsid w:val="00C501EE"/>
    <w:rsid w:val="00C523ED"/>
    <w:rsid w:val="00C5274B"/>
    <w:rsid w:val="00C52D88"/>
    <w:rsid w:val="00C55B66"/>
    <w:rsid w:val="00C56EFE"/>
    <w:rsid w:val="00C60A55"/>
    <w:rsid w:val="00C62193"/>
    <w:rsid w:val="00C62C1B"/>
    <w:rsid w:val="00C63605"/>
    <w:rsid w:val="00C63976"/>
    <w:rsid w:val="00C6426F"/>
    <w:rsid w:val="00C65583"/>
    <w:rsid w:val="00C67427"/>
    <w:rsid w:val="00C6767E"/>
    <w:rsid w:val="00C679F1"/>
    <w:rsid w:val="00C70684"/>
    <w:rsid w:val="00C70958"/>
    <w:rsid w:val="00C73034"/>
    <w:rsid w:val="00C7451B"/>
    <w:rsid w:val="00C74940"/>
    <w:rsid w:val="00C80BB8"/>
    <w:rsid w:val="00C818E5"/>
    <w:rsid w:val="00C81E9F"/>
    <w:rsid w:val="00C81FE5"/>
    <w:rsid w:val="00C82419"/>
    <w:rsid w:val="00C82602"/>
    <w:rsid w:val="00C83F0E"/>
    <w:rsid w:val="00C84850"/>
    <w:rsid w:val="00C85142"/>
    <w:rsid w:val="00C855D3"/>
    <w:rsid w:val="00C86E50"/>
    <w:rsid w:val="00C90A2E"/>
    <w:rsid w:val="00C91448"/>
    <w:rsid w:val="00C916A9"/>
    <w:rsid w:val="00C917E4"/>
    <w:rsid w:val="00C9218C"/>
    <w:rsid w:val="00C92245"/>
    <w:rsid w:val="00C93096"/>
    <w:rsid w:val="00C93CC4"/>
    <w:rsid w:val="00C941C8"/>
    <w:rsid w:val="00C95227"/>
    <w:rsid w:val="00C95653"/>
    <w:rsid w:val="00C9662C"/>
    <w:rsid w:val="00C96770"/>
    <w:rsid w:val="00CA04E8"/>
    <w:rsid w:val="00CA0794"/>
    <w:rsid w:val="00CA1BFA"/>
    <w:rsid w:val="00CA26B9"/>
    <w:rsid w:val="00CA2D32"/>
    <w:rsid w:val="00CA448D"/>
    <w:rsid w:val="00CA4E53"/>
    <w:rsid w:val="00CA5052"/>
    <w:rsid w:val="00CA57B9"/>
    <w:rsid w:val="00CA6EB8"/>
    <w:rsid w:val="00CA72EE"/>
    <w:rsid w:val="00CA73DD"/>
    <w:rsid w:val="00CA7C0B"/>
    <w:rsid w:val="00CB1A08"/>
    <w:rsid w:val="00CB1BD6"/>
    <w:rsid w:val="00CB21DD"/>
    <w:rsid w:val="00CB2A18"/>
    <w:rsid w:val="00CB2BAD"/>
    <w:rsid w:val="00CB634A"/>
    <w:rsid w:val="00CC0BCD"/>
    <w:rsid w:val="00CC1CAC"/>
    <w:rsid w:val="00CC26F6"/>
    <w:rsid w:val="00CC2C46"/>
    <w:rsid w:val="00CC30C2"/>
    <w:rsid w:val="00CC4B80"/>
    <w:rsid w:val="00CC5776"/>
    <w:rsid w:val="00CC626A"/>
    <w:rsid w:val="00CC70D1"/>
    <w:rsid w:val="00CC7CD8"/>
    <w:rsid w:val="00CD1FA0"/>
    <w:rsid w:val="00CD388E"/>
    <w:rsid w:val="00CD412E"/>
    <w:rsid w:val="00CD4A78"/>
    <w:rsid w:val="00CD4C5D"/>
    <w:rsid w:val="00CD57C3"/>
    <w:rsid w:val="00CD5803"/>
    <w:rsid w:val="00CD581E"/>
    <w:rsid w:val="00CD71A6"/>
    <w:rsid w:val="00CE0674"/>
    <w:rsid w:val="00CE0D7F"/>
    <w:rsid w:val="00CE0DD6"/>
    <w:rsid w:val="00CE2203"/>
    <w:rsid w:val="00CE353A"/>
    <w:rsid w:val="00CE5060"/>
    <w:rsid w:val="00CE509A"/>
    <w:rsid w:val="00CE7050"/>
    <w:rsid w:val="00CE7EC8"/>
    <w:rsid w:val="00CF316A"/>
    <w:rsid w:val="00CF3780"/>
    <w:rsid w:val="00CF3D64"/>
    <w:rsid w:val="00CF3E64"/>
    <w:rsid w:val="00CF5214"/>
    <w:rsid w:val="00CF5D4D"/>
    <w:rsid w:val="00CF63CD"/>
    <w:rsid w:val="00CF6483"/>
    <w:rsid w:val="00CF65DD"/>
    <w:rsid w:val="00CF684F"/>
    <w:rsid w:val="00CF6A23"/>
    <w:rsid w:val="00CF72F3"/>
    <w:rsid w:val="00D00036"/>
    <w:rsid w:val="00D0056E"/>
    <w:rsid w:val="00D00C51"/>
    <w:rsid w:val="00D014F2"/>
    <w:rsid w:val="00D01F92"/>
    <w:rsid w:val="00D027B1"/>
    <w:rsid w:val="00D043E8"/>
    <w:rsid w:val="00D059FC"/>
    <w:rsid w:val="00D06C99"/>
    <w:rsid w:val="00D07830"/>
    <w:rsid w:val="00D07CE2"/>
    <w:rsid w:val="00D11ED1"/>
    <w:rsid w:val="00D13CE9"/>
    <w:rsid w:val="00D14533"/>
    <w:rsid w:val="00D148D5"/>
    <w:rsid w:val="00D157C8"/>
    <w:rsid w:val="00D168A6"/>
    <w:rsid w:val="00D17028"/>
    <w:rsid w:val="00D1740A"/>
    <w:rsid w:val="00D17726"/>
    <w:rsid w:val="00D22577"/>
    <w:rsid w:val="00D225C1"/>
    <w:rsid w:val="00D22AD6"/>
    <w:rsid w:val="00D2316D"/>
    <w:rsid w:val="00D232F5"/>
    <w:rsid w:val="00D2506C"/>
    <w:rsid w:val="00D255FA"/>
    <w:rsid w:val="00D26E8D"/>
    <w:rsid w:val="00D27EBA"/>
    <w:rsid w:val="00D313E8"/>
    <w:rsid w:val="00D315F3"/>
    <w:rsid w:val="00D32BF5"/>
    <w:rsid w:val="00D34063"/>
    <w:rsid w:val="00D345B4"/>
    <w:rsid w:val="00D36E65"/>
    <w:rsid w:val="00D372E6"/>
    <w:rsid w:val="00D40978"/>
    <w:rsid w:val="00D40D6A"/>
    <w:rsid w:val="00D41053"/>
    <w:rsid w:val="00D4155A"/>
    <w:rsid w:val="00D41909"/>
    <w:rsid w:val="00D4194B"/>
    <w:rsid w:val="00D426B3"/>
    <w:rsid w:val="00D443FB"/>
    <w:rsid w:val="00D4449A"/>
    <w:rsid w:val="00D44585"/>
    <w:rsid w:val="00D45122"/>
    <w:rsid w:val="00D471BF"/>
    <w:rsid w:val="00D50679"/>
    <w:rsid w:val="00D510C5"/>
    <w:rsid w:val="00D51319"/>
    <w:rsid w:val="00D519AE"/>
    <w:rsid w:val="00D51E09"/>
    <w:rsid w:val="00D51E59"/>
    <w:rsid w:val="00D51FD7"/>
    <w:rsid w:val="00D52DC9"/>
    <w:rsid w:val="00D538CC"/>
    <w:rsid w:val="00D53CB5"/>
    <w:rsid w:val="00D546A2"/>
    <w:rsid w:val="00D54963"/>
    <w:rsid w:val="00D54B6E"/>
    <w:rsid w:val="00D55CBB"/>
    <w:rsid w:val="00D563CC"/>
    <w:rsid w:val="00D570EF"/>
    <w:rsid w:val="00D5745F"/>
    <w:rsid w:val="00D60518"/>
    <w:rsid w:val="00D61649"/>
    <w:rsid w:val="00D61D4E"/>
    <w:rsid w:val="00D62344"/>
    <w:rsid w:val="00D633E1"/>
    <w:rsid w:val="00D64A03"/>
    <w:rsid w:val="00D65ACC"/>
    <w:rsid w:val="00D65B53"/>
    <w:rsid w:val="00D65C9B"/>
    <w:rsid w:val="00D65F4B"/>
    <w:rsid w:val="00D6615F"/>
    <w:rsid w:val="00D67819"/>
    <w:rsid w:val="00D67F09"/>
    <w:rsid w:val="00D70DB6"/>
    <w:rsid w:val="00D71228"/>
    <w:rsid w:val="00D71965"/>
    <w:rsid w:val="00D7223C"/>
    <w:rsid w:val="00D732CA"/>
    <w:rsid w:val="00D745CC"/>
    <w:rsid w:val="00D75465"/>
    <w:rsid w:val="00D75608"/>
    <w:rsid w:val="00D7592D"/>
    <w:rsid w:val="00D76397"/>
    <w:rsid w:val="00D7649F"/>
    <w:rsid w:val="00D77914"/>
    <w:rsid w:val="00D8057E"/>
    <w:rsid w:val="00D805C4"/>
    <w:rsid w:val="00D8086D"/>
    <w:rsid w:val="00D8184D"/>
    <w:rsid w:val="00D82703"/>
    <w:rsid w:val="00D82900"/>
    <w:rsid w:val="00D82D8E"/>
    <w:rsid w:val="00D83764"/>
    <w:rsid w:val="00D85820"/>
    <w:rsid w:val="00D85FCE"/>
    <w:rsid w:val="00D86351"/>
    <w:rsid w:val="00D863B6"/>
    <w:rsid w:val="00D86BFF"/>
    <w:rsid w:val="00D87E48"/>
    <w:rsid w:val="00D9037D"/>
    <w:rsid w:val="00D9054D"/>
    <w:rsid w:val="00D91411"/>
    <w:rsid w:val="00D9594C"/>
    <w:rsid w:val="00D95A60"/>
    <w:rsid w:val="00D96697"/>
    <w:rsid w:val="00D968BA"/>
    <w:rsid w:val="00D974E0"/>
    <w:rsid w:val="00DA0F41"/>
    <w:rsid w:val="00DA30EA"/>
    <w:rsid w:val="00DA390E"/>
    <w:rsid w:val="00DA3F13"/>
    <w:rsid w:val="00DA50A7"/>
    <w:rsid w:val="00DA58B8"/>
    <w:rsid w:val="00DA7C75"/>
    <w:rsid w:val="00DA7DA2"/>
    <w:rsid w:val="00DB3645"/>
    <w:rsid w:val="00DB699E"/>
    <w:rsid w:val="00DB6AAD"/>
    <w:rsid w:val="00DC0184"/>
    <w:rsid w:val="00DC03B2"/>
    <w:rsid w:val="00DC1903"/>
    <w:rsid w:val="00DC52EC"/>
    <w:rsid w:val="00DC5721"/>
    <w:rsid w:val="00DC6042"/>
    <w:rsid w:val="00DC7EF9"/>
    <w:rsid w:val="00DD0B94"/>
    <w:rsid w:val="00DD1BA9"/>
    <w:rsid w:val="00DD25EB"/>
    <w:rsid w:val="00DD2A14"/>
    <w:rsid w:val="00DD31DB"/>
    <w:rsid w:val="00DD47C5"/>
    <w:rsid w:val="00DD4BE9"/>
    <w:rsid w:val="00DD5D91"/>
    <w:rsid w:val="00DD60C1"/>
    <w:rsid w:val="00DD6914"/>
    <w:rsid w:val="00DE0A32"/>
    <w:rsid w:val="00DE0F3F"/>
    <w:rsid w:val="00DE1292"/>
    <w:rsid w:val="00DE1627"/>
    <w:rsid w:val="00DE5669"/>
    <w:rsid w:val="00DE6EDE"/>
    <w:rsid w:val="00DF00A3"/>
    <w:rsid w:val="00DF015C"/>
    <w:rsid w:val="00DF0A9A"/>
    <w:rsid w:val="00DF2406"/>
    <w:rsid w:val="00DF2502"/>
    <w:rsid w:val="00DF37C6"/>
    <w:rsid w:val="00DF3981"/>
    <w:rsid w:val="00DF47BC"/>
    <w:rsid w:val="00DF4A8A"/>
    <w:rsid w:val="00DF6685"/>
    <w:rsid w:val="00DF69EA"/>
    <w:rsid w:val="00DF7A16"/>
    <w:rsid w:val="00E0073F"/>
    <w:rsid w:val="00E00F2C"/>
    <w:rsid w:val="00E01C58"/>
    <w:rsid w:val="00E021EF"/>
    <w:rsid w:val="00E03BFC"/>
    <w:rsid w:val="00E03D5D"/>
    <w:rsid w:val="00E04569"/>
    <w:rsid w:val="00E04B1B"/>
    <w:rsid w:val="00E0615F"/>
    <w:rsid w:val="00E075BD"/>
    <w:rsid w:val="00E100C0"/>
    <w:rsid w:val="00E107DA"/>
    <w:rsid w:val="00E121D8"/>
    <w:rsid w:val="00E13246"/>
    <w:rsid w:val="00E13B7F"/>
    <w:rsid w:val="00E14783"/>
    <w:rsid w:val="00E156F9"/>
    <w:rsid w:val="00E158AD"/>
    <w:rsid w:val="00E166E7"/>
    <w:rsid w:val="00E228C4"/>
    <w:rsid w:val="00E2366B"/>
    <w:rsid w:val="00E25C02"/>
    <w:rsid w:val="00E269A8"/>
    <w:rsid w:val="00E2781F"/>
    <w:rsid w:val="00E27FBD"/>
    <w:rsid w:val="00E30160"/>
    <w:rsid w:val="00E315A0"/>
    <w:rsid w:val="00E319FD"/>
    <w:rsid w:val="00E31A6E"/>
    <w:rsid w:val="00E31E76"/>
    <w:rsid w:val="00E32639"/>
    <w:rsid w:val="00E346A7"/>
    <w:rsid w:val="00E3478D"/>
    <w:rsid w:val="00E348EB"/>
    <w:rsid w:val="00E3538E"/>
    <w:rsid w:val="00E35CA1"/>
    <w:rsid w:val="00E36700"/>
    <w:rsid w:val="00E36A89"/>
    <w:rsid w:val="00E3701C"/>
    <w:rsid w:val="00E404DA"/>
    <w:rsid w:val="00E40B22"/>
    <w:rsid w:val="00E41A2D"/>
    <w:rsid w:val="00E41B02"/>
    <w:rsid w:val="00E4222D"/>
    <w:rsid w:val="00E422A8"/>
    <w:rsid w:val="00E42B1B"/>
    <w:rsid w:val="00E430AD"/>
    <w:rsid w:val="00E430FE"/>
    <w:rsid w:val="00E43721"/>
    <w:rsid w:val="00E43931"/>
    <w:rsid w:val="00E4395F"/>
    <w:rsid w:val="00E44542"/>
    <w:rsid w:val="00E446FF"/>
    <w:rsid w:val="00E44F4F"/>
    <w:rsid w:val="00E45C2F"/>
    <w:rsid w:val="00E46AFA"/>
    <w:rsid w:val="00E46CA7"/>
    <w:rsid w:val="00E4716D"/>
    <w:rsid w:val="00E5072E"/>
    <w:rsid w:val="00E510D0"/>
    <w:rsid w:val="00E5221C"/>
    <w:rsid w:val="00E52C2D"/>
    <w:rsid w:val="00E52DED"/>
    <w:rsid w:val="00E53730"/>
    <w:rsid w:val="00E53747"/>
    <w:rsid w:val="00E55BC6"/>
    <w:rsid w:val="00E5642A"/>
    <w:rsid w:val="00E57ACD"/>
    <w:rsid w:val="00E57DF2"/>
    <w:rsid w:val="00E6034A"/>
    <w:rsid w:val="00E604DD"/>
    <w:rsid w:val="00E60EB5"/>
    <w:rsid w:val="00E62012"/>
    <w:rsid w:val="00E62800"/>
    <w:rsid w:val="00E62EF1"/>
    <w:rsid w:val="00E635CE"/>
    <w:rsid w:val="00E63E88"/>
    <w:rsid w:val="00E64505"/>
    <w:rsid w:val="00E6523B"/>
    <w:rsid w:val="00E6577B"/>
    <w:rsid w:val="00E67416"/>
    <w:rsid w:val="00E675DB"/>
    <w:rsid w:val="00E70113"/>
    <w:rsid w:val="00E706FA"/>
    <w:rsid w:val="00E70E71"/>
    <w:rsid w:val="00E7126F"/>
    <w:rsid w:val="00E715B4"/>
    <w:rsid w:val="00E71827"/>
    <w:rsid w:val="00E72B06"/>
    <w:rsid w:val="00E7359D"/>
    <w:rsid w:val="00E74F84"/>
    <w:rsid w:val="00E750C1"/>
    <w:rsid w:val="00E763AB"/>
    <w:rsid w:val="00E76605"/>
    <w:rsid w:val="00E800FF"/>
    <w:rsid w:val="00E805B4"/>
    <w:rsid w:val="00E81635"/>
    <w:rsid w:val="00E8234C"/>
    <w:rsid w:val="00E82711"/>
    <w:rsid w:val="00E82ABA"/>
    <w:rsid w:val="00E8420E"/>
    <w:rsid w:val="00E8599A"/>
    <w:rsid w:val="00E85EFA"/>
    <w:rsid w:val="00E92674"/>
    <w:rsid w:val="00E92857"/>
    <w:rsid w:val="00E940BD"/>
    <w:rsid w:val="00E95280"/>
    <w:rsid w:val="00E956B0"/>
    <w:rsid w:val="00E95FDC"/>
    <w:rsid w:val="00E96857"/>
    <w:rsid w:val="00E96A5C"/>
    <w:rsid w:val="00E97346"/>
    <w:rsid w:val="00E973FC"/>
    <w:rsid w:val="00E97875"/>
    <w:rsid w:val="00E97DE3"/>
    <w:rsid w:val="00E97F3C"/>
    <w:rsid w:val="00EA0079"/>
    <w:rsid w:val="00EA0892"/>
    <w:rsid w:val="00EA1134"/>
    <w:rsid w:val="00EA2770"/>
    <w:rsid w:val="00EA27B8"/>
    <w:rsid w:val="00EA36E0"/>
    <w:rsid w:val="00EA6D12"/>
    <w:rsid w:val="00EA7132"/>
    <w:rsid w:val="00EA72D4"/>
    <w:rsid w:val="00EB10F7"/>
    <w:rsid w:val="00EB2D48"/>
    <w:rsid w:val="00EB3079"/>
    <w:rsid w:val="00EB3A72"/>
    <w:rsid w:val="00EB48C7"/>
    <w:rsid w:val="00EB4DCB"/>
    <w:rsid w:val="00EB5BE0"/>
    <w:rsid w:val="00EB60B7"/>
    <w:rsid w:val="00EB6BF5"/>
    <w:rsid w:val="00EC0A35"/>
    <w:rsid w:val="00EC0A65"/>
    <w:rsid w:val="00EC1BB1"/>
    <w:rsid w:val="00EC31DA"/>
    <w:rsid w:val="00EC322F"/>
    <w:rsid w:val="00EC3CE4"/>
    <w:rsid w:val="00EC4703"/>
    <w:rsid w:val="00EC5766"/>
    <w:rsid w:val="00ED12D9"/>
    <w:rsid w:val="00ED1E5C"/>
    <w:rsid w:val="00ED2066"/>
    <w:rsid w:val="00ED4F92"/>
    <w:rsid w:val="00ED687A"/>
    <w:rsid w:val="00EE0159"/>
    <w:rsid w:val="00EE02BA"/>
    <w:rsid w:val="00EE0CD1"/>
    <w:rsid w:val="00EE1341"/>
    <w:rsid w:val="00EE1BA8"/>
    <w:rsid w:val="00EE291A"/>
    <w:rsid w:val="00EE3225"/>
    <w:rsid w:val="00EE6B36"/>
    <w:rsid w:val="00EE6C35"/>
    <w:rsid w:val="00EE72FA"/>
    <w:rsid w:val="00EE7607"/>
    <w:rsid w:val="00EF2E50"/>
    <w:rsid w:val="00EF35B3"/>
    <w:rsid w:val="00EF4590"/>
    <w:rsid w:val="00EF52C0"/>
    <w:rsid w:val="00EF594F"/>
    <w:rsid w:val="00EF5FB3"/>
    <w:rsid w:val="00EF682E"/>
    <w:rsid w:val="00EF6F8F"/>
    <w:rsid w:val="00EF720B"/>
    <w:rsid w:val="00F00525"/>
    <w:rsid w:val="00F0342C"/>
    <w:rsid w:val="00F03C10"/>
    <w:rsid w:val="00F040CC"/>
    <w:rsid w:val="00F04674"/>
    <w:rsid w:val="00F06B7D"/>
    <w:rsid w:val="00F07807"/>
    <w:rsid w:val="00F10083"/>
    <w:rsid w:val="00F104B2"/>
    <w:rsid w:val="00F105DF"/>
    <w:rsid w:val="00F116A3"/>
    <w:rsid w:val="00F12DD9"/>
    <w:rsid w:val="00F132E5"/>
    <w:rsid w:val="00F13F8F"/>
    <w:rsid w:val="00F146E2"/>
    <w:rsid w:val="00F157B4"/>
    <w:rsid w:val="00F15F09"/>
    <w:rsid w:val="00F16ECF"/>
    <w:rsid w:val="00F173CC"/>
    <w:rsid w:val="00F2060B"/>
    <w:rsid w:val="00F25818"/>
    <w:rsid w:val="00F2629F"/>
    <w:rsid w:val="00F2655C"/>
    <w:rsid w:val="00F26FB5"/>
    <w:rsid w:val="00F27418"/>
    <w:rsid w:val="00F27494"/>
    <w:rsid w:val="00F27EC0"/>
    <w:rsid w:val="00F307AC"/>
    <w:rsid w:val="00F31AEF"/>
    <w:rsid w:val="00F34212"/>
    <w:rsid w:val="00F346B9"/>
    <w:rsid w:val="00F34BF5"/>
    <w:rsid w:val="00F3598F"/>
    <w:rsid w:val="00F3641F"/>
    <w:rsid w:val="00F42379"/>
    <w:rsid w:val="00F42E35"/>
    <w:rsid w:val="00F433B0"/>
    <w:rsid w:val="00F44B1B"/>
    <w:rsid w:val="00F45873"/>
    <w:rsid w:val="00F47F96"/>
    <w:rsid w:val="00F47FAF"/>
    <w:rsid w:val="00F50613"/>
    <w:rsid w:val="00F50928"/>
    <w:rsid w:val="00F51A38"/>
    <w:rsid w:val="00F52280"/>
    <w:rsid w:val="00F524F2"/>
    <w:rsid w:val="00F53B18"/>
    <w:rsid w:val="00F54508"/>
    <w:rsid w:val="00F55A87"/>
    <w:rsid w:val="00F561B0"/>
    <w:rsid w:val="00F564D0"/>
    <w:rsid w:val="00F56B6E"/>
    <w:rsid w:val="00F56CCB"/>
    <w:rsid w:val="00F6087E"/>
    <w:rsid w:val="00F6125D"/>
    <w:rsid w:val="00F61382"/>
    <w:rsid w:val="00F6188C"/>
    <w:rsid w:val="00F6219C"/>
    <w:rsid w:val="00F62BFD"/>
    <w:rsid w:val="00F63348"/>
    <w:rsid w:val="00F662BB"/>
    <w:rsid w:val="00F6789E"/>
    <w:rsid w:val="00F67A88"/>
    <w:rsid w:val="00F67BCA"/>
    <w:rsid w:val="00F67D2B"/>
    <w:rsid w:val="00F70D93"/>
    <w:rsid w:val="00F70FCB"/>
    <w:rsid w:val="00F7143F"/>
    <w:rsid w:val="00F71798"/>
    <w:rsid w:val="00F72CF1"/>
    <w:rsid w:val="00F73965"/>
    <w:rsid w:val="00F73B80"/>
    <w:rsid w:val="00F73F2D"/>
    <w:rsid w:val="00F74D6D"/>
    <w:rsid w:val="00F75296"/>
    <w:rsid w:val="00F7716C"/>
    <w:rsid w:val="00F80E48"/>
    <w:rsid w:val="00F8308E"/>
    <w:rsid w:val="00F83190"/>
    <w:rsid w:val="00F83BA4"/>
    <w:rsid w:val="00F8446B"/>
    <w:rsid w:val="00F8461E"/>
    <w:rsid w:val="00F8519F"/>
    <w:rsid w:val="00F86875"/>
    <w:rsid w:val="00F86F1F"/>
    <w:rsid w:val="00F916BF"/>
    <w:rsid w:val="00F91C93"/>
    <w:rsid w:val="00F92020"/>
    <w:rsid w:val="00F93442"/>
    <w:rsid w:val="00F936B4"/>
    <w:rsid w:val="00F93E91"/>
    <w:rsid w:val="00F94397"/>
    <w:rsid w:val="00F95BCA"/>
    <w:rsid w:val="00F95DA7"/>
    <w:rsid w:val="00FA1F2A"/>
    <w:rsid w:val="00FA288C"/>
    <w:rsid w:val="00FA32FE"/>
    <w:rsid w:val="00FA350E"/>
    <w:rsid w:val="00FA5043"/>
    <w:rsid w:val="00FA682E"/>
    <w:rsid w:val="00FA6C84"/>
    <w:rsid w:val="00FA6F15"/>
    <w:rsid w:val="00FA6F1B"/>
    <w:rsid w:val="00FA7198"/>
    <w:rsid w:val="00FB02CE"/>
    <w:rsid w:val="00FB1052"/>
    <w:rsid w:val="00FB19DA"/>
    <w:rsid w:val="00FB2E97"/>
    <w:rsid w:val="00FB4B0B"/>
    <w:rsid w:val="00FB5207"/>
    <w:rsid w:val="00FB7379"/>
    <w:rsid w:val="00FC099D"/>
    <w:rsid w:val="00FC1684"/>
    <w:rsid w:val="00FC1B5E"/>
    <w:rsid w:val="00FC2858"/>
    <w:rsid w:val="00FC2EC6"/>
    <w:rsid w:val="00FC3289"/>
    <w:rsid w:val="00FC5B67"/>
    <w:rsid w:val="00FC6ADA"/>
    <w:rsid w:val="00FC6D72"/>
    <w:rsid w:val="00FC6E8C"/>
    <w:rsid w:val="00FD08E1"/>
    <w:rsid w:val="00FD0C94"/>
    <w:rsid w:val="00FD0DED"/>
    <w:rsid w:val="00FD1131"/>
    <w:rsid w:val="00FD1692"/>
    <w:rsid w:val="00FD1C98"/>
    <w:rsid w:val="00FD2A1D"/>
    <w:rsid w:val="00FD2BF4"/>
    <w:rsid w:val="00FD2C32"/>
    <w:rsid w:val="00FD3414"/>
    <w:rsid w:val="00FD3C7A"/>
    <w:rsid w:val="00FD3CCF"/>
    <w:rsid w:val="00FD4CF8"/>
    <w:rsid w:val="00FD5A22"/>
    <w:rsid w:val="00FD5BB8"/>
    <w:rsid w:val="00FD5BD5"/>
    <w:rsid w:val="00FD61EE"/>
    <w:rsid w:val="00FE0015"/>
    <w:rsid w:val="00FE115E"/>
    <w:rsid w:val="00FE223E"/>
    <w:rsid w:val="00FE2B11"/>
    <w:rsid w:val="00FE3015"/>
    <w:rsid w:val="00FE3934"/>
    <w:rsid w:val="00FE3FA8"/>
    <w:rsid w:val="00FE5164"/>
    <w:rsid w:val="00FE64CB"/>
    <w:rsid w:val="00FE754C"/>
    <w:rsid w:val="00FE7647"/>
    <w:rsid w:val="00FE7D11"/>
    <w:rsid w:val="00FF029B"/>
    <w:rsid w:val="00FF1851"/>
    <w:rsid w:val="00FF1EEE"/>
    <w:rsid w:val="00FF245E"/>
    <w:rsid w:val="00FF36A6"/>
    <w:rsid w:val="00FF3BDB"/>
    <w:rsid w:val="00FF426E"/>
    <w:rsid w:val="00FF4F38"/>
    <w:rsid w:val="00FF5083"/>
    <w:rsid w:val="00FF50A2"/>
    <w:rsid w:val="00FF6059"/>
    <w:rsid w:val="00FF701F"/>
    <w:rsid w:val="00FF73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11703"/>
  <w15:docId w15:val="{E4C4DEB8-B071-40C8-B930-B80EC436D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16BF1"/>
  </w:style>
  <w:style w:type="paragraph" w:styleId="Cmsor1">
    <w:name w:val="heading 1"/>
    <w:basedOn w:val="Norml"/>
    <w:next w:val="Norml"/>
    <w:link w:val="Cmsor1Char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uiPriority w:val="1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uiPriority w:val="1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styleId="Kiemels2">
    <w:name w:val="Strong"/>
    <w:uiPriority w:val="22"/>
    <w:qFormat/>
    <w:rsid w:val="00A21FCA"/>
    <w:rPr>
      <w:b/>
      <w:bCs/>
    </w:rPr>
  </w:style>
  <w:style w:type="character" w:styleId="Kiemels">
    <w:name w:val="Emphasis"/>
    <w:qFormat/>
    <w:rsid w:val="00A21FCA"/>
    <w:rPr>
      <w:i/>
      <w:iCs/>
    </w:rPr>
  </w:style>
  <w:style w:type="paragraph" w:styleId="Nincstrkz">
    <w:name w:val="No Spacing"/>
    <w:basedOn w:val="Norml"/>
    <w:link w:val="NincstrkzChar"/>
    <w:uiPriority w:val="1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,Lista (Tigr"/>
    <w:basedOn w:val="Norml"/>
    <w:link w:val="ListaszerbekezdsChar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styleId="Erskiemels">
    <w:name w:val="Intense Emphasi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lfej">
    <w:name w:val="header"/>
    <w:basedOn w:val="Norml"/>
    <w:link w:val="lfej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2518A"/>
  </w:style>
  <w:style w:type="paragraph" w:styleId="llb">
    <w:name w:val="footer"/>
    <w:basedOn w:val="Norml"/>
    <w:link w:val="llb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2518A"/>
  </w:style>
  <w:style w:type="paragraph" w:styleId="NormlWeb">
    <w:name w:val="Normal (Web)"/>
    <w:basedOn w:val="Norml"/>
    <w:uiPriority w:val="99"/>
    <w:unhideWhenUsed/>
    <w:rsid w:val="0004632E"/>
    <w:pPr>
      <w:spacing w:before="100" w:beforeAutospacing="1" w:after="100" w:afterAutospacing="1"/>
    </w:pPr>
    <w:rPr>
      <w:sz w:val="24"/>
      <w:szCs w:val="24"/>
    </w:rPr>
  </w:style>
  <w:style w:type="paragraph" w:styleId="Szvegtrzs">
    <w:name w:val="Body Text"/>
    <w:basedOn w:val="Norml"/>
    <w:link w:val="SzvegtrzsChar"/>
    <w:uiPriority w:val="99"/>
    <w:rsid w:val="00284CEE"/>
    <w:pPr>
      <w:jc w:val="both"/>
    </w:pPr>
    <w:rPr>
      <w:sz w:val="24"/>
    </w:rPr>
  </w:style>
  <w:style w:type="character" w:customStyle="1" w:styleId="SzvegtrzsChar">
    <w:name w:val="Szövegtörzs Char"/>
    <w:link w:val="Szvegtrzs"/>
    <w:uiPriority w:val="99"/>
    <w:rsid w:val="00284CEE"/>
    <w:rPr>
      <w:sz w:val="24"/>
    </w:rPr>
  </w:style>
  <w:style w:type="paragraph" w:styleId="Szvegtrzsbehzssal">
    <w:name w:val="Body Text Indent"/>
    <w:basedOn w:val="Norml"/>
    <w:link w:val="SzvegtrzsbehzssalChar"/>
    <w:rsid w:val="00284CEE"/>
    <w:pPr>
      <w:spacing w:after="120"/>
      <w:ind w:left="283"/>
    </w:pPr>
    <w:rPr>
      <w:sz w:val="24"/>
    </w:rPr>
  </w:style>
  <w:style w:type="character" w:customStyle="1" w:styleId="SzvegtrzsbehzssalChar">
    <w:name w:val="Szövegtörzs behúzással Char"/>
    <w:link w:val="Szvegtrzsbehzssal"/>
    <w:rsid w:val="00284CEE"/>
    <w:rPr>
      <w:sz w:val="24"/>
    </w:rPr>
  </w:style>
  <w:style w:type="paragraph" w:styleId="Szvegtrzsbehzssal3">
    <w:name w:val="Body Text Indent 3"/>
    <w:basedOn w:val="Norml"/>
    <w:link w:val="Szvegtrzsbehzssal3Char"/>
    <w:rsid w:val="00284CEE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rsid w:val="00284CEE"/>
    <w:rPr>
      <w:sz w:val="16"/>
      <w:szCs w:val="16"/>
    </w:rPr>
  </w:style>
  <w:style w:type="table" w:styleId="Rcsostblzat">
    <w:name w:val="Table Grid"/>
    <w:basedOn w:val="Normltblzat"/>
    <w:rsid w:val="00393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62C1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C62C1B"/>
    <w:rPr>
      <w:rFonts w:ascii="Segoe UI" w:hAnsi="Segoe UI" w:cs="Segoe UI"/>
      <w:sz w:val="18"/>
      <w:szCs w:val="18"/>
    </w:rPr>
  </w:style>
  <w:style w:type="character" w:styleId="Jegyzethivatkozs">
    <w:name w:val="annotation reference"/>
    <w:uiPriority w:val="99"/>
    <w:semiHidden/>
    <w:unhideWhenUsed/>
    <w:rsid w:val="002319D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319D7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319D7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319D7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2319D7"/>
    <w:rPr>
      <w:b/>
      <w:bCs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AC280B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AC280B"/>
  </w:style>
  <w:style w:type="character" w:styleId="Hiperhivatkozs">
    <w:name w:val="Hyperlink"/>
    <w:uiPriority w:val="99"/>
    <w:rsid w:val="00886F69"/>
    <w:rPr>
      <w:color w:val="0000FF"/>
      <w:u w:val="single"/>
    </w:rPr>
  </w:style>
  <w:style w:type="paragraph" w:customStyle="1" w:styleId="Cmsor">
    <w:name w:val="Címsor"/>
    <w:basedOn w:val="Norml"/>
    <w:next w:val="Szvegtrzs"/>
    <w:rsid w:val="00886F69"/>
    <w:pPr>
      <w:suppressAutoHyphens/>
      <w:jc w:val="center"/>
    </w:pPr>
    <w:rPr>
      <w:b/>
      <w:bCs/>
      <w:sz w:val="24"/>
      <w:szCs w:val="24"/>
      <w:lang w:eastAsia="zh-CN"/>
    </w:rPr>
  </w:style>
  <w:style w:type="paragraph" w:customStyle="1" w:styleId="Szvegtrzs21">
    <w:name w:val="Szövegtörzs 21"/>
    <w:basedOn w:val="Norml"/>
    <w:rsid w:val="00886F69"/>
    <w:pPr>
      <w:suppressAutoHyphens/>
      <w:spacing w:after="120" w:line="480" w:lineRule="auto"/>
    </w:pPr>
    <w:rPr>
      <w:sz w:val="24"/>
      <w:szCs w:val="24"/>
      <w:lang w:eastAsia="zh-CN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qFormat/>
    <w:locked/>
    <w:rsid w:val="000617CD"/>
  </w:style>
  <w:style w:type="character" w:customStyle="1" w:styleId="gd">
    <w:name w:val="gd"/>
    <w:basedOn w:val="Bekezdsalapbettpusa"/>
    <w:rsid w:val="000C6C71"/>
  </w:style>
  <w:style w:type="character" w:customStyle="1" w:styleId="g3">
    <w:name w:val="g3"/>
    <w:basedOn w:val="Bekezdsalapbettpusa"/>
    <w:rsid w:val="000C6C71"/>
  </w:style>
  <w:style w:type="character" w:customStyle="1" w:styleId="hb">
    <w:name w:val="hb"/>
    <w:basedOn w:val="Bekezdsalapbettpusa"/>
    <w:rsid w:val="000C6C71"/>
  </w:style>
  <w:style w:type="character" w:customStyle="1" w:styleId="g2">
    <w:name w:val="g2"/>
    <w:basedOn w:val="Bekezdsalapbettpusa"/>
    <w:rsid w:val="000C6C71"/>
  </w:style>
  <w:style w:type="character" w:styleId="Mrltotthiperhivatkozs">
    <w:name w:val="FollowedHyperlink"/>
    <w:basedOn w:val="Bekezdsalapbettpusa"/>
    <w:uiPriority w:val="99"/>
    <w:semiHidden/>
    <w:unhideWhenUsed/>
    <w:rsid w:val="00A43093"/>
    <w:rPr>
      <w:color w:val="800080"/>
      <w:u w:val="single"/>
    </w:rPr>
  </w:style>
  <w:style w:type="paragraph" w:customStyle="1" w:styleId="msonormal0">
    <w:name w:val="msonormal"/>
    <w:basedOn w:val="Norml"/>
    <w:rsid w:val="00A43093"/>
    <w:pPr>
      <w:spacing w:before="100" w:beforeAutospacing="1" w:after="100" w:afterAutospacing="1"/>
    </w:pPr>
    <w:rPr>
      <w:sz w:val="24"/>
      <w:szCs w:val="24"/>
    </w:rPr>
  </w:style>
  <w:style w:type="paragraph" w:customStyle="1" w:styleId="font1">
    <w:name w:val="font1"/>
    <w:basedOn w:val="Norml"/>
    <w:rsid w:val="00A43093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font5">
    <w:name w:val="font5"/>
    <w:basedOn w:val="Norml"/>
    <w:rsid w:val="00A43093"/>
    <w:pPr>
      <w:spacing w:before="100" w:beforeAutospacing="1" w:after="100" w:afterAutospacing="1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font6">
    <w:name w:val="font6"/>
    <w:basedOn w:val="Norml"/>
    <w:rsid w:val="00A43093"/>
    <w:pPr>
      <w:spacing w:before="100" w:beforeAutospacing="1" w:after="100" w:afterAutospacing="1"/>
    </w:pPr>
    <w:rPr>
      <w:rFonts w:ascii="Calibri" w:hAnsi="Calibri" w:cs="Calibri"/>
      <w:i/>
      <w:iCs/>
      <w:sz w:val="22"/>
      <w:szCs w:val="22"/>
    </w:rPr>
  </w:style>
  <w:style w:type="paragraph" w:customStyle="1" w:styleId="font7">
    <w:name w:val="font7"/>
    <w:basedOn w:val="Norml"/>
    <w:rsid w:val="00A43093"/>
    <w:pPr>
      <w:spacing w:before="100" w:beforeAutospacing="1" w:after="100" w:afterAutospacing="1"/>
    </w:pPr>
    <w:rPr>
      <w:rFonts w:ascii="Calibri" w:hAnsi="Calibri" w:cs="Calibri"/>
      <w:b/>
      <w:bCs/>
      <w:color w:val="000000"/>
      <w:sz w:val="22"/>
      <w:szCs w:val="22"/>
    </w:rPr>
  </w:style>
  <w:style w:type="paragraph" w:customStyle="1" w:styleId="font8">
    <w:name w:val="font8"/>
    <w:basedOn w:val="Norml"/>
    <w:rsid w:val="00A43093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  <w:u w:val="single"/>
    </w:rPr>
  </w:style>
  <w:style w:type="paragraph" w:customStyle="1" w:styleId="font9">
    <w:name w:val="font9"/>
    <w:basedOn w:val="Norml"/>
    <w:rsid w:val="00A43093"/>
    <w:pPr>
      <w:spacing w:before="100" w:beforeAutospacing="1" w:after="100" w:afterAutospacing="1"/>
    </w:pPr>
    <w:rPr>
      <w:rFonts w:ascii="Calibri" w:hAnsi="Calibri" w:cs="Calibri"/>
      <w:b/>
      <w:bCs/>
      <w:color w:val="000000"/>
    </w:rPr>
  </w:style>
  <w:style w:type="paragraph" w:customStyle="1" w:styleId="xl65">
    <w:name w:val="xl65"/>
    <w:basedOn w:val="Norml"/>
    <w:rsid w:val="00A43093"/>
    <w:pPr>
      <w:spacing w:before="100" w:beforeAutospacing="1" w:after="100" w:afterAutospacing="1"/>
    </w:pPr>
    <w:rPr>
      <w:rFonts w:ascii="Cambria" w:hAnsi="Cambria"/>
      <w:sz w:val="24"/>
      <w:szCs w:val="24"/>
    </w:rPr>
  </w:style>
  <w:style w:type="paragraph" w:customStyle="1" w:styleId="xl66">
    <w:name w:val="xl66"/>
    <w:basedOn w:val="Norml"/>
    <w:rsid w:val="00A43093"/>
    <w:pPr>
      <w:spacing w:before="100" w:beforeAutospacing="1" w:after="100" w:afterAutospacing="1"/>
    </w:pPr>
    <w:rPr>
      <w:rFonts w:ascii="Cambria" w:hAnsi="Cambria"/>
      <w:sz w:val="24"/>
      <w:szCs w:val="24"/>
    </w:rPr>
  </w:style>
  <w:style w:type="paragraph" w:customStyle="1" w:styleId="xl67">
    <w:name w:val="xl67"/>
    <w:basedOn w:val="Norml"/>
    <w:rsid w:val="00A43093"/>
    <w:pP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69">
    <w:name w:val="xl69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70">
    <w:name w:val="xl70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71">
    <w:name w:val="xl71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72">
    <w:name w:val="xl72"/>
    <w:basedOn w:val="Norml"/>
    <w:rsid w:val="00A43093"/>
    <w:pPr>
      <w:spacing w:before="100" w:beforeAutospacing="1" w:after="100" w:afterAutospacing="1"/>
    </w:pPr>
    <w:rPr>
      <w:rFonts w:ascii="Calibri" w:hAnsi="Calibri" w:cs="Calibri"/>
      <w:color w:val="FFFFFF"/>
      <w:sz w:val="24"/>
      <w:szCs w:val="24"/>
    </w:rPr>
  </w:style>
  <w:style w:type="paragraph" w:customStyle="1" w:styleId="xl73">
    <w:name w:val="xl7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74">
    <w:name w:val="xl7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75">
    <w:name w:val="xl75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76">
    <w:name w:val="xl76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77">
    <w:name w:val="xl77"/>
    <w:basedOn w:val="Norml"/>
    <w:rsid w:val="00A4309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b/>
      <w:bCs/>
      <w:sz w:val="24"/>
      <w:szCs w:val="24"/>
    </w:rPr>
  </w:style>
  <w:style w:type="paragraph" w:customStyle="1" w:styleId="xl78">
    <w:name w:val="xl78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b/>
      <w:bCs/>
      <w:sz w:val="24"/>
      <w:szCs w:val="24"/>
    </w:rPr>
  </w:style>
  <w:style w:type="paragraph" w:customStyle="1" w:styleId="xl79">
    <w:name w:val="xl79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80">
    <w:name w:val="xl80"/>
    <w:basedOn w:val="Norml"/>
    <w:rsid w:val="00A43093"/>
    <w:pPr>
      <w:spacing w:before="100" w:beforeAutospacing="1" w:after="100" w:afterAutospacing="1"/>
      <w:textAlignment w:val="top"/>
    </w:pPr>
    <w:rPr>
      <w:rFonts w:ascii="Calibri" w:hAnsi="Calibri" w:cs="Calibri"/>
      <w:sz w:val="24"/>
      <w:szCs w:val="24"/>
    </w:rPr>
  </w:style>
  <w:style w:type="paragraph" w:customStyle="1" w:styleId="xl81">
    <w:name w:val="xl81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82">
    <w:name w:val="xl82"/>
    <w:basedOn w:val="Norml"/>
    <w:rsid w:val="00A43093"/>
    <w:pPr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83">
    <w:name w:val="xl83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84">
    <w:name w:val="xl84"/>
    <w:basedOn w:val="Norml"/>
    <w:rsid w:val="00A43093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85">
    <w:name w:val="xl85"/>
    <w:basedOn w:val="Norml"/>
    <w:rsid w:val="00A43093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86">
    <w:name w:val="xl86"/>
    <w:basedOn w:val="Norml"/>
    <w:rsid w:val="00A43093"/>
    <w:pPr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87">
    <w:name w:val="xl87"/>
    <w:basedOn w:val="Norml"/>
    <w:rsid w:val="00A43093"/>
    <w:pPr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88">
    <w:name w:val="xl88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89">
    <w:name w:val="xl89"/>
    <w:basedOn w:val="Norml"/>
    <w:rsid w:val="00A43093"/>
    <w:pPr>
      <w:spacing w:before="100" w:beforeAutospacing="1" w:after="100" w:afterAutospacing="1"/>
    </w:pPr>
    <w:rPr>
      <w:rFonts w:ascii="Calibri" w:hAnsi="Calibri" w:cs="Calibri"/>
      <w:b/>
      <w:bCs/>
      <w:sz w:val="24"/>
      <w:szCs w:val="24"/>
    </w:rPr>
  </w:style>
  <w:style w:type="paragraph" w:customStyle="1" w:styleId="xl90">
    <w:name w:val="xl90"/>
    <w:basedOn w:val="Norml"/>
    <w:rsid w:val="00A43093"/>
    <w:pPr>
      <w:spacing w:before="100" w:beforeAutospacing="1" w:after="100" w:afterAutospacing="1"/>
    </w:pPr>
    <w:rPr>
      <w:rFonts w:ascii="Calibri" w:hAnsi="Calibri" w:cs="Calibri"/>
      <w:b/>
      <w:bCs/>
      <w:sz w:val="24"/>
      <w:szCs w:val="24"/>
    </w:rPr>
  </w:style>
  <w:style w:type="paragraph" w:customStyle="1" w:styleId="xl91">
    <w:name w:val="xl91"/>
    <w:basedOn w:val="Norml"/>
    <w:rsid w:val="00A43093"/>
    <w:pPr>
      <w:spacing w:before="100" w:beforeAutospacing="1" w:after="100" w:afterAutospacing="1"/>
      <w:textAlignment w:val="top"/>
    </w:pPr>
    <w:rPr>
      <w:rFonts w:ascii="Calibri" w:hAnsi="Calibri" w:cs="Calibri"/>
      <w:sz w:val="22"/>
      <w:szCs w:val="22"/>
    </w:rPr>
  </w:style>
  <w:style w:type="paragraph" w:customStyle="1" w:styleId="xl92">
    <w:name w:val="xl92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93">
    <w:name w:val="xl9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4">
    <w:name w:val="xl9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5">
    <w:name w:val="xl95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6">
    <w:name w:val="xl96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7">
    <w:name w:val="xl97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/>
      <w:sz w:val="24"/>
      <w:szCs w:val="24"/>
    </w:rPr>
  </w:style>
  <w:style w:type="paragraph" w:customStyle="1" w:styleId="xl98">
    <w:name w:val="xl98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9">
    <w:name w:val="xl99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0">
    <w:name w:val="xl100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1">
    <w:name w:val="xl101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02">
    <w:name w:val="xl102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3">
    <w:name w:val="xl103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4">
    <w:name w:val="xl104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5">
    <w:name w:val="xl105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06">
    <w:name w:val="xl106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07">
    <w:name w:val="xl107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08">
    <w:name w:val="xl108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09">
    <w:name w:val="xl109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10">
    <w:name w:val="xl110"/>
    <w:basedOn w:val="Norml"/>
    <w:rsid w:val="00A43093"/>
    <w:pPr>
      <w:shd w:val="clear" w:color="000000" w:fill="FFFF00"/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11">
    <w:name w:val="xl111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12">
    <w:name w:val="xl112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13">
    <w:name w:val="xl113"/>
    <w:basedOn w:val="Norml"/>
    <w:rsid w:val="00A43093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4">
    <w:name w:val="xl114"/>
    <w:basedOn w:val="Norml"/>
    <w:rsid w:val="00A43093"/>
    <w:pPr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115">
    <w:name w:val="xl115"/>
    <w:basedOn w:val="Norml"/>
    <w:rsid w:val="00A43093"/>
    <w:pPr>
      <w:spacing w:before="100" w:beforeAutospacing="1" w:after="100" w:afterAutospacing="1"/>
      <w:jc w:val="center"/>
      <w:textAlignment w:val="top"/>
    </w:pPr>
    <w:rPr>
      <w:rFonts w:ascii="Calibri" w:hAnsi="Calibri" w:cs="Calibri"/>
      <w:sz w:val="22"/>
      <w:szCs w:val="22"/>
    </w:rPr>
  </w:style>
  <w:style w:type="paragraph" w:customStyle="1" w:styleId="xl116">
    <w:name w:val="xl116"/>
    <w:basedOn w:val="Norml"/>
    <w:rsid w:val="00A43093"/>
    <w:pPr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117">
    <w:name w:val="xl117"/>
    <w:basedOn w:val="Norml"/>
    <w:rsid w:val="00A43093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18">
    <w:name w:val="xl118"/>
    <w:basedOn w:val="Norml"/>
    <w:rsid w:val="00A43093"/>
    <w:pPr>
      <w:spacing w:before="100" w:beforeAutospacing="1" w:after="100" w:afterAutospacing="1"/>
      <w:jc w:val="center"/>
    </w:pPr>
    <w:rPr>
      <w:rFonts w:ascii="Cambria" w:hAnsi="Cambria"/>
      <w:sz w:val="24"/>
      <w:szCs w:val="24"/>
    </w:rPr>
  </w:style>
  <w:style w:type="paragraph" w:customStyle="1" w:styleId="xl119">
    <w:name w:val="xl119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20">
    <w:name w:val="xl120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21">
    <w:name w:val="xl121"/>
    <w:basedOn w:val="Norml"/>
    <w:rsid w:val="00A4309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2">
    <w:name w:val="xl122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3">
    <w:name w:val="xl123"/>
    <w:basedOn w:val="Norml"/>
    <w:rsid w:val="00A43093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4">
    <w:name w:val="xl124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5">
    <w:name w:val="xl12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6">
    <w:name w:val="xl126"/>
    <w:basedOn w:val="Norml"/>
    <w:rsid w:val="00A43093"/>
    <w:pPr>
      <w:pBdr>
        <w:bottom w:val="single" w:sz="8" w:space="0" w:color="auto"/>
      </w:pBd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27">
    <w:name w:val="xl127"/>
    <w:basedOn w:val="Norml"/>
    <w:rsid w:val="00A43093"/>
    <w:pPr>
      <w:pBdr>
        <w:bottom w:val="single" w:sz="8" w:space="0" w:color="auto"/>
      </w:pBdr>
      <w:spacing w:before="100" w:beforeAutospacing="1" w:after="100" w:afterAutospacing="1"/>
    </w:pPr>
    <w:rPr>
      <w:rFonts w:ascii="Calibri" w:hAnsi="Calibri" w:cs="Calibri"/>
      <w:color w:val="FFFFFF"/>
      <w:sz w:val="24"/>
      <w:szCs w:val="24"/>
    </w:rPr>
  </w:style>
  <w:style w:type="paragraph" w:customStyle="1" w:styleId="xl128">
    <w:name w:val="xl128"/>
    <w:basedOn w:val="Norml"/>
    <w:rsid w:val="00A43093"/>
    <w:pPr>
      <w:pBdr>
        <w:bottom w:val="single" w:sz="8" w:space="0" w:color="auto"/>
      </w:pBdr>
      <w:spacing w:before="100" w:beforeAutospacing="1" w:after="100" w:afterAutospacing="1"/>
    </w:pPr>
    <w:rPr>
      <w:rFonts w:ascii="Cambria" w:hAnsi="Cambria"/>
      <w:sz w:val="24"/>
      <w:szCs w:val="24"/>
    </w:rPr>
  </w:style>
  <w:style w:type="paragraph" w:customStyle="1" w:styleId="xl129">
    <w:name w:val="xl129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30">
    <w:name w:val="xl130"/>
    <w:basedOn w:val="Norml"/>
    <w:rsid w:val="00A43093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1">
    <w:name w:val="xl131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2">
    <w:name w:val="xl132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3">
    <w:name w:val="xl133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4">
    <w:name w:val="xl134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35">
    <w:name w:val="xl13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6">
    <w:name w:val="xl136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37">
    <w:name w:val="xl137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38">
    <w:name w:val="xl138"/>
    <w:basedOn w:val="Norml"/>
    <w:rsid w:val="00A43093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9">
    <w:name w:val="xl139"/>
    <w:basedOn w:val="Norml"/>
    <w:rsid w:val="00A4309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40">
    <w:name w:val="xl140"/>
    <w:basedOn w:val="Norml"/>
    <w:rsid w:val="00A4309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41">
    <w:name w:val="xl141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42">
    <w:name w:val="xl142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43">
    <w:name w:val="xl14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4">
    <w:name w:val="xl14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5">
    <w:name w:val="xl14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6">
    <w:name w:val="xl146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7">
    <w:name w:val="xl147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8">
    <w:name w:val="xl148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9">
    <w:name w:val="xl149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50">
    <w:name w:val="xl150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51">
    <w:name w:val="xl151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2">
    <w:name w:val="xl152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3">
    <w:name w:val="xl15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54">
    <w:name w:val="xl15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5">
    <w:name w:val="xl15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56">
    <w:name w:val="xl156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7">
    <w:name w:val="xl157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8">
    <w:name w:val="xl158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9">
    <w:name w:val="xl159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0">
    <w:name w:val="xl160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1">
    <w:name w:val="xl161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2">
    <w:name w:val="xl162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3">
    <w:name w:val="xl16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4">
    <w:name w:val="xl164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5">
    <w:name w:val="xl165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6">
    <w:name w:val="xl166"/>
    <w:basedOn w:val="Norml"/>
    <w:rsid w:val="00A430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7">
    <w:name w:val="xl167"/>
    <w:basedOn w:val="Norml"/>
    <w:rsid w:val="00A430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8">
    <w:name w:val="xl168"/>
    <w:basedOn w:val="Norml"/>
    <w:rsid w:val="00A430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9">
    <w:name w:val="xl169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70">
    <w:name w:val="xl170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71">
    <w:name w:val="xl171"/>
    <w:basedOn w:val="Norml"/>
    <w:rsid w:val="00A4309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Calibri" w:hAnsi="Calibri" w:cs="Calibri"/>
      <w:b/>
      <w:bCs/>
      <w:sz w:val="24"/>
      <w:szCs w:val="24"/>
    </w:rPr>
  </w:style>
  <w:style w:type="paragraph" w:customStyle="1" w:styleId="xl172">
    <w:name w:val="xl172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73">
    <w:name w:val="xl173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74">
    <w:name w:val="xl174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75">
    <w:name w:val="xl175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76">
    <w:name w:val="xl176"/>
    <w:basedOn w:val="Norml"/>
    <w:rsid w:val="00A430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77">
    <w:name w:val="xl177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78">
    <w:name w:val="xl178"/>
    <w:basedOn w:val="Norml"/>
    <w:rsid w:val="00A4309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79">
    <w:name w:val="xl179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80">
    <w:name w:val="xl180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81">
    <w:name w:val="xl181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2">
    <w:name w:val="xl182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3">
    <w:name w:val="xl183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4">
    <w:name w:val="xl184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5">
    <w:name w:val="xl185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86">
    <w:name w:val="xl186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87">
    <w:name w:val="xl187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88">
    <w:name w:val="xl188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9">
    <w:name w:val="xl189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90">
    <w:name w:val="xl190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91">
    <w:name w:val="xl191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92">
    <w:name w:val="xl192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193">
    <w:name w:val="xl193"/>
    <w:basedOn w:val="Norml"/>
    <w:rsid w:val="00A430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194">
    <w:name w:val="xl194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195">
    <w:name w:val="xl195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color w:val="000000"/>
      <w:sz w:val="24"/>
      <w:szCs w:val="24"/>
    </w:rPr>
  </w:style>
  <w:style w:type="paragraph" w:customStyle="1" w:styleId="xl196">
    <w:name w:val="xl196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color w:val="000000"/>
      <w:sz w:val="24"/>
      <w:szCs w:val="24"/>
    </w:rPr>
  </w:style>
  <w:style w:type="paragraph" w:customStyle="1" w:styleId="xl197">
    <w:name w:val="xl197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98">
    <w:name w:val="xl198"/>
    <w:basedOn w:val="Norml"/>
    <w:rsid w:val="00A430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99">
    <w:name w:val="xl199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200">
    <w:name w:val="xl200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201">
    <w:name w:val="xl201"/>
    <w:basedOn w:val="Norml"/>
    <w:rsid w:val="00A430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202">
    <w:name w:val="xl202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203">
    <w:name w:val="xl203"/>
    <w:basedOn w:val="Norml"/>
    <w:rsid w:val="00A4309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204">
    <w:name w:val="xl20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205">
    <w:name w:val="xl20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206">
    <w:name w:val="xl206"/>
    <w:basedOn w:val="Norml"/>
    <w:rsid w:val="00A43093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207">
    <w:name w:val="xl207"/>
    <w:basedOn w:val="Norml"/>
    <w:rsid w:val="00A43093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208">
    <w:name w:val="xl208"/>
    <w:basedOn w:val="Norml"/>
    <w:rsid w:val="00A43093"/>
    <w:pPr>
      <w:pBdr>
        <w:top w:val="single" w:sz="4" w:space="0" w:color="auto"/>
        <w:lef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09">
    <w:name w:val="xl209"/>
    <w:basedOn w:val="Norml"/>
    <w:rsid w:val="00A43093"/>
    <w:pPr>
      <w:pBdr>
        <w:top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10">
    <w:name w:val="xl210"/>
    <w:basedOn w:val="Norml"/>
    <w:rsid w:val="00A43093"/>
    <w:pPr>
      <w:pBdr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11">
    <w:name w:val="xl211"/>
    <w:basedOn w:val="Norml"/>
    <w:rsid w:val="00A43093"/>
    <w:pPr>
      <w:pBdr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12">
    <w:name w:val="xl212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213">
    <w:name w:val="xl213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214">
    <w:name w:val="xl21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215">
    <w:name w:val="xl215"/>
    <w:basedOn w:val="Norml"/>
    <w:rsid w:val="00A430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216">
    <w:name w:val="xl216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217">
    <w:name w:val="xl217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218">
    <w:name w:val="xl218"/>
    <w:basedOn w:val="Norml"/>
    <w:rsid w:val="00A43093"/>
    <w:pPr>
      <w:spacing w:before="100" w:beforeAutospacing="1" w:after="100" w:afterAutospacing="1"/>
      <w:textAlignment w:val="top"/>
    </w:pPr>
    <w:rPr>
      <w:rFonts w:ascii="Calibri" w:hAnsi="Calibri" w:cs="Calibri"/>
      <w:color w:val="000000"/>
      <w:sz w:val="22"/>
      <w:szCs w:val="22"/>
    </w:rPr>
  </w:style>
  <w:style w:type="paragraph" w:customStyle="1" w:styleId="xl219">
    <w:name w:val="xl219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20">
    <w:name w:val="xl220"/>
    <w:basedOn w:val="Norml"/>
    <w:rsid w:val="00A43093"/>
    <w:pPr>
      <w:pBdr>
        <w:top w:val="single" w:sz="4" w:space="0" w:color="auto"/>
      </w:pBdr>
      <w:spacing w:before="100" w:beforeAutospacing="1" w:after="100" w:afterAutospacing="1"/>
      <w:jc w:val="right"/>
    </w:pPr>
    <w:rPr>
      <w:rFonts w:ascii="Calibri" w:hAnsi="Calibri" w:cs="Calibri"/>
      <w:sz w:val="24"/>
      <w:szCs w:val="24"/>
    </w:rPr>
  </w:style>
  <w:style w:type="paragraph" w:customStyle="1" w:styleId="xl221">
    <w:name w:val="xl221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22">
    <w:name w:val="xl222"/>
    <w:basedOn w:val="Norml"/>
    <w:rsid w:val="00A43093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character" w:customStyle="1" w:styleId="x193iq5w">
    <w:name w:val="x193iq5w"/>
    <w:basedOn w:val="Bekezdsalapbettpusa"/>
    <w:rsid w:val="00580600"/>
  </w:style>
  <w:style w:type="paragraph" w:customStyle="1" w:styleId="Norml0">
    <w:name w:val="Norml"/>
    <w:rsid w:val="00817D76"/>
    <w:pPr>
      <w:autoSpaceDE w:val="0"/>
      <w:autoSpaceDN w:val="0"/>
      <w:adjustRightInd w:val="0"/>
    </w:pPr>
    <w:rPr>
      <w:rFonts w:ascii="MS Sans Serif" w:hAnsi="MS Sans Serif"/>
      <w:sz w:val="24"/>
      <w:szCs w:val="24"/>
    </w:rPr>
  </w:style>
  <w:style w:type="character" w:styleId="Feloldatlanmegemlts">
    <w:name w:val="Unresolved Mention"/>
    <w:basedOn w:val="Bekezdsalapbettpusa"/>
    <w:uiPriority w:val="99"/>
    <w:semiHidden/>
    <w:unhideWhenUsed/>
    <w:rsid w:val="0036339A"/>
    <w:rPr>
      <w:color w:val="605E5C"/>
      <w:shd w:val="clear" w:color="auto" w:fill="E1DFDD"/>
    </w:rPr>
  </w:style>
  <w:style w:type="paragraph" w:styleId="Lbjegyzetszveg">
    <w:name w:val="footnote text"/>
    <w:basedOn w:val="Norml"/>
    <w:link w:val="LbjegyzetszvegChar"/>
    <w:uiPriority w:val="99"/>
    <w:unhideWhenUsed/>
    <w:rsid w:val="00F27494"/>
    <w:rPr>
      <w:rFonts w:asciiTheme="minorHAnsi" w:eastAsiaTheme="minorHAnsi" w:hAnsiTheme="minorHAnsi" w:cstheme="minorBidi"/>
      <w:lang w:eastAsia="en-US"/>
    </w:rPr>
  </w:style>
  <w:style w:type="character" w:customStyle="1" w:styleId="LbjegyzetszvegChar">
    <w:name w:val="Lábjegyzetszöveg Char"/>
    <w:basedOn w:val="Bekezdsalapbettpusa"/>
    <w:link w:val="Lbjegyzetszveg"/>
    <w:uiPriority w:val="99"/>
    <w:rsid w:val="00F27494"/>
    <w:rPr>
      <w:rFonts w:asciiTheme="minorHAnsi" w:eastAsiaTheme="minorHAnsi" w:hAnsiTheme="minorHAnsi" w:cstheme="minorBidi"/>
      <w:lang w:eastAsia="en-US"/>
    </w:rPr>
  </w:style>
  <w:style w:type="table" w:customStyle="1" w:styleId="Rcsostblzat1">
    <w:name w:val="Rácsos táblázat1"/>
    <w:basedOn w:val="Normltblzat"/>
    <w:next w:val="Rcsostblzat"/>
    <w:uiPriority w:val="59"/>
    <w:rsid w:val="00F2749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bjegyzet-hivatkozs">
    <w:name w:val="footnote reference"/>
    <w:basedOn w:val="Bekezdsalapbettpusa"/>
    <w:uiPriority w:val="99"/>
    <w:semiHidden/>
    <w:unhideWhenUsed/>
    <w:rsid w:val="00F27494"/>
    <w:rPr>
      <w:vertAlign w:val="superscript"/>
    </w:rPr>
  </w:style>
  <w:style w:type="character" w:customStyle="1" w:styleId="rynqvb">
    <w:name w:val="rynqvb"/>
    <w:basedOn w:val="Bekezdsalapbettpusa"/>
    <w:rsid w:val="00F27494"/>
  </w:style>
  <w:style w:type="paragraph" w:customStyle="1" w:styleId="szablyzatszveg">
    <w:name w:val="szabályzatszöveg"/>
    <w:basedOn w:val="Norml"/>
    <w:rsid w:val="003E44F0"/>
    <w:pPr>
      <w:jc w:val="both"/>
    </w:pPr>
    <w:rPr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5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39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44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2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43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2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091423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547834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03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527885">
                  <w:marLeft w:val="4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134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95860">
                  <w:marLeft w:val="0"/>
                  <w:marRight w:val="0"/>
                  <w:marTop w:val="9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48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808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874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52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3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0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7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2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1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4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3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9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4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3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9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95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58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62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1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232783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140441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77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895647">
                  <w:marLeft w:val="4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468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761053">
                  <w:marLeft w:val="0"/>
                  <w:marRight w:val="0"/>
                  <w:marTop w:val="9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834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006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6949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625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7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F89BC2-4FC6-4D09-B310-2774D483F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9</Pages>
  <Words>1974</Words>
  <Characters>13625</Characters>
  <Application>Microsoft Office Word</Application>
  <DocSecurity>0</DocSecurity>
  <Lines>113</Lines>
  <Paragraphs>31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15568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oroszizsuzsanna</dc:creator>
  <cp:lastModifiedBy>Chudi Barbara</cp:lastModifiedBy>
  <cp:revision>45</cp:revision>
  <cp:lastPrinted>2025-01-29T08:59:00Z</cp:lastPrinted>
  <dcterms:created xsi:type="dcterms:W3CDTF">2026-09-28T06:27:00Z</dcterms:created>
  <dcterms:modified xsi:type="dcterms:W3CDTF">2026-09-30T07:11:00Z</dcterms:modified>
</cp:coreProperties>
</file>