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4F599BBB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3D1A5A">
        <w:rPr>
          <w:b/>
          <w:sz w:val="22"/>
          <w:szCs w:val="22"/>
        </w:rPr>
        <w:t>9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7B5605C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3D1A5A">
        <w:rPr>
          <w:sz w:val="22"/>
          <w:szCs w:val="22"/>
        </w:rPr>
        <w:t>november 10</w:t>
      </w:r>
      <w:r w:rsidR="00A55C01">
        <w:rPr>
          <w:sz w:val="22"/>
          <w:szCs w:val="22"/>
        </w:rPr>
        <w:t>-</w:t>
      </w:r>
      <w:r w:rsidR="003D1A5A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C03E2C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E3357A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B5F1CA2" w14:textId="0C3AEC82" w:rsidR="00E3357A" w:rsidRDefault="00BB1932" w:rsidP="00A05E02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="00C03E2C">
        <w:rPr>
          <w:b/>
          <w:sz w:val="22"/>
          <w:szCs w:val="22"/>
          <w:u w:val="single"/>
        </w:rPr>
        <w:tab/>
      </w:r>
      <w:r w:rsidR="00C03E2C" w:rsidRPr="00C03E2C">
        <w:rPr>
          <w:b/>
          <w:sz w:val="22"/>
          <w:szCs w:val="22"/>
        </w:rPr>
        <w:tab/>
      </w:r>
      <w:r w:rsidR="00E3357A">
        <w:rPr>
          <w:sz w:val="22"/>
          <w:szCs w:val="22"/>
        </w:rPr>
        <w:t>Dulai Györgyné</w:t>
      </w:r>
      <w:r w:rsidR="00E3357A">
        <w:rPr>
          <w:sz w:val="22"/>
          <w:szCs w:val="22"/>
        </w:rPr>
        <w:tab/>
      </w:r>
      <w:r w:rsidR="00E3357A"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750EC463" w14:textId="1FBBD6C1" w:rsidR="00C03E2C" w:rsidRDefault="00C03E2C" w:rsidP="00C03E2C">
      <w:pPr>
        <w:ind w:left="1416" w:firstLine="708"/>
        <w:jc w:val="both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6997995F" w14:textId="77777777" w:rsidR="00A05E02" w:rsidRDefault="00A05E02" w:rsidP="00733A25">
      <w:pPr>
        <w:rPr>
          <w:sz w:val="22"/>
          <w:szCs w:val="22"/>
        </w:rPr>
      </w:pPr>
    </w:p>
    <w:p w14:paraId="60D1E305" w14:textId="6C69FDF5" w:rsidR="00733A25" w:rsidRPr="00C7789B" w:rsidRDefault="00A05E02" w:rsidP="00733A25">
      <w:pPr>
        <w:rPr>
          <w:sz w:val="22"/>
          <w:szCs w:val="22"/>
        </w:rPr>
      </w:pPr>
      <w:r w:rsidRPr="00A05E02">
        <w:rPr>
          <w:b/>
          <w:bCs/>
          <w:sz w:val="22"/>
          <w:szCs w:val="22"/>
          <w:u w:val="single"/>
        </w:rPr>
        <w:t>Távol maradt:</w:t>
      </w:r>
      <w:r w:rsidRPr="00A05E02">
        <w:rPr>
          <w:b/>
          <w:bCs/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bookmarkStart w:id="0" w:name="_Hlk207866959"/>
      <w:r w:rsidRPr="00C7789B">
        <w:rPr>
          <w:sz w:val="22"/>
          <w:szCs w:val="22"/>
        </w:rPr>
        <w:t>Csővári János</w:t>
      </w:r>
      <w:bookmarkEnd w:id="0"/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51BAD4B8" w14:textId="6EFF1BD1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7949CFDB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FD7DF9" w:rsidRPr="00C7789B">
        <w:rPr>
          <w:sz w:val="22"/>
          <w:szCs w:val="22"/>
        </w:rPr>
        <w:t>Valach Sándorné</w:t>
      </w:r>
      <w:r w:rsidR="00FD7DF9" w:rsidRPr="00C7789B">
        <w:rPr>
          <w:sz w:val="22"/>
          <w:szCs w:val="22"/>
        </w:rPr>
        <w:tab/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38E8BDEE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FD7DF9" w:rsidRPr="00C7789B">
        <w:rPr>
          <w:sz w:val="22"/>
          <w:szCs w:val="22"/>
        </w:rPr>
        <w:t>Valach Sándorné</w:t>
      </w:r>
      <w:r w:rsidR="00FD7DF9" w:rsidRPr="00C7789B">
        <w:rPr>
          <w:sz w:val="22"/>
          <w:szCs w:val="22"/>
        </w:rPr>
        <w:tab/>
      </w:r>
      <w:r w:rsidR="00FD7DF9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2DFC0698" w14:textId="6F65A03C" w:rsidR="00565D3F" w:rsidRPr="000E0BB2" w:rsidRDefault="00565D3F" w:rsidP="00565D3F">
      <w:pPr>
        <w:jc w:val="both"/>
        <w:rPr>
          <w:sz w:val="22"/>
          <w:szCs w:val="22"/>
        </w:rPr>
      </w:pPr>
      <w:r w:rsidRPr="000E0BB2">
        <w:rPr>
          <w:sz w:val="22"/>
          <w:szCs w:val="22"/>
        </w:rPr>
        <w:t xml:space="preserve">Ezt követően az elnök ismertette a </w:t>
      </w:r>
      <w:r w:rsidRPr="001F63F8">
        <w:rPr>
          <w:sz w:val="22"/>
          <w:szCs w:val="22"/>
        </w:rPr>
        <w:t xml:space="preserve">napirendi javaslatot, melynek keretében kezdeményezte, hogy sürgősséggel </w:t>
      </w:r>
      <w:r w:rsidR="003D1A5A" w:rsidRPr="001F63F8">
        <w:rPr>
          <w:sz w:val="22"/>
          <w:szCs w:val="22"/>
        </w:rPr>
        <w:t>3</w:t>
      </w:r>
      <w:r w:rsidRPr="001F63F8">
        <w:rPr>
          <w:sz w:val="22"/>
          <w:szCs w:val="22"/>
        </w:rPr>
        <w:t>. napirendi pontként kerüljön felvételre „</w:t>
      </w:r>
      <w:r w:rsidR="001F63F8" w:rsidRPr="001F63F8">
        <w:rPr>
          <w:sz w:val="22"/>
          <w:szCs w:val="22"/>
        </w:rPr>
        <w:t>A NEMZETISÉGI ÖNKORMÁNYZAT VAGYONLELTÁRA</w:t>
      </w:r>
      <w:r w:rsidRPr="001F63F8">
        <w:rPr>
          <w:sz w:val="22"/>
          <w:szCs w:val="22"/>
        </w:rPr>
        <w:t>” tárgyú előterjesztés</w:t>
      </w:r>
      <w:r w:rsidR="001F63F8" w:rsidRPr="001F63F8">
        <w:rPr>
          <w:sz w:val="22"/>
          <w:szCs w:val="22"/>
        </w:rPr>
        <w:t>, valamint 4</w:t>
      </w:r>
      <w:r w:rsidR="001F63F8" w:rsidRPr="001F63F8">
        <w:rPr>
          <w:sz w:val="22"/>
          <w:szCs w:val="22"/>
        </w:rPr>
        <w:t xml:space="preserve">. napirendi pontként kerüljön felvételre „A </w:t>
      </w:r>
      <w:r w:rsidR="002D68B7" w:rsidRPr="00C255E3">
        <w:rPr>
          <w:sz w:val="22"/>
          <w:szCs w:val="22"/>
        </w:rPr>
        <w:t>NEMZETISÉGI ÖNKORMÁNYZAT 202</w:t>
      </w:r>
      <w:r w:rsidR="002D68B7">
        <w:rPr>
          <w:sz w:val="22"/>
          <w:szCs w:val="22"/>
        </w:rPr>
        <w:t>5</w:t>
      </w:r>
      <w:r w:rsidR="002D68B7" w:rsidRPr="00C255E3">
        <w:rPr>
          <w:sz w:val="22"/>
          <w:szCs w:val="22"/>
        </w:rPr>
        <w:t xml:space="preserve">. ÉVI </w:t>
      </w:r>
      <w:r w:rsidR="002D68B7" w:rsidRPr="00E33353">
        <w:rPr>
          <w:caps/>
          <w:sz w:val="22"/>
          <w:szCs w:val="22"/>
        </w:rPr>
        <w:t>költségvetésének módosítása</w:t>
      </w:r>
      <w:r w:rsidR="002D68B7" w:rsidRPr="00C255E3">
        <w:rPr>
          <w:sz w:val="22"/>
          <w:szCs w:val="22"/>
        </w:rPr>
        <w:t xml:space="preserve">  </w:t>
      </w:r>
      <w:r w:rsidR="001F63F8" w:rsidRPr="001F63F8">
        <w:rPr>
          <w:sz w:val="22"/>
          <w:szCs w:val="22"/>
        </w:rPr>
        <w:t>” tárgyú</w:t>
      </w:r>
      <w:r w:rsidR="001F63F8" w:rsidRPr="000E0BB2">
        <w:rPr>
          <w:sz w:val="22"/>
          <w:szCs w:val="22"/>
        </w:rPr>
        <w:t xml:space="preserve"> előterjesztés</w:t>
      </w:r>
      <w:r w:rsidR="004F210C">
        <w:rPr>
          <w:sz w:val="22"/>
          <w:szCs w:val="22"/>
        </w:rPr>
        <w:t>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3549F9AE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48588E">
        <w:rPr>
          <w:sz w:val="22"/>
          <w:szCs w:val="22"/>
        </w:rPr>
        <w:t>4</w:t>
      </w:r>
      <w:r w:rsidR="000E0BB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E2AAE62" w14:textId="77777777" w:rsidR="003D1A5A" w:rsidRPr="004931B0" w:rsidRDefault="003D1A5A" w:rsidP="003D1A5A">
      <w:pPr>
        <w:numPr>
          <w:ilvl w:val="0"/>
          <w:numId w:val="30"/>
        </w:numPr>
        <w:ind w:left="709" w:hanging="709"/>
        <w:jc w:val="both"/>
        <w:rPr>
          <w:caps/>
          <w:sz w:val="22"/>
          <w:szCs w:val="22"/>
        </w:rPr>
      </w:pPr>
      <w:r w:rsidRPr="004931B0">
        <w:rPr>
          <w:caps/>
          <w:sz w:val="22"/>
          <w:szCs w:val="22"/>
        </w:rPr>
        <w:t>MÁRTON NAPI RENDEZVÉNY MEGVALÓSULÁSÁHOZ SZÜKSÉGES ELŐKÉSZÜLETEK LEBONYOLÍTÁSA</w:t>
      </w:r>
    </w:p>
    <w:p w14:paraId="5548075A" w14:textId="5BA1D3BC" w:rsidR="003D1A5A" w:rsidRDefault="003D1A5A" w:rsidP="003D1A5A">
      <w:pPr>
        <w:pStyle w:val="Listaszerbekezds"/>
        <w:numPr>
          <w:ilvl w:val="0"/>
          <w:numId w:val="30"/>
        </w:numPr>
        <w:ind w:left="709" w:hanging="709"/>
        <w:jc w:val="both"/>
        <w:rPr>
          <w:sz w:val="22"/>
          <w:szCs w:val="22"/>
        </w:rPr>
      </w:pPr>
      <w:bookmarkStart w:id="1" w:name="_Hlk214873439"/>
      <w:r w:rsidRPr="003D1A5A">
        <w:rPr>
          <w:sz w:val="22"/>
          <w:szCs w:val="22"/>
        </w:rPr>
        <w:t>EGYÉB AKTUÁLIS KÉRDÉSEK</w:t>
      </w:r>
    </w:p>
    <w:bookmarkEnd w:id="1"/>
    <w:p w14:paraId="0E4FBB53" w14:textId="3E3D54C8" w:rsidR="001F63F8" w:rsidRPr="003D1A5A" w:rsidRDefault="001F63F8" w:rsidP="003D1A5A">
      <w:pPr>
        <w:pStyle w:val="Listaszerbekezds"/>
        <w:numPr>
          <w:ilvl w:val="0"/>
          <w:numId w:val="30"/>
        </w:numPr>
        <w:ind w:left="709" w:hanging="709"/>
        <w:jc w:val="both"/>
        <w:rPr>
          <w:sz w:val="22"/>
          <w:szCs w:val="22"/>
        </w:rPr>
      </w:pPr>
      <w:r w:rsidRPr="001F63F8">
        <w:rPr>
          <w:sz w:val="22"/>
          <w:szCs w:val="22"/>
        </w:rPr>
        <w:t>NEMZETISÉGI ÖNKORMÁNYZAT VAGYONLELTÁRA</w:t>
      </w:r>
    </w:p>
    <w:p w14:paraId="7716A52E" w14:textId="7090F02C" w:rsidR="00C03E2C" w:rsidRPr="00C255E3" w:rsidRDefault="00D52CE7" w:rsidP="00C03E2C">
      <w:pPr>
        <w:ind w:left="709" w:hanging="709"/>
        <w:jc w:val="both"/>
        <w:rPr>
          <w:sz w:val="22"/>
          <w:szCs w:val="22"/>
        </w:rPr>
      </w:pPr>
      <w:bookmarkStart w:id="2" w:name="_Hlk214872593"/>
      <w:r>
        <w:rPr>
          <w:sz w:val="22"/>
          <w:szCs w:val="22"/>
        </w:rPr>
        <w:t>4</w:t>
      </w:r>
      <w:r w:rsidR="00C03E2C">
        <w:rPr>
          <w:sz w:val="22"/>
          <w:szCs w:val="22"/>
        </w:rPr>
        <w:t>.</w:t>
      </w:r>
      <w:r w:rsidR="00C03E2C" w:rsidRPr="007B7C5D">
        <w:t xml:space="preserve"> </w:t>
      </w:r>
      <w:r w:rsidR="00C03E2C">
        <w:tab/>
      </w:r>
      <w:r w:rsidR="00C03E2C" w:rsidRPr="00C255E3">
        <w:rPr>
          <w:sz w:val="22"/>
          <w:szCs w:val="22"/>
        </w:rPr>
        <w:t>A NEMZETISÉGI ÖNKORMÁNYZAT 202</w:t>
      </w:r>
      <w:r w:rsidR="00C03E2C">
        <w:rPr>
          <w:sz w:val="22"/>
          <w:szCs w:val="22"/>
        </w:rPr>
        <w:t>5</w:t>
      </w:r>
      <w:r w:rsidR="00C03E2C" w:rsidRPr="00C255E3">
        <w:rPr>
          <w:sz w:val="22"/>
          <w:szCs w:val="22"/>
        </w:rPr>
        <w:t xml:space="preserve">. ÉVI </w:t>
      </w:r>
      <w:r w:rsidR="00C03E2C" w:rsidRPr="00E33353">
        <w:rPr>
          <w:caps/>
          <w:sz w:val="22"/>
          <w:szCs w:val="22"/>
        </w:rPr>
        <w:t>költségvetésének módosítása</w:t>
      </w:r>
      <w:r w:rsidR="00C03E2C" w:rsidRPr="00C255E3">
        <w:rPr>
          <w:sz w:val="22"/>
          <w:szCs w:val="22"/>
        </w:rPr>
        <w:t xml:space="preserve">  </w:t>
      </w:r>
    </w:p>
    <w:bookmarkEnd w:id="2"/>
    <w:p w14:paraId="3ACBBA6A" w14:textId="77777777" w:rsidR="00C03E2C" w:rsidRPr="005533E0" w:rsidRDefault="00C03E2C" w:rsidP="00C03E2C">
      <w:pPr>
        <w:jc w:val="both"/>
        <w:rPr>
          <w:sz w:val="22"/>
          <w:szCs w:val="22"/>
        </w:rPr>
      </w:pPr>
    </w:p>
    <w:p w14:paraId="34BB5325" w14:textId="77777777" w:rsidR="00C03E2C" w:rsidRDefault="00C03E2C" w:rsidP="00C03E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117175BB" w14:textId="77777777" w:rsidR="00C03E2C" w:rsidRDefault="00C03E2C" w:rsidP="00C03E2C">
      <w:pPr>
        <w:jc w:val="both"/>
        <w:rPr>
          <w:sz w:val="22"/>
          <w:szCs w:val="22"/>
        </w:rPr>
      </w:pPr>
    </w:p>
    <w:p w14:paraId="79784B55" w14:textId="77777777" w:rsidR="00914A6B" w:rsidRDefault="00914A6B" w:rsidP="00914A6B">
      <w:pPr>
        <w:jc w:val="both"/>
        <w:rPr>
          <w:sz w:val="22"/>
          <w:szCs w:val="22"/>
        </w:rPr>
      </w:pPr>
    </w:p>
    <w:p w14:paraId="2BCDC5B4" w14:textId="77777777" w:rsidR="00C905BC" w:rsidRDefault="00C905BC" w:rsidP="00914A6B">
      <w:pPr>
        <w:jc w:val="both"/>
        <w:rPr>
          <w:sz w:val="22"/>
          <w:szCs w:val="22"/>
        </w:rPr>
      </w:pPr>
    </w:p>
    <w:p w14:paraId="24F112FC" w14:textId="77777777" w:rsidR="00C905BC" w:rsidRDefault="00C905BC" w:rsidP="00914A6B">
      <w:pPr>
        <w:jc w:val="both"/>
        <w:rPr>
          <w:sz w:val="22"/>
          <w:szCs w:val="22"/>
        </w:rPr>
      </w:pPr>
    </w:p>
    <w:p w14:paraId="68527EA9" w14:textId="77777777" w:rsidR="00C905BC" w:rsidRDefault="00C905BC" w:rsidP="00914A6B">
      <w:pPr>
        <w:jc w:val="both"/>
        <w:rPr>
          <w:sz w:val="22"/>
          <w:szCs w:val="22"/>
        </w:rPr>
      </w:pPr>
    </w:p>
    <w:p w14:paraId="7A0D35AC" w14:textId="77777777" w:rsidR="00C905BC" w:rsidRDefault="00C905BC" w:rsidP="00914A6B">
      <w:pPr>
        <w:jc w:val="both"/>
        <w:rPr>
          <w:sz w:val="22"/>
          <w:szCs w:val="22"/>
        </w:rPr>
      </w:pPr>
    </w:p>
    <w:p w14:paraId="5604E24A" w14:textId="77777777" w:rsidR="00564B04" w:rsidRDefault="00564B04" w:rsidP="00914A6B">
      <w:pPr>
        <w:jc w:val="both"/>
        <w:rPr>
          <w:sz w:val="22"/>
          <w:szCs w:val="22"/>
        </w:rPr>
      </w:pPr>
    </w:p>
    <w:p w14:paraId="41F69AB8" w14:textId="77777777" w:rsidR="00564B04" w:rsidRDefault="00564B04" w:rsidP="00914A6B">
      <w:pPr>
        <w:jc w:val="both"/>
        <w:rPr>
          <w:sz w:val="22"/>
          <w:szCs w:val="22"/>
        </w:rPr>
      </w:pPr>
    </w:p>
    <w:p w14:paraId="5A1AD182" w14:textId="77777777" w:rsidR="00C905BC" w:rsidRPr="00641A70" w:rsidRDefault="00C905BC" w:rsidP="00914A6B">
      <w:pPr>
        <w:jc w:val="both"/>
        <w:rPr>
          <w:sz w:val="22"/>
          <w:szCs w:val="22"/>
        </w:rPr>
      </w:pPr>
    </w:p>
    <w:p w14:paraId="16EEEB3A" w14:textId="77777777" w:rsidR="00914A6B" w:rsidRDefault="00914A6B" w:rsidP="00914A6B">
      <w:pPr>
        <w:jc w:val="both"/>
        <w:rPr>
          <w:sz w:val="22"/>
          <w:szCs w:val="22"/>
        </w:rPr>
      </w:pPr>
    </w:p>
    <w:p w14:paraId="0C0D6681" w14:textId="77777777" w:rsidR="009A59D9" w:rsidRDefault="009A59D9" w:rsidP="00914A6B">
      <w:pPr>
        <w:jc w:val="both"/>
        <w:rPr>
          <w:sz w:val="22"/>
          <w:szCs w:val="22"/>
        </w:rPr>
      </w:pPr>
    </w:p>
    <w:p w14:paraId="2B1C00A7" w14:textId="77777777" w:rsidR="009A59D9" w:rsidRDefault="009A59D9" w:rsidP="00914A6B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88B83BD" w14:textId="69A16DAC" w:rsidR="00A72CCD" w:rsidRPr="00982B12" w:rsidRDefault="00A72CCD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3C6DC48D" w14:textId="5CF0AD64" w:rsidR="009D7505" w:rsidRPr="0091612F" w:rsidRDefault="0091612F" w:rsidP="0091612F">
      <w:pPr>
        <w:pStyle w:val="Listaszerbekezds"/>
        <w:ind w:left="1065"/>
        <w:jc w:val="center"/>
        <w:rPr>
          <w:b/>
          <w:sz w:val="22"/>
          <w:szCs w:val="22"/>
        </w:rPr>
      </w:pPr>
      <w:bookmarkStart w:id="3" w:name="_Hlk135914060"/>
      <w:r w:rsidRPr="0091612F">
        <w:rPr>
          <w:b/>
          <w:sz w:val="22"/>
          <w:szCs w:val="22"/>
        </w:rPr>
        <w:t>MÁRTON NAPI RENDEZVÉNY MEGVALÓSULÁSÁHOZ SZÜKSÉGES ELŐKÉSZÜLETEK LEBONYOLÍTÁSA</w:t>
      </w:r>
    </w:p>
    <w:p w14:paraId="2536014E" w14:textId="77777777" w:rsidR="0091612F" w:rsidRPr="0091612F" w:rsidRDefault="0091612F" w:rsidP="0091612F">
      <w:pPr>
        <w:pStyle w:val="Listaszerbekezds"/>
        <w:ind w:left="1065"/>
        <w:jc w:val="both"/>
        <w:rPr>
          <w:b/>
          <w:bCs/>
          <w:sz w:val="22"/>
          <w:szCs w:val="22"/>
        </w:rPr>
      </w:pPr>
    </w:p>
    <w:bookmarkEnd w:id="3"/>
    <w:p w14:paraId="3C76D3F7" w14:textId="06FC00FA" w:rsidR="003D1A5A" w:rsidRPr="009A35F9" w:rsidRDefault="003D1A5A" w:rsidP="003D1A5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202</w:t>
      </w:r>
      <w:r>
        <w:rPr>
          <w:sz w:val="22"/>
        </w:rPr>
        <w:t>5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15</w:t>
      </w:r>
      <w:r w:rsidRPr="003D7C64">
        <w:rPr>
          <w:sz w:val="22"/>
        </w:rPr>
        <w:t xml:space="preserve">-én </w:t>
      </w:r>
      <w:r w:rsidRPr="003D7C64">
        <w:rPr>
          <w:sz w:val="22"/>
          <w:szCs w:val="22"/>
        </w:rPr>
        <w:t>Márton-napi vigadalmat szerveznek, ahol hagyományos, tradicionális szlovák ételekkel várják</w:t>
      </w:r>
      <w:r w:rsidRPr="009A35F9">
        <w:rPr>
          <w:sz w:val="22"/>
          <w:szCs w:val="22"/>
        </w:rPr>
        <w:t xml:space="preserve"> az odalátogatókat.</w:t>
      </w:r>
      <w:r>
        <w:rPr>
          <w:sz w:val="22"/>
          <w:szCs w:val="22"/>
        </w:rPr>
        <w:t xml:space="preserve"> A vigadalom keretében a Márton-napi hagyományok felelevenítése és átörökítése történik.</w:t>
      </w:r>
      <w:r w:rsidRPr="009A35F9">
        <w:rPr>
          <w:sz w:val="22"/>
          <w:szCs w:val="22"/>
        </w:rPr>
        <w:t xml:space="preserve"> Az alapanyag költségeire </w:t>
      </w:r>
      <w:r>
        <w:rPr>
          <w:sz w:val="22"/>
          <w:szCs w:val="22"/>
        </w:rPr>
        <w:t>2</w:t>
      </w:r>
      <w:r w:rsidRPr="009A35F9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9A35F9">
        <w:rPr>
          <w:sz w:val="22"/>
          <w:szCs w:val="22"/>
        </w:rPr>
        <w:t>.000,- Ft összeg biztosítását javasolja a testületnek, akként hogy az összeg előlegként kerüljön kifizetésre.</w:t>
      </w:r>
    </w:p>
    <w:p w14:paraId="35AE6DCB" w14:textId="77777777" w:rsidR="003D1A5A" w:rsidRDefault="003D1A5A" w:rsidP="003D1A5A">
      <w:pPr>
        <w:jc w:val="both"/>
        <w:rPr>
          <w:sz w:val="22"/>
        </w:rPr>
      </w:pPr>
    </w:p>
    <w:p w14:paraId="7FB6CE06" w14:textId="77777777" w:rsidR="003D1A5A" w:rsidRDefault="003D1A5A" w:rsidP="003D1A5A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30AAEBF" w14:textId="77777777" w:rsidR="003D1A5A" w:rsidRDefault="003D1A5A" w:rsidP="003D1A5A">
      <w:pPr>
        <w:jc w:val="both"/>
        <w:rPr>
          <w:sz w:val="22"/>
        </w:rPr>
      </w:pPr>
    </w:p>
    <w:p w14:paraId="6BDEA4E2" w14:textId="77777777" w:rsidR="003D1A5A" w:rsidRDefault="003D1A5A" w:rsidP="003D1A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57686797" w14:textId="69859015" w:rsidR="003D1A5A" w:rsidRPr="003D7C64" w:rsidRDefault="003D1A5A" w:rsidP="003D1A5A">
      <w:pPr>
        <w:pStyle w:val="Listaszerbekezds"/>
        <w:numPr>
          <w:ilvl w:val="0"/>
          <w:numId w:val="4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200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5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15</w:t>
      </w:r>
      <w:r w:rsidRPr="003D7C64">
        <w:rPr>
          <w:sz w:val="22"/>
        </w:rPr>
        <w:t xml:space="preserve">-én megrendezésre kerülő Márton-napi vigadalom </w:t>
      </w:r>
      <w:r w:rsidRPr="003D7C64">
        <w:rPr>
          <w:sz w:val="22"/>
          <w:szCs w:val="22"/>
        </w:rPr>
        <w:t>alapanyagainak beszerzésére.</w:t>
      </w:r>
      <w:r>
        <w:rPr>
          <w:sz w:val="22"/>
          <w:szCs w:val="22"/>
        </w:rPr>
        <w:t xml:space="preserve"> A rendezvény keretin belül </w:t>
      </w:r>
      <w:r w:rsidRPr="003D7C64">
        <w:rPr>
          <w:sz w:val="22"/>
          <w:szCs w:val="22"/>
        </w:rPr>
        <w:t>hagyományos, tradicionális szlovák ételekkel várják</w:t>
      </w:r>
      <w:r w:rsidRPr="009A35F9">
        <w:rPr>
          <w:sz w:val="22"/>
          <w:szCs w:val="22"/>
        </w:rPr>
        <w:t xml:space="preserve"> az odalátogatókat</w:t>
      </w:r>
      <w:r>
        <w:rPr>
          <w:sz w:val="22"/>
          <w:szCs w:val="22"/>
        </w:rPr>
        <w:t xml:space="preserve"> és a Márton-napi hagyományok felelevenítésére és átörökítésére törekednek.</w:t>
      </w:r>
    </w:p>
    <w:p w14:paraId="5B5ADE80" w14:textId="3A09C5D0" w:rsidR="003D1A5A" w:rsidRPr="00DB3418" w:rsidRDefault="003D1A5A" w:rsidP="003D1A5A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4816BBC0" w14:textId="42B32498" w:rsidR="003D1A5A" w:rsidRPr="00DB3418" w:rsidRDefault="003D1A5A" w:rsidP="003D1A5A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2B2D9A21" w14:textId="77777777" w:rsidR="003D1A5A" w:rsidRPr="00352CD1" w:rsidRDefault="003D1A5A" w:rsidP="003D1A5A">
      <w:pPr>
        <w:jc w:val="both"/>
        <w:rPr>
          <w:rFonts w:eastAsia="Calibri"/>
          <w:sz w:val="22"/>
          <w:szCs w:val="22"/>
          <w:lang w:eastAsia="en-US"/>
        </w:rPr>
      </w:pPr>
    </w:p>
    <w:p w14:paraId="0F7EB49D" w14:textId="77777777" w:rsidR="003D1A5A" w:rsidRPr="00352CD1" w:rsidRDefault="003D1A5A" w:rsidP="003D1A5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0AE3AF99" w14:textId="77777777" w:rsidR="003D1A5A" w:rsidRPr="00352CD1" w:rsidRDefault="003D1A5A" w:rsidP="003D1A5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BD43BC6" w14:textId="77777777" w:rsidR="003D1A5A" w:rsidRPr="00F623CA" w:rsidRDefault="003D1A5A" w:rsidP="003D1A5A">
      <w:pPr>
        <w:jc w:val="both"/>
        <w:rPr>
          <w:bCs/>
          <w:sz w:val="22"/>
          <w:szCs w:val="22"/>
        </w:rPr>
      </w:pPr>
    </w:p>
    <w:p w14:paraId="780607CC" w14:textId="77777777" w:rsidR="003D1A5A" w:rsidRPr="00F75646" w:rsidRDefault="003D1A5A" w:rsidP="003D1A5A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1A661A64" w14:textId="4C3B5EAF" w:rsidR="003D1A5A" w:rsidRPr="00F75646" w:rsidRDefault="003D1A5A" w:rsidP="003D1A5A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5A0F3CC7" w14:textId="77777777" w:rsidR="003D1A5A" w:rsidRDefault="003D1A5A" w:rsidP="003D1A5A">
      <w:pPr>
        <w:ind w:right="150"/>
        <w:jc w:val="both"/>
        <w:rPr>
          <w:b/>
          <w:sz w:val="22"/>
          <w:szCs w:val="22"/>
          <w:u w:val="single"/>
        </w:rPr>
      </w:pPr>
    </w:p>
    <w:p w14:paraId="159B7EF4" w14:textId="7A8A4FA4" w:rsidR="003D1A5A" w:rsidRPr="00FD1131" w:rsidRDefault="003D1A5A" w:rsidP="003D1A5A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52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09621642" w14:textId="77777777" w:rsidR="003D1A5A" w:rsidRPr="00FD1131" w:rsidRDefault="003D1A5A" w:rsidP="003D1A5A">
      <w:pPr>
        <w:ind w:right="150"/>
        <w:jc w:val="both"/>
        <w:rPr>
          <w:b/>
          <w:sz w:val="22"/>
          <w:szCs w:val="22"/>
          <w:u w:val="single"/>
        </w:rPr>
      </w:pPr>
    </w:p>
    <w:p w14:paraId="12FC9D9F" w14:textId="77777777" w:rsidR="003D1A5A" w:rsidRPr="00C32BFB" w:rsidRDefault="003D1A5A" w:rsidP="003D1A5A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037A6B8" w14:textId="77777777" w:rsidR="003D1A5A" w:rsidRDefault="003D1A5A" w:rsidP="003D1A5A">
      <w:pPr>
        <w:jc w:val="center"/>
        <w:rPr>
          <w:sz w:val="22"/>
        </w:rPr>
      </w:pPr>
    </w:p>
    <w:p w14:paraId="29B16C9D" w14:textId="77777777" w:rsidR="003D1A5A" w:rsidRDefault="003D1A5A" w:rsidP="003D1A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16A08114" w14:textId="77777777" w:rsidR="003D1A5A" w:rsidRPr="003D7C64" w:rsidRDefault="003D1A5A" w:rsidP="003D1A5A">
      <w:pPr>
        <w:pStyle w:val="Listaszerbekezds"/>
        <w:numPr>
          <w:ilvl w:val="0"/>
          <w:numId w:val="43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200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5</w:t>
      </w:r>
      <w:r w:rsidRPr="009A35F9">
        <w:rPr>
          <w:sz w:val="22"/>
        </w:rPr>
        <w:t xml:space="preserve">. </w:t>
      </w:r>
      <w:r w:rsidRPr="003D7C64">
        <w:rPr>
          <w:sz w:val="22"/>
        </w:rPr>
        <w:t xml:space="preserve">november </w:t>
      </w:r>
      <w:r>
        <w:rPr>
          <w:sz w:val="22"/>
        </w:rPr>
        <w:t>15</w:t>
      </w:r>
      <w:r w:rsidRPr="003D7C64">
        <w:rPr>
          <w:sz w:val="22"/>
        </w:rPr>
        <w:t xml:space="preserve">-én megrendezésre kerülő Márton-napi vigadalom </w:t>
      </w:r>
      <w:r w:rsidRPr="003D7C64">
        <w:rPr>
          <w:sz w:val="22"/>
          <w:szCs w:val="22"/>
        </w:rPr>
        <w:t>alapanyagainak beszerzésére.</w:t>
      </w:r>
      <w:r>
        <w:rPr>
          <w:sz w:val="22"/>
          <w:szCs w:val="22"/>
        </w:rPr>
        <w:t xml:space="preserve"> A rendezvény keretin belül </w:t>
      </w:r>
      <w:r w:rsidRPr="003D7C64">
        <w:rPr>
          <w:sz w:val="22"/>
          <w:szCs w:val="22"/>
        </w:rPr>
        <w:t>hagyományos, tradicionális szlovák ételekkel várják</w:t>
      </w:r>
      <w:r w:rsidRPr="009A35F9">
        <w:rPr>
          <w:sz w:val="22"/>
          <w:szCs w:val="22"/>
        </w:rPr>
        <w:t xml:space="preserve"> az odalátogatókat</w:t>
      </w:r>
      <w:r>
        <w:rPr>
          <w:sz w:val="22"/>
          <w:szCs w:val="22"/>
        </w:rPr>
        <w:t xml:space="preserve"> és a Márton-napi hagyományok felelevenítésére és átörökítésére törekednek.</w:t>
      </w:r>
    </w:p>
    <w:p w14:paraId="26849F07" w14:textId="77777777" w:rsidR="003D1A5A" w:rsidRPr="00DB3418" w:rsidRDefault="003D1A5A" w:rsidP="003D1A5A">
      <w:pPr>
        <w:numPr>
          <w:ilvl w:val="0"/>
          <w:numId w:val="4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48D5A350" w14:textId="77777777" w:rsidR="003D1A5A" w:rsidRPr="00DB3418" w:rsidRDefault="003D1A5A" w:rsidP="003D1A5A">
      <w:pPr>
        <w:numPr>
          <w:ilvl w:val="0"/>
          <w:numId w:val="4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6E710C0" w14:textId="77777777" w:rsidR="003D1A5A" w:rsidRPr="00352CD1" w:rsidRDefault="003D1A5A" w:rsidP="003D1A5A">
      <w:pPr>
        <w:jc w:val="both"/>
        <w:rPr>
          <w:rFonts w:eastAsia="Calibri"/>
          <w:sz w:val="22"/>
          <w:szCs w:val="22"/>
          <w:lang w:eastAsia="en-US"/>
        </w:rPr>
      </w:pPr>
    </w:p>
    <w:p w14:paraId="297A63AD" w14:textId="77777777" w:rsidR="003D1A5A" w:rsidRPr="00352CD1" w:rsidRDefault="003D1A5A" w:rsidP="003D1A5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74EBA17" w14:textId="77777777" w:rsidR="003D1A5A" w:rsidRPr="00352CD1" w:rsidRDefault="003D1A5A" w:rsidP="003D1A5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CDAAF15" w14:textId="77777777" w:rsidR="003D1A5A" w:rsidRDefault="003D1A5A" w:rsidP="003D1A5A">
      <w:pPr>
        <w:rPr>
          <w:sz w:val="22"/>
        </w:rPr>
      </w:pPr>
    </w:p>
    <w:p w14:paraId="0C7B76E6" w14:textId="77777777" w:rsidR="003D1A5A" w:rsidRPr="00D354C8" w:rsidRDefault="003D1A5A" w:rsidP="003D1A5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8D06DB" w14:textId="77777777" w:rsidR="003D1A5A" w:rsidRDefault="003D1A5A" w:rsidP="003D1A5A">
      <w:pPr>
        <w:jc w:val="center"/>
        <w:rPr>
          <w:b/>
          <w:iCs/>
          <w:sz w:val="22"/>
          <w:szCs w:val="22"/>
        </w:rPr>
      </w:pPr>
    </w:p>
    <w:p w14:paraId="0C2BCA4B" w14:textId="77777777" w:rsidR="003D1A5A" w:rsidRDefault="003D1A5A" w:rsidP="00167AA9">
      <w:pPr>
        <w:rPr>
          <w:b/>
          <w:iCs/>
          <w:sz w:val="22"/>
          <w:szCs w:val="22"/>
        </w:rPr>
      </w:pPr>
    </w:p>
    <w:p w14:paraId="378E3DB0" w14:textId="32F58683" w:rsidR="00441AA4" w:rsidRPr="00441AA4" w:rsidRDefault="008F5996" w:rsidP="00441AA4">
      <w:pPr>
        <w:pStyle w:val="Listaszerbekezds"/>
        <w:numPr>
          <w:ilvl w:val="0"/>
          <w:numId w:val="5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5C4EBDC9" w14:textId="53D3B364" w:rsidR="001F63F8" w:rsidRDefault="001F63F8" w:rsidP="001F63F8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1F63F8">
        <w:rPr>
          <w:b/>
          <w:bCs/>
          <w:sz w:val="22"/>
          <w:szCs w:val="22"/>
        </w:rPr>
        <w:t>EGYÉB AKTUÁLIS KÉRDÉSEK</w:t>
      </w:r>
    </w:p>
    <w:p w14:paraId="2CB191C0" w14:textId="77777777" w:rsidR="001F63F8" w:rsidRPr="001F63F8" w:rsidRDefault="001F63F8" w:rsidP="001F63F8">
      <w:pPr>
        <w:pStyle w:val="Listaszerbekezds"/>
        <w:ind w:left="720"/>
        <w:jc w:val="both"/>
        <w:rPr>
          <w:b/>
          <w:bCs/>
          <w:sz w:val="22"/>
          <w:szCs w:val="22"/>
        </w:rPr>
      </w:pPr>
    </w:p>
    <w:p w14:paraId="476AF0DF" w14:textId="77777777" w:rsidR="00E82428" w:rsidRPr="00E82428" w:rsidRDefault="00E82428" w:rsidP="00E82428">
      <w:pPr>
        <w:jc w:val="both"/>
        <w:rPr>
          <w:sz w:val="22"/>
          <w:szCs w:val="22"/>
        </w:rPr>
      </w:pPr>
      <w:r w:rsidRPr="00E82428">
        <w:rPr>
          <w:b/>
          <w:bCs/>
          <w:sz w:val="22"/>
          <w:szCs w:val="22"/>
        </w:rPr>
        <w:t>Györk Ernőné a testület Elnöke</w:t>
      </w:r>
      <w:r w:rsidRPr="00E82428">
        <w:rPr>
          <w:sz w:val="22"/>
          <w:szCs w:val="22"/>
        </w:rPr>
        <w:t xml:space="preserve"> elmondta, hogy az Országos Szlovák Önkormányzat által kiírt pályázat </w:t>
      </w:r>
      <w:r w:rsidRPr="00E82428">
        <w:rPr>
          <w:bCs/>
          <w:sz w:val="22"/>
          <w:szCs w:val="22"/>
        </w:rPr>
        <w:t>K/138-2/2025 sz. támogatói</w:t>
      </w:r>
      <w:r w:rsidRPr="00E82428">
        <w:rPr>
          <w:sz w:val="22"/>
          <w:szCs w:val="22"/>
        </w:rPr>
        <w:t xml:space="preserve"> okiratának  5 és 6.  pontja alapján a támogatottnak  a beszerzett tankönyvekről, irodaszerekről és segédeszközökről pénzügyi és szakmai beszámolót köteles benyújtani tárgyév november 30-ig a rendeltetésszerű felhasználásról.</w:t>
      </w:r>
    </w:p>
    <w:p w14:paraId="7A15A13C" w14:textId="77777777" w:rsidR="00E86CBC" w:rsidRPr="00C97604" w:rsidRDefault="00E86CBC" w:rsidP="00E86CBC">
      <w:p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 </w:t>
      </w:r>
    </w:p>
    <w:p w14:paraId="2AD77CF3" w14:textId="77777777" w:rsidR="00E86CBC" w:rsidRPr="00C97604" w:rsidRDefault="00E86CBC" w:rsidP="00E86CBC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27E13D63" w14:textId="77777777" w:rsidR="00E86CBC" w:rsidRPr="00C97604" w:rsidRDefault="00E86CBC" w:rsidP="00E86CBC">
      <w:pPr>
        <w:ind w:right="150"/>
        <w:jc w:val="both"/>
        <w:rPr>
          <w:bCs/>
          <w:sz w:val="22"/>
          <w:szCs w:val="22"/>
        </w:rPr>
      </w:pPr>
    </w:p>
    <w:p w14:paraId="1E4FD22C" w14:textId="3EB78697" w:rsidR="00E86CBC" w:rsidRDefault="00E82428" w:rsidP="00E86CBC">
      <w:pPr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lastRenderedPageBreak/>
        <w:t xml:space="preserve">„Kiskőrös Város Szlovák Nemzetiségi Önkormányzata az </w:t>
      </w:r>
      <w:r w:rsidR="0033421A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33421A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3231233B" w14:textId="77777777" w:rsidR="00E82428" w:rsidRPr="00160ECD" w:rsidRDefault="00E82428" w:rsidP="00E86CBC">
      <w:pPr>
        <w:jc w:val="both"/>
        <w:rPr>
          <w:rFonts w:eastAsia="Calibri"/>
          <w:sz w:val="22"/>
          <w:szCs w:val="22"/>
          <w:lang w:eastAsia="en-US"/>
        </w:rPr>
      </w:pPr>
    </w:p>
    <w:p w14:paraId="773E948F" w14:textId="77777777" w:rsidR="00E86CBC" w:rsidRPr="00160ECD" w:rsidRDefault="00E86CBC" w:rsidP="00E86CBC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36D62318" w14:textId="77777777" w:rsidR="00E86CBC" w:rsidRPr="00160ECD" w:rsidRDefault="00E86CBC" w:rsidP="00E86CBC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00D0DFC" w14:textId="77777777" w:rsidR="00E86CBC" w:rsidRPr="00160ECD" w:rsidRDefault="00E86CBC" w:rsidP="00E86CBC">
      <w:pPr>
        <w:jc w:val="both"/>
        <w:rPr>
          <w:bCs/>
          <w:sz w:val="22"/>
          <w:szCs w:val="22"/>
        </w:rPr>
      </w:pPr>
    </w:p>
    <w:p w14:paraId="1FDE5437" w14:textId="376CE42B" w:rsidR="00E86CBC" w:rsidRPr="00160ECD" w:rsidRDefault="00E86CBC" w:rsidP="00E86CBC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 w:rsidR="00253C97"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2F518963" w14:textId="77777777" w:rsidR="00E86CBC" w:rsidRPr="00160ECD" w:rsidRDefault="00E86CBC" w:rsidP="00E86CBC">
      <w:pPr>
        <w:jc w:val="both"/>
        <w:rPr>
          <w:sz w:val="22"/>
        </w:rPr>
      </w:pPr>
    </w:p>
    <w:p w14:paraId="661078C6" w14:textId="31C221EE" w:rsidR="00E86CBC" w:rsidRPr="00160ECD" w:rsidRDefault="0091612F" w:rsidP="00E86CB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53</w:t>
      </w:r>
      <w:r w:rsidR="00E86CBC" w:rsidRPr="00160ECD">
        <w:rPr>
          <w:b/>
          <w:sz w:val="22"/>
          <w:szCs w:val="22"/>
          <w:u w:val="single"/>
        </w:rPr>
        <w:t>/2025. sz. Szlovák Nemzetiségi Önk. határozat</w:t>
      </w:r>
    </w:p>
    <w:p w14:paraId="20F62DA8" w14:textId="77777777" w:rsidR="00E86CBC" w:rsidRPr="00160ECD" w:rsidRDefault="00E86CBC" w:rsidP="00E86CBC">
      <w:pPr>
        <w:ind w:right="150"/>
        <w:jc w:val="both"/>
        <w:rPr>
          <w:b/>
          <w:sz w:val="22"/>
          <w:szCs w:val="22"/>
          <w:u w:val="single"/>
        </w:rPr>
      </w:pPr>
    </w:p>
    <w:p w14:paraId="1F4244D3" w14:textId="77777777" w:rsidR="00E86CBC" w:rsidRPr="00160ECD" w:rsidRDefault="00E86CBC" w:rsidP="00E86CBC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4C570E5F" w14:textId="77777777" w:rsidR="00E86CBC" w:rsidRPr="00160ECD" w:rsidRDefault="00E86CBC" w:rsidP="00E86CBC">
      <w:pPr>
        <w:ind w:right="150"/>
        <w:jc w:val="both"/>
        <w:rPr>
          <w:bCs/>
          <w:sz w:val="22"/>
          <w:szCs w:val="22"/>
        </w:rPr>
      </w:pPr>
    </w:p>
    <w:p w14:paraId="434CD74F" w14:textId="04DBCFB9" w:rsidR="007027FF" w:rsidRDefault="00E82428" w:rsidP="00253C97">
      <w:pPr>
        <w:ind w:right="150"/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t xml:space="preserve">„Kiskőrös Város Szlovák Nemzetiségi Önkormányzata az </w:t>
      </w:r>
      <w:r w:rsidR="0033421A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33421A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57CC8ECC" w14:textId="77777777" w:rsidR="00E82428" w:rsidRPr="00160ECD" w:rsidRDefault="00E82428" w:rsidP="00253C97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75ECD6ED" w14:textId="77777777" w:rsidR="007027FF" w:rsidRPr="00160ECD" w:rsidRDefault="007027FF" w:rsidP="007027FF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19FE2B26" w14:textId="77777777" w:rsidR="007027FF" w:rsidRDefault="007027FF" w:rsidP="007027FF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0288EB47" w14:textId="77777777" w:rsidR="0033421A" w:rsidRDefault="0033421A" w:rsidP="007027FF">
      <w:pPr>
        <w:jc w:val="both"/>
        <w:rPr>
          <w:sz w:val="22"/>
          <w:szCs w:val="22"/>
        </w:rPr>
      </w:pPr>
    </w:p>
    <w:p w14:paraId="4EB8268E" w14:textId="42B223D6" w:rsidR="0033421A" w:rsidRPr="0033421A" w:rsidRDefault="0033421A" w:rsidP="0033421A">
      <w:pPr>
        <w:pStyle w:val="Listaszerbekezds"/>
        <w:numPr>
          <w:ilvl w:val="0"/>
          <w:numId w:val="53"/>
        </w:numPr>
        <w:jc w:val="right"/>
        <w:rPr>
          <w:i/>
          <w:iCs/>
          <w:sz w:val="22"/>
          <w:szCs w:val="22"/>
        </w:rPr>
      </w:pPr>
      <w:r w:rsidRPr="0033421A">
        <w:rPr>
          <w:i/>
          <w:iCs/>
          <w:sz w:val="22"/>
          <w:szCs w:val="22"/>
        </w:rPr>
        <w:t>melléklet az 53/2025. sz. szlovák nemz. határozathoz</w:t>
      </w:r>
    </w:p>
    <w:p w14:paraId="2924928A" w14:textId="77777777" w:rsidR="0033421A" w:rsidRDefault="0033421A" w:rsidP="007027FF">
      <w:pPr>
        <w:jc w:val="both"/>
        <w:rPr>
          <w:sz w:val="22"/>
          <w:szCs w:val="22"/>
        </w:rPr>
      </w:pPr>
    </w:p>
    <w:p w14:paraId="4E395C6D" w14:textId="55D00FF8" w:rsidR="0033421A" w:rsidRDefault="0033421A" w:rsidP="007027FF">
      <w:pPr>
        <w:jc w:val="both"/>
        <w:rPr>
          <w:sz w:val="22"/>
          <w:szCs w:val="22"/>
        </w:rPr>
      </w:pPr>
      <w:r w:rsidRPr="0033421A">
        <w:drawing>
          <wp:inline distT="0" distB="0" distL="0" distR="0" wp14:anchorId="38C91D30" wp14:editId="6A5256BC">
            <wp:extent cx="5043805" cy="5969043"/>
            <wp:effectExtent l="0" t="0" r="0" b="0"/>
            <wp:docPr id="934468291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994" cy="597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2C8D" w14:textId="77777777" w:rsidR="0033421A" w:rsidRPr="0033421A" w:rsidRDefault="0033421A" w:rsidP="0033421A">
      <w:pPr>
        <w:pStyle w:val="Listaszerbekezds"/>
        <w:numPr>
          <w:ilvl w:val="0"/>
          <w:numId w:val="55"/>
        </w:numPr>
        <w:jc w:val="right"/>
        <w:rPr>
          <w:i/>
          <w:iCs/>
          <w:sz w:val="22"/>
          <w:szCs w:val="22"/>
        </w:rPr>
      </w:pPr>
      <w:bookmarkStart w:id="4" w:name="_Hlk214875452"/>
      <w:r w:rsidRPr="0033421A">
        <w:rPr>
          <w:i/>
          <w:iCs/>
          <w:sz w:val="22"/>
          <w:szCs w:val="22"/>
        </w:rPr>
        <w:lastRenderedPageBreak/>
        <w:t>melléklet az 53/2025. sz. szlovák nemz. határozathoz</w:t>
      </w:r>
    </w:p>
    <w:bookmarkEnd w:id="4"/>
    <w:p w14:paraId="503EE3E1" w14:textId="77777777" w:rsidR="0033421A" w:rsidRPr="0033421A" w:rsidRDefault="0033421A" w:rsidP="0033421A">
      <w:pPr>
        <w:numPr>
          <w:ilvl w:val="0"/>
          <w:numId w:val="55"/>
        </w:numPr>
        <w:spacing w:line="259" w:lineRule="auto"/>
        <w:contextualSpacing/>
        <w:jc w:val="both"/>
        <w:rPr>
          <w:sz w:val="22"/>
          <w:szCs w:val="22"/>
        </w:rPr>
      </w:pPr>
      <w:r w:rsidRPr="0033421A">
        <w:rPr>
          <w:sz w:val="22"/>
          <w:szCs w:val="22"/>
        </w:rPr>
        <w:t xml:space="preserve">sz. melléklet: </w:t>
      </w:r>
    </w:p>
    <w:p w14:paraId="17B8FBFE" w14:textId="77777777" w:rsidR="0033421A" w:rsidRPr="0033421A" w:rsidRDefault="0033421A" w:rsidP="0033421A">
      <w:pPr>
        <w:jc w:val="center"/>
        <w:rPr>
          <w:b/>
          <w:bCs/>
          <w:sz w:val="22"/>
          <w:szCs w:val="22"/>
        </w:rPr>
      </w:pPr>
    </w:p>
    <w:p w14:paraId="2EA7FD2A" w14:textId="77777777" w:rsidR="0033421A" w:rsidRPr="0033421A" w:rsidRDefault="0033421A" w:rsidP="0033421A">
      <w:pPr>
        <w:jc w:val="center"/>
        <w:rPr>
          <w:b/>
          <w:bCs/>
          <w:sz w:val="22"/>
          <w:szCs w:val="22"/>
        </w:rPr>
      </w:pPr>
      <w:r w:rsidRPr="0033421A">
        <w:rPr>
          <w:b/>
          <w:bCs/>
          <w:sz w:val="22"/>
          <w:szCs w:val="22"/>
        </w:rPr>
        <w:t xml:space="preserve">Szakmai tájékoztató a </w:t>
      </w:r>
      <w:r w:rsidRPr="0033421A">
        <w:rPr>
          <w:b/>
          <w:bCs/>
          <w:sz w:val="22"/>
          <w:szCs w:val="22"/>
          <w:u w:val="single"/>
        </w:rPr>
        <w:t>támogatás</w:t>
      </w:r>
      <w:r w:rsidRPr="0033421A">
        <w:rPr>
          <w:b/>
          <w:bCs/>
          <w:sz w:val="22"/>
          <w:szCs w:val="22"/>
        </w:rPr>
        <w:t xml:space="preserve"> (K/138-2/2025.sz.) felhasználásáról</w:t>
      </w:r>
    </w:p>
    <w:p w14:paraId="7DA80F71" w14:textId="77777777" w:rsidR="0033421A" w:rsidRPr="0033421A" w:rsidRDefault="0033421A" w:rsidP="0033421A">
      <w:pPr>
        <w:jc w:val="center"/>
        <w:rPr>
          <w:b/>
          <w:bCs/>
          <w:sz w:val="22"/>
          <w:szCs w:val="22"/>
        </w:rPr>
      </w:pPr>
      <w:r w:rsidRPr="0033421A">
        <w:rPr>
          <w:b/>
          <w:bCs/>
          <w:sz w:val="22"/>
          <w:szCs w:val="22"/>
        </w:rPr>
        <w:t xml:space="preserve"> </w:t>
      </w:r>
    </w:p>
    <w:p w14:paraId="3365646D" w14:textId="77777777" w:rsidR="0033421A" w:rsidRPr="0033421A" w:rsidRDefault="0033421A" w:rsidP="0033421A">
      <w:pPr>
        <w:jc w:val="both"/>
        <w:rPr>
          <w:sz w:val="22"/>
          <w:szCs w:val="22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386"/>
      </w:tblGrid>
      <w:tr w:rsidR="0033421A" w:rsidRPr="0033421A" w14:paraId="732304BF" w14:textId="77777777" w:rsidTr="00321E33">
        <w:tc>
          <w:tcPr>
            <w:tcW w:w="3828" w:type="dxa"/>
            <w:vAlign w:val="center"/>
          </w:tcPr>
          <w:p w14:paraId="53CA8589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Kedvezményezett nemzetiségi önkormányzat neve:</w:t>
            </w:r>
          </w:p>
        </w:tc>
        <w:tc>
          <w:tcPr>
            <w:tcW w:w="5386" w:type="dxa"/>
            <w:vAlign w:val="center"/>
          </w:tcPr>
          <w:p w14:paraId="1B71ADBE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Kiskőrös Város Szlovák Nemzetiségi Önkormányzata</w:t>
            </w:r>
          </w:p>
        </w:tc>
      </w:tr>
      <w:tr w:rsidR="0033421A" w:rsidRPr="0033421A" w14:paraId="59AD3512" w14:textId="77777777" w:rsidTr="00321E33">
        <w:trPr>
          <w:trHeight w:val="360"/>
        </w:trPr>
        <w:tc>
          <w:tcPr>
            <w:tcW w:w="3828" w:type="dxa"/>
            <w:vAlign w:val="center"/>
          </w:tcPr>
          <w:p w14:paraId="217A1278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Székhely település:</w:t>
            </w:r>
          </w:p>
        </w:tc>
        <w:tc>
          <w:tcPr>
            <w:tcW w:w="5386" w:type="dxa"/>
            <w:vAlign w:val="center"/>
          </w:tcPr>
          <w:p w14:paraId="63233B77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Kiskőrös</w:t>
            </w:r>
          </w:p>
        </w:tc>
      </w:tr>
      <w:tr w:rsidR="0033421A" w:rsidRPr="0033421A" w14:paraId="6B671033" w14:textId="77777777" w:rsidTr="00321E33">
        <w:tc>
          <w:tcPr>
            <w:tcW w:w="3828" w:type="dxa"/>
            <w:vAlign w:val="center"/>
          </w:tcPr>
          <w:p w14:paraId="64D9E282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Székhely irányítószám:</w:t>
            </w:r>
          </w:p>
        </w:tc>
        <w:tc>
          <w:tcPr>
            <w:tcW w:w="5386" w:type="dxa"/>
            <w:vAlign w:val="center"/>
          </w:tcPr>
          <w:p w14:paraId="15D36F71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6200</w:t>
            </w:r>
          </w:p>
        </w:tc>
      </w:tr>
      <w:tr w:rsidR="0033421A" w:rsidRPr="0033421A" w14:paraId="276BC73D" w14:textId="77777777" w:rsidTr="00321E33">
        <w:tc>
          <w:tcPr>
            <w:tcW w:w="3828" w:type="dxa"/>
            <w:vAlign w:val="center"/>
          </w:tcPr>
          <w:p w14:paraId="6BE55FAC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Székhely közterület, házszám:</w:t>
            </w:r>
          </w:p>
        </w:tc>
        <w:tc>
          <w:tcPr>
            <w:tcW w:w="5386" w:type="dxa"/>
            <w:vAlign w:val="center"/>
          </w:tcPr>
          <w:p w14:paraId="59944018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Petőfi Sándor tér 1.</w:t>
            </w:r>
          </w:p>
        </w:tc>
      </w:tr>
      <w:tr w:rsidR="0033421A" w:rsidRPr="0033421A" w14:paraId="2CEAE86F" w14:textId="77777777" w:rsidTr="00321E33">
        <w:tc>
          <w:tcPr>
            <w:tcW w:w="3828" w:type="dxa"/>
            <w:vAlign w:val="center"/>
          </w:tcPr>
          <w:p w14:paraId="6CC745ED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Levelezési cím település:</w:t>
            </w:r>
          </w:p>
        </w:tc>
        <w:tc>
          <w:tcPr>
            <w:tcW w:w="5386" w:type="dxa"/>
            <w:vAlign w:val="center"/>
          </w:tcPr>
          <w:p w14:paraId="33D27BFA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Kiskőrös</w:t>
            </w:r>
          </w:p>
        </w:tc>
      </w:tr>
      <w:tr w:rsidR="0033421A" w:rsidRPr="0033421A" w14:paraId="7462230A" w14:textId="77777777" w:rsidTr="00321E33">
        <w:tc>
          <w:tcPr>
            <w:tcW w:w="3828" w:type="dxa"/>
            <w:vAlign w:val="center"/>
          </w:tcPr>
          <w:p w14:paraId="4AE3B028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Levelezési cím irányítószám:</w:t>
            </w:r>
          </w:p>
        </w:tc>
        <w:tc>
          <w:tcPr>
            <w:tcW w:w="5386" w:type="dxa"/>
            <w:vAlign w:val="center"/>
          </w:tcPr>
          <w:p w14:paraId="1BE9D376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6200</w:t>
            </w:r>
          </w:p>
        </w:tc>
      </w:tr>
      <w:tr w:rsidR="0033421A" w:rsidRPr="0033421A" w14:paraId="722E7FD0" w14:textId="77777777" w:rsidTr="00321E33">
        <w:tc>
          <w:tcPr>
            <w:tcW w:w="3828" w:type="dxa"/>
            <w:vAlign w:val="center"/>
          </w:tcPr>
          <w:p w14:paraId="73E73A47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Levelezési cím közterület, házszám:</w:t>
            </w:r>
          </w:p>
        </w:tc>
        <w:tc>
          <w:tcPr>
            <w:tcW w:w="5386" w:type="dxa"/>
            <w:vAlign w:val="center"/>
          </w:tcPr>
          <w:p w14:paraId="08B3BB8B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Petőfi Sándor tér 1.</w:t>
            </w:r>
          </w:p>
        </w:tc>
      </w:tr>
      <w:tr w:rsidR="0033421A" w:rsidRPr="0033421A" w14:paraId="1E700E78" w14:textId="77777777" w:rsidTr="00321E33">
        <w:trPr>
          <w:trHeight w:val="414"/>
        </w:trPr>
        <w:tc>
          <w:tcPr>
            <w:tcW w:w="3828" w:type="dxa"/>
            <w:vAlign w:val="center"/>
          </w:tcPr>
          <w:p w14:paraId="7CEA30DD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Kedvezményezett törvényes képviselője:</w:t>
            </w:r>
          </w:p>
        </w:tc>
        <w:tc>
          <w:tcPr>
            <w:tcW w:w="5386" w:type="dxa"/>
            <w:vAlign w:val="center"/>
          </w:tcPr>
          <w:p w14:paraId="3F619A7A" w14:textId="77777777" w:rsidR="0033421A" w:rsidRPr="0033421A" w:rsidRDefault="0033421A" w:rsidP="00321E33">
            <w:pPr>
              <w:rPr>
                <w:color w:val="000000"/>
                <w:sz w:val="22"/>
                <w:szCs w:val="22"/>
              </w:rPr>
            </w:pPr>
            <w:r w:rsidRPr="0033421A">
              <w:rPr>
                <w:color w:val="000000"/>
                <w:sz w:val="22"/>
                <w:szCs w:val="22"/>
              </w:rPr>
              <w:t>Györk Ernőné</w:t>
            </w:r>
          </w:p>
        </w:tc>
      </w:tr>
      <w:tr w:rsidR="0033421A" w:rsidRPr="0033421A" w14:paraId="0D40D8FE" w14:textId="77777777" w:rsidTr="00321E33">
        <w:tc>
          <w:tcPr>
            <w:tcW w:w="3828" w:type="dxa"/>
            <w:vAlign w:val="center"/>
          </w:tcPr>
          <w:p w14:paraId="4BE7C465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5386" w:type="dxa"/>
            <w:vAlign w:val="center"/>
          </w:tcPr>
          <w:p w14:paraId="15663661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Kőhegyiné Seres Anita</w:t>
            </w:r>
          </w:p>
        </w:tc>
      </w:tr>
      <w:tr w:rsidR="0033421A" w:rsidRPr="0033421A" w14:paraId="504A4483" w14:textId="77777777" w:rsidTr="00321E33">
        <w:tc>
          <w:tcPr>
            <w:tcW w:w="3828" w:type="dxa"/>
            <w:vAlign w:val="center"/>
          </w:tcPr>
          <w:p w14:paraId="0BD15321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Kapcsolattartó elérhetősége (telefonszám):</w:t>
            </w:r>
          </w:p>
        </w:tc>
        <w:tc>
          <w:tcPr>
            <w:tcW w:w="5386" w:type="dxa"/>
            <w:vAlign w:val="center"/>
          </w:tcPr>
          <w:p w14:paraId="786EDE12" w14:textId="77777777" w:rsidR="0033421A" w:rsidRPr="0033421A" w:rsidRDefault="0033421A" w:rsidP="00321E33">
            <w:pPr>
              <w:jc w:val="both"/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>06-78-513-120/212</w:t>
            </w:r>
          </w:p>
        </w:tc>
      </w:tr>
      <w:tr w:rsidR="0033421A" w:rsidRPr="0033421A" w14:paraId="7D593A74" w14:textId="77777777" w:rsidTr="00321E33">
        <w:tc>
          <w:tcPr>
            <w:tcW w:w="3828" w:type="dxa"/>
            <w:vAlign w:val="center"/>
          </w:tcPr>
          <w:p w14:paraId="4C3325B0" w14:textId="77777777" w:rsidR="0033421A" w:rsidRPr="0033421A" w:rsidRDefault="0033421A" w:rsidP="00321E33">
            <w:pPr>
              <w:rPr>
                <w:b/>
                <w:bCs/>
                <w:sz w:val="22"/>
                <w:szCs w:val="22"/>
              </w:rPr>
            </w:pPr>
            <w:r w:rsidRPr="0033421A">
              <w:rPr>
                <w:b/>
                <w:bCs/>
                <w:sz w:val="22"/>
                <w:szCs w:val="22"/>
              </w:rPr>
              <w:t>Megítélt támogatási összeg (Ft):</w:t>
            </w:r>
          </w:p>
        </w:tc>
        <w:tc>
          <w:tcPr>
            <w:tcW w:w="5386" w:type="dxa"/>
            <w:vAlign w:val="center"/>
          </w:tcPr>
          <w:p w14:paraId="6139B172" w14:textId="77777777" w:rsidR="0033421A" w:rsidRPr="0033421A" w:rsidRDefault="0033421A" w:rsidP="00321E33">
            <w:pPr>
              <w:rPr>
                <w:sz w:val="22"/>
                <w:szCs w:val="22"/>
              </w:rPr>
            </w:pPr>
            <w:r w:rsidRPr="0033421A">
              <w:rPr>
                <w:sz w:val="22"/>
                <w:szCs w:val="22"/>
              </w:rPr>
              <w:t xml:space="preserve">80 000 </w:t>
            </w:r>
          </w:p>
        </w:tc>
      </w:tr>
    </w:tbl>
    <w:p w14:paraId="63245E63" w14:textId="77777777" w:rsidR="0033421A" w:rsidRPr="0033421A" w:rsidRDefault="0033421A" w:rsidP="0033421A">
      <w:pPr>
        <w:rPr>
          <w:sz w:val="22"/>
          <w:szCs w:val="22"/>
        </w:rPr>
      </w:pPr>
    </w:p>
    <w:p w14:paraId="0545EBB0" w14:textId="77777777" w:rsidR="0033421A" w:rsidRPr="0033421A" w:rsidRDefault="0033421A" w:rsidP="0033421A">
      <w:pPr>
        <w:jc w:val="both"/>
        <w:rPr>
          <w:sz w:val="22"/>
          <w:szCs w:val="22"/>
        </w:rPr>
      </w:pPr>
    </w:p>
    <w:p w14:paraId="666F6BBE" w14:textId="77777777" w:rsidR="0033421A" w:rsidRPr="0033421A" w:rsidRDefault="0033421A" w:rsidP="0033421A">
      <w:pPr>
        <w:jc w:val="both"/>
        <w:rPr>
          <w:sz w:val="22"/>
          <w:szCs w:val="22"/>
        </w:rPr>
      </w:pPr>
      <w:r w:rsidRPr="0033421A">
        <w:rPr>
          <w:sz w:val="22"/>
          <w:szCs w:val="22"/>
        </w:rPr>
        <w:t xml:space="preserve">Kiskőrösön is nagy feladatnak bizonyul a szlovák nyelvi készség megtartása és fejlesztése, ugyanis már a generációk nem élnek egy háztartásban. Azért, hogy nyelvünket gyakorolhassuk, a téli hónapokban beszélgető esteket, úgynevezett vecsierkákat tartunk. Ezekhez az alkalmakhoz új nyelvkönyvet vásároltunk, valamint a régiekből fénymásoltattunk. </w:t>
      </w:r>
    </w:p>
    <w:p w14:paraId="5B8549B0" w14:textId="77777777" w:rsidR="0033421A" w:rsidRPr="0033421A" w:rsidRDefault="0033421A" w:rsidP="0033421A">
      <w:pPr>
        <w:jc w:val="both"/>
        <w:rPr>
          <w:sz w:val="22"/>
          <w:szCs w:val="22"/>
        </w:rPr>
      </w:pPr>
      <w:r w:rsidRPr="0033421A">
        <w:rPr>
          <w:sz w:val="22"/>
          <w:szCs w:val="22"/>
        </w:rPr>
        <w:t>Ezen kívül még, a tanuláshoz szükséges papírárut és segédeszközöket szereztünk be.  Az estek egyre népszerűbbek, így a jövőben is folytatni szeretnénk ezt a szép hagyományt. A pályázati lehetőség nélkül mindez nem valósulhatna meg. Ezúton is köszönjük támogatásukat!</w:t>
      </w:r>
    </w:p>
    <w:p w14:paraId="079365A1" w14:textId="77777777" w:rsidR="0033421A" w:rsidRPr="0033421A" w:rsidRDefault="0033421A" w:rsidP="0033421A">
      <w:pPr>
        <w:jc w:val="both"/>
        <w:rPr>
          <w:sz w:val="22"/>
          <w:szCs w:val="22"/>
        </w:rPr>
      </w:pPr>
    </w:p>
    <w:p w14:paraId="3CAE7D66" w14:textId="77777777" w:rsidR="0033421A" w:rsidRPr="0033421A" w:rsidRDefault="0033421A" w:rsidP="0033421A">
      <w:pPr>
        <w:jc w:val="both"/>
        <w:rPr>
          <w:sz w:val="22"/>
          <w:szCs w:val="22"/>
        </w:rPr>
      </w:pPr>
      <w:r w:rsidRPr="0033421A">
        <w:rPr>
          <w:sz w:val="22"/>
          <w:szCs w:val="22"/>
        </w:rPr>
        <w:t>Dátum: Kiskőrös, 2025. november 05.</w:t>
      </w:r>
    </w:p>
    <w:p w14:paraId="0D0D7678" w14:textId="77777777" w:rsidR="0033421A" w:rsidRPr="0033421A" w:rsidRDefault="0033421A" w:rsidP="0033421A">
      <w:pPr>
        <w:jc w:val="both"/>
        <w:rPr>
          <w:sz w:val="22"/>
          <w:szCs w:val="22"/>
        </w:rPr>
      </w:pPr>
    </w:p>
    <w:p w14:paraId="588686D9" w14:textId="77777777" w:rsidR="0033421A" w:rsidRPr="0033421A" w:rsidRDefault="0033421A" w:rsidP="0033421A">
      <w:pPr>
        <w:rPr>
          <w:sz w:val="22"/>
          <w:szCs w:val="22"/>
        </w:rPr>
      </w:pPr>
      <w:r w:rsidRPr="0033421A">
        <w:rPr>
          <w:sz w:val="22"/>
          <w:szCs w:val="22"/>
        </w:rPr>
        <w:t xml:space="preserve">A nemzetiségi önkormányzat hivatalos képviselőjének aláírása: </w:t>
      </w:r>
    </w:p>
    <w:p w14:paraId="3BF027F2" w14:textId="77777777" w:rsidR="0033421A" w:rsidRPr="0033421A" w:rsidRDefault="0033421A" w:rsidP="0033421A">
      <w:pPr>
        <w:rPr>
          <w:sz w:val="22"/>
          <w:szCs w:val="22"/>
        </w:rPr>
      </w:pPr>
    </w:p>
    <w:p w14:paraId="07394516" w14:textId="77777777" w:rsidR="0033421A" w:rsidRPr="0033421A" w:rsidRDefault="0033421A" w:rsidP="0033421A">
      <w:pPr>
        <w:rPr>
          <w:sz w:val="22"/>
          <w:szCs w:val="22"/>
        </w:rPr>
      </w:pPr>
    </w:p>
    <w:p w14:paraId="3E09E4C4" w14:textId="2EA5D2A6" w:rsidR="0033421A" w:rsidRPr="0033421A" w:rsidRDefault="0033421A" w:rsidP="008315CB">
      <w:pPr>
        <w:jc w:val="right"/>
        <w:rPr>
          <w:sz w:val="22"/>
          <w:szCs w:val="22"/>
        </w:rPr>
      </w:pPr>
      <w:r w:rsidRPr="0033421A">
        <w:rPr>
          <w:sz w:val="22"/>
          <w:szCs w:val="22"/>
        </w:rPr>
        <w:t>____________________________</w:t>
      </w:r>
    </w:p>
    <w:p w14:paraId="1C9A1570" w14:textId="77777777" w:rsidR="0033421A" w:rsidRPr="0033421A" w:rsidRDefault="0033421A" w:rsidP="0033421A">
      <w:pPr>
        <w:jc w:val="both"/>
        <w:rPr>
          <w:sz w:val="22"/>
          <w:szCs w:val="22"/>
        </w:rPr>
      </w:pPr>
      <w:r w:rsidRPr="0033421A">
        <w:rPr>
          <w:sz w:val="22"/>
          <w:szCs w:val="22"/>
        </w:rPr>
        <w:t>A nemzetiségi önkormányzat pecsétjének lenyomata:</w:t>
      </w:r>
    </w:p>
    <w:p w14:paraId="0E56E8E7" w14:textId="77777777" w:rsidR="001B1C33" w:rsidRPr="0033421A" w:rsidRDefault="001B1C33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AC25E5" w14:textId="77777777" w:rsidR="001F63F8" w:rsidRDefault="001F63F8" w:rsidP="001F63F8">
      <w:pPr>
        <w:pStyle w:val="Listaszerbekezds"/>
        <w:ind w:left="720"/>
        <w:rPr>
          <w:b/>
          <w:bCs/>
          <w:sz w:val="22"/>
        </w:rPr>
      </w:pPr>
    </w:p>
    <w:p w14:paraId="76F9C20D" w14:textId="77777777" w:rsidR="001F63F8" w:rsidRDefault="001F63F8" w:rsidP="001F63F8">
      <w:pPr>
        <w:pStyle w:val="Listaszerbekezds"/>
        <w:ind w:left="720"/>
        <w:rPr>
          <w:b/>
          <w:bCs/>
          <w:sz w:val="22"/>
        </w:rPr>
      </w:pPr>
    </w:p>
    <w:p w14:paraId="7D9D6039" w14:textId="119BBF8E" w:rsidR="00E82428" w:rsidRDefault="00E82428" w:rsidP="00E82428">
      <w:pPr>
        <w:jc w:val="both"/>
        <w:rPr>
          <w:sz w:val="22"/>
          <w:szCs w:val="22"/>
        </w:rPr>
      </w:pPr>
      <w:r w:rsidRPr="00E82428">
        <w:rPr>
          <w:b/>
          <w:bCs/>
          <w:sz w:val="22"/>
          <w:szCs w:val="22"/>
        </w:rPr>
        <w:t>Györk Ernőné a testület Elnöke</w:t>
      </w:r>
      <w:r w:rsidRPr="00E82428">
        <w:rPr>
          <w:sz w:val="22"/>
          <w:szCs w:val="22"/>
        </w:rPr>
        <w:t xml:space="preserve"> elmondta, hogy az Országos Szlovák Önkormányzat által kiírt pályázat K/139-2/2025 sz. támogatói okiratának  5 és 6.  pontja alapján a támogatottnak  a felhasznált anyagköltségekről pénzügyi és szakmai beszámolót köteles benyújtani tárgyév november 30-ig a rendeltetésszerű felhasználásról.</w:t>
      </w:r>
      <w:r w:rsidRPr="00C97604">
        <w:rPr>
          <w:sz w:val="22"/>
          <w:szCs w:val="22"/>
        </w:rPr>
        <w:t xml:space="preserve"> </w:t>
      </w:r>
    </w:p>
    <w:p w14:paraId="23AA24D0" w14:textId="77777777" w:rsidR="00E82428" w:rsidRPr="00C97604" w:rsidRDefault="00E82428" w:rsidP="00E82428">
      <w:pPr>
        <w:jc w:val="both"/>
        <w:rPr>
          <w:sz w:val="22"/>
          <w:szCs w:val="22"/>
        </w:rPr>
      </w:pPr>
    </w:p>
    <w:p w14:paraId="198162AB" w14:textId="77777777" w:rsidR="00E82428" w:rsidRPr="00C97604" w:rsidRDefault="00E82428" w:rsidP="00E82428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13B30C9F" w14:textId="77777777" w:rsidR="00E82428" w:rsidRPr="00C97604" w:rsidRDefault="00E82428" w:rsidP="00E82428">
      <w:pPr>
        <w:ind w:right="150"/>
        <w:jc w:val="both"/>
        <w:rPr>
          <w:bCs/>
          <w:sz w:val="22"/>
          <w:szCs w:val="22"/>
        </w:rPr>
      </w:pPr>
    </w:p>
    <w:p w14:paraId="7EC14DBC" w14:textId="5845A667" w:rsidR="00E82428" w:rsidRDefault="00E82428" w:rsidP="00E82428">
      <w:pPr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t xml:space="preserve">„Kiskőrös Város Szlovák Nemzetiségi Önkormányzata az </w:t>
      </w:r>
      <w:r w:rsidR="008315CB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8315CB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26482410" w14:textId="77777777" w:rsidR="00E82428" w:rsidRPr="00160ECD" w:rsidRDefault="00E82428" w:rsidP="00E82428">
      <w:pPr>
        <w:jc w:val="both"/>
        <w:rPr>
          <w:rFonts w:eastAsia="Calibri"/>
          <w:sz w:val="22"/>
          <w:szCs w:val="22"/>
          <w:lang w:eastAsia="en-US"/>
        </w:rPr>
      </w:pPr>
    </w:p>
    <w:p w14:paraId="58D01B88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42BD2286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6CE23AA8" w14:textId="77777777" w:rsidR="00E82428" w:rsidRPr="00160ECD" w:rsidRDefault="00E82428" w:rsidP="00E82428">
      <w:pPr>
        <w:jc w:val="both"/>
        <w:rPr>
          <w:bCs/>
          <w:sz w:val="22"/>
          <w:szCs w:val="22"/>
        </w:rPr>
      </w:pPr>
    </w:p>
    <w:p w14:paraId="3DF11FEA" w14:textId="77777777" w:rsidR="00E82428" w:rsidRPr="00160ECD" w:rsidRDefault="00E82428" w:rsidP="00E82428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6662289A" w14:textId="77777777" w:rsidR="00E82428" w:rsidRPr="00160ECD" w:rsidRDefault="00E82428" w:rsidP="00E82428">
      <w:pPr>
        <w:jc w:val="both"/>
        <w:rPr>
          <w:sz w:val="22"/>
        </w:rPr>
      </w:pPr>
    </w:p>
    <w:p w14:paraId="5EBC788E" w14:textId="7AA09C59" w:rsidR="00E82428" w:rsidRPr="00160ECD" w:rsidRDefault="00E82428" w:rsidP="00E8242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4</w:t>
      </w:r>
      <w:r w:rsidRPr="00160ECD">
        <w:rPr>
          <w:b/>
          <w:sz w:val="22"/>
          <w:szCs w:val="22"/>
          <w:u w:val="single"/>
        </w:rPr>
        <w:t>/2025. sz. Szlovák Nemzetiségi Önk. határozat</w:t>
      </w:r>
    </w:p>
    <w:p w14:paraId="7F69CCE7" w14:textId="77777777" w:rsidR="00E82428" w:rsidRPr="00160ECD" w:rsidRDefault="00E82428" w:rsidP="00E82428">
      <w:pPr>
        <w:ind w:right="150"/>
        <w:jc w:val="both"/>
        <w:rPr>
          <w:b/>
          <w:sz w:val="22"/>
          <w:szCs w:val="22"/>
          <w:u w:val="single"/>
        </w:rPr>
      </w:pPr>
    </w:p>
    <w:p w14:paraId="18E6BAA6" w14:textId="77777777" w:rsidR="00E82428" w:rsidRPr="00160ECD" w:rsidRDefault="00E82428" w:rsidP="00E82428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lastRenderedPageBreak/>
        <w:t>H A T Á R O Z A T</w:t>
      </w:r>
    </w:p>
    <w:p w14:paraId="6693282D" w14:textId="77777777" w:rsidR="00E82428" w:rsidRPr="00160ECD" w:rsidRDefault="00E82428" w:rsidP="00E82428">
      <w:pPr>
        <w:ind w:right="150"/>
        <w:jc w:val="both"/>
        <w:rPr>
          <w:bCs/>
          <w:sz w:val="22"/>
          <w:szCs w:val="22"/>
        </w:rPr>
      </w:pPr>
    </w:p>
    <w:p w14:paraId="63471B68" w14:textId="04B62184" w:rsidR="00E82428" w:rsidRDefault="00E82428" w:rsidP="00E82428">
      <w:pPr>
        <w:ind w:right="150"/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t xml:space="preserve">„Kiskőrös Város Szlovák Nemzetiségi Önkormányzata az </w:t>
      </w:r>
      <w:r w:rsidR="008315CB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8315CB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3BB6B3E0" w14:textId="77777777" w:rsidR="00E82428" w:rsidRPr="00160ECD" w:rsidRDefault="00E82428" w:rsidP="00E8242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39F33EFF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43C48AC9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3EDBE46F" w14:textId="7D2B0885" w:rsidR="00AC437B" w:rsidRPr="0033421A" w:rsidRDefault="00AC437B" w:rsidP="00AC437B">
      <w:pPr>
        <w:pStyle w:val="Listaszerbekezds"/>
        <w:numPr>
          <w:ilvl w:val="0"/>
          <w:numId w:val="58"/>
        </w:numPr>
        <w:jc w:val="right"/>
        <w:rPr>
          <w:i/>
          <w:iCs/>
          <w:sz w:val="22"/>
          <w:szCs w:val="22"/>
        </w:rPr>
      </w:pPr>
      <w:bookmarkStart w:id="5" w:name="_Hlk214875551"/>
      <w:r w:rsidRPr="0033421A">
        <w:rPr>
          <w:i/>
          <w:iCs/>
          <w:sz w:val="22"/>
          <w:szCs w:val="22"/>
        </w:rPr>
        <w:t>melléklet az 5</w:t>
      </w:r>
      <w:r w:rsidR="004F0EE4">
        <w:rPr>
          <w:i/>
          <w:iCs/>
          <w:sz w:val="22"/>
          <w:szCs w:val="22"/>
        </w:rPr>
        <w:t>4</w:t>
      </w:r>
      <w:r w:rsidRPr="0033421A">
        <w:rPr>
          <w:i/>
          <w:iCs/>
          <w:sz w:val="22"/>
          <w:szCs w:val="22"/>
        </w:rPr>
        <w:t>/2025. sz. szlovák nemz. határozathoz</w:t>
      </w:r>
    </w:p>
    <w:bookmarkEnd w:id="5"/>
    <w:p w14:paraId="05FA7864" w14:textId="77777777" w:rsidR="00AC437B" w:rsidRDefault="00AC437B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6D6A552" w14:textId="039128A3" w:rsidR="00D1547A" w:rsidRDefault="00AC437B" w:rsidP="00D1547A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C437B">
        <w:drawing>
          <wp:inline distT="0" distB="0" distL="0" distR="0" wp14:anchorId="6F711194" wp14:editId="18C388D4">
            <wp:extent cx="5133975" cy="6988769"/>
            <wp:effectExtent l="0" t="0" r="0" b="3175"/>
            <wp:docPr id="57114117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24" cy="699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80D17" w14:textId="77777777" w:rsidR="00D1547A" w:rsidRDefault="00D1547A" w:rsidP="00D1547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F738CA9" w14:textId="77777777" w:rsidR="00D1547A" w:rsidRDefault="00D1547A" w:rsidP="00D1547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80A4535" w14:textId="5ACC58B4" w:rsidR="00D1547A" w:rsidRPr="00D1547A" w:rsidRDefault="00D1547A" w:rsidP="00D1547A">
      <w:pPr>
        <w:pBdr>
          <w:bottom w:val="single" w:sz="6" w:space="1" w:color="auto"/>
        </w:pBdr>
        <w:jc w:val="right"/>
        <w:rPr>
          <w:i/>
          <w:iCs/>
          <w:sz w:val="22"/>
          <w:szCs w:val="22"/>
        </w:rPr>
      </w:pPr>
      <w:r w:rsidRPr="00D1547A">
        <w:rPr>
          <w:i/>
          <w:iCs/>
          <w:sz w:val="22"/>
          <w:szCs w:val="22"/>
        </w:rPr>
        <w:t>2</w:t>
      </w:r>
      <w:r w:rsidRPr="00D1547A">
        <w:rPr>
          <w:i/>
          <w:iCs/>
          <w:sz w:val="22"/>
          <w:szCs w:val="22"/>
        </w:rPr>
        <w:t>.</w:t>
      </w:r>
      <w:r w:rsidRPr="00D1547A">
        <w:rPr>
          <w:i/>
          <w:iCs/>
          <w:sz w:val="22"/>
          <w:szCs w:val="22"/>
        </w:rPr>
        <w:tab/>
        <w:t>melléklet az 5</w:t>
      </w:r>
      <w:r w:rsidR="004F0EE4">
        <w:rPr>
          <w:i/>
          <w:iCs/>
          <w:sz w:val="22"/>
          <w:szCs w:val="22"/>
        </w:rPr>
        <w:t>4</w:t>
      </w:r>
      <w:r w:rsidRPr="00D1547A">
        <w:rPr>
          <w:i/>
          <w:iCs/>
          <w:sz w:val="22"/>
          <w:szCs w:val="22"/>
        </w:rPr>
        <w:t>/2025. sz. szlovák nemz. határozathoz</w:t>
      </w:r>
    </w:p>
    <w:p w14:paraId="298D41B3" w14:textId="77777777" w:rsidR="00D1547A" w:rsidRPr="00D1547A" w:rsidRDefault="00D1547A" w:rsidP="00D1547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FC70CC1" w14:textId="77777777" w:rsidR="00D1547A" w:rsidRPr="00D1547A" w:rsidRDefault="00D1547A" w:rsidP="00D1547A">
      <w:pPr>
        <w:jc w:val="center"/>
        <w:rPr>
          <w:b/>
          <w:bCs/>
          <w:sz w:val="22"/>
          <w:szCs w:val="22"/>
        </w:rPr>
      </w:pPr>
      <w:r w:rsidRPr="00D1547A">
        <w:rPr>
          <w:b/>
          <w:bCs/>
          <w:sz w:val="22"/>
          <w:szCs w:val="22"/>
        </w:rPr>
        <w:t xml:space="preserve">Szakmai tájékoztató a </w:t>
      </w:r>
      <w:r w:rsidRPr="00D1547A">
        <w:rPr>
          <w:b/>
          <w:bCs/>
          <w:sz w:val="22"/>
          <w:szCs w:val="22"/>
          <w:u w:val="single"/>
        </w:rPr>
        <w:t>támogatás</w:t>
      </w:r>
      <w:r w:rsidRPr="00D1547A">
        <w:rPr>
          <w:b/>
          <w:bCs/>
          <w:sz w:val="22"/>
          <w:szCs w:val="22"/>
        </w:rPr>
        <w:t xml:space="preserve"> (K/139-2/2025.sz.) felhasználásáról</w:t>
      </w:r>
    </w:p>
    <w:p w14:paraId="024126C0" w14:textId="77777777" w:rsidR="00D1547A" w:rsidRPr="00D1547A" w:rsidRDefault="00D1547A" w:rsidP="00D1547A">
      <w:pPr>
        <w:jc w:val="center"/>
        <w:rPr>
          <w:b/>
          <w:bCs/>
          <w:sz w:val="22"/>
          <w:szCs w:val="22"/>
        </w:rPr>
      </w:pPr>
      <w:r w:rsidRPr="00D1547A">
        <w:rPr>
          <w:b/>
          <w:bCs/>
          <w:sz w:val="22"/>
          <w:szCs w:val="22"/>
        </w:rPr>
        <w:lastRenderedPageBreak/>
        <w:t xml:space="preserve"> </w:t>
      </w:r>
    </w:p>
    <w:p w14:paraId="1878570A" w14:textId="77777777" w:rsidR="00D1547A" w:rsidRPr="00D1547A" w:rsidRDefault="00D1547A" w:rsidP="00D1547A">
      <w:pPr>
        <w:jc w:val="both"/>
        <w:rPr>
          <w:sz w:val="22"/>
          <w:szCs w:val="22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386"/>
      </w:tblGrid>
      <w:tr w:rsidR="00D1547A" w:rsidRPr="00D1547A" w14:paraId="705282D0" w14:textId="77777777" w:rsidTr="00321E33">
        <w:tc>
          <w:tcPr>
            <w:tcW w:w="3828" w:type="dxa"/>
            <w:vAlign w:val="center"/>
          </w:tcPr>
          <w:p w14:paraId="5BAFD275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Kedvezményezett nemzetiségi önkormányzat neve:</w:t>
            </w:r>
          </w:p>
        </w:tc>
        <w:tc>
          <w:tcPr>
            <w:tcW w:w="5386" w:type="dxa"/>
            <w:vAlign w:val="center"/>
          </w:tcPr>
          <w:p w14:paraId="0329A95A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Kiskőrös Város Szlovák Nemzetiségi Önkormányzata</w:t>
            </w:r>
          </w:p>
        </w:tc>
      </w:tr>
      <w:tr w:rsidR="00D1547A" w:rsidRPr="00D1547A" w14:paraId="6B023C14" w14:textId="77777777" w:rsidTr="00321E33">
        <w:trPr>
          <w:trHeight w:val="360"/>
        </w:trPr>
        <w:tc>
          <w:tcPr>
            <w:tcW w:w="3828" w:type="dxa"/>
            <w:vAlign w:val="center"/>
          </w:tcPr>
          <w:p w14:paraId="28714A58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Székhely település:</w:t>
            </w:r>
          </w:p>
        </w:tc>
        <w:tc>
          <w:tcPr>
            <w:tcW w:w="5386" w:type="dxa"/>
            <w:vAlign w:val="center"/>
          </w:tcPr>
          <w:p w14:paraId="1D3DE837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Kiskőrös</w:t>
            </w:r>
          </w:p>
        </w:tc>
      </w:tr>
      <w:tr w:rsidR="00D1547A" w:rsidRPr="00D1547A" w14:paraId="74FC99DA" w14:textId="77777777" w:rsidTr="00321E33">
        <w:tc>
          <w:tcPr>
            <w:tcW w:w="3828" w:type="dxa"/>
            <w:vAlign w:val="center"/>
          </w:tcPr>
          <w:p w14:paraId="4FC7AAA6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Székhely irányítószám:</w:t>
            </w:r>
          </w:p>
        </w:tc>
        <w:tc>
          <w:tcPr>
            <w:tcW w:w="5386" w:type="dxa"/>
            <w:vAlign w:val="center"/>
          </w:tcPr>
          <w:p w14:paraId="39EA84FC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6200</w:t>
            </w:r>
          </w:p>
        </w:tc>
      </w:tr>
      <w:tr w:rsidR="00D1547A" w:rsidRPr="00D1547A" w14:paraId="5DFCB151" w14:textId="77777777" w:rsidTr="00321E33">
        <w:tc>
          <w:tcPr>
            <w:tcW w:w="3828" w:type="dxa"/>
            <w:vAlign w:val="center"/>
          </w:tcPr>
          <w:p w14:paraId="19A72607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Székhely közterület, házszám:</w:t>
            </w:r>
          </w:p>
        </w:tc>
        <w:tc>
          <w:tcPr>
            <w:tcW w:w="5386" w:type="dxa"/>
            <w:vAlign w:val="center"/>
          </w:tcPr>
          <w:p w14:paraId="3C6A8853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Petőfi Sándor tér 1.</w:t>
            </w:r>
          </w:p>
        </w:tc>
      </w:tr>
      <w:tr w:rsidR="00D1547A" w:rsidRPr="00D1547A" w14:paraId="15D653BD" w14:textId="77777777" w:rsidTr="00321E33">
        <w:tc>
          <w:tcPr>
            <w:tcW w:w="3828" w:type="dxa"/>
            <w:vAlign w:val="center"/>
          </w:tcPr>
          <w:p w14:paraId="422B501C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Levelezési cím település:</w:t>
            </w:r>
          </w:p>
        </w:tc>
        <w:tc>
          <w:tcPr>
            <w:tcW w:w="5386" w:type="dxa"/>
            <w:vAlign w:val="center"/>
          </w:tcPr>
          <w:p w14:paraId="12AD1A4A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Kiskőrös</w:t>
            </w:r>
          </w:p>
        </w:tc>
      </w:tr>
      <w:tr w:rsidR="00D1547A" w:rsidRPr="00D1547A" w14:paraId="375A08A9" w14:textId="77777777" w:rsidTr="00321E33">
        <w:tc>
          <w:tcPr>
            <w:tcW w:w="3828" w:type="dxa"/>
            <w:vAlign w:val="center"/>
          </w:tcPr>
          <w:p w14:paraId="5A573EBE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Levelezési cím irányítószám:</w:t>
            </w:r>
          </w:p>
        </w:tc>
        <w:tc>
          <w:tcPr>
            <w:tcW w:w="5386" w:type="dxa"/>
            <w:vAlign w:val="center"/>
          </w:tcPr>
          <w:p w14:paraId="600EEAFE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6200</w:t>
            </w:r>
          </w:p>
        </w:tc>
      </w:tr>
      <w:tr w:rsidR="00D1547A" w:rsidRPr="00D1547A" w14:paraId="0BDFDD6D" w14:textId="77777777" w:rsidTr="00321E33">
        <w:tc>
          <w:tcPr>
            <w:tcW w:w="3828" w:type="dxa"/>
            <w:vAlign w:val="center"/>
          </w:tcPr>
          <w:p w14:paraId="140B14F0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Levelezési cím közterület, házszám:</w:t>
            </w:r>
          </w:p>
        </w:tc>
        <w:tc>
          <w:tcPr>
            <w:tcW w:w="5386" w:type="dxa"/>
            <w:vAlign w:val="center"/>
          </w:tcPr>
          <w:p w14:paraId="082EF0FD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Petőfi Sándor tér 1.</w:t>
            </w:r>
          </w:p>
        </w:tc>
      </w:tr>
      <w:tr w:rsidR="00D1547A" w:rsidRPr="00D1547A" w14:paraId="1865A1EE" w14:textId="77777777" w:rsidTr="00321E33">
        <w:trPr>
          <w:trHeight w:val="414"/>
        </w:trPr>
        <w:tc>
          <w:tcPr>
            <w:tcW w:w="3828" w:type="dxa"/>
            <w:vAlign w:val="center"/>
          </w:tcPr>
          <w:p w14:paraId="263E44F6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Kedvezményezett törvényes képviselője:</w:t>
            </w:r>
          </w:p>
        </w:tc>
        <w:tc>
          <w:tcPr>
            <w:tcW w:w="5386" w:type="dxa"/>
            <w:vAlign w:val="center"/>
          </w:tcPr>
          <w:p w14:paraId="3DE86B35" w14:textId="77777777" w:rsidR="00D1547A" w:rsidRPr="00D1547A" w:rsidRDefault="00D1547A" w:rsidP="00321E33">
            <w:pPr>
              <w:rPr>
                <w:color w:val="000000"/>
                <w:sz w:val="22"/>
                <w:szCs w:val="22"/>
              </w:rPr>
            </w:pPr>
            <w:r w:rsidRPr="00D1547A">
              <w:rPr>
                <w:color w:val="000000"/>
                <w:sz w:val="22"/>
                <w:szCs w:val="22"/>
              </w:rPr>
              <w:t>Györk Ernőné</w:t>
            </w:r>
          </w:p>
        </w:tc>
      </w:tr>
      <w:tr w:rsidR="00D1547A" w:rsidRPr="00D1547A" w14:paraId="275627F8" w14:textId="77777777" w:rsidTr="00321E33">
        <w:tc>
          <w:tcPr>
            <w:tcW w:w="3828" w:type="dxa"/>
            <w:vAlign w:val="center"/>
          </w:tcPr>
          <w:p w14:paraId="0E01DA7E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5386" w:type="dxa"/>
            <w:vAlign w:val="center"/>
          </w:tcPr>
          <w:p w14:paraId="7827BBA2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Kőhegyiné Seres Anita</w:t>
            </w:r>
          </w:p>
        </w:tc>
      </w:tr>
      <w:tr w:rsidR="00D1547A" w:rsidRPr="00D1547A" w14:paraId="2CDCBDA5" w14:textId="77777777" w:rsidTr="00321E33">
        <w:tc>
          <w:tcPr>
            <w:tcW w:w="3828" w:type="dxa"/>
            <w:vAlign w:val="center"/>
          </w:tcPr>
          <w:p w14:paraId="2F482126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Kapcsolattartó elérhetősége (telefonszám):</w:t>
            </w:r>
          </w:p>
        </w:tc>
        <w:tc>
          <w:tcPr>
            <w:tcW w:w="5386" w:type="dxa"/>
            <w:vAlign w:val="center"/>
          </w:tcPr>
          <w:p w14:paraId="7D2C704A" w14:textId="77777777" w:rsidR="00D1547A" w:rsidRPr="00D1547A" w:rsidRDefault="00D1547A" w:rsidP="00321E33">
            <w:pPr>
              <w:jc w:val="both"/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>06-78-513-120/212</w:t>
            </w:r>
          </w:p>
        </w:tc>
      </w:tr>
      <w:tr w:rsidR="00D1547A" w:rsidRPr="00D1547A" w14:paraId="1FDF3F60" w14:textId="77777777" w:rsidTr="00321E33">
        <w:tc>
          <w:tcPr>
            <w:tcW w:w="3828" w:type="dxa"/>
            <w:vAlign w:val="center"/>
          </w:tcPr>
          <w:p w14:paraId="2B643909" w14:textId="77777777" w:rsidR="00D1547A" w:rsidRPr="00D1547A" w:rsidRDefault="00D1547A" w:rsidP="00321E33">
            <w:pPr>
              <w:rPr>
                <w:b/>
                <w:bCs/>
                <w:sz w:val="22"/>
                <w:szCs w:val="22"/>
              </w:rPr>
            </w:pPr>
            <w:r w:rsidRPr="00D1547A">
              <w:rPr>
                <w:b/>
                <w:bCs/>
                <w:sz w:val="22"/>
                <w:szCs w:val="22"/>
              </w:rPr>
              <w:t>Megítélt támogatási összeg (Ft):</w:t>
            </w:r>
          </w:p>
        </w:tc>
        <w:tc>
          <w:tcPr>
            <w:tcW w:w="5386" w:type="dxa"/>
            <w:vAlign w:val="center"/>
          </w:tcPr>
          <w:p w14:paraId="3EECDCCB" w14:textId="77777777" w:rsidR="00D1547A" w:rsidRPr="00D1547A" w:rsidRDefault="00D1547A" w:rsidP="00321E33">
            <w:pPr>
              <w:rPr>
                <w:sz w:val="22"/>
                <w:szCs w:val="22"/>
              </w:rPr>
            </w:pPr>
            <w:r w:rsidRPr="00D1547A">
              <w:rPr>
                <w:sz w:val="22"/>
                <w:szCs w:val="22"/>
              </w:rPr>
              <w:t xml:space="preserve">90 000 </w:t>
            </w:r>
          </w:p>
        </w:tc>
      </w:tr>
    </w:tbl>
    <w:p w14:paraId="528F015E" w14:textId="77777777" w:rsidR="00D1547A" w:rsidRPr="00D1547A" w:rsidRDefault="00D1547A" w:rsidP="00D1547A">
      <w:pPr>
        <w:rPr>
          <w:sz w:val="22"/>
          <w:szCs w:val="22"/>
        </w:rPr>
      </w:pPr>
    </w:p>
    <w:p w14:paraId="53345587" w14:textId="77777777" w:rsidR="00D1547A" w:rsidRPr="00D1547A" w:rsidRDefault="00D1547A" w:rsidP="00D1547A">
      <w:pPr>
        <w:pStyle w:val="Norml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  <w:r w:rsidRPr="00D1547A">
        <w:rPr>
          <w:sz w:val="22"/>
          <w:szCs w:val="22"/>
          <w:lang w:eastAsia="en-US"/>
        </w:rPr>
        <w:t>Idén 31. alkalommal ünnepeltük a Szlovák Nemzetiségi Napokat: Ebből az alkalomból sok vendégünk érkezett az ország különböző szlovák településeiről, és a környékről. Vendégeink körében is nagy gasztronómiai élményt jelentett a mi „Nyanyicska” konyhánk működése, ugyanis a kiskörösi sztrapacska csak ránk jellemző módon készül, ugyanis kevesebb brindzát használunk fel mit az anyaország béliek és tehéntúróval keverjük, így vendégek számára nagyon kedvelt étel. Az alapanyagok beszerzése, a pályázatnak köszönhetően, lényegesen megkönnyítette dolgunkat. A pályázat nélkül ilyen szinten, nem is tudtuk volna megvalósítani a programot. Ezért ezúton is köszönjük támogatásukat!</w:t>
      </w:r>
    </w:p>
    <w:p w14:paraId="19C208D7" w14:textId="77777777" w:rsidR="00D1547A" w:rsidRPr="00D1547A" w:rsidRDefault="00D1547A" w:rsidP="00D1547A">
      <w:pPr>
        <w:jc w:val="both"/>
        <w:rPr>
          <w:sz w:val="22"/>
          <w:szCs w:val="22"/>
        </w:rPr>
      </w:pPr>
    </w:p>
    <w:p w14:paraId="43D9F00E" w14:textId="77777777" w:rsidR="00D1547A" w:rsidRPr="00D1547A" w:rsidRDefault="00D1547A" w:rsidP="00D1547A">
      <w:pPr>
        <w:jc w:val="both"/>
        <w:rPr>
          <w:sz w:val="22"/>
          <w:szCs w:val="22"/>
        </w:rPr>
      </w:pPr>
      <w:r w:rsidRPr="00D1547A">
        <w:rPr>
          <w:sz w:val="22"/>
          <w:szCs w:val="22"/>
        </w:rPr>
        <w:t>Dátum: Kiskőrös, 2025. október 07.</w:t>
      </w:r>
    </w:p>
    <w:p w14:paraId="1ADB1BA9" w14:textId="77777777" w:rsidR="00D1547A" w:rsidRPr="00D1547A" w:rsidRDefault="00D1547A" w:rsidP="00D1547A">
      <w:pPr>
        <w:jc w:val="both"/>
        <w:rPr>
          <w:sz w:val="22"/>
          <w:szCs w:val="22"/>
        </w:rPr>
      </w:pPr>
    </w:p>
    <w:p w14:paraId="1BD0D290" w14:textId="37545E73" w:rsidR="00D1547A" w:rsidRPr="00D1547A" w:rsidRDefault="00D1547A" w:rsidP="00D1547A">
      <w:pPr>
        <w:rPr>
          <w:sz w:val="22"/>
          <w:szCs w:val="22"/>
        </w:rPr>
      </w:pPr>
      <w:r w:rsidRPr="00D1547A">
        <w:rPr>
          <w:sz w:val="22"/>
          <w:szCs w:val="22"/>
        </w:rPr>
        <w:t>A nemzetiségi önkormányzat hivatalos képviselőjének aláírása:</w:t>
      </w:r>
    </w:p>
    <w:p w14:paraId="352AAE90" w14:textId="77777777" w:rsidR="00D1547A" w:rsidRPr="00D1547A" w:rsidRDefault="00D1547A" w:rsidP="00D1547A">
      <w:pPr>
        <w:rPr>
          <w:sz w:val="22"/>
          <w:szCs w:val="22"/>
        </w:rPr>
      </w:pPr>
    </w:p>
    <w:p w14:paraId="2337FC7E" w14:textId="3AB82417" w:rsidR="00D1547A" w:rsidRPr="00D1547A" w:rsidRDefault="00D1547A" w:rsidP="00E952B6">
      <w:pPr>
        <w:jc w:val="right"/>
        <w:rPr>
          <w:sz w:val="22"/>
          <w:szCs w:val="22"/>
        </w:rPr>
      </w:pPr>
      <w:r w:rsidRPr="00D1547A">
        <w:rPr>
          <w:sz w:val="22"/>
          <w:szCs w:val="22"/>
        </w:rPr>
        <w:t>____________________________</w:t>
      </w:r>
    </w:p>
    <w:p w14:paraId="35DE3269" w14:textId="77777777" w:rsidR="00D1547A" w:rsidRPr="00D1547A" w:rsidRDefault="00D1547A" w:rsidP="00D1547A">
      <w:pPr>
        <w:jc w:val="both"/>
        <w:rPr>
          <w:sz w:val="22"/>
          <w:szCs w:val="22"/>
        </w:rPr>
      </w:pPr>
      <w:r w:rsidRPr="00D1547A">
        <w:rPr>
          <w:sz w:val="22"/>
          <w:szCs w:val="22"/>
        </w:rPr>
        <w:t>A nemzetiségi önkormányzat pecsétjének lenyomata:</w:t>
      </w:r>
    </w:p>
    <w:p w14:paraId="220C65B9" w14:textId="77777777" w:rsidR="00AC437B" w:rsidRPr="00423D05" w:rsidRDefault="00AC437B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F9A1FFD" w14:textId="77777777" w:rsidR="00E82428" w:rsidRDefault="00E82428" w:rsidP="00E82428">
      <w:pPr>
        <w:pStyle w:val="Listaszerbekezds"/>
        <w:ind w:left="720"/>
        <w:rPr>
          <w:b/>
          <w:bCs/>
          <w:sz w:val="22"/>
        </w:rPr>
      </w:pPr>
    </w:p>
    <w:p w14:paraId="4450D95A" w14:textId="77777777" w:rsidR="006A3907" w:rsidRDefault="006A3907" w:rsidP="00E82428">
      <w:pPr>
        <w:pStyle w:val="Listaszerbekezds"/>
        <w:ind w:left="720"/>
        <w:rPr>
          <w:b/>
          <w:bCs/>
          <w:sz w:val="22"/>
        </w:rPr>
      </w:pPr>
    </w:p>
    <w:p w14:paraId="159F0A08" w14:textId="77777777" w:rsidR="006A3907" w:rsidRDefault="006A3907" w:rsidP="00E82428">
      <w:pPr>
        <w:pStyle w:val="Listaszerbekezds"/>
        <w:ind w:left="720"/>
        <w:rPr>
          <w:b/>
          <w:bCs/>
          <w:sz w:val="22"/>
        </w:rPr>
      </w:pPr>
    </w:p>
    <w:p w14:paraId="22107FB3" w14:textId="07B96100" w:rsidR="00E82428" w:rsidRDefault="00E82428" w:rsidP="00E82428">
      <w:pPr>
        <w:jc w:val="both"/>
        <w:rPr>
          <w:sz w:val="22"/>
          <w:szCs w:val="22"/>
        </w:rPr>
      </w:pPr>
      <w:r w:rsidRPr="00E82428">
        <w:rPr>
          <w:b/>
          <w:bCs/>
          <w:sz w:val="22"/>
          <w:szCs w:val="22"/>
        </w:rPr>
        <w:t>Györk Ernőné a testület Elnöke</w:t>
      </w:r>
      <w:r w:rsidRPr="00E82428">
        <w:rPr>
          <w:sz w:val="22"/>
          <w:szCs w:val="22"/>
        </w:rPr>
        <w:t xml:space="preserve"> elmondta, hogy az Országos Szlovák Önkormányzat által kiírt pályázat K/144-2/2025 sz. támogatói okiratának  5 és 6.  pontja alapján a beszerzett népviseletekről a támogatottnak pénzügyi és szakmai beszámolót köteles benyújtani tárgyév november 30-ig a rendeltetésszerű felhasználásról.</w:t>
      </w:r>
    </w:p>
    <w:p w14:paraId="1B9E1654" w14:textId="77777777" w:rsidR="00E82428" w:rsidRPr="00E82428" w:rsidRDefault="00E82428" w:rsidP="00E82428">
      <w:pPr>
        <w:jc w:val="both"/>
        <w:rPr>
          <w:sz w:val="22"/>
          <w:szCs w:val="22"/>
        </w:rPr>
      </w:pPr>
    </w:p>
    <w:p w14:paraId="6DFFC3BA" w14:textId="77777777" w:rsidR="00E82428" w:rsidRPr="00C97604" w:rsidRDefault="00E82428" w:rsidP="00E82428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08049E46" w14:textId="77777777" w:rsidR="00E82428" w:rsidRPr="00C97604" w:rsidRDefault="00E82428" w:rsidP="00E82428">
      <w:pPr>
        <w:ind w:right="150"/>
        <w:jc w:val="both"/>
        <w:rPr>
          <w:bCs/>
          <w:sz w:val="22"/>
          <w:szCs w:val="22"/>
        </w:rPr>
      </w:pPr>
    </w:p>
    <w:p w14:paraId="7C40FA16" w14:textId="4831B647" w:rsidR="00E82428" w:rsidRDefault="00E82428" w:rsidP="00E82428">
      <w:pPr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t xml:space="preserve">„Kiskőrös Város Szlovák Nemzetiségi Önkormányzata az </w:t>
      </w:r>
      <w:r w:rsidR="00E952B6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E952B6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43801461" w14:textId="77777777" w:rsidR="00E82428" w:rsidRPr="00160ECD" w:rsidRDefault="00E82428" w:rsidP="00E82428">
      <w:pPr>
        <w:jc w:val="both"/>
        <w:rPr>
          <w:rFonts w:eastAsia="Calibri"/>
          <w:sz w:val="22"/>
          <w:szCs w:val="22"/>
          <w:lang w:eastAsia="en-US"/>
        </w:rPr>
      </w:pPr>
    </w:p>
    <w:p w14:paraId="63C70B29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660416C2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45E9FBC6" w14:textId="77777777" w:rsidR="00E82428" w:rsidRPr="00160ECD" w:rsidRDefault="00E82428" w:rsidP="00E82428">
      <w:pPr>
        <w:jc w:val="both"/>
        <w:rPr>
          <w:bCs/>
          <w:sz w:val="22"/>
          <w:szCs w:val="22"/>
        </w:rPr>
      </w:pPr>
    </w:p>
    <w:p w14:paraId="3C6CB8F7" w14:textId="77777777" w:rsidR="00E82428" w:rsidRPr="00160ECD" w:rsidRDefault="00E82428" w:rsidP="00E82428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3200B3FF" w14:textId="77777777" w:rsidR="00E82428" w:rsidRPr="00160ECD" w:rsidRDefault="00E82428" w:rsidP="00E82428">
      <w:pPr>
        <w:jc w:val="both"/>
        <w:rPr>
          <w:sz w:val="22"/>
        </w:rPr>
      </w:pPr>
    </w:p>
    <w:p w14:paraId="6006166D" w14:textId="53E636EA" w:rsidR="00E82428" w:rsidRPr="00160ECD" w:rsidRDefault="00E82428" w:rsidP="00E8242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5</w:t>
      </w:r>
      <w:r w:rsidRPr="00160ECD">
        <w:rPr>
          <w:b/>
          <w:sz w:val="22"/>
          <w:szCs w:val="22"/>
          <w:u w:val="single"/>
        </w:rPr>
        <w:t>/2025. sz. Szlovák Nemzetiségi Önk. határozat</w:t>
      </w:r>
    </w:p>
    <w:p w14:paraId="649736CD" w14:textId="77777777" w:rsidR="00E82428" w:rsidRPr="00160ECD" w:rsidRDefault="00E82428" w:rsidP="00E82428">
      <w:pPr>
        <w:ind w:right="150"/>
        <w:jc w:val="both"/>
        <w:rPr>
          <w:b/>
          <w:sz w:val="22"/>
          <w:szCs w:val="22"/>
          <w:u w:val="single"/>
        </w:rPr>
      </w:pPr>
    </w:p>
    <w:p w14:paraId="181E4332" w14:textId="77777777" w:rsidR="00E82428" w:rsidRPr="00160ECD" w:rsidRDefault="00E82428" w:rsidP="00E82428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5C049E25" w14:textId="77777777" w:rsidR="00E82428" w:rsidRPr="00160ECD" w:rsidRDefault="00E82428" w:rsidP="00E82428">
      <w:pPr>
        <w:ind w:right="150"/>
        <w:jc w:val="both"/>
        <w:rPr>
          <w:bCs/>
          <w:sz w:val="22"/>
          <w:szCs w:val="22"/>
        </w:rPr>
      </w:pPr>
    </w:p>
    <w:p w14:paraId="3591A043" w14:textId="1D276789" w:rsidR="00E82428" w:rsidRDefault="00E82428" w:rsidP="00E82428">
      <w:pPr>
        <w:ind w:right="150"/>
        <w:jc w:val="both"/>
        <w:rPr>
          <w:bCs/>
          <w:sz w:val="22"/>
          <w:szCs w:val="22"/>
        </w:rPr>
      </w:pPr>
      <w:r w:rsidRPr="00E82428">
        <w:rPr>
          <w:bCs/>
          <w:sz w:val="22"/>
          <w:szCs w:val="22"/>
        </w:rPr>
        <w:t xml:space="preserve">„Kiskőrös Város Szlovák Nemzetiségi Önkormányzata az </w:t>
      </w:r>
      <w:r w:rsidR="00E952B6">
        <w:rPr>
          <w:bCs/>
          <w:sz w:val="22"/>
          <w:szCs w:val="22"/>
        </w:rPr>
        <w:t>1</w:t>
      </w:r>
      <w:r w:rsidRPr="00E82428">
        <w:rPr>
          <w:bCs/>
          <w:sz w:val="22"/>
          <w:szCs w:val="22"/>
        </w:rPr>
        <w:t xml:space="preserve">. sz. melléklet szerinti Pénzügyi kimutatást, valamint a </w:t>
      </w:r>
      <w:r w:rsidR="00E952B6">
        <w:rPr>
          <w:bCs/>
          <w:sz w:val="22"/>
          <w:szCs w:val="22"/>
        </w:rPr>
        <w:t>2</w:t>
      </w:r>
      <w:r w:rsidRPr="00E82428">
        <w:rPr>
          <w:bCs/>
          <w:sz w:val="22"/>
          <w:szCs w:val="22"/>
        </w:rPr>
        <w:t>. melléklet szerinti Szakmai tájékoztatót a kapott támogatás  felhasználásáról elfogadja.”</w:t>
      </w:r>
    </w:p>
    <w:p w14:paraId="3FE58897" w14:textId="77777777" w:rsidR="00E82428" w:rsidRPr="00160ECD" w:rsidRDefault="00E82428" w:rsidP="00E8242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2EBDF100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lastRenderedPageBreak/>
        <w:t>Felelős:</w:t>
      </w:r>
      <w:r w:rsidRPr="00160ECD">
        <w:rPr>
          <w:sz w:val="22"/>
          <w:szCs w:val="22"/>
        </w:rPr>
        <w:tab/>
        <w:t>a testület elnöke</w:t>
      </w:r>
    </w:p>
    <w:p w14:paraId="47D34B7D" w14:textId="77777777" w:rsidR="00E82428" w:rsidRPr="00160ECD" w:rsidRDefault="00E82428" w:rsidP="00E82428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F05B26F" w14:textId="7D59188A" w:rsidR="006A3907" w:rsidRPr="0033421A" w:rsidRDefault="006A3907" w:rsidP="006A3907">
      <w:pPr>
        <w:pStyle w:val="Listaszerbekezds"/>
        <w:numPr>
          <w:ilvl w:val="0"/>
          <w:numId w:val="61"/>
        </w:numPr>
        <w:jc w:val="right"/>
        <w:rPr>
          <w:i/>
          <w:iCs/>
          <w:sz w:val="22"/>
          <w:szCs w:val="22"/>
        </w:rPr>
      </w:pPr>
      <w:r w:rsidRPr="0033421A">
        <w:rPr>
          <w:i/>
          <w:iCs/>
          <w:sz w:val="22"/>
          <w:szCs w:val="22"/>
        </w:rPr>
        <w:t>melléklet az 5</w:t>
      </w:r>
      <w:r>
        <w:rPr>
          <w:i/>
          <w:iCs/>
          <w:sz w:val="22"/>
          <w:szCs w:val="22"/>
        </w:rPr>
        <w:t>5</w:t>
      </w:r>
      <w:r w:rsidRPr="0033421A">
        <w:rPr>
          <w:i/>
          <w:iCs/>
          <w:sz w:val="22"/>
          <w:szCs w:val="22"/>
        </w:rPr>
        <w:t>/2025. sz. szlovák nemz. határozathoz</w:t>
      </w:r>
    </w:p>
    <w:p w14:paraId="1003E6FC" w14:textId="77777777" w:rsidR="00E82428" w:rsidRDefault="00E82428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A956225" w14:textId="77777777" w:rsidR="006A3907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0B6325C" w14:textId="375162C1" w:rsidR="006A3907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6A3907">
        <w:drawing>
          <wp:inline distT="0" distB="0" distL="0" distR="0" wp14:anchorId="6CD3D125" wp14:editId="3D0A1C86">
            <wp:extent cx="5400675" cy="7462771"/>
            <wp:effectExtent l="0" t="0" r="0" b="5080"/>
            <wp:docPr id="388171209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799" cy="746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12963" w14:textId="77777777" w:rsidR="006A3907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87AC84C" w14:textId="485F167A" w:rsidR="006A3907" w:rsidRPr="0033421A" w:rsidRDefault="006A3907" w:rsidP="006A3907">
      <w:pPr>
        <w:pStyle w:val="Listaszerbekezds"/>
        <w:numPr>
          <w:ilvl w:val="0"/>
          <w:numId w:val="56"/>
        </w:numPr>
        <w:jc w:val="right"/>
        <w:rPr>
          <w:i/>
          <w:iCs/>
          <w:sz w:val="22"/>
          <w:szCs w:val="22"/>
        </w:rPr>
      </w:pPr>
      <w:r w:rsidRPr="0033421A">
        <w:rPr>
          <w:i/>
          <w:iCs/>
          <w:sz w:val="22"/>
          <w:szCs w:val="22"/>
        </w:rPr>
        <w:t>melléklet az 5</w:t>
      </w:r>
      <w:r>
        <w:rPr>
          <w:i/>
          <w:iCs/>
          <w:sz w:val="22"/>
          <w:szCs w:val="22"/>
        </w:rPr>
        <w:t>5</w:t>
      </w:r>
      <w:r w:rsidRPr="0033421A">
        <w:rPr>
          <w:i/>
          <w:iCs/>
          <w:sz w:val="22"/>
          <w:szCs w:val="22"/>
        </w:rPr>
        <w:t>/2025. sz. szlovák nemz. határozathoz</w:t>
      </w:r>
    </w:p>
    <w:p w14:paraId="5C99B3C9" w14:textId="77777777" w:rsidR="006A3907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28C0C74" w14:textId="77777777" w:rsidR="006A3907" w:rsidRPr="00CD6F74" w:rsidRDefault="006A3907" w:rsidP="006A3907">
      <w:pPr>
        <w:numPr>
          <w:ilvl w:val="0"/>
          <w:numId w:val="56"/>
        </w:numPr>
        <w:spacing w:line="259" w:lineRule="auto"/>
        <w:contextualSpacing/>
        <w:jc w:val="both"/>
        <w:rPr>
          <w:sz w:val="24"/>
          <w:szCs w:val="24"/>
        </w:rPr>
      </w:pPr>
      <w:r w:rsidRPr="00CD6F74">
        <w:rPr>
          <w:sz w:val="24"/>
          <w:szCs w:val="24"/>
        </w:rPr>
        <w:t xml:space="preserve">sz. melléklet: </w:t>
      </w:r>
    </w:p>
    <w:p w14:paraId="01C6B1FC" w14:textId="77777777" w:rsidR="006A3907" w:rsidRPr="006A3907" w:rsidRDefault="006A3907" w:rsidP="006A3907">
      <w:pPr>
        <w:jc w:val="center"/>
        <w:rPr>
          <w:b/>
          <w:bCs/>
          <w:sz w:val="22"/>
          <w:szCs w:val="22"/>
        </w:rPr>
      </w:pPr>
    </w:p>
    <w:p w14:paraId="3EA6BD21" w14:textId="77777777" w:rsidR="006A3907" w:rsidRPr="006A3907" w:rsidRDefault="006A3907" w:rsidP="006A3907">
      <w:pPr>
        <w:jc w:val="center"/>
        <w:rPr>
          <w:b/>
          <w:bCs/>
          <w:sz w:val="22"/>
          <w:szCs w:val="22"/>
        </w:rPr>
      </w:pPr>
      <w:r w:rsidRPr="006A3907">
        <w:rPr>
          <w:b/>
          <w:bCs/>
          <w:sz w:val="22"/>
          <w:szCs w:val="22"/>
        </w:rPr>
        <w:t xml:space="preserve">Szakmai tájékoztató a </w:t>
      </w:r>
      <w:r w:rsidRPr="006A3907">
        <w:rPr>
          <w:b/>
          <w:bCs/>
          <w:sz w:val="22"/>
          <w:szCs w:val="22"/>
          <w:u w:val="single"/>
        </w:rPr>
        <w:t>támogatás</w:t>
      </w:r>
      <w:r w:rsidRPr="006A3907">
        <w:rPr>
          <w:b/>
          <w:bCs/>
          <w:sz w:val="22"/>
          <w:szCs w:val="22"/>
        </w:rPr>
        <w:t xml:space="preserve"> (K/144-2/2025.sz.) felhasználásáról</w:t>
      </w:r>
    </w:p>
    <w:p w14:paraId="1DB277C1" w14:textId="77777777" w:rsidR="006A3907" w:rsidRPr="006A3907" w:rsidRDefault="006A3907" w:rsidP="006A3907">
      <w:pPr>
        <w:jc w:val="center"/>
        <w:rPr>
          <w:b/>
          <w:bCs/>
          <w:sz w:val="22"/>
          <w:szCs w:val="22"/>
        </w:rPr>
      </w:pPr>
      <w:r w:rsidRPr="006A3907">
        <w:rPr>
          <w:b/>
          <w:bCs/>
          <w:sz w:val="22"/>
          <w:szCs w:val="22"/>
        </w:rPr>
        <w:lastRenderedPageBreak/>
        <w:t xml:space="preserve"> </w:t>
      </w:r>
    </w:p>
    <w:p w14:paraId="62A8ECA5" w14:textId="77777777" w:rsidR="006A3907" w:rsidRPr="006A3907" w:rsidRDefault="006A3907" w:rsidP="006A3907">
      <w:pPr>
        <w:jc w:val="both"/>
        <w:rPr>
          <w:sz w:val="22"/>
          <w:szCs w:val="22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386"/>
      </w:tblGrid>
      <w:tr w:rsidR="006A3907" w:rsidRPr="006A3907" w14:paraId="078BF96B" w14:textId="77777777" w:rsidTr="00321E33">
        <w:tc>
          <w:tcPr>
            <w:tcW w:w="3828" w:type="dxa"/>
            <w:vAlign w:val="center"/>
          </w:tcPr>
          <w:p w14:paraId="058B655D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Kedvezményezett nemzetiségi önkormányzat neve:</w:t>
            </w:r>
          </w:p>
        </w:tc>
        <w:tc>
          <w:tcPr>
            <w:tcW w:w="5386" w:type="dxa"/>
            <w:vAlign w:val="center"/>
          </w:tcPr>
          <w:p w14:paraId="4FBC5815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Kiskőrös Város Szlovák Nemzetiségi Önkormányzata</w:t>
            </w:r>
          </w:p>
        </w:tc>
      </w:tr>
      <w:tr w:rsidR="006A3907" w:rsidRPr="006A3907" w14:paraId="42E6F637" w14:textId="77777777" w:rsidTr="00321E33">
        <w:trPr>
          <w:trHeight w:val="360"/>
        </w:trPr>
        <w:tc>
          <w:tcPr>
            <w:tcW w:w="3828" w:type="dxa"/>
            <w:vAlign w:val="center"/>
          </w:tcPr>
          <w:p w14:paraId="1FEC44E8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Székhely település:</w:t>
            </w:r>
          </w:p>
        </w:tc>
        <w:tc>
          <w:tcPr>
            <w:tcW w:w="5386" w:type="dxa"/>
            <w:vAlign w:val="center"/>
          </w:tcPr>
          <w:p w14:paraId="461C3340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Kiskőrös</w:t>
            </w:r>
          </w:p>
        </w:tc>
      </w:tr>
      <w:tr w:rsidR="006A3907" w:rsidRPr="006A3907" w14:paraId="530336FB" w14:textId="77777777" w:rsidTr="00321E33">
        <w:tc>
          <w:tcPr>
            <w:tcW w:w="3828" w:type="dxa"/>
            <w:vAlign w:val="center"/>
          </w:tcPr>
          <w:p w14:paraId="31807F43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Székhely irányítószám:</w:t>
            </w:r>
          </w:p>
        </w:tc>
        <w:tc>
          <w:tcPr>
            <w:tcW w:w="5386" w:type="dxa"/>
            <w:vAlign w:val="center"/>
          </w:tcPr>
          <w:p w14:paraId="299EFAAB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6200</w:t>
            </w:r>
          </w:p>
        </w:tc>
      </w:tr>
      <w:tr w:rsidR="006A3907" w:rsidRPr="006A3907" w14:paraId="10E02EA2" w14:textId="77777777" w:rsidTr="00321E33">
        <w:tc>
          <w:tcPr>
            <w:tcW w:w="3828" w:type="dxa"/>
            <w:vAlign w:val="center"/>
          </w:tcPr>
          <w:p w14:paraId="3D611240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Székhely közterület, házszám:</w:t>
            </w:r>
          </w:p>
        </w:tc>
        <w:tc>
          <w:tcPr>
            <w:tcW w:w="5386" w:type="dxa"/>
            <w:vAlign w:val="center"/>
          </w:tcPr>
          <w:p w14:paraId="5005FDA3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Petőfi Sándor tér 1.</w:t>
            </w:r>
          </w:p>
        </w:tc>
      </w:tr>
      <w:tr w:rsidR="006A3907" w:rsidRPr="006A3907" w14:paraId="54F92805" w14:textId="77777777" w:rsidTr="00321E33">
        <w:tc>
          <w:tcPr>
            <w:tcW w:w="3828" w:type="dxa"/>
            <w:vAlign w:val="center"/>
          </w:tcPr>
          <w:p w14:paraId="0369BD38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Levelezési cím település:</w:t>
            </w:r>
          </w:p>
        </w:tc>
        <w:tc>
          <w:tcPr>
            <w:tcW w:w="5386" w:type="dxa"/>
            <w:vAlign w:val="center"/>
          </w:tcPr>
          <w:p w14:paraId="0A8CC1F2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Kiskőrös</w:t>
            </w:r>
          </w:p>
        </w:tc>
      </w:tr>
      <w:tr w:rsidR="006A3907" w:rsidRPr="006A3907" w14:paraId="757ED6C0" w14:textId="77777777" w:rsidTr="00321E33">
        <w:tc>
          <w:tcPr>
            <w:tcW w:w="3828" w:type="dxa"/>
            <w:vAlign w:val="center"/>
          </w:tcPr>
          <w:p w14:paraId="7581301D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Levelezési cím irányítószám:</w:t>
            </w:r>
          </w:p>
        </w:tc>
        <w:tc>
          <w:tcPr>
            <w:tcW w:w="5386" w:type="dxa"/>
            <w:vAlign w:val="center"/>
          </w:tcPr>
          <w:p w14:paraId="781FC2BD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6200</w:t>
            </w:r>
          </w:p>
        </w:tc>
      </w:tr>
      <w:tr w:rsidR="006A3907" w:rsidRPr="006A3907" w14:paraId="097D8872" w14:textId="77777777" w:rsidTr="00321E33">
        <w:tc>
          <w:tcPr>
            <w:tcW w:w="3828" w:type="dxa"/>
            <w:vAlign w:val="center"/>
          </w:tcPr>
          <w:p w14:paraId="1E017AF7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Levelezési cím közterület, házszám:</w:t>
            </w:r>
          </w:p>
        </w:tc>
        <w:tc>
          <w:tcPr>
            <w:tcW w:w="5386" w:type="dxa"/>
            <w:vAlign w:val="center"/>
          </w:tcPr>
          <w:p w14:paraId="39D708E8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Petőfi Sándor tér 1.</w:t>
            </w:r>
          </w:p>
        </w:tc>
      </w:tr>
      <w:tr w:rsidR="006A3907" w:rsidRPr="006A3907" w14:paraId="7C33C87D" w14:textId="77777777" w:rsidTr="00321E33">
        <w:trPr>
          <w:trHeight w:val="414"/>
        </w:trPr>
        <w:tc>
          <w:tcPr>
            <w:tcW w:w="3828" w:type="dxa"/>
            <w:vAlign w:val="center"/>
          </w:tcPr>
          <w:p w14:paraId="2FE840ED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Kedvezményezett törvényes képviselője:</w:t>
            </w:r>
          </w:p>
        </w:tc>
        <w:tc>
          <w:tcPr>
            <w:tcW w:w="5386" w:type="dxa"/>
            <w:vAlign w:val="center"/>
          </w:tcPr>
          <w:p w14:paraId="7C0F90D2" w14:textId="77777777" w:rsidR="006A3907" w:rsidRPr="006A3907" w:rsidRDefault="006A3907" w:rsidP="00321E33">
            <w:pPr>
              <w:rPr>
                <w:color w:val="000000"/>
                <w:sz w:val="22"/>
                <w:szCs w:val="22"/>
              </w:rPr>
            </w:pPr>
            <w:r w:rsidRPr="006A3907">
              <w:rPr>
                <w:color w:val="000000"/>
                <w:sz w:val="22"/>
                <w:szCs w:val="22"/>
              </w:rPr>
              <w:t>Györk Ernőné</w:t>
            </w:r>
          </w:p>
        </w:tc>
      </w:tr>
      <w:tr w:rsidR="006A3907" w:rsidRPr="006A3907" w14:paraId="4DF5DFD2" w14:textId="77777777" w:rsidTr="00321E33">
        <w:tc>
          <w:tcPr>
            <w:tcW w:w="3828" w:type="dxa"/>
            <w:vAlign w:val="center"/>
          </w:tcPr>
          <w:p w14:paraId="699F5B85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Kapcsolattartó neve:</w:t>
            </w:r>
          </w:p>
        </w:tc>
        <w:tc>
          <w:tcPr>
            <w:tcW w:w="5386" w:type="dxa"/>
            <w:vAlign w:val="center"/>
          </w:tcPr>
          <w:p w14:paraId="2186DDC0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Kőhegyiné Seres Anita</w:t>
            </w:r>
          </w:p>
        </w:tc>
      </w:tr>
      <w:tr w:rsidR="006A3907" w:rsidRPr="006A3907" w14:paraId="404516D3" w14:textId="77777777" w:rsidTr="00321E33">
        <w:tc>
          <w:tcPr>
            <w:tcW w:w="3828" w:type="dxa"/>
            <w:vAlign w:val="center"/>
          </w:tcPr>
          <w:p w14:paraId="6C9869A8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Kapcsolattartó elérhetősége (telefonszám):</w:t>
            </w:r>
          </w:p>
        </w:tc>
        <w:tc>
          <w:tcPr>
            <w:tcW w:w="5386" w:type="dxa"/>
            <w:vAlign w:val="center"/>
          </w:tcPr>
          <w:p w14:paraId="2E1A413A" w14:textId="77777777" w:rsidR="006A3907" w:rsidRPr="006A3907" w:rsidRDefault="006A3907" w:rsidP="00321E33">
            <w:pPr>
              <w:jc w:val="both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06-78-513-120/212</w:t>
            </w:r>
          </w:p>
        </w:tc>
      </w:tr>
      <w:tr w:rsidR="006A3907" w:rsidRPr="006A3907" w14:paraId="7FC89CEB" w14:textId="77777777" w:rsidTr="00321E33">
        <w:tc>
          <w:tcPr>
            <w:tcW w:w="3828" w:type="dxa"/>
            <w:vAlign w:val="center"/>
          </w:tcPr>
          <w:p w14:paraId="358984CE" w14:textId="77777777" w:rsidR="006A3907" w:rsidRPr="006A3907" w:rsidRDefault="006A3907" w:rsidP="00321E33">
            <w:pPr>
              <w:rPr>
                <w:b/>
                <w:bCs/>
                <w:sz w:val="22"/>
                <w:szCs w:val="22"/>
              </w:rPr>
            </w:pPr>
            <w:r w:rsidRPr="006A3907">
              <w:rPr>
                <w:b/>
                <w:bCs/>
                <w:sz w:val="22"/>
                <w:szCs w:val="22"/>
              </w:rPr>
              <w:t>Megítélt támogatási összeg (Ft):</w:t>
            </w:r>
          </w:p>
        </w:tc>
        <w:tc>
          <w:tcPr>
            <w:tcW w:w="5386" w:type="dxa"/>
            <w:vAlign w:val="center"/>
          </w:tcPr>
          <w:p w14:paraId="77B898BE" w14:textId="77777777" w:rsidR="006A3907" w:rsidRPr="006A3907" w:rsidRDefault="006A3907" w:rsidP="00321E33">
            <w:pPr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 xml:space="preserve">90 000 </w:t>
            </w:r>
          </w:p>
        </w:tc>
      </w:tr>
    </w:tbl>
    <w:p w14:paraId="4E38D2CA" w14:textId="77777777" w:rsidR="006A3907" w:rsidRPr="006A3907" w:rsidRDefault="006A3907" w:rsidP="006A3907">
      <w:pPr>
        <w:rPr>
          <w:sz w:val="22"/>
          <w:szCs w:val="22"/>
        </w:rPr>
      </w:pPr>
    </w:p>
    <w:p w14:paraId="74FB6D1D" w14:textId="77777777" w:rsidR="006A3907" w:rsidRPr="006A3907" w:rsidRDefault="006A3907" w:rsidP="006A3907">
      <w:pPr>
        <w:jc w:val="both"/>
        <w:rPr>
          <w:sz w:val="22"/>
          <w:szCs w:val="22"/>
        </w:rPr>
      </w:pPr>
    </w:p>
    <w:p w14:paraId="6C95FAA7" w14:textId="77777777" w:rsidR="006A3907" w:rsidRPr="006A3907" w:rsidRDefault="006A3907" w:rsidP="006A3907">
      <w:pPr>
        <w:jc w:val="both"/>
        <w:rPr>
          <w:sz w:val="22"/>
          <w:szCs w:val="22"/>
        </w:rPr>
      </w:pPr>
      <w:r w:rsidRPr="006A3907">
        <w:rPr>
          <w:color w:val="000000"/>
          <w:sz w:val="22"/>
          <w:szCs w:val="22"/>
        </w:rPr>
        <w:t>A kiskőrösi Népdalkör ismét generációváltáson ment keresztül, ezért a fellépő ruhák biztosítása kezdetben nehézséget jelentett.  Többen kölcsön ruhákban léptek fel, számukra szeretnénk biztosítani az állandó ruhák meglétét. A pályázat segítségével elértük, hogy a fehér kieresztős halenkákon kívül, már többen rendelkeznek a kivarrott halenkával, és csepcával is. A programot a jövőben is folytatni szeretnénk, amíg minden tag számára teljessé válik a ruhatár. Ez lehetőséget nyújt a fellépő ruhák változatossá tételéhez. Köszönjük segítő támogatásukat!</w:t>
      </w:r>
    </w:p>
    <w:p w14:paraId="50BDC217" w14:textId="77777777" w:rsidR="006A3907" w:rsidRPr="006A3907" w:rsidRDefault="006A3907" w:rsidP="006A3907">
      <w:pPr>
        <w:jc w:val="both"/>
        <w:rPr>
          <w:sz w:val="22"/>
          <w:szCs w:val="22"/>
        </w:rPr>
      </w:pPr>
    </w:p>
    <w:p w14:paraId="1ACBDC13" w14:textId="77777777" w:rsidR="006A3907" w:rsidRPr="006A3907" w:rsidRDefault="006A3907" w:rsidP="006A3907">
      <w:pPr>
        <w:jc w:val="both"/>
        <w:rPr>
          <w:sz w:val="22"/>
          <w:szCs w:val="22"/>
        </w:rPr>
      </w:pPr>
      <w:r w:rsidRPr="006A3907">
        <w:rPr>
          <w:sz w:val="22"/>
          <w:szCs w:val="22"/>
        </w:rPr>
        <w:t>Dátum: Kiskőrös, 2025. november 05.</w:t>
      </w:r>
    </w:p>
    <w:p w14:paraId="19C69813" w14:textId="77777777" w:rsidR="006A3907" w:rsidRPr="006A3907" w:rsidRDefault="006A3907" w:rsidP="006A3907">
      <w:pPr>
        <w:jc w:val="both"/>
        <w:rPr>
          <w:sz w:val="22"/>
          <w:szCs w:val="22"/>
        </w:rPr>
      </w:pPr>
    </w:p>
    <w:p w14:paraId="72C4DC34" w14:textId="77777777" w:rsidR="006A3907" w:rsidRPr="006A3907" w:rsidRDefault="006A3907" w:rsidP="006A3907">
      <w:pPr>
        <w:rPr>
          <w:sz w:val="22"/>
          <w:szCs w:val="22"/>
        </w:rPr>
      </w:pPr>
      <w:r w:rsidRPr="006A3907">
        <w:rPr>
          <w:sz w:val="22"/>
          <w:szCs w:val="22"/>
        </w:rPr>
        <w:t xml:space="preserve">A nemzetiségi önkormányzat hivatalos képviselőjének aláírása: </w:t>
      </w:r>
    </w:p>
    <w:p w14:paraId="0540A5CA" w14:textId="77777777" w:rsidR="006A3907" w:rsidRPr="006A3907" w:rsidRDefault="006A3907" w:rsidP="006A3907">
      <w:pPr>
        <w:rPr>
          <w:sz w:val="22"/>
          <w:szCs w:val="22"/>
        </w:rPr>
      </w:pPr>
    </w:p>
    <w:p w14:paraId="1C24E344" w14:textId="77777777" w:rsidR="006A3907" w:rsidRPr="006A3907" w:rsidRDefault="006A3907" w:rsidP="006A3907">
      <w:pPr>
        <w:rPr>
          <w:sz w:val="22"/>
          <w:szCs w:val="22"/>
        </w:rPr>
      </w:pPr>
    </w:p>
    <w:p w14:paraId="4E2F79F9" w14:textId="77777777" w:rsidR="006A3907" w:rsidRPr="006A3907" w:rsidRDefault="006A3907" w:rsidP="006A3907">
      <w:pPr>
        <w:jc w:val="right"/>
        <w:rPr>
          <w:sz w:val="22"/>
          <w:szCs w:val="22"/>
        </w:rPr>
      </w:pPr>
      <w:r w:rsidRPr="006A3907">
        <w:rPr>
          <w:sz w:val="22"/>
          <w:szCs w:val="22"/>
        </w:rPr>
        <w:t>____________________________</w:t>
      </w:r>
    </w:p>
    <w:p w14:paraId="0E67303C" w14:textId="77777777" w:rsidR="006A3907" w:rsidRPr="006A3907" w:rsidRDefault="006A3907" w:rsidP="006A3907">
      <w:pPr>
        <w:jc w:val="both"/>
        <w:rPr>
          <w:sz w:val="22"/>
          <w:szCs w:val="22"/>
        </w:rPr>
      </w:pPr>
    </w:p>
    <w:p w14:paraId="27B21B0E" w14:textId="77777777" w:rsidR="006A3907" w:rsidRPr="006A3907" w:rsidRDefault="006A3907" w:rsidP="006A3907">
      <w:pPr>
        <w:jc w:val="both"/>
        <w:rPr>
          <w:sz w:val="22"/>
          <w:szCs w:val="22"/>
        </w:rPr>
      </w:pPr>
      <w:r w:rsidRPr="006A3907">
        <w:rPr>
          <w:sz w:val="22"/>
          <w:szCs w:val="22"/>
        </w:rPr>
        <w:t>A nemzetiségi önkormányzat pecsétjének lenyomata:</w:t>
      </w:r>
    </w:p>
    <w:p w14:paraId="1A1756ED" w14:textId="77777777" w:rsidR="006A3907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FA1F0D" w14:textId="77777777" w:rsidR="006A3907" w:rsidRPr="00423D05" w:rsidRDefault="006A3907" w:rsidP="00E8242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1C09F28" w14:textId="77777777" w:rsidR="00E82428" w:rsidRPr="004F7DA8" w:rsidRDefault="00E82428" w:rsidP="004F7DA8">
      <w:pPr>
        <w:rPr>
          <w:b/>
          <w:bCs/>
          <w:sz w:val="22"/>
        </w:rPr>
      </w:pPr>
    </w:p>
    <w:p w14:paraId="4478139D" w14:textId="77777777" w:rsidR="00E82428" w:rsidRDefault="00E82428" w:rsidP="001F63F8">
      <w:pPr>
        <w:pStyle w:val="Listaszerbekezds"/>
        <w:ind w:left="720"/>
        <w:rPr>
          <w:b/>
          <w:bCs/>
          <w:sz w:val="22"/>
        </w:rPr>
      </w:pPr>
    </w:p>
    <w:p w14:paraId="486859AF" w14:textId="6696770A" w:rsidR="001F63F8" w:rsidRPr="00441AA4" w:rsidRDefault="001F63F8" w:rsidP="00F675AA">
      <w:pPr>
        <w:pStyle w:val="Listaszerbekezds"/>
        <w:numPr>
          <w:ilvl w:val="0"/>
          <w:numId w:val="50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66457659" w14:textId="77777777" w:rsidR="001F63F8" w:rsidRDefault="001F63F8" w:rsidP="001F63F8">
      <w:pPr>
        <w:ind w:left="720"/>
        <w:jc w:val="center"/>
        <w:rPr>
          <w:b/>
          <w:bCs/>
          <w:sz w:val="22"/>
          <w:szCs w:val="22"/>
        </w:rPr>
      </w:pPr>
      <w:r w:rsidRPr="001F63F8">
        <w:rPr>
          <w:b/>
          <w:bCs/>
          <w:sz w:val="22"/>
          <w:szCs w:val="22"/>
        </w:rPr>
        <w:t>A NEMZETISÉGI ÖNKORMÁNYZAT VAGYONLELTÁRA</w:t>
      </w:r>
    </w:p>
    <w:p w14:paraId="5E9A69E7" w14:textId="77777777" w:rsidR="00A32AC7" w:rsidRDefault="00A32AC7" w:rsidP="001F63F8">
      <w:pPr>
        <w:jc w:val="both"/>
        <w:rPr>
          <w:sz w:val="22"/>
          <w:szCs w:val="22"/>
        </w:rPr>
      </w:pPr>
    </w:p>
    <w:p w14:paraId="43B28631" w14:textId="77777777" w:rsidR="00F675AA" w:rsidRPr="00F675AA" w:rsidRDefault="001F63F8" w:rsidP="00F675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F675AA">
        <w:rPr>
          <w:sz w:val="22"/>
          <w:szCs w:val="22"/>
        </w:rPr>
        <w:t>elmondta,</w:t>
      </w:r>
      <w:r>
        <w:rPr>
          <w:sz w:val="22"/>
          <w:szCs w:val="22"/>
        </w:rPr>
        <w:t xml:space="preserve"> hogy</w:t>
      </w:r>
      <w:r w:rsidRPr="00197E57">
        <w:rPr>
          <w:sz w:val="22"/>
          <w:szCs w:val="22"/>
        </w:rPr>
        <w:t xml:space="preserve"> </w:t>
      </w:r>
      <w:r w:rsidR="00F675AA" w:rsidRPr="00F675AA">
        <w:rPr>
          <w:sz w:val="22"/>
          <w:szCs w:val="22"/>
        </w:rPr>
        <w:t>Kiskőrös Város Szlovák Nemzetiségi Önkormányzata vagyonát a 4/2013. (I.11.) az államháztartás számviteléről szóló Kormányrendelet 30. §-a szerint köteles nyilvántartani.</w:t>
      </w:r>
    </w:p>
    <w:p w14:paraId="32D2EBEE" w14:textId="77777777" w:rsidR="00F675AA" w:rsidRPr="00F675AA" w:rsidRDefault="00F675AA" w:rsidP="00F675AA">
      <w:pPr>
        <w:jc w:val="both"/>
        <w:rPr>
          <w:sz w:val="22"/>
          <w:szCs w:val="22"/>
        </w:rPr>
      </w:pPr>
      <w:r w:rsidRPr="00F675AA">
        <w:rPr>
          <w:sz w:val="22"/>
          <w:szCs w:val="22"/>
        </w:rPr>
        <w:t xml:space="preserve">Kiskőrös Város Szlovák Nemzetiségi Önkormányzata 2025-ben is szerzett be eszközöket. A nemzetiségek jogairól szóló CLXXIX törvény  113. §. c.) bekezdésében foglaltak alapján a helyi nemzetiségi önkormányzat – jogszabályi keretek között – át nem ruházható hatáskörében, minősített többséggel határozza meg törvényes működésének feltételeit, így vagyonleltárát, törzsvagyona körét és a tulajdonát képező vagyon használatának szabályait. </w:t>
      </w:r>
    </w:p>
    <w:p w14:paraId="34131B0F" w14:textId="77777777" w:rsidR="00F675AA" w:rsidRDefault="00F675AA" w:rsidP="001F63F8">
      <w:pPr>
        <w:ind w:right="150"/>
        <w:jc w:val="both"/>
        <w:rPr>
          <w:sz w:val="22"/>
          <w:szCs w:val="22"/>
        </w:rPr>
      </w:pPr>
    </w:p>
    <w:p w14:paraId="7BEB5B62" w14:textId="20FA0EB6" w:rsidR="001F63F8" w:rsidRPr="00C97604" w:rsidRDefault="001F63F8" w:rsidP="001F63F8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0F1DAE06" w14:textId="77777777" w:rsidR="001F63F8" w:rsidRPr="00C97604" w:rsidRDefault="001F63F8" w:rsidP="001F63F8">
      <w:pPr>
        <w:ind w:right="150"/>
        <w:jc w:val="both"/>
        <w:rPr>
          <w:bCs/>
          <w:sz w:val="22"/>
          <w:szCs w:val="22"/>
        </w:rPr>
      </w:pPr>
    </w:p>
    <w:p w14:paraId="7D041278" w14:textId="77777777" w:rsidR="00F675AA" w:rsidRPr="001268A4" w:rsidRDefault="00F675AA" w:rsidP="00F675AA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20459097" w14:textId="77777777" w:rsidR="00F675AA" w:rsidRPr="001268A4" w:rsidRDefault="00F675AA" w:rsidP="00F675AA">
      <w:pPr>
        <w:jc w:val="both"/>
        <w:rPr>
          <w:rFonts w:eastAsia="Calibri"/>
          <w:sz w:val="22"/>
          <w:szCs w:val="22"/>
        </w:rPr>
      </w:pPr>
    </w:p>
    <w:p w14:paraId="27C8A23C" w14:textId="77777777" w:rsidR="00F675AA" w:rsidRPr="001268A4" w:rsidRDefault="00F675AA" w:rsidP="00F675AA">
      <w:pPr>
        <w:pStyle w:val="Listaszerbekezds"/>
        <w:numPr>
          <w:ilvl w:val="0"/>
          <w:numId w:val="48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5704A62C" w14:textId="77777777" w:rsidR="00F675AA" w:rsidRPr="001268A4" w:rsidRDefault="00F675AA" w:rsidP="00F675AA">
      <w:pPr>
        <w:pStyle w:val="Listaszerbekezds"/>
        <w:jc w:val="both"/>
        <w:rPr>
          <w:sz w:val="22"/>
          <w:szCs w:val="22"/>
        </w:rPr>
      </w:pPr>
    </w:p>
    <w:p w14:paraId="6867BFAC" w14:textId="77777777" w:rsidR="00F675AA" w:rsidRPr="001268A4" w:rsidRDefault="00F675AA" w:rsidP="00F675AA">
      <w:pPr>
        <w:pStyle w:val="Listaszerbekezds"/>
        <w:numPr>
          <w:ilvl w:val="0"/>
          <w:numId w:val="4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</w:t>
      </w:r>
      <w:r w:rsidRPr="001268A4">
        <w:rPr>
          <w:sz w:val="22"/>
          <w:szCs w:val="22"/>
        </w:rPr>
        <w:lastRenderedPageBreak/>
        <w:t xml:space="preserve">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6F311395" w14:textId="77777777" w:rsidR="00F675AA" w:rsidRPr="001268A4" w:rsidRDefault="00F675AA" w:rsidP="00F675AA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48C91CC3" w14:textId="77777777" w:rsidR="00F675AA" w:rsidRPr="001268A4" w:rsidRDefault="00F675AA" w:rsidP="00F675AA">
      <w:pPr>
        <w:rPr>
          <w:sz w:val="22"/>
          <w:szCs w:val="22"/>
        </w:rPr>
      </w:pPr>
    </w:p>
    <w:p w14:paraId="66613263" w14:textId="77777777" w:rsidR="00F675AA" w:rsidRPr="001268A4" w:rsidRDefault="00F675AA" w:rsidP="00F675AA">
      <w:pPr>
        <w:pStyle w:val="Listaszerbekezds"/>
        <w:numPr>
          <w:ilvl w:val="0"/>
          <w:numId w:val="4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39D70018" w14:textId="77777777" w:rsidR="00F675AA" w:rsidRPr="001268A4" w:rsidRDefault="00F675AA" w:rsidP="00F675AA">
      <w:pPr>
        <w:pStyle w:val="Listaszerbekezds"/>
        <w:rPr>
          <w:sz w:val="22"/>
          <w:szCs w:val="22"/>
        </w:rPr>
      </w:pPr>
    </w:p>
    <w:p w14:paraId="082B636D" w14:textId="77777777" w:rsidR="00F675AA" w:rsidRPr="001268A4" w:rsidRDefault="00F675AA" w:rsidP="00F675AA">
      <w:pPr>
        <w:pStyle w:val="Listaszerbekezds"/>
        <w:numPr>
          <w:ilvl w:val="0"/>
          <w:numId w:val="48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>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039203C0" w14:textId="77777777" w:rsidR="00F675AA" w:rsidRPr="001268A4" w:rsidRDefault="00F675AA" w:rsidP="00F675AA">
      <w:pPr>
        <w:rPr>
          <w:sz w:val="22"/>
          <w:szCs w:val="22"/>
        </w:rPr>
      </w:pPr>
    </w:p>
    <w:p w14:paraId="13A6843E" w14:textId="77777777" w:rsidR="00F675AA" w:rsidRPr="001268A4" w:rsidRDefault="00F675AA" w:rsidP="00F675A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36B1DFED" w14:textId="499234F2" w:rsidR="001F63F8" w:rsidRPr="00160ECD" w:rsidRDefault="00F675AA" w:rsidP="00F675A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60E86A27" w14:textId="77777777" w:rsidR="001F63F8" w:rsidRPr="00160ECD" w:rsidRDefault="001F63F8" w:rsidP="001F63F8">
      <w:pPr>
        <w:jc w:val="both"/>
        <w:rPr>
          <w:bCs/>
          <w:sz w:val="22"/>
          <w:szCs w:val="22"/>
        </w:rPr>
      </w:pPr>
    </w:p>
    <w:p w14:paraId="4F3D38F4" w14:textId="77777777" w:rsidR="001F63F8" w:rsidRPr="00160ECD" w:rsidRDefault="001F63F8" w:rsidP="001F63F8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7ABEB9DC" w14:textId="77777777" w:rsidR="001F63F8" w:rsidRPr="00160ECD" w:rsidRDefault="001F63F8" w:rsidP="001F63F8">
      <w:pPr>
        <w:jc w:val="both"/>
        <w:rPr>
          <w:sz w:val="22"/>
        </w:rPr>
      </w:pPr>
    </w:p>
    <w:p w14:paraId="01ED293B" w14:textId="5F319220" w:rsidR="001F63F8" w:rsidRPr="00160ECD" w:rsidRDefault="001F63F8" w:rsidP="001F63F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A72FA2">
        <w:rPr>
          <w:b/>
          <w:sz w:val="22"/>
          <w:szCs w:val="22"/>
          <w:u w:val="single"/>
        </w:rPr>
        <w:t>6</w:t>
      </w:r>
      <w:r w:rsidRPr="00160ECD">
        <w:rPr>
          <w:b/>
          <w:sz w:val="22"/>
          <w:szCs w:val="22"/>
          <w:u w:val="single"/>
        </w:rPr>
        <w:t>/2025. sz. Szlovák Nemzetiségi Önk. határozat</w:t>
      </w:r>
    </w:p>
    <w:p w14:paraId="02537D1A" w14:textId="77777777" w:rsidR="001F63F8" w:rsidRPr="00160ECD" w:rsidRDefault="001F63F8" w:rsidP="001F63F8">
      <w:pPr>
        <w:ind w:right="150"/>
        <w:jc w:val="both"/>
        <w:rPr>
          <w:b/>
          <w:sz w:val="22"/>
          <w:szCs w:val="22"/>
          <w:u w:val="single"/>
        </w:rPr>
      </w:pPr>
    </w:p>
    <w:p w14:paraId="57F2F88E" w14:textId="77777777" w:rsidR="001F63F8" w:rsidRPr="00160ECD" w:rsidRDefault="001F63F8" w:rsidP="001F63F8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1F365393" w14:textId="77777777" w:rsidR="001F63F8" w:rsidRPr="00160ECD" w:rsidRDefault="001F63F8" w:rsidP="001F63F8">
      <w:pPr>
        <w:ind w:right="150"/>
        <w:jc w:val="both"/>
        <w:rPr>
          <w:bCs/>
          <w:sz w:val="22"/>
          <w:szCs w:val="22"/>
        </w:rPr>
      </w:pPr>
    </w:p>
    <w:p w14:paraId="0905F2D9" w14:textId="77777777" w:rsidR="00F675AA" w:rsidRPr="001268A4" w:rsidRDefault="00F675AA" w:rsidP="00F675AA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44421485" w14:textId="77777777" w:rsidR="00F675AA" w:rsidRPr="001268A4" w:rsidRDefault="00F675AA" w:rsidP="00F675AA">
      <w:pPr>
        <w:jc w:val="both"/>
        <w:rPr>
          <w:rFonts w:eastAsia="Calibri"/>
          <w:sz w:val="22"/>
          <w:szCs w:val="22"/>
        </w:rPr>
      </w:pPr>
    </w:p>
    <w:p w14:paraId="361A1A2B" w14:textId="77777777" w:rsidR="00F675AA" w:rsidRPr="001268A4" w:rsidRDefault="00F675AA" w:rsidP="00F675AA">
      <w:pPr>
        <w:pStyle w:val="Listaszerbekezds"/>
        <w:numPr>
          <w:ilvl w:val="0"/>
          <w:numId w:val="49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226AB405" w14:textId="77777777" w:rsidR="00F675AA" w:rsidRPr="001268A4" w:rsidRDefault="00F675AA" w:rsidP="00F675AA">
      <w:pPr>
        <w:pStyle w:val="Listaszerbekezds"/>
        <w:jc w:val="both"/>
        <w:rPr>
          <w:sz w:val="22"/>
          <w:szCs w:val="22"/>
        </w:rPr>
      </w:pPr>
    </w:p>
    <w:p w14:paraId="7288F9D5" w14:textId="77777777" w:rsidR="00F675AA" w:rsidRPr="001268A4" w:rsidRDefault="00F675AA" w:rsidP="00F675AA">
      <w:pPr>
        <w:pStyle w:val="Listaszerbekezds"/>
        <w:numPr>
          <w:ilvl w:val="0"/>
          <w:numId w:val="4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0BE54E4D" w14:textId="77777777" w:rsidR="00F675AA" w:rsidRPr="001268A4" w:rsidRDefault="00F675AA" w:rsidP="00F675AA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76F9A56E" w14:textId="77777777" w:rsidR="00F675AA" w:rsidRPr="001268A4" w:rsidRDefault="00F675AA" w:rsidP="00F675AA">
      <w:pPr>
        <w:rPr>
          <w:sz w:val="22"/>
          <w:szCs w:val="22"/>
        </w:rPr>
      </w:pPr>
    </w:p>
    <w:p w14:paraId="624C5569" w14:textId="77777777" w:rsidR="00F675AA" w:rsidRPr="001268A4" w:rsidRDefault="00F675AA" w:rsidP="00F675AA">
      <w:pPr>
        <w:pStyle w:val="Listaszerbekezds"/>
        <w:numPr>
          <w:ilvl w:val="0"/>
          <w:numId w:val="4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25757F14" w14:textId="77777777" w:rsidR="00F675AA" w:rsidRPr="001268A4" w:rsidRDefault="00F675AA" w:rsidP="00F675AA">
      <w:pPr>
        <w:pStyle w:val="Listaszerbekezds"/>
        <w:rPr>
          <w:sz w:val="22"/>
          <w:szCs w:val="22"/>
        </w:rPr>
      </w:pPr>
    </w:p>
    <w:p w14:paraId="2798E541" w14:textId="77777777" w:rsidR="00F675AA" w:rsidRPr="001268A4" w:rsidRDefault="00F675AA" w:rsidP="00F675AA">
      <w:pPr>
        <w:pStyle w:val="Listaszerbekezds"/>
        <w:numPr>
          <w:ilvl w:val="0"/>
          <w:numId w:val="49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 xml:space="preserve">Amennyiben a bekövetkezett károk a </w:t>
      </w:r>
      <w:r w:rsidRPr="001268A4">
        <w:rPr>
          <w:sz w:val="22"/>
          <w:szCs w:val="22"/>
        </w:rPr>
        <w:lastRenderedPageBreak/>
        <w:t>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2F9FB0ED" w14:textId="77777777" w:rsidR="00F675AA" w:rsidRPr="001268A4" w:rsidRDefault="00F675AA" w:rsidP="00F675AA">
      <w:pPr>
        <w:rPr>
          <w:sz w:val="22"/>
          <w:szCs w:val="22"/>
        </w:rPr>
      </w:pPr>
    </w:p>
    <w:p w14:paraId="1C53446C" w14:textId="77777777" w:rsidR="00F675AA" w:rsidRPr="001268A4" w:rsidRDefault="00F675AA" w:rsidP="00F675A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4174B249" w14:textId="77777777" w:rsidR="00F675AA" w:rsidRDefault="00F675AA" w:rsidP="00F675AA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2499BE3B" w14:textId="7D1F94FF" w:rsidR="006C0758" w:rsidRPr="006C0758" w:rsidRDefault="006C0758" w:rsidP="006C0758">
      <w:pPr>
        <w:jc w:val="right"/>
        <w:rPr>
          <w:i/>
          <w:iCs/>
          <w:sz w:val="22"/>
          <w:szCs w:val="22"/>
        </w:rPr>
      </w:pPr>
      <w:r w:rsidRPr="006C0758">
        <w:rPr>
          <w:i/>
          <w:iCs/>
          <w:sz w:val="22"/>
          <w:szCs w:val="22"/>
        </w:rPr>
        <w:t>1.</w:t>
      </w:r>
      <w:r w:rsidRPr="006C0758">
        <w:rPr>
          <w:i/>
          <w:iCs/>
          <w:sz w:val="22"/>
          <w:szCs w:val="22"/>
        </w:rPr>
        <w:tab/>
        <w:t>melléklet az 56/2025. sz. szlovák nemz. határozathoz</w:t>
      </w:r>
    </w:p>
    <w:tbl>
      <w:tblPr>
        <w:tblW w:w="1040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2380"/>
        <w:gridCol w:w="2260"/>
        <w:gridCol w:w="2200"/>
        <w:gridCol w:w="2380"/>
        <w:gridCol w:w="146"/>
      </w:tblGrid>
      <w:tr w:rsidR="006C0758" w:rsidRPr="006C0758" w14:paraId="3DCA1E43" w14:textId="77777777" w:rsidTr="001A7BE1">
        <w:trPr>
          <w:gridAfter w:val="1"/>
          <w:wAfter w:w="146" w:type="dxa"/>
          <w:trHeight w:val="38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679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F0B6" w14:textId="20F8392E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3C5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E1D90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D5E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4428455" w14:textId="77777777" w:rsidTr="001A7BE1">
        <w:trPr>
          <w:gridAfter w:val="1"/>
          <w:wAfter w:w="146" w:type="dxa"/>
          <w:trHeight w:val="30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BE0C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KISKŐRÖS VÁROS SZLOVÁK NEMZETISÉGI ÖNKORMÁNYZAT vagyonleltára </w:t>
            </w:r>
          </w:p>
        </w:tc>
      </w:tr>
      <w:tr w:rsidR="006C0758" w:rsidRPr="006C0758" w14:paraId="12E0A5CC" w14:textId="77777777" w:rsidTr="001A7BE1">
        <w:trPr>
          <w:gridAfter w:val="1"/>
          <w:wAfter w:w="146" w:type="dxa"/>
          <w:trHeight w:val="22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B70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5A3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847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ACCF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6A6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01B61E83" w14:textId="77777777" w:rsidTr="001A7BE1">
        <w:trPr>
          <w:gridAfter w:val="1"/>
          <w:wAfter w:w="146" w:type="dxa"/>
          <w:trHeight w:val="315"/>
        </w:trPr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53550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2014., 2015., 2016., 2017. és 2018. év: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0C5D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C0758" w:rsidRPr="006C0758" w14:paraId="29227452" w14:textId="77777777" w:rsidTr="001A7BE1">
        <w:trPr>
          <w:gridAfter w:val="1"/>
          <w:wAfter w:w="146" w:type="dxa"/>
          <w:trHeight w:val="22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D2915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EBE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4B7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EF290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728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238196C" w14:textId="77777777" w:rsidTr="001A7BE1">
        <w:trPr>
          <w:gridAfter w:val="1"/>
          <w:wAfter w:w="146" w:type="dxa"/>
          <w:trHeight w:val="315"/>
        </w:trPr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52803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Egyik évben sem volt beruházás, felújítás.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CB3B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40C64479" w14:textId="77777777" w:rsidTr="001A7BE1">
        <w:trPr>
          <w:gridAfter w:val="1"/>
          <w:wAfter w:w="146" w:type="dxa"/>
          <w:trHeight w:val="2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43440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56A5F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E805F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FAFC1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6408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1F6F45B9" w14:textId="77777777" w:rsidTr="001A7BE1">
        <w:trPr>
          <w:gridAfter w:val="1"/>
          <w:wAfter w:w="146" w:type="dxa"/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3DB019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2019.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97645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AD79C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E4B65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</w:tr>
      <w:tr w:rsidR="006C0758" w:rsidRPr="006C0758" w14:paraId="4EBC6D88" w14:textId="77777777" w:rsidTr="001A7BE1">
        <w:trPr>
          <w:gridAfter w:val="1"/>
          <w:wAfter w:w="146" w:type="dxa"/>
          <w:trHeight w:val="72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907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F3C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40D6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0AE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7D3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</w:tr>
      <w:tr w:rsidR="006C0758" w:rsidRPr="006C0758" w14:paraId="324B8547" w14:textId="77777777" w:rsidTr="001A7BE1">
        <w:trPr>
          <w:gridAfter w:val="1"/>
          <w:wAfter w:w="146" w:type="dxa"/>
          <w:trHeight w:val="46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E51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C0976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 db elektromos sütő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63C6BE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C1674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GB2019/00110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3928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698 000</w:t>
            </w:r>
          </w:p>
        </w:tc>
      </w:tr>
      <w:tr w:rsidR="006C0758" w:rsidRPr="006C0758" w14:paraId="31ADD5B7" w14:textId="77777777" w:rsidTr="001A7BE1">
        <w:trPr>
          <w:gridAfter w:val="1"/>
          <w:wAfter w:w="146" w:type="dxa"/>
          <w:trHeight w:val="4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D527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20345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vitrin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4608E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9166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MD5SA1239346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6023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54 662</w:t>
            </w:r>
          </w:p>
        </w:tc>
      </w:tr>
      <w:tr w:rsidR="006C0758" w:rsidRPr="006C0758" w14:paraId="18D8A64B" w14:textId="77777777" w:rsidTr="001A7BE1">
        <w:trPr>
          <w:gridAfter w:val="1"/>
          <w:wAfter w:w="146" w:type="dxa"/>
          <w:trHeight w:val="45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8D64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93335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4 ajtós komód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E5816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62A0B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MD5SA1239347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D0F9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25 591</w:t>
            </w:r>
          </w:p>
        </w:tc>
      </w:tr>
      <w:tr w:rsidR="006C0758" w:rsidRPr="006C0758" w14:paraId="2B32906E" w14:textId="77777777" w:rsidTr="001A7BE1">
        <w:trPr>
          <w:gridAfter w:val="1"/>
          <w:wAfter w:w="146" w:type="dxa"/>
          <w:trHeight w:val="42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49D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C7DBD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4 db kis Félix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098F2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85B3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MD5SA1239349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7557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64 882</w:t>
            </w:r>
          </w:p>
        </w:tc>
      </w:tr>
      <w:tr w:rsidR="006C0758" w:rsidRPr="006C0758" w14:paraId="143D01C0" w14:textId="77777777" w:rsidTr="001A7BE1">
        <w:trPr>
          <w:gridAfter w:val="1"/>
          <w:wAfter w:w="146" w:type="dxa"/>
          <w:trHeight w:val="45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8F52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621F0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rexon gázgrill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0FCA2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A3D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KIK19-04229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A33C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78 732</w:t>
            </w:r>
          </w:p>
        </w:tc>
      </w:tr>
      <w:tr w:rsidR="006C0758" w:rsidRPr="006C0758" w14:paraId="0E6EAB79" w14:textId="77777777" w:rsidTr="001A7BE1">
        <w:trPr>
          <w:gridAfter w:val="1"/>
          <w:wAfter w:w="146" w:type="dxa"/>
          <w:trHeight w:val="46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EB22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13CA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1 db gázégőfej </w:t>
            </w:r>
            <w:r w:rsidRPr="006C0758">
              <w:rPr>
                <w:sz w:val="22"/>
                <w:szCs w:val="22"/>
                <w:u w:val="single"/>
              </w:rPr>
              <w:t>1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0F9E8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0234E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KIK19-04230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421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14 173</w:t>
            </w:r>
          </w:p>
        </w:tc>
      </w:tr>
      <w:tr w:rsidR="006C0758" w:rsidRPr="006C0758" w14:paraId="7B51842C" w14:textId="77777777" w:rsidTr="001A7BE1">
        <w:trPr>
          <w:gridAfter w:val="1"/>
          <w:wAfter w:w="146" w:type="dxa"/>
          <w:trHeight w:val="36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E8E5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76BEA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tűzhely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3B7DE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17A8B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EF2545/2019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77E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57 472</w:t>
            </w:r>
          </w:p>
        </w:tc>
      </w:tr>
      <w:tr w:rsidR="006C0758" w:rsidRPr="006C0758" w14:paraId="171A2A2D" w14:textId="77777777" w:rsidTr="001A7BE1">
        <w:trPr>
          <w:gridAfter w:val="1"/>
          <w:wAfter w:w="146" w:type="dxa"/>
          <w:trHeight w:val="39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7F4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8756D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DC93D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E0B05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EF2546/2019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7AD6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78 732</w:t>
            </w:r>
          </w:p>
        </w:tc>
      </w:tr>
      <w:tr w:rsidR="006C0758" w:rsidRPr="006C0758" w14:paraId="73D6B3CA" w14:textId="77777777" w:rsidTr="001A7BE1">
        <w:trPr>
          <w:gridAfter w:val="1"/>
          <w:wAfter w:w="146" w:type="dxa"/>
          <w:trHeight w:val="6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D04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3C62F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elektromos rezsó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6B2FF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DA3C6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B32D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13 378</w:t>
            </w:r>
          </w:p>
        </w:tc>
      </w:tr>
      <w:tr w:rsidR="006C0758" w:rsidRPr="006C0758" w14:paraId="1FC75B98" w14:textId="77777777" w:rsidTr="001A7BE1">
        <w:trPr>
          <w:gridAfter w:val="1"/>
          <w:wAfter w:w="146" w:type="dxa"/>
          <w:trHeight w:val="69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42B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7794F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elektromos serpenyő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5B2F4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EF9A8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72A7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21 252</w:t>
            </w:r>
          </w:p>
        </w:tc>
      </w:tr>
      <w:tr w:rsidR="006C0758" w:rsidRPr="006C0758" w14:paraId="673E5523" w14:textId="77777777" w:rsidTr="001A7BE1">
        <w:trPr>
          <w:gridAfter w:val="1"/>
          <w:wAfter w:w="146" w:type="dxa"/>
          <w:trHeight w:val="36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917D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735E3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B1844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E912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TNASA0586688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D565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5 748</w:t>
            </w:r>
          </w:p>
        </w:tc>
      </w:tr>
      <w:tr w:rsidR="006C0758" w:rsidRPr="006C0758" w14:paraId="0B7C993B" w14:textId="77777777" w:rsidTr="001A7BE1">
        <w:trPr>
          <w:gridAfter w:val="1"/>
          <w:wAfter w:w="146" w:type="dxa"/>
          <w:trHeight w:val="37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0A9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310E7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C388D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22967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266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28 339</w:t>
            </w:r>
          </w:p>
        </w:tc>
      </w:tr>
      <w:tr w:rsidR="006C0758" w:rsidRPr="006C0758" w14:paraId="6CE369E5" w14:textId="77777777" w:rsidTr="001A7BE1">
        <w:trPr>
          <w:gridAfter w:val="1"/>
          <w:wAfter w:w="146" w:type="dxa"/>
          <w:trHeight w:val="34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2A2D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1CD9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94AD6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8CEEF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5C79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9 441</w:t>
            </w:r>
          </w:p>
        </w:tc>
      </w:tr>
      <w:tr w:rsidR="006C0758" w:rsidRPr="006C0758" w14:paraId="622E5357" w14:textId="77777777" w:rsidTr="001A7BE1">
        <w:trPr>
          <w:gridAfter w:val="1"/>
          <w:wAfter w:w="146" w:type="dxa"/>
          <w:trHeight w:val="64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622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CB55B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Gaggia kávéfőző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644A4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42697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2E9E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30 701</w:t>
            </w:r>
          </w:p>
        </w:tc>
      </w:tr>
      <w:tr w:rsidR="006C0758" w:rsidRPr="006C0758" w14:paraId="15B317C4" w14:textId="77777777" w:rsidTr="001A7BE1">
        <w:trPr>
          <w:gridAfter w:val="1"/>
          <w:wAfter w:w="146" w:type="dxa"/>
          <w:trHeight w:val="19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018AF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FB085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3819D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0065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08BE1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21B3A965" w14:textId="77777777" w:rsidTr="001A7BE1">
        <w:trPr>
          <w:gridAfter w:val="1"/>
          <w:wAfter w:w="146" w:type="dxa"/>
          <w:trHeight w:val="915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2A36703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2019. évben az eszközök beszerzései nem a működési és nem a feladatalapú támogatások terhére történtek, hanem egyéb pályázati pénzeszközből (NEMZ-E-19-0032 -feladatellátását segítő eszközbeszerzések finanszírozása).</w:t>
            </w:r>
          </w:p>
        </w:tc>
      </w:tr>
      <w:tr w:rsidR="006C0758" w:rsidRPr="006C0758" w14:paraId="6CBDC085" w14:textId="77777777" w:rsidTr="001A7BE1">
        <w:trPr>
          <w:gridAfter w:val="1"/>
          <w:wAfter w:w="146" w:type="dxa"/>
          <w:trHeight w:val="19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76503A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06DF4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6FBEA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B046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5507E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109A1C7A" w14:textId="77777777" w:rsidTr="001A7BE1">
        <w:trPr>
          <w:gridAfter w:val="1"/>
          <w:wAfter w:w="146" w:type="dxa"/>
          <w:trHeight w:val="66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68FAAD9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2019. évben beszerzett vagyon használatának szabályait a Képviselő-testület a 64/2019. (XII.02.) határozata tartalmazza.</w:t>
            </w:r>
          </w:p>
        </w:tc>
      </w:tr>
      <w:tr w:rsidR="006C0758" w:rsidRPr="006C0758" w14:paraId="60AEECD3" w14:textId="77777777" w:rsidTr="001A7BE1">
        <w:trPr>
          <w:gridAfter w:val="1"/>
          <w:wAfter w:w="146" w:type="dxa"/>
          <w:trHeight w:val="18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33F67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4060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8B39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F2975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659C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271025D6" w14:textId="77777777" w:rsidTr="001A7BE1">
        <w:trPr>
          <w:gridAfter w:val="1"/>
          <w:wAfter w:w="146" w:type="dxa"/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C04A12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2020.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67233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7EA50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4EC75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</w:tr>
      <w:tr w:rsidR="006C0758" w:rsidRPr="006C0758" w14:paraId="0CE08E4A" w14:textId="77777777" w:rsidTr="001A7BE1">
        <w:trPr>
          <w:gridAfter w:val="1"/>
          <w:wAfter w:w="146" w:type="dxa"/>
          <w:trHeight w:val="7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5AB6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lastRenderedPageBreak/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B508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E79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9D71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CF1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</w:tr>
      <w:tr w:rsidR="006C0758" w:rsidRPr="006C0758" w14:paraId="6D3FA2E6" w14:textId="77777777" w:rsidTr="001A7BE1">
        <w:trPr>
          <w:gridAfter w:val="1"/>
          <w:wAfter w:w="146" w:type="dxa"/>
          <w:trHeight w:val="102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5EF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9DD8D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konyhai robotgép 6 literes keverőtállal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5452F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2020. november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C098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E-E2017-2020-1694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01DF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33 850</w:t>
            </w:r>
          </w:p>
        </w:tc>
      </w:tr>
      <w:tr w:rsidR="006C0758" w:rsidRPr="006C0758" w14:paraId="13F25892" w14:textId="77777777" w:rsidTr="001A7BE1">
        <w:trPr>
          <w:gridAfter w:val="1"/>
          <w:wAfter w:w="146" w:type="dxa"/>
          <w:trHeight w:val="99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380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85D82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3 db ETA 2160 90000 elektromos serpenyő </w:t>
            </w:r>
            <w:r w:rsidRPr="006C0758">
              <w:rPr>
                <w:sz w:val="22"/>
                <w:szCs w:val="22"/>
                <w:u w:val="single"/>
              </w:rPr>
              <w:t>2 db selejtezés</w:t>
            </w:r>
            <w:r w:rsidRPr="006C0758">
              <w:rPr>
                <w:sz w:val="22"/>
                <w:szCs w:val="22"/>
              </w:rPr>
              <w:t>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817B2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2020. november 23.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1EED7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5059149521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48C98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38 953</w:t>
            </w:r>
          </w:p>
        </w:tc>
      </w:tr>
      <w:tr w:rsidR="006C0758" w:rsidRPr="006C0758" w14:paraId="6C6EE390" w14:textId="77777777" w:rsidTr="001A7BE1">
        <w:trPr>
          <w:gridAfter w:val="1"/>
          <w:wAfter w:w="146" w:type="dxa"/>
          <w:trHeight w:val="15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C991A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A5FE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DD22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3BC3E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97874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73D73526" w14:textId="77777777" w:rsidTr="001A7BE1">
        <w:trPr>
          <w:gridAfter w:val="1"/>
          <w:wAfter w:w="146" w:type="dxa"/>
          <w:trHeight w:val="30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51CFB07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2020. évben az eszközök beszerzései a feladatalapú támogatás terhére történtek.</w:t>
            </w:r>
          </w:p>
        </w:tc>
      </w:tr>
      <w:tr w:rsidR="006C0758" w:rsidRPr="006C0758" w14:paraId="173DF269" w14:textId="77777777" w:rsidTr="001A7BE1">
        <w:trPr>
          <w:gridAfter w:val="1"/>
          <w:wAfter w:w="146" w:type="dxa"/>
          <w:trHeight w:val="69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21EEB84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2020. évben beszerzett vagyon használatának szabályait a  10/2020. (XII.21.) elnöki határozat tartalmazza.</w:t>
            </w:r>
          </w:p>
        </w:tc>
      </w:tr>
      <w:tr w:rsidR="006C0758" w:rsidRPr="006C0758" w14:paraId="2F6FCE49" w14:textId="77777777" w:rsidTr="001A7BE1">
        <w:trPr>
          <w:gridAfter w:val="1"/>
          <w:wAfter w:w="146" w:type="dxa"/>
          <w:trHeight w:val="16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95640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EA041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6B0A2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31A95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F96FA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</w:tr>
      <w:tr w:rsidR="006C0758" w:rsidRPr="006C0758" w14:paraId="75E7831C" w14:textId="77777777" w:rsidTr="001A7BE1">
        <w:trPr>
          <w:gridAfter w:val="1"/>
          <w:wAfter w:w="146" w:type="dxa"/>
          <w:trHeight w:val="30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F499BB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A beszerzett vagyontárgyak a határozatban rögzített fellelhetőségi helyükön megtalálhatóak. </w:t>
            </w:r>
          </w:p>
        </w:tc>
      </w:tr>
      <w:tr w:rsidR="006C0758" w:rsidRPr="006C0758" w14:paraId="764BAF16" w14:textId="77777777" w:rsidTr="001A7BE1">
        <w:trPr>
          <w:gridAfter w:val="1"/>
          <w:wAfter w:w="146" w:type="dxa"/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BBE3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D0E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F4C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2FDE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37D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43DADAFD" w14:textId="77777777" w:rsidTr="001A7BE1">
        <w:trPr>
          <w:gridAfter w:val="1"/>
          <w:wAfter w:w="146" w:type="dxa"/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88D9B9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2021.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57C6E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342D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89C8F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</w:tr>
      <w:tr w:rsidR="006C0758" w:rsidRPr="006C0758" w14:paraId="2E6683D9" w14:textId="77777777" w:rsidTr="001A7BE1">
        <w:trPr>
          <w:gridAfter w:val="1"/>
          <w:wAfter w:w="146" w:type="dxa"/>
          <w:trHeight w:val="6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E8DD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2EA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1B6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257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7CF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</w:tr>
      <w:tr w:rsidR="006C0758" w:rsidRPr="006C0758" w14:paraId="224CF59C" w14:textId="77777777" w:rsidTr="001A7BE1">
        <w:trPr>
          <w:gridAfter w:val="1"/>
          <w:wAfter w:w="146" w:type="dxa"/>
          <w:trHeight w:val="60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ED6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D6763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20 db étkészlet </w:t>
            </w:r>
            <w:r w:rsidRPr="006C0758">
              <w:rPr>
                <w:sz w:val="22"/>
                <w:szCs w:val="22"/>
                <w:u w:val="single"/>
              </w:rPr>
              <w:t>5 db selejtezés</w:t>
            </w:r>
            <w:r w:rsidRPr="006C0758">
              <w:rPr>
                <w:sz w:val="22"/>
                <w:szCs w:val="22"/>
              </w:rPr>
              <w:t xml:space="preserve">, 20 db evőeszköz készlet </w:t>
            </w:r>
            <w:r w:rsidRPr="006C0758">
              <w:rPr>
                <w:sz w:val="22"/>
                <w:szCs w:val="22"/>
                <w:u w:val="single"/>
              </w:rPr>
              <w:t>4db selejtezés</w:t>
            </w:r>
            <w:r w:rsidRPr="006C0758">
              <w:rPr>
                <w:sz w:val="22"/>
                <w:szCs w:val="22"/>
              </w:rPr>
              <w:t xml:space="preserve">, 120 db pohár </w:t>
            </w:r>
            <w:r w:rsidRPr="006C0758">
              <w:rPr>
                <w:sz w:val="22"/>
                <w:szCs w:val="22"/>
                <w:u w:val="single"/>
              </w:rPr>
              <w:t>45 db selejtezés</w:t>
            </w:r>
            <w:r w:rsidRPr="006C0758">
              <w:rPr>
                <w:sz w:val="22"/>
                <w:szCs w:val="22"/>
              </w:rPr>
              <w:t xml:space="preserve">, 120 db pohár </w:t>
            </w:r>
            <w:r w:rsidRPr="006C0758">
              <w:rPr>
                <w:sz w:val="22"/>
                <w:szCs w:val="22"/>
                <w:u w:val="single"/>
              </w:rPr>
              <w:t>44 db selejtezés</w:t>
            </w:r>
            <w:r w:rsidRPr="006C0758">
              <w:rPr>
                <w:sz w:val="22"/>
                <w:szCs w:val="22"/>
              </w:rPr>
              <w:t xml:space="preserve">, 40 db tál </w:t>
            </w:r>
            <w:r w:rsidRPr="006C0758">
              <w:rPr>
                <w:sz w:val="22"/>
                <w:szCs w:val="22"/>
                <w:u w:val="single"/>
              </w:rPr>
              <w:t>18 db selejtezés</w:t>
            </w:r>
            <w:r w:rsidRPr="006C0758">
              <w:rPr>
                <w:sz w:val="22"/>
                <w:szCs w:val="22"/>
              </w:rPr>
              <w:t xml:space="preserve">, 30 db merőkanál </w:t>
            </w:r>
            <w:r w:rsidRPr="006C0758">
              <w:rPr>
                <w:sz w:val="22"/>
                <w:szCs w:val="22"/>
                <w:u w:val="single"/>
              </w:rPr>
              <w:t>2 db selejtezés</w:t>
            </w:r>
            <w:r w:rsidRPr="006C0758">
              <w:rPr>
                <w:sz w:val="22"/>
                <w:szCs w:val="22"/>
              </w:rPr>
              <w:t xml:space="preserve">, 30 db kancsó </w:t>
            </w:r>
            <w:r w:rsidRPr="006C0758">
              <w:rPr>
                <w:sz w:val="22"/>
                <w:szCs w:val="22"/>
                <w:u w:val="single"/>
              </w:rPr>
              <w:t>15 db selejtezés</w:t>
            </w:r>
            <w:r w:rsidRPr="006C0758">
              <w:rPr>
                <w:sz w:val="22"/>
                <w:szCs w:val="22"/>
              </w:rPr>
              <w:t xml:space="preserve">, 10 db kiszedő kanál </w:t>
            </w:r>
            <w:r w:rsidRPr="006C0758">
              <w:rPr>
                <w:sz w:val="22"/>
                <w:szCs w:val="22"/>
                <w:u w:val="single"/>
              </w:rPr>
              <w:t>5 db selejtezés</w:t>
            </w:r>
            <w:r w:rsidRPr="006C0758">
              <w:rPr>
                <w:sz w:val="22"/>
                <w:szCs w:val="22"/>
              </w:rPr>
              <w:t xml:space="preserve">, 20 db műanyag tál </w:t>
            </w:r>
            <w:r w:rsidRPr="006C0758">
              <w:rPr>
                <w:sz w:val="22"/>
                <w:szCs w:val="22"/>
                <w:u w:val="single"/>
              </w:rPr>
              <w:t>10 db selejtezés</w:t>
            </w:r>
            <w:r w:rsidRPr="006C0758">
              <w:rPr>
                <w:sz w:val="22"/>
                <w:szCs w:val="22"/>
              </w:rPr>
              <w:t xml:space="preserve">, 30 db kés </w:t>
            </w:r>
            <w:r w:rsidRPr="006C0758">
              <w:rPr>
                <w:sz w:val="22"/>
                <w:szCs w:val="22"/>
                <w:u w:val="single"/>
              </w:rPr>
              <w:t>20 db selejtezés</w:t>
            </w:r>
            <w:r w:rsidRPr="006C0758">
              <w:rPr>
                <w:sz w:val="22"/>
                <w:szCs w:val="22"/>
              </w:rPr>
              <w:t xml:space="preserve">, 3 db vágódeszka </w:t>
            </w:r>
            <w:r w:rsidRPr="006C0758">
              <w:rPr>
                <w:sz w:val="22"/>
                <w:szCs w:val="22"/>
                <w:u w:val="single"/>
              </w:rPr>
              <w:t>2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3ECF3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május 17.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5F1A7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2021/00261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8988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483 684</w:t>
            </w:r>
          </w:p>
        </w:tc>
      </w:tr>
      <w:tr w:rsidR="006C0758" w:rsidRPr="006C0758" w14:paraId="2815B87C" w14:textId="77777777" w:rsidTr="001A7BE1">
        <w:trPr>
          <w:gridAfter w:val="1"/>
          <w:wAfter w:w="146" w:type="dxa"/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14E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A84DD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tenorcitera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7F81C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május 24.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449A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MENTE-2020-122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C0A8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82 490</w:t>
            </w:r>
          </w:p>
        </w:tc>
      </w:tr>
      <w:tr w:rsidR="006C0758" w:rsidRPr="006C0758" w14:paraId="7DD3865D" w14:textId="77777777" w:rsidTr="001A7BE1">
        <w:trPr>
          <w:gridAfter w:val="1"/>
          <w:wAfter w:w="146" w:type="dxa"/>
          <w:trHeight w:val="9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438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1E9F4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16 db összecsukható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92F07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június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DDCE8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MT18134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A76A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957 354</w:t>
            </w:r>
          </w:p>
        </w:tc>
      </w:tr>
      <w:tr w:rsidR="006C0758" w:rsidRPr="006C0758" w14:paraId="31434A29" w14:textId="77777777" w:rsidTr="001A7BE1">
        <w:trPr>
          <w:gridAfter w:val="1"/>
          <w:wAfter w:w="146" w:type="dxa"/>
          <w:trHeight w:val="6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9D8A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6856E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gulyás tenor citeratok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9C60C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június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F8238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E-2021-36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593E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11 490</w:t>
            </w:r>
          </w:p>
        </w:tc>
      </w:tr>
      <w:tr w:rsidR="006C0758" w:rsidRPr="006C0758" w14:paraId="6B806DB3" w14:textId="77777777" w:rsidTr="001A7BE1">
        <w:trPr>
          <w:gridAfter w:val="1"/>
          <w:wAfter w:w="146" w:type="dxa"/>
          <w:trHeight w:val="27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DEE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56112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3 db gázrózsa </w:t>
            </w:r>
            <w:r w:rsidRPr="006C0758">
              <w:rPr>
                <w:sz w:val="22"/>
                <w:szCs w:val="22"/>
                <w:u w:val="single"/>
              </w:rPr>
              <w:t>1 db selejtezés</w:t>
            </w:r>
            <w:r w:rsidRPr="006C0758">
              <w:rPr>
                <w:sz w:val="22"/>
                <w:szCs w:val="22"/>
              </w:rPr>
              <w:t xml:space="preserve">, 3 db bogrács </w:t>
            </w:r>
            <w:r w:rsidRPr="006C0758">
              <w:rPr>
                <w:sz w:val="22"/>
                <w:szCs w:val="22"/>
                <w:u w:val="single"/>
              </w:rPr>
              <w:t>1 db selejtezés</w:t>
            </w:r>
            <w:r w:rsidRPr="006C0758">
              <w:rPr>
                <w:sz w:val="22"/>
                <w:szCs w:val="22"/>
              </w:rPr>
              <w:t xml:space="preserve">, 3 db állván </w:t>
            </w:r>
            <w:r w:rsidRPr="006C0758">
              <w:rPr>
                <w:sz w:val="22"/>
                <w:szCs w:val="22"/>
                <w:u w:val="single"/>
              </w:rPr>
              <w:t>1 db selejtezés</w:t>
            </w:r>
            <w:r w:rsidRPr="006C0758">
              <w:rPr>
                <w:sz w:val="22"/>
                <w:szCs w:val="22"/>
              </w:rPr>
              <w:t>, 1 db üst, 1 db üstház, 4 db húsvágókés, 4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9DF43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augusztus 30.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6BA26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22021/04698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0F1C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134 866</w:t>
            </w:r>
          </w:p>
        </w:tc>
      </w:tr>
      <w:tr w:rsidR="006C0758" w:rsidRPr="006C0758" w14:paraId="46952702" w14:textId="77777777" w:rsidTr="001A7BE1">
        <w:trPr>
          <w:gridAfter w:val="1"/>
          <w:wAfter w:w="146" w:type="dxa"/>
          <w:trHeight w:val="6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65A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0F08F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1 db beépíthető sütő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98FB1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szeptember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A48F3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EF1709/2021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D6F58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94 480</w:t>
            </w:r>
          </w:p>
        </w:tc>
      </w:tr>
      <w:tr w:rsidR="006C0758" w:rsidRPr="006C0758" w14:paraId="6329598F" w14:textId="77777777" w:rsidTr="001A7BE1">
        <w:trPr>
          <w:gridAfter w:val="1"/>
          <w:wAfter w:w="146" w:type="dxa"/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5FBA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340E9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dagasztógép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DD20E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2021. augusztus 25.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051C2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VES1-21/00112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D3DD0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274 660</w:t>
            </w:r>
          </w:p>
        </w:tc>
      </w:tr>
      <w:tr w:rsidR="006C0758" w:rsidRPr="006C0758" w14:paraId="58B627A3" w14:textId="77777777" w:rsidTr="001A7BE1">
        <w:trPr>
          <w:gridAfter w:val="1"/>
          <w:wAfter w:w="146" w:type="dxa"/>
          <w:trHeight w:val="300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45DACAC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A 2021. évben a 19. sorszámú  eszközök beszerzéseiből bruttó 96.004 Ft a 2021. évi feladatalapú támogatás terhére történt; a fennmaradó összeg és a 17., 18. és 20. sorszámú eszközök beszerzése  a TOP-7.1.1 </w:t>
            </w:r>
            <w:r w:rsidRPr="006C0758">
              <w:rPr>
                <w:i/>
                <w:iCs/>
                <w:sz w:val="22"/>
                <w:szCs w:val="22"/>
              </w:rPr>
              <w:t>Sokszínű (szlovák) hagyomány (Kiskőrösön)</w:t>
            </w:r>
            <w:r w:rsidRPr="006C0758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6C0758" w:rsidRPr="006C0758" w14:paraId="3C2F8688" w14:textId="77777777" w:rsidTr="001A7BE1">
        <w:trPr>
          <w:gridAfter w:val="1"/>
          <w:wAfter w:w="146" w:type="dxa"/>
          <w:trHeight w:val="1245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F1B7A4B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2021. évben a 23. sorszámú  eszköz beszerzéséből bruttó 17.095 Ft a 2021. évi feladatalapú támogatás terhére történt; a fennmaradó összeg és a 21. és 22.  sorszámú eszközök beszerzése  a TOP-7.1.1 -</w:t>
            </w:r>
            <w:r w:rsidRPr="006C0758">
              <w:rPr>
                <w:i/>
                <w:iCs/>
                <w:sz w:val="22"/>
                <w:szCs w:val="22"/>
              </w:rPr>
              <w:t xml:space="preserve"> Szlovák bál és gasztro napok</w:t>
            </w:r>
            <w:r w:rsidRPr="006C0758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6C0758" w:rsidRPr="006C0758" w14:paraId="251F2819" w14:textId="77777777" w:rsidTr="001A7BE1">
        <w:trPr>
          <w:gridAfter w:val="1"/>
          <w:wAfter w:w="146" w:type="dxa"/>
          <w:trHeight w:val="108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EFD8" w14:textId="77777777" w:rsidR="006C0758" w:rsidRPr="006C0758" w:rsidRDefault="006C0758" w:rsidP="006C07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DC2E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98B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93A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D1C9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6BDFA1D" w14:textId="77777777" w:rsidTr="001A7BE1">
        <w:trPr>
          <w:gridAfter w:val="1"/>
          <w:wAfter w:w="146" w:type="dxa"/>
          <w:trHeight w:val="31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0CFE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2022.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931CE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89B40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EA4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5B5E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</w:tr>
      <w:tr w:rsidR="006C0758" w:rsidRPr="006C0758" w14:paraId="02A7DC7D" w14:textId="77777777" w:rsidTr="001A7BE1">
        <w:trPr>
          <w:gridAfter w:val="1"/>
          <w:wAfter w:w="146" w:type="dxa"/>
          <w:trHeight w:val="6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29FC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A7B4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614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E106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8E66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</w:tr>
      <w:tr w:rsidR="006C0758" w:rsidRPr="006C0758" w14:paraId="2784B43E" w14:textId="77777777" w:rsidTr="001A7BE1">
        <w:trPr>
          <w:gridAfter w:val="1"/>
          <w:wAfter w:w="146" w:type="dxa"/>
          <w:trHeight w:val="3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5D9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037C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7B40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2022. július 27.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3F981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EF14757/2022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786A1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112 591</w:t>
            </w:r>
          </w:p>
        </w:tc>
      </w:tr>
      <w:tr w:rsidR="006C0758" w:rsidRPr="006C0758" w14:paraId="2618D0D3" w14:textId="77777777" w:rsidTr="001A7BE1">
        <w:trPr>
          <w:gridAfter w:val="1"/>
          <w:wAfter w:w="146" w:type="dxa"/>
          <w:trHeight w:val="6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7BA0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A7F72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7F57A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5C14AF1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5090C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75 000</w:t>
            </w:r>
          </w:p>
        </w:tc>
      </w:tr>
      <w:tr w:rsidR="006C0758" w:rsidRPr="006C0758" w14:paraId="3C523A02" w14:textId="77777777" w:rsidTr="001A7BE1">
        <w:trPr>
          <w:gridAfter w:val="1"/>
          <w:wAfter w:w="146" w:type="dxa"/>
          <w:trHeight w:val="61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02B9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54566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6439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5B672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2827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25 000</w:t>
            </w:r>
          </w:p>
        </w:tc>
      </w:tr>
      <w:tr w:rsidR="006C0758" w:rsidRPr="006C0758" w14:paraId="1A065272" w14:textId="77777777" w:rsidTr="001A7BE1">
        <w:trPr>
          <w:gridAfter w:val="1"/>
          <w:wAfter w:w="146" w:type="dxa"/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83066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9272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EDA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785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120D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764EFAF" w14:textId="77777777" w:rsidTr="001A7BE1">
        <w:trPr>
          <w:gridAfter w:val="1"/>
          <w:wAfter w:w="146" w:type="dxa"/>
          <w:trHeight w:val="300"/>
        </w:trPr>
        <w:tc>
          <w:tcPr>
            <w:tcW w:w="102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F958D91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 xml:space="preserve">A 24. sorszámú eszközök beszerzése a TOP-7.1.1 - </w:t>
            </w:r>
            <w:r w:rsidRPr="006C0758">
              <w:rPr>
                <w:i/>
                <w:iCs/>
                <w:sz w:val="22"/>
                <w:szCs w:val="22"/>
              </w:rPr>
              <w:t>Szlovák hagyományaink velünk élnek</w:t>
            </w:r>
            <w:r w:rsidRPr="006C0758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6C0758" w:rsidRPr="006C0758" w14:paraId="3DB5A588" w14:textId="77777777" w:rsidTr="001A7BE1">
        <w:trPr>
          <w:trHeight w:val="390"/>
        </w:trPr>
        <w:tc>
          <w:tcPr>
            <w:tcW w:w="102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BD7B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DB8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146310A0" w14:textId="77777777" w:rsidTr="001A7BE1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23E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2CE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E38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6A32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CF10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1B367CE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1C5C5B98" w14:textId="77777777" w:rsidTr="001A7BE1">
        <w:trPr>
          <w:trHeight w:val="300"/>
        </w:trPr>
        <w:tc>
          <w:tcPr>
            <w:tcW w:w="102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7818804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 25. és 26.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7F4BDCA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0ACA893" w14:textId="77777777" w:rsidTr="001A7BE1">
        <w:trPr>
          <w:trHeight w:val="450"/>
        </w:trPr>
        <w:tc>
          <w:tcPr>
            <w:tcW w:w="102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28BC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BFB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CBD9DFA" w14:textId="77777777" w:rsidTr="001A7BE1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C1C2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E55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782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1EF5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A50D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270CAFB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1F79A01B" w14:textId="77777777" w:rsidTr="001A7BE1">
        <w:trPr>
          <w:trHeight w:val="31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56E4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2023.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1EDA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699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77E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9C3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6191551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19B624E" w14:textId="77777777" w:rsidTr="001A7BE1">
        <w:trPr>
          <w:trHeight w:val="6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FC5C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Sorszám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130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3FC5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2EB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6378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146" w:type="dxa"/>
            <w:vAlign w:val="center"/>
            <w:hideMark/>
          </w:tcPr>
          <w:p w14:paraId="04D2AF4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3FCF38C5" w14:textId="77777777" w:rsidTr="001A7BE1">
        <w:trPr>
          <w:trHeight w:val="15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1B8E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12E4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 (1 rend: fekete kalap és férfi mellény)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9BC7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112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331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10 000</w:t>
            </w:r>
          </w:p>
        </w:tc>
        <w:tc>
          <w:tcPr>
            <w:tcW w:w="146" w:type="dxa"/>
            <w:vAlign w:val="center"/>
            <w:hideMark/>
          </w:tcPr>
          <w:p w14:paraId="3C02504C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46719623" w14:textId="77777777" w:rsidTr="001A7BE1">
        <w:trPr>
          <w:trHeight w:val="27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AA26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lastRenderedPageBreak/>
              <w:t>28.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195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(1 rend: felső halenka, alsó halenka, felső szoknya, alsó szoknya,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E1EE2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9CB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FA4A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80 000</w:t>
            </w:r>
          </w:p>
        </w:tc>
        <w:tc>
          <w:tcPr>
            <w:tcW w:w="146" w:type="dxa"/>
            <w:vAlign w:val="center"/>
            <w:hideMark/>
          </w:tcPr>
          <w:p w14:paraId="045EDDD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9ACF282" w14:textId="77777777" w:rsidTr="001A7BE1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A16C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6482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928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89C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572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108C83E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6FD6C70B" w14:textId="77777777" w:rsidTr="001A7BE1">
        <w:trPr>
          <w:trHeight w:val="300"/>
        </w:trPr>
        <w:tc>
          <w:tcPr>
            <w:tcW w:w="102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05667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Az 27 és 28.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0B5FA8AE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180D05C" w14:textId="77777777" w:rsidTr="001A7BE1">
        <w:trPr>
          <w:trHeight w:val="300"/>
        </w:trPr>
        <w:tc>
          <w:tcPr>
            <w:tcW w:w="102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ED4CE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943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056F7AEA" w14:textId="77777777" w:rsidTr="001A7BE1">
        <w:trPr>
          <w:trHeight w:val="31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60CE5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2024.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9A539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7B7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2C2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4059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1FC937D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4CB4800" w14:textId="77777777" w:rsidTr="001A7BE1">
        <w:trPr>
          <w:trHeight w:val="6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0DA5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Sorszám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33F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F122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9418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4864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146" w:type="dxa"/>
            <w:vAlign w:val="center"/>
            <w:hideMark/>
          </w:tcPr>
          <w:p w14:paraId="4307FEE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5A19DF72" w14:textId="77777777" w:rsidTr="001A7BE1">
        <w:trPr>
          <w:trHeight w:val="24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FE8B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EC7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 (1 db kivarott halenka; 1 db kivarott csepca; 1 db beliner kendő; 2 db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867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73E1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4BFD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30 000</w:t>
            </w:r>
          </w:p>
        </w:tc>
        <w:tc>
          <w:tcPr>
            <w:tcW w:w="146" w:type="dxa"/>
            <w:vAlign w:val="center"/>
            <w:hideMark/>
          </w:tcPr>
          <w:p w14:paraId="38240D2A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0E334513" w14:textId="77777777" w:rsidTr="001A7BE1">
        <w:trPr>
          <w:trHeight w:val="15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DF46D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D589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(1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ABDBD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D4C0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7A277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5 000</w:t>
            </w:r>
          </w:p>
        </w:tc>
        <w:tc>
          <w:tcPr>
            <w:tcW w:w="146" w:type="dxa"/>
            <w:vAlign w:val="center"/>
            <w:hideMark/>
          </w:tcPr>
          <w:p w14:paraId="73408B77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34506296" w14:textId="77777777" w:rsidTr="001A7BE1">
        <w:trPr>
          <w:trHeight w:val="27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DB2A8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BF2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(1 db kivarott halenka; 1 db kivarott csepca;  1 db slingelt oplecka; 1 db szövet szoknya; 1 db festő szoknya)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33FC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1015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2BEAF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40 000</w:t>
            </w:r>
          </w:p>
        </w:tc>
        <w:tc>
          <w:tcPr>
            <w:tcW w:w="146" w:type="dxa"/>
            <w:vAlign w:val="center"/>
            <w:hideMark/>
          </w:tcPr>
          <w:p w14:paraId="164A1D3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E71F7C6" w14:textId="77777777" w:rsidTr="001A7BE1">
        <w:trPr>
          <w:trHeight w:val="18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DB87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850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 vásárlás hagyatékból               (1 db kivarott halenka; 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9C0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A85F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9EB7A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15 000</w:t>
            </w:r>
          </w:p>
        </w:tc>
        <w:tc>
          <w:tcPr>
            <w:tcW w:w="146" w:type="dxa"/>
            <w:vAlign w:val="center"/>
            <w:hideMark/>
          </w:tcPr>
          <w:p w14:paraId="2EFB6C2E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E5790CB" w14:textId="77777777" w:rsidTr="001A7BE1">
        <w:trPr>
          <w:trHeight w:val="300"/>
        </w:trPr>
        <w:tc>
          <w:tcPr>
            <w:tcW w:w="102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B69AD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Az 29 és 32.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035210B5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6B2ACA0A" w14:textId="77777777" w:rsidTr="001A7BE1">
        <w:trPr>
          <w:trHeight w:val="510"/>
        </w:trPr>
        <w:tc>
          <w:tcPr>
            <w:tcW w:w="102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ABFE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9B2D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137FBB6" w14:textId="77777777" w:rsidTr="001A7BE1">
        <w:trPr>
          <w:trHeight w:val="31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CECD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  <w:r w:rsidRPr="006C0758">
              <w:rPr>
                <w:b/>
                <w:bCs/>
                <w:sz w:val="22"/>
                <w:szCs w:val="22"/>
              </w:rPr>
              <w:t>2025. év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B8157" w14:textId="77777777" w:rsidR="006C0758" w:rsidRPr="006C0758" w:rsidRDefault="006C0758" w:rsidP="006C075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AB89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AB2B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568F6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27988521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30003E28" w14:textId="77777777" w:rsidTr="001A7BE1">
        <w:trPr>
          <w:trHeight w:val="30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03BD9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DFA8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 rózsás gázrezsó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F231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2025. április 02.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2A8D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KP125-01290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3A84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17 362</w:t>
            </w:r>
          </w:p>
        </w:tc>
        <w:tc>
          <w:tcPr>
            <w:tcW w:w="146" w:type="dxa"/>
            <w:vAlign w:val="center"/>
            <w:hideMark/>
          </w:tcPr>
          <w:p w14:paraId="6D56A4E1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AB63D7A" w14:textId="77777777" w:rsidTr="001A7BE1">
        <w:trPr>
          <w:trHeight w:val="15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D4619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lastRenderedPageBreak/>
              <w:t>34.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DE15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ruhavásárlás hagyatékból       halenka 1 db;                       felső szoknya 1 db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2C3E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2025.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C9C3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FFB3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30 000</w:t>
            </w:r>
          </w:p>
        </w:tc>
        <w:tc>
          <w:tcPr>
            <w:tcW w:w="146" w:type="dxa"/>
            <w:vAlign w:val="center"/>
            <w:hideMark/>
          </w:tcPr>
          <w:p w14:paraId="6B3F694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78EC9F91" w14:textId="77777777" w:rsidTr="001A7BE1">
        <w:trPr>
          <w:trHeight w:val="21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6130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4F9E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ruhavásárlás hagyatékból       halenka 2 db;                       kieresztős halenka 1db;                    kivarrott kötény 1 db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50CB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2025. október 09.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40E8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3D0DD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48 000</w:t>
            </w:r>
          </w:p>
        </w:tc>
        <w:tc>
          <w:tcPr>
            <w:tcW w:w="146" w:type="dxa"/>
            <w:vAlign w:val="center"/>
            <w:hideMark/>
          </w:tcPr>
          <w:p w14:paraId="619053D3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D4FC6E6" w14:textId="77777777" w:rsidTr="001A7BE1">
        <w:trPr>
          <w:trHeight w:val="15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6D52" w14:textId="77777777" w:rsidR="006C0758" w:rsidRPr="006C0758" w:rsidRDefault="006C0758" w:rsidP="006C0758">
            <w:pPr>
              <w:jc w:val="center"/>
              <w:rPr>
                <w:color w:val="000000"/>
                <w:sz w:val="22"/>
                <w:szCs w:val="22"/>
              </w:rPr>
            </w:pPr>
            <w:r w:rsidRPr="006C0758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AF24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szlovák nemzetiségi ruhavásárlás hagyatékból                        kivarrott kötény 1db;                    festő kötény 1 db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D571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2025. október 22.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0FF6" w14:textId="77777777" w:rsidR="006C0758" w:rsidRPr="006C0758" w:rsidRDefault="006C0758" w:rsidP="006C0758">
            <w:pPr>
              <w:jc w:val="center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14E3F" w14:textId="77777777" w:rsidR="006C0758" w:rsidRPr="006C0758" w:rsidRDefault="006C0758" w:rsidP="006C0758">
            <w:pPr>
              <w:jc w:val="right"/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12 000</w:t>
            </w:r>
          </w:p>
        </w:tc>
        <w:tc>
          <w:tcPr>
            <w:tcW w:w="146" w:type="dxa"/>
            <w:vAlign w:val="center"/>
            <w:hideMark/>
          </w:tcPr>
          <w:p w14:paraId="5BF3A6B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E68AA12" w14:textId="77777777" w:rsidTr="001A7BE1">
        <w:trPr>
          <w:trHeight w:val="300"/>
        </w:trPr>
        <w:tc>
          <w:tcPr>
            <w:tcW w:w="102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E282A" w14:textId="77777777" w:rsidR="006C0758" w:rsidRPr="006C0758" w:rsidRDefault="006C0758" w:rsidP="006C0758">
            <w:pPr>
              <w:rPr>
                <w:sz w:val="22"/>
                <w:szCs w:val="22"/>
              </w:rPr>
            </w:pPr>
            <w:r w:rsidRPr="006C0758">
              <w:rPr>
                <w:sz w:val="22"/>
                <w:szCs w:val="22"/>
              </w:rPr>
              <w:t>Az 34, 35 és 36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30A7BF75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  <w:tr w:rsidR="006C0758" w:rsidRPr="006C0758" w14:paraId="2F6BCC84" w14:textId="77777777" w:rsidTr="001A7BE1">
        <w:trPr>
          <w:trHeight w:val="300"/>
        </w:trPr>
        <w:tc>
          <w:tcPr>
            <w:tcW w:w="102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141B8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E6C4" w14:textId="77777777" w:rsidR="006C0758" w:rsidRPr="006C0758" w:rsidRDefault="006C0758" w:rsidP="006C0758">
            <w:pPr>
              <w:rPr>
                <w:sz w:val="22"/>
                <w:szCs w:val="22"/>
              </w:rPr>
            </w:pPr>
          </w:p>
        </w:tc>
      </w:tr>
    </w:tbl>
    <w:p w14:paraId="564520CE" w14:textId="1BB4BCBB" w:rsidR="001A7BE1" w:rsidRPr="006C0758" w:rsidRDefault="001A7BE1" w:rsidP="001A7BE1">
      <w:pPr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2</w:t>
      </w:r>
      <w:r w:rsidRPr="006C0758">
        <w:rPr>
          <w:i/>
          <w:iCs/>
          <w:sz w:val="22"/>
          <w:szCs w:val="22"/>
        </w:rPr>
        <w:t>.</w:t>
      </w:r>
      <w:r w:rsidRPr="006C0758">
        <w:rPr>
          <w:i/>
          <w:iCs/>
          <w:sz w:val="22"/>
          <w:szCs w:val="22"/>
        </w:rPr>
        <w:tab/>
        <w:t>melléklet az 56/2025. sz. szlovák nemz. határozathoz</w:t>
      </w:r>
    </w:p>
    <w:p w14:paraId="1AE84D00" w14:textId="37617F2F" w:rsidR="001F63F8" w:rsidRPr="006C0758" w:rsidRDefault="001A7BE1" w:rsidP="001F63F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1A7BE1">
        <w:drawing>
          <wp:inline distT="0" distB="0" distL="0" distR="0" wp14:anchorId="76E87795" wp14:editId="63242B18">
            <wp:extent cx="6120130" cy="4864735"/>
            <wp:effectExtent l="0" t="0" r="0" b="0"/>
            <wp:docPr id="18986796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6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EADAC" w14:textId="77777777" w:rsidR="001F63F8" w:rsidRPr="00423D05" w:rsidRDefault="001F63F8" w:rsidP="001F63F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B993EC" w14:textId="77777777" w:rsidR="001F63F8" w:rsidRDefault="001F63F8" w:rsidP="001F63F8">
      <w:pPr>
        <w:jc w:val="both"/>
        <w:rPr>
          <w:sz w:val="22"/>
          <w:szCs w:val="22"/>
        </w:rPr>
      </w:pPr>
    </w:p>
    <w:p w14:paraId="01F98C8B" w14:textId="77777777" w:rsidR="0095245B" w:rsidRDefault="0095245B" w:rsidP="00D30A87">
      <w:pPr>
        <w:jc w:val="both"/>
        <w:rPr>
          <w:sz w:val="22"/>
          <w:szCs w:val="22"/>
        </w:rPr>
      </w:pPr>
    </w:p>
    <w:p w14:paraId="6D7BA0E7" w14:textId="77777777" w:rsidR="00D50DF8" w:rsidRDefault="00D50DF8" w:rsidP="00844312">
      <w:pPr>
        <w:rPr>
          <w:sz w:val="22"/>
        </w:rPr>
      </w:pPr>
    </w:p>
    <w:p w14:paraId="10E30A4F" w14:textId="77777777" w:rsidR="000C77EE" w:rsidRPr="00441AA4" w:rsidRDefault="000C77EE" w:rsidP="00F675AA">
      <w:pPr>
        <w:pStyle w:val="Listaszerbekezds"/>
        <w:numPr>
          <w:ilvl w:val="0"/>
          <w:numId w:val="5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6E5DC92C" w14:textId="6131749C" w:rsidR="000C77EE" w:rsidRDefault="000C77EE" w:rsidP="000C77EE">
      <w:pPr>
        <w:ind w:left="720"/>
        <w:jc w:val="center"/>
        <w:rPr>
          <w:b/>
          <w:bCs/>
          <w:sz w:val="22"/>
          <w:szCs w:val="22"/>
        </w:rPr>
      </w:pPr>
      <w:r w:rsidRPr="000C77EE">
        <w:rPr>
          <w:b/>
          <w:bCs/>
          <w:sz w:val="22"/>
          <w:szCs w:val="22"/>
        </w:rPr>
        <w:t xml:space="preserve">A NEMZETISÉGI ÖNKORMÁNYZAT 2025. ÉVI KÖLTSÉGVETÉSÉNEK MÓDOSÍTÁSA  </w:t>
      </w:r>
    </w:p>
    <w:p w14:paraId="3868C1BA" w14:textId="77777777" w:rsidR="000C77EE" w:rsidRDefault="000C77EE" w:rsidP="000C77EE">
      <w:pPr>
        <w:ind w:left="720"/>
        <w:jc w:val="center"/>
        <w:rPr>
          <w:b/>
          <w:bCs/>
          <w:sz w:val="22"/>
          <w:szCs w:val="22"/>
        </w:rPr>
      </w:pPr>
    </w:p>
    <w:p w14:paraId="20DE7110" w14:textId="77777777" w:rsidR="000C77EE" w:rsidRPr="006004C0" w:rsidRDefault="000C77EE" w:rsidP="000C77EE">
      <w:pPr>
        <w:ind w:left="720"/>
        <w:jc w:val="center"/>
        <w:rPr>
          <w:sz w:val="22"/>
          <w:szCs w:val="22"/>
        </w:rPr>
      </w:pPr>
    </w:p>
    <w:p w14:paraId="33A22504" w14:textId="6B2C8B9A" w:rsidR="000C77EE" w:rsidRDefault="000C77EE" w:rsidP="000C77EE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197E57">
        <w:rPr>
          <w:sz w:val="22"/>
          <w:szCs w:val="22"/>
        </w:rPr>
        <w:t xml:space="preserve">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beszámolt arról, hogy</w:t>
      </w:r>
      <w:r w:rsidRPr="00197E57">
        <w:rPr>
          <w:sz w:val="22"/>
          <w:szCs w:val="22"/>
        </w:rPr>
        <w:t xml:space="preserve"> </w:t>
      </w:r>
      <w:r w:rsidR="00E51FE7" w:rsidRPr="00E51FE7">
        <w:rPr>
          <w:sz w:val="22"/>
          <w:szCs w:val="22"/>
        </w:rPr>
        <w:t>Kiskőrös Város Szlovák Nemzetiségi Önkormányzat</w:t>
      </w:r>
      <w:r w:rsidR="001F63F8">
        <w:rPr>
          <w:sz w:val="22"/>
          <w:szCs w:val="22"/>
        </w:rPr>
        <w:t>a</w:t>
      </w:r>
      <w:r w:rsidR="00E51FE7" w:rsidRPr="00E51FE7">
        <w:rPr>
          <w:sz w:val="22"/>
          <w:szCs w:val="22"/>
        </w:rPr>
        <w:t xml:space="preserve"> a 447-68/2025 iktató számú elnöki határozat alapján </w:t>
      </w:r>
      <w:r w:rsidR="001F63F8">
        <w:rPr>
          <w:sz w:val="22"/>
          <w:szCs w:val="22"/>
        </w:rPr>
        <w:t>a</w:t>
      </w:r>
      <w:r w:rsidR="00E51FE7" w:rsidRPr="00E51FE7">
        <w:rPr>
          <w:sz w:val="22"/>
          <w:szCs w:val="22"/>
        </w:rPr>
        <w:t xml:space="preserve"> személyi juttatás kiemelt előirányzat csökkentésre került 36.781 Ft-tal, a munkaadókat terhelő járulékok és szociális hozzájárulási adó kiemelt előirányzat csökkentésre került 8.409 Ft-tal,  a dologi kiadások kiemelt előirányzat megemelésre került 45.190Ft-tal. Az előirányzat módosítás a 9/2025. sz. testületi határozat 6. pontja alapján történt meg, mivel a számviteli szabályok betartása megkövetelte ezt, és az elnök határozattal a kiemelt előirányzatok között átcsoportosítást rendelt el.</w:t>
      </w:r>
      <w:r w:rsidRPr="00C97604">
        <w:rPr>
          <w:sz w:val="22"/>
          <w:szCs w:val="22"/>
        </w:rPr>
        <w:t xml:space="preserve"> </w:t>
      </w:r>
    </w:p>
    <w:p w14:paraId="434F158F" w14:textId="77777777" w:rsidR="00DA264E" w:rsidRPr="00C97604" w:rsidRDefault="00DA264E" w:rsidP="000C77EE">
      <w:pPr>
        <w:jc w:val="both"/>
        <w:rPr>
          <w:sz w:val="22"/>
          <w:szCs w:val="22"/>
        </w:rPr>
      </w:pPr>
    </w:p>
    <w:p w14:paraId="6E72DC6C" w14:textId="77777777" w:rsidR="000C77EE" w:rsidRPr="00C97604" w:rsidRDefault="000C77EE" w:rsidP="000C77EE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477F107F" w14:textId="77777777" w:rsidR="000C77EE" w:rsidRPr="00C97604" w:rsidRDefault="000C77EE" w:rsidP="000C77EE">
      <w:pPr>
        <w:ind w:right="150"/>
        <w:jc w:val="both"/>
        <w:rPr>
          <w:bCs/>
          <w:sz w:val="22"/>
          <w:szCs w:val="22"/>
        </w:rPr>
      </w:pPr>
    </w:p>
    <w:p w14:paraId="4BFAE711" w14:textId="77777777" w:rsidR="00DA264E" w:rsidRDefault="00DA264E" w:rsidP="00DA264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737F4207" w14:textId="77777777" w:rsidR="00DA264E" w:rsidRPr="008071A1" w:rsidRDefault="00DA264E" w:rsidP="00DA264E">
      <w:pPr>
        <w:pStyle w:val="Listaszerbekezds"/>
        <w:ind w:left="709" w:hanging="425"/>
        <w:jc w:val="both"/>
        <w:rPr>
          <w:sz w:val="22"/>
          <w:szCs w:val="22"/>
        </w:rPr>
      </w:pPr>
    </w:p>
    <w:p w14:paraId="7414F1FD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bevételeit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26.636</w:t>
      </w:r>
      <w:r w:rsidRPr="00504212">
        <w:rPr>
          <w:sz w:val="22"/>
          <w:szCs w:val="22"/>
        </w:rPr>
        <w:t>.832,- forintban</w:t>
      </w:r>
    </w:p>
    <w:p w14:paraId="62946308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finanszírozási bevételeit</w:t>
      </w:r>
      <w:r w:rsidRPr="00504212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 xml:space="preserve">425.216,-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>forintban</w:t>
      </w:r>
    </w:p>
    <w:p w14:paraId="71A807F0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564580D1" w14:textId="77777777" w:rsidR="00DA264E" w:rsidRPr="00D70FCE" w:rsidRDefault="00DA264E" w:rsidP="00DA264E">
      <w:pPr>
        <w:ind w:left="1428" w:firstLine="696"/>
        <w:jc w:val="both"/>
        <w:rPr>
          <w:color w:val="FF0000"/>
          <w:sz w:val="22"/>
          <w:szCs w:val="22"/>
        </w:rPr>
      </w:pPr>
    </w:p>
    <w:p w14:paraId="436BAADE" w14:textId="77777777" w:rsidR="00DA264E" w:rsidRDefault="00DA264E" w:rsidP="00DA264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486D16E" w14:textId="77777777" w:rsidR="00DA264E" w:rsidRDefault="00DA264E" w:rsidP="00DA264E">
      <w:pPr>
        <w:ind w:left="708"/>
        <w:jc w:val="both"/>
        <w:rPr>
          <w:sz w:val="22"/>
          <w:szCs w:val="22"/>
        </w:rPr>
      </w:pPr>
    </w:p>
    <w:p w14:paraId="131D2714" w14:textId="77777777" w:rsidR="00DA264E" w:rsidRDefault="00DA264E" w:rsidP="00DA264E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6070F3FE" w14:textId="77777777" w:rsidR="00DA264E" w:rsidRPr="008071A1" w:rsidRDefault="00DA264E" w:rsidP="00DA264E">
      <w:pPr>
        <w:jc w:val="both"/>
        <w:rPr>
          <w:sz w:val="22"/>
          <w:szCs w:val="22"/>
        </w:rPr>
      </w:pPr>
    </w:p>
    <w:p w14:paraId="684D4D49" w14:textId="77777777" w:rsidR="00DA264E" w:rsidRPr="008071A1" w:rsidRDefault="00DA264E" w:rsidP="00DA264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789AC694" w14:textId="77777777" w:rsidR="00DA264E" w:rsidRDefault="00DA264E" w:rsidP="00DA264E">
      <w:pPr>
        <w:jc w:val="both"/>
        <w:rPr>
          <w:b/>
          <w:sz w:val="22"/>
          <w:szCs w:val="22"/>
          <w:u w:val="single"/>
        </w:rPr>
      </w:pPr>
    </w:p>
    <w:p w14:paraId="64C10C88" w14:textId="77777777" w:rsidR="00DA264E" w:rsidRPr="00E42021" w:rsidRDefault="00DA264E" w:rsidP="00DA264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D0AA57B" w14:textId="77777777" w:rsidR="00DA264E" w:rsidRDefault="00DA264E" w:rsidP="00DA264E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7C7B44FC" w14:textId="77777777" w:rsidR="00DA264E" w:rsidRDefault="00DA264E" w:rsidP="00DA264E"/>
    <w:p w14:paraId="144D43A6" w14:textId="77777777" w:rsidR="000C77EE" w:rsidRPr="00160ECD" w:rsidRDefault="000C77EE" w:rsidP="000C77EE">
      <w:pPr>
        <w:jc w:val="both"/>
        <w:rPr>
          <w:rFonts w:eastAsia="Calibri"/>
          <w:sz w:val="22"/>
          <w:szCs w:val="22"/>
          <w:lang w:eastAsia="en-US"/>
        </w:rPr>
      </w:pPr>
    </w:p>
    <w:p w14:paraId="054E2249" w14:textId="77777777" w:rsidR="000C77EE" w:rsidRPr="00160ECD" w:rsidRDefault="000C77EE" w:rsidP="000C77EE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2185F2C2" w14:textId="77777777" w:rsidR="000C77EE" w:rsidRPr="00160ECD" w:rsidRDefault="000C77EE" w:rsidP="000C77EE">
      <w:pPr>
        <w:jc w:val="both"/>
        <w:rPr>
          <w:sz w:val="22"/>
        </w:rPr>
      </w:pPr>
    </w:p>
    <w:p w14:paraId="2ABEC4B6" w14:textId="557E8599" w:rsidR="000C77EE" w:rsidRPr="00160ECD" w:rsidRDefault="000C77EE" w:rsidP="000C77E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A72FA2">
        <w:rPr>
          <w:b/>
          <w:sz w:val="22"/>
          <w:szCs w:val="22"/>
          <w:u w:val="single"/>
        </w:rPr>
        <w:t>7</w:t>
      </w:r>
      <w:r w:rsidRPr="00160ECD">
        <w:rPr>
          <w:b/>
          <w:sz w:val="22"/>
          <w:szCs w:val="22"/>
          <w:u w:val="single"/>
        </w:rPr>
        <w:t>/2025. sz. Szlovák Nemzetiségi Önk. határozat</w:t>
      </w:r>
    </w:p>
    <w:p w14:paraId="738D317D" w14:textId="77777777" w:rsidR="000C77EE" w:rsidRPr="00160ECD" w:rsidRDefault="000C77EE" w:rsidP="000C77EE">
      <w:pPr>
        <w:ind w:right="150"/>
        <w:jc w:val="both"/>
        <w:rPr>
          <w:b/>
          <w:sz w:val="22"/>
          <w:szCs w:val="22"/>
          <w:u w:val="single"/>
        </w:rPr>
      </w:pPr>
    </w:p>
    <w:p w14:paraId="0AB06B2B" w14:textId="77777777" w:rsidR="000C77EE" w:rsidRPr="00160ECD" w:rsidRDefault="000C77EE" w:rsidP="000C77EE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2D0C13AF" w14:textId="77777777" w:rsidR="000C77EE" w:rsidRPr="00160ECD" w:rsidRDefault="000C77EE" w:rsidP="000C77EE">
      <w:pPr>
        <w:ind w:right="150"/>
        <w:jc w:val="both"/>
        <w:rPr>
          <w:bCs/>
          <w:sz w:val="22"/>
          <w:szCs w:val="22"/>
        </w:rPr>
      </w:pPr>
    </w:p>
    <w:p w14:paraId="412550A3" w14:textId="77777777" w:rsidR="00DA264E" w:rsidRDefault="00DA264E" w:rsidP="00DA264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4F935ABA" w14:textId="77777777" w:rsidR="00DA264E" w:rsidRPr="008071A1" w:rsidRDefault="00DA264E" w:rsidP="00DA264E">
      <w:pPr>
        <w:pStyle w:val="Listaszerbekezds"/>
        <w:ind w:left="709" w:hanging="425"/>
        <w:jc w:val="both"/>
        <w:rPr>
          <w:sz w:val="22"/>
          <w:szCs w:val="22"/>
        </w:rPr>
      </w:pPr>
    </w:p>
    <w:p w14:paraId="630C5F6B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bevételeit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26.636</w:t>
      </w:r>
      <w:r w:rsidRPr="00504212">
        <w:rPr>
          <w:sz w:val="22"/>
          <w:szCs w:val="22"/>
        </w:rPr>
        <w:t>.832,- forintban</w:t>
      </w:r>
    </w:p>
    <w:p w14:paraId="6CB58182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finanszírozási bevételeit</w:t>
      </w:r>
      <w:r w:rsidRPr="00504212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 xml:space="preserve">425.216,-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>forintban</w:t>
      </w:r>
    </w:p>
    <w:p w14:paraId="0A3638D0" w14:textId="77777777" w:rsidR="00DA264E" w:rsidRPr="00504212" w:rsidRDefault="00DA264E" w:rsidP="00DA264E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5D2E3C48" w14:textId="77777777" w:rsidR="00DA264E" w:rsidRPr="00D70FCE" w:rsidRDefault="00DA264E" w:rsidP="00DA264E">
      <w:pPr>
        <w:ind w:left="1428" w:firstLine="696"/>
        <w:jc w:val="both"/>
        <w:rPr>
          <w:color w:val="FF0000"/>
          <w:sz w:val="22"/>
          <w:szCs w:val="22"/>
        </w:rPr>
      </w:pPr>
    </w:p>
    <w:p w14:paraId="51CB8340" w14:textId="77777777" w:rsidR="00DA264E" w:rsidRDefault="00DA264E" w:rsidP="00DA264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7771A13" w14:textId="77777777" w:rsidR="00DA264E" w:rsidRDefault="00DA264E" w:rsidP="00DA264E">
      <w:pPr>
        <w:ind w:left="708"/>
        <w:jc w:val="both"/>
        <w:rPr>
          <w:sz w:val="22"/>
          <w:szCs w:val="22"/>
        </w:rPr>
      </w:pPr>
    </w:p>
    <w:p w14:paraId="7F300CFC" w14:textId="77777777" w:rsidR="00DA264E" w:rsidRDefault="00DA264E" w:rsidP="00DA264E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</w:t>
      </w:r>
      <w:r w:rsidRPr="00012C2B">
        <w:rPr>
          <w:sz w:val="22"/>
          <w:szCs w:val="22"/>
        </w:rPr>
        <w:lastRenderedPageBreak/>
        <w:t>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716F27B0" w14:textId="77777777" w:rsidR="00DA264E" w:rsidRPr="008071A1" w:rsidRDefault="00DA264E" w:rsidP="00DA264E">
      <w:pPr>
        <w:jc w:val="both"/>
        <w:rPr>
          <w:sz w:val="22"/>
          <w:szCs w:val="22"/>
        </w:rPr>
      </w:pPr>
    </w:p>
    <w:p w14:paraId="50528CCA" w14:textId="77777777" w:rsidR="00DA264E" w:rsidRPr="008071A1" w:rsidRDefault="00DA264E" w:rsidP="00DA264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09EFF2FC" w14:textId="77777777" w:rsidR="00DA264E" w:rsidRDefault="00DA264E" w:rsidP="00DA264E">
      <w:pPr>
        <w:jc w:val="both"/>
        <w:rPr>
          <w:b/>
          <w:sz w:val="22"/>
          <w:szCs w:val="22"/>
          <w:u w:val="single"/>
        </w:rPr>
      </w:pPr>
    </w:p>
    <w:p w14:paraId="5549599B" w14:textId="77777777" w:rsidR="00DA264E" w:rsidRPr="00E42021" w:rsidRDefault="00DA264E" w:rsidP="00DA264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9FF61A7" w14:textId="77777777" w:rsidR="00DA264E" w:rsidRDefault="00DA264E" w:rsidP="00DA264E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5523568" w14:textId="77777777" w:rsidR="00DA264E" w:rsidRDefault="00DA264E" w:rsidP="00DA264E"/>
    <w:p w14:paraId="632CDED0" w14:textId="0CA901C9" w:rsidR="000C77EE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B20E0">
        <w:drawing>
          <wp:inline distT="0" distB="0" distL="0" distR="0" wp14:anchorId="61AF61A2" wp14:editId="4B2D2AC2">
            <wp:extent cx="6120130" cy="5969635"/>
            <wp:effectExtent l="0" t="0" r="0" b="0"/>
            <wp:docPr id="3897513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9D7B9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A473BB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ECF43D8" w14:textId="40A88B5B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B20E0">
        <w:lastRenderedPageBreak/>
        <w:drawing>
          <wp:inline distT="0" distB="0" distL="0" distR="0" wp14:anchorId="6B5984F0" wp14:editId="62E3F9E0">
            <wp:extent cx="6120130" cy="2544445"/>
            <wp:effectExtent l="0" t="0" r="0" b="8255"/>
            <wp:docPr id="47800260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FC8CD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06BCCBB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4C1F61E" w14:textId="47FFBD13" w:rsidR="00AB20E0" w:rsidRPr="00423D05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B20E0">
        <w:drawing>
          <wp:inline distT="0" distB="0" distL="0" distR="0" wp14:anchorId="61768EFA" wp14:editId="6320A963">
            <wp:extent cx="6120130" cy="3250565"/>
            <wp:effectExtent l="0" t="0" r="0" b="6985"/>
            <wp:docPr id="88058569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CBA76" w14:textId="77777777" w:rsidR="000C77EE" w:rsidRDefault="000C77EE" w:rsidP="000C77EE">
      <w:pPr>
        <w:jc w:val="both"/>
        <w:rPr>
          <w:sz w:val="22"/>
          <w:szCs w:val="22"/>
        </w:rPr>
      </w:pPr>
    </w:p>
    <w:p w14:paraId="146F3200" w14:textId="77777777" w:rsidR="001B1C33" w:rsidRDefault="001B1C33" w:rsidP="00844312">
      <w:pPr>
        <w:rPr>
          <w:sz w:val="22"/>
        </w:rPr>
      </w:pPr>
    </w:p>
    <w:p w14:paraId="2E682D9C" w14:textId="78D3BEEC" w:rsidR="00E82ABA" w:rsidRDefault="00C62193" w:rsidP="00A702B0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CA6EE8">
        <w:rPr>
          <w:sz w:val="22"/>
        </w:rPr>
        <w:t>9</w:t>
      </w:r>
      <w:r w:rsidR="00E805B4" w:rsidRPr="007C0218">
        <w:rPr>
          <w:sz w:val="22"/>
        </w:rPr>
        <w:t>:</w:t>
      </w:r>
      <w:r w:rsidR="000A4462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5F0BF8A1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8402F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15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A0C0" w14:textId="77777777" w:rsidR="006430A1" w:rsidRDefault="006430A1" w:rsidP="0032518A">
      <w:r>
        <w:separator/>
      </w:r>
    </w:p>
  </w:endnote>
  <w:endnote w:type="continuationSeparator" w:id="0">
    <w:p w14:paraId="7772B880" w14:textId="77777777" w:rsidR="006430A1" w:rsidRDefault="006430A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DE2D" w14:textId="77777777" w:rsidR="006430A1" w:rsidRDefault="006430A1" w:rsidP="0032518A">
      <w:r>
        <w:separator/>
      </w:r>
    </w:p>
  </w:footnote>
  <w:footnote w:type="continuationSeparator" w:id="0">
    <w:p w14:paraId="5987D5D7" w14:textId="77777777" w:rsidR="006430A1" w:rsidRDefault="006430A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A782E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5854A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133223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324335B"/>
    <w:multiLevelType w:val="hybridMultilevel"/>
    <w:tmpl w:val="C6DA523A"/>
    <w:lvl w:ilvl="0" w:tplc="2D7085B2">
      <w:start w:val="3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580315"/>
    <w:multiLevelType w:val="hybridMultilevel"/>
    <w:tmpl w:val="CC487D22"/>
    <w:lvl w:ilvl="0" w:tplc="58508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AA328A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BC3A14"/>
    <w:multiLevelType w:val="hybridMultilevel"/>
    <w:tmpl w:val="7CD8CCF6"/>
    <w:lvl w:ilvl="0" w:tplc="0EA2E0A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4A6384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8B39D8"/>
    <w:multiLevelType w:val="hybridMultilevel"/>
    <w:tmpl w:val="8F485C8C"/>
    <w:lvl w:ilvl="0" w:tplc="3DC897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B026A0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E54732"/>
    <w:multiLevelType w:val="hybridMultilevel"/>
    <w:tmpl w:val="362471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309B0"/>
    <w:multiLevelType w:val="hybridMultilevel"/>
    <w:tmpl w:val="8620E48A"/>
    <w:lvl w:ilvl="0" w:tplc="9F6A15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7946F2"/>
    <w:multiLevelType w:val="hybridMultilevel"/>
    <w:tmpl w:val="6F2C5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F00368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D0154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5D11682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1E1B4A"/>
    <w:multiLevelType w:val="hybridMultilevel"/>
    <w:tmpl w:val="3550CF2E"/>
    <w:lvl w:ilvl="0" w:tplc="0610112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A51CE1"/>
    <w:multiLevelType w:val="hybridMultilevel"/>
    <w:tmpl w:val="6D7474E4"/>
    <w:lvl w:ilvl="0" w:tplc="DDDAAE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B996E85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4722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6E6475"/>
    <w:multiLevelType w:val="hybridMultilevel"/>
    <w:tmpl w:val="D6868B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364FBC"/>
    <w:multiLevelType w:val="hybridMultilevel"/>
    <w:tmpl w:val="62304CE0"/>
    <w:lvl w:ilvl="0" w:tplc="BEB241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B83FBB"/>
    <w:multiLevelType w:val="hybridMultilevel"/>
    <w:tmpl w:val="5F3AB12E"/>
    <w:lvl w:ilvl="0" w:tplc="FBEAE8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A52AA7"/>
    <w:multiLevelType w:val="hybridMultilevel"/>
    <w:tmpl w:val="391436E8"/>
    <w:lvl w:ilvl="0" w:tplc="0448AB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89644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020391"/>
    <w:multiLevelType w:val="hybridMultilevel"/>
    <w:tmpl w:val="222669BC"/>
    <w:lvl w:ilvl="0" w:tplc="ED267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CF1CBE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2869B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692E65"/>
    <w:multiLevelType w:val="hybridMultilevel"/>
    <w:tmpl w:val="5216A676"/>
    <w:lvl w:ilvl="0" w:tplc="0EA2E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975C08"/>
    <w:multiLevelType w:val="hybridMultilevel"/>
    <w:tmpl w:val="B6961C2A"/>
    <w:lvl w:ilvl="0" w:tplc="AB6A96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C545B2"/>
    <w:multiLevelType w:val="hybridMultilevel"/>
    <w:tmpl w:val="DE004190"/>
    <w:lvl w:ilvl="0" w:tplc="BD6A1BEE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79C0FF1"/>
    <w:multiLevelType w:val="hybridMultilevel"/>
    <w:tmpl w:val="9668A346"/>
    <w:lvl w:ilvl="0" w:tplc="372E3B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4F6204"/>
    <w:multiLevelType w:val="hybridMultilevel"/>
    <w:tmpl w:val="DD0EDE50"/>
    <w:lvl w:ilvl="0" w:tplc="9A344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164B92"/>
    <w:multiLevelType w:val="hybridMultilevel"/>
    <w:tmpl w:val="8F485C8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F2A708D"/>
    <w:multiLevelType w:val="hybridMultilevel"/>
    <w:tmpl w:val="DD0ED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4A2608"/>
    <w:multiLevelType w:val="hybridMultilevel"/>
    <w:tmpl w:val="6F2C5296"/>
    <w:lvl w:ilvl="0" w:tplc="EF7E4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6E4EB8"/>
    <w:multiLevelType w:val="hybridMultilevel"/>
    <w:tmpl w:val="5BFC5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9A58D8"/>
    <w:multiLevelType w:val="hybridMultilevel"/>
    <w:tmpl w:val="5F4A1F22"/>
    <w:lvl w:ilvl="0" w:tplc="CEBA58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2252C1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5CF3499"/>
    <w:multiLevelType w:val="hybridMultilevel"/>
    <w:tmpl w:val="1D4C606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0F4297"/>
    <w:multiLevelType w:val="hybridMultilevel"/>
    <w:tmpl w:val="5216A6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D74946"/>
    <w:multiLevelType w:val="hybridMultilevel"/>
    <w:tmpl w:val="D1D6A1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3FC0CE0"/>
    <w:multiLevelType w:val="hybridMultilevel"/>
    <w:tmpl w:val="4154C872"/>
    <w:lvl w:ilvl="0" w:tplc="CFA0C6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3B6B93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310116"/>
    <w:multiLevelType w:val="hybridMultilevel"/>
    <w:tmpl w:val="CE8A2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B629B7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FA1EE5"/>
    <w:multiLevelType w:val="hybridMultilevel"/>
    <w:tmpl w:val="8F485C8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321C58"/>
    <w:multiLevelType w:val="hybridMultilevel"/>
    <w:tmpl w:val="69345728"/>
    <w:lvl w:ilvl="0" w:tplc="0EA2E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FC794B"/>
    <w:multiLevelType w:val="hybridMultilevel"/>
    <w:tmpl w:val="1AB054EA"/>
    <w:lvl w:ilvl="0" w:tplc="EFCE6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84091B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35"/>
  </w:num>
  <w:num w:numId="2" w16cid:durableId="523981964">
    <w:abstractNumId w:val="54"/>
  </w:num>
  <w:num w:numId="3" w16cid:durableId="649747480">
    <w:abstractNumId w:val="31"/>
  </w:num>
  <w:num w:numId="4" w16cid:durableId="632297547">
    <w:abstractNumId w:val="59"/>
  </w:num>
  <w:num w:numId="5" w16cid:durableId="628361804">
    <w:abstractNumId w:val="32"/>
  </w:num>
  <w:num w:numId="6" w16cid:durableId="698967240">
    <w:abstractNumId w:val="23"/>
  </w:num>
  <w:num w:numId="7" w16cid:durableId="1963069469">
    <w:abstractNumId w:val="33"/>
  </w:num>
  <w:num w:numId="8" w16cid:durableId="1966036347">
    <w:abstractNumId w:val="19"/>
  </w:num>
  <w:num w:numId="9" w16cid:durableId="1340309156">
    <w:abstractNumId w:val="56"/>
  </w:num>
  <w:num w:numId="10" w16cid:durableId="1895580190">
    <w:abstractNumId w:val="29"/>
  </w:num>
  <w:num w:numId="11" w16cid:durableId="941188518">
    <w:abstractNumId w:val="53"/>
  </w:num>
  <w:num w:numId="12" w16cid:durableId="1375351890">
    <w:abstractNumId w:val="64"/>
  </w:num>
  <w:num w:numId="13" w16cid:durableId="273558748">
    <w:abstractNumId w:val="41"/>
  </w:num>
  <w:num w:numId="14" w16cid:durableId="123231752">
    <w:abstractNumId w:val="61"/>
  </w:num>
  <w:num w:numId="15" w16cid:durableId="644237217">
    <w:abstractNumId w:val="28"/>
  </w:num>
  <w:num w:numId="16" w16cid:durableId="1787120809">
    <w:abstractNumId w:val="43"/>
  </w:num>
  <w:num w:numId="17" w16cid:durableId="1308628877">
    <w:abstractNumId w:val="60"/>
  </w:num>
  <w:num w:numId="18" w16cid:durableId="1100830695">
    <w:abstractNumId w:val="27"/>
  </w:num>
  <w:num w:numId="19" w16cid:durableId="1144152513">
    <w:abstractNumId w:val="10"/>
  </w:num>
  <w:num w:numId="20" w16cid:durableId="233048777">
    <w:abstractNumId w:val="25"/>
  </w:num>
  <w:num w:numId="21" w16cid:durableId="318771834">
    <w:abstractNumId w:val="52"/>
  </w:num>
  <w:num w:numId="22" w16cid:durableId="451940296">
    <w:abstractNumId w:val="17"/>
  </w:num>
  <w:num w:numId="23" w16cid:durableId="1339964613">
    <w:abstractNumId w:val="8"/>
  </w:num>
  <w:num w:numId="24" w16cid:durableId="174543084">
    <w:abstractNumId w:val="51"/>
  </w:num>
  <w:num w:numId="25" w16cid:durableId="154566643">
    <w:abstractNumId w:val="6"/>
  </w:num>
  <w:num w:numId="26" w16cid:durableId="482699994">
    <w:abstractNumId w:val="22"/>
  </w:num>
  <w:num w:numId="27" w16cid:durableId="1245408266">
    <w:abstractNumId w:val="9"/>
  </w:num>
  <w:num w:numId="28" w16cid:durableId="956788769">
    <w:abstractNumId w:val="37"/>
  </w:num>
  <w:num w:numId="29" w16cid:durableId="1619995682">
    <w:abstractNumId w:val="36"/>
  </w:num>
  <w:num w:numId="30" w16cid:durableId="312292132">
    <w:abstractNumId w:val="40"/>
  </w:num>
  <w:num w:numId="31" w16cid:durableId="366948892">
    <w:abstractNumId w:val="65"/>
  </w:num>
  <w:num w:numId="32" w16cid:durableId="243757211">
    <w:abstractNumId w:val="11"/>
  </w:num>
  <w:num w:numId="33" w16cid:durableId="1410229528">
    <w:abstractNumId w:val="21"/>
  </w:num>
  <w:num w:numId="34" w16cid:durableId="279991738">
    <w:abstractNumId w:val="15"/>
  </w:num>
  <w:num w:numId="35" w16cid:durableId="819928455">
    <w:abstractNumId w:val="58"/>
  </w:num>
  <w:num w:numId="36" w16cid:durableId="179709692">
    <w:abstractNumId w:val="13"/>
  </w:num>
  <w:num w:numId="37" w16cid:durableId="1610309401">
    <w:abstractNumId w:val="5"/>
  </w:num>
  <w:num w:numId="38" w16cid:durableId="1188636519">
    <w:abstractNumId w:val="26"/>
  </w:num>
  <w:num w:numId="39" w16cid:durableId="338048973">
    <w:abstractNumId w:val="18"/>
  </w:num>
  <w:num w:numId="40" w16cid:durableId="1521092188">
    <w:abstractNumId w:val="39"/>
  </w:num>
  <w:num w:numId="41" w16cid:durableId="414520189">
    <w:abstractNumId w:val="30"/>
  </w:num>
  <w:num w:numId="42" w16cid:durableId="133184933">
    <w:abstractNumId w:val="49"/>
  </w:num>
  <w:num w:numId="43" w16cid:durableId="882407228">
    <w:abstractNumId w:val="48"/>
  </w:num>
  <w:num w:numId="44" w16cid:durableId="415899618">
    <w:abstractNumId w:val="57"/>
  </w:num>
  <w:num w:numId="45" w16cid:durableId="84231638">
    <w:abstractNumId w:val="16"/>
  </w:num>
  <w:num w:numId="46" w16cid:durableId="1447696775">
    <w:abstractNumId w:val="24"/>
  </w:num>
  <w:num w:numId="47" w16cid:durableId="65611458">
    <w:abstractNumId w:val="66"/>
  </w:num>
  <w:num w:numId="48" w16cid:durableId="1788041288">
    <w:abstractNumId w:val="47"/>
  </w:num>
  <w:num w:numId="49" w16cid:durableId="735973608">
    <w:abstractNumId w:val="34"/>
  </w:num>
  <w:num w:numId="50" w16cid:durableId="1748502563">
    <w:abstractNumId w:val="50"/>
  </w:num>
  <w:num w:numId="51" w16cid:durableId="1488671472">
    <w:abstractNumId w:val="12"/>
  </w:num>
  <w:num w:numId="52" w16cid:durableId="1527451145">
    <w:abstractNumId w:val="63"/>
  </w:num>
  <w:num w:numId="53" w16cid:durableId="834761135">
    <w:abstractNumId w:val="38"/>
  </w:num>
  <w:num w:numId="54" w16cid:durableId="1272737571">
    <w:abstractNumId w:val="55"/>
  </w:num>
  <w:num w:numId="55" w16cid:durableId="829254733">
    <w:abstractNumId w:val="14"/>
  </w:num>
  <w:num w:numId="56" w16cid:durableId="2090884206">
    <w:abstractNumId w:val="7"/>
  </w:num>
  <w:num w:numId="57" w16cid:durableId="1796287830">
    <w:abstractNumId w:val="44"/>
  </w:num>
  <w:num w:numId="58" w16cid:durableId="953638345">
    <w:abstractNumId w:val="46"/>
  </w:num>
  <w:num w:numId="59" w16cid:durableId="1638338000">
    <w:abstractNumId w:val="62"/>
  </w:num>
  <w:num w:numId="60" w16cid:durableId="72896526">
    <w:abstractNumId w:val="20"/>
  </w:num>
  <w:num w:numId="61" w16cid:durableId="1673485102">
    <w:abstractNumId w:val="42"/>
  </w:num>
  <w:num w:numId="62" w16cid:durableId="779643591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64E"/>
    <w:rsid w:val="00007936"/>
    <w:rsid w:val="00007D17"/>
    <w:rsid w:val="00011B31"/>
    <w:rsid w:val="00012CE5"/>
    <w:rsid w:val="0001300C"/>
    <w:rsid w:val="00015BFF"/>
    <w:rsid w:val="00016391"/>
    <w:rsid w:val="000163E0"/>
    <w:rsid w:val="00016506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AE9"/>
    <w:rsid w:val="00031DAE"/>
    <w:rsid w:val="000327C9"/>
    <w:rsid w:val="00033A33"/>
    <w:rsid w:val="0003572F"/>
    <w:rsid w:val="000367E8"/>
    <w:rsid w:val="0004012D"/>
    <w:rsid w:val="0004203A"/>
    <w:rsid w:val="000422A7"/>
    <w:rsid w:val="00044F22"/>
    <w:rsid w:val="0004632E"/>
    <w:rsid w:val="00050BE3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0AF0"/>
    <w:rsid w:val="000617CD"/>
    <w:rsid w:val="000619FC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27A7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87DB0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462"/>
    <w:rsid w:val="000A4735"/>
    <w:rsid w:val="000A5610"/>
    <w:rsid w:val="000A63EC"/>
    <w:rsid w:val="000A643C"/>
    <w:rsid w:val="000A65C9"/>
    <w:rsid w:val="000B023C"/>
    <w:rsid w:val="000B0A74"/>
    <w:rsid w:val="000B0B5C"/>
    <w:rsid w:val="000B28A3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C769A"/>
    <w:rsid w:val="000C77EE"/>
    <w:rsid w:val="000D2CD9"/>
    <w:rsid w:val="000D3DDD"/>
    <w:rsid w:val="000D43E5"/>
    <w:rsid w:val="000D4D69"/>
    <w:rsid w:val="000D5D7E"/>
    <w:rsid w:val="000D6884"/>
    <w:rsid w:val="000D6C35"/>
    <w:rsid w:val="000D7C99"/>
    <w:rsid w:val="000E03CE"/>
    <w:rsid w:val="000E0875"/>
    <w:rsid w:val="000E0BB2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3A7B"/>
    <w:rsid w:val="000F4786"/>
    <w:rsid w:val="000F4F2D"/>
    <w:rsid w:val="000F5407"/>
    <w:rsid w:val="000F6525"/>
    <w:rsid w:val="000F6E00"/>
    <w:rsid w:val="000F799E"/>
    <w:rsid w:val="0010007F"/>
    <w:rsid w:val="0010014C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225"/>
    <w:rsid w:val="0012222B"/>
    <w:rsid w:val="00122341"/>
    <w:rsid w:val="00123C81"/>
    <w:rsid w:val="001240B5"/>
    <w:rsid w:val="0012426C"/>
    <w:rsid w:val="0012455D"/>
    <w:rsid w:val="0012469C"/>
    <w:rsid w:val="00125DF2"/>
    <w:rsid w:val="001262E3"/>
    <w:rsid w:val="00126D44"/>
    <w:rsid w:val="001277F8"/>
    <w:rsid w:val="00130391"/>
    <w:rsid w:val="00130F05"/>
    <w:rsid w:val="00130F97"/>
    <w:rsid w:val="001316ED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2C7"/>
    <w:rsid w:val="001527A4"/>
    <w:rsid w:val="0015352C"/>
    <w:rsid w:val="001543F1"/>
    <w:rsid w:val="00154598"/>
    <w:rsid w:val="001554F4"/>
    <w:rsid w:val="00156CEF"/>
    <w:rsid w:val="00160ECD"/>
    <w:rsid w:val="00160FE3"/>
    <w:rsid w:val="00162A54"/>
    <w:rsid w:val="00162C0A"/>
    <w:rsid w:val="0016326C"/>
    <w:rsid w:val="00163A3E"/>
    <w:rsid w:val="00163D61"/>
    <w:rsid w:val="00163F58"/>
    <w:rsid w:val="00165547"/>
    <w:rsid w:val="00165EB8"/>
    <w:rsid w:val="00166217"/>
    <w:rsid w:val="0016625F"/>
    <w:rsid w:val="001669C8"/>
    <w:rsid w:val="001677CC"/>
    <w:rsid w:val="00167AA9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A0C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A7BE1"/>
    <w:rsid w:val="001B015D"/>
    <w:rsid w:val="001B06FF"/>
    <w:rsid w:val="001B10AB"/>
    <w:rsid w:val="001B1C33"/>
    <w:rsid w:val="001B2100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1F91"/>
    <w:rsid w:val="001D2515"/>
    <w:rsid w:val="001D2913"/>
    <w:rsid w:val="001D2C29"/>
    <w:rsid w:val="001D2FC1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57E8"/>
    <w:rsid w:val="001E5C04"/>
    <w:rsid w:val="001E65E3"/>
    <w:rsid w:val="001E7B9B"/>
    <w:rsid w:val="001F012A"/>
    <w:rsid w:val="001F12DA"/>
    <w:rsid w:val="001F1351"/>
    <w:rsid w:val="001F17C1"/>
    <w:rsid w:val="001F4E12"/>
    <w:rsid w:val="001F62F6"/>
    <w:rsid w:val="001F63F8"/>
    <w:rsid w:val="001F70AE"/>
    <w:rsid w:val="001F73EF"/>
    <w:rsid w:val="00200521"/>
    <w:rsid w:val="00200579"/>
    <w:rsid w:val="00200745"/>
    <w:rsid w:val="00200EF5"/>
    <w:rsid w:val="00206604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4B5"/>
    <w:rsid w:val="002216BB"/>
    <w:rsid w:val="002216F3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C97"/>
    <w:rsid w:val="00253DDB"/>
    <w:rsid w:val="00256327"/>
    <w:rsid w:val="00257E59"/>
    <w:rsid w:val="0026044D"/>
    <w:rsid w:val="002611DF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822"/>
    <w:rsid w:val="00283D26"/>
    <w:rsid w:val="00283FB6"/>
    <w:rsid w:val="00284142"/>
    <w:rsid w:val="00284184"/>
    <w:rsid w:val="00284CEE"/>
    <w:rsid w:val="00284E65"/>
    <w:rsid w:val="002861E9"/>
    <w:rsid w:val="0028650C"/>
    <w:rsid w:val="00287C10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6F8F"/>
    <w:rsid w:val="00297569"/>
    <w:rsid w:val="002A1C40"/>
    <w:rsid w:val="002A25E0"/>
    <w:rsid w:val="002A3D9C"/>
    <w:rsid w:val="002A44AF"/>
    <w:rsid w:val="002A49D4"/>
    <w:rsid w:val="002A516F"/>
    <w:rsid w:val="002A55BE"/>
    <w:rsid w:val="002A5684"/>
    <w:rsid w:val="002A5AB6"/>
    <w:rsid w:val="002A6CB9"/>
    <w:rsid w:val="002B04F9"/>
    <w:rsid w:val="002B09FA"/>
    <w:rsid w:val="002B1BCE"/>
    <w:rsid w:val="002B21FD"/>
    <w:rsid w:val="002B57B4"/>
    <w:rsid w:val="002B6C45"/>
    <w:rsid w:val="002B7497"/>
    <w:rsid w:val="002B76A2"/>
    <w:rsid w:val="002C056A"/>
    <w:rsid w:val="002C1937"/>
    <w:rsid w:val="002C25DA"/>
    <w:rsid w:val="002C2E8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68B7"/>
    <w:rsid w:val="002D6BD7"/>
    <w:rsid w:val="002D709B"/>
    <w:rsid w:val="002D72E9"/>
    <w:rsid w:val="002D7347"/>
    <w:rsid w:val="002E03A9"/>
    <w:rsid w:val="002E05AC"/>
    <w:rsid w:val="002E1058"/>
    <w:rsid w:val="002E23AA"/>
    <w:rsid w:val="002E3F58"/>
    <w:rsid w:val="002E4124"/>
    <w:rsid w:val="002E4A47"/>
    <w:rsid w:val="002E6E5D"/>
    <w:rsid w:val="002E7000"/>
    <w:rsid w:val="002E7DD8"/>
    <w:rsid w:val="002F0916"/>
    <w:rsid w:val="002F177C"/>
    <w:rsid w:val="002F1E5E"/>
    <w:rsid w:val="002F33AA"/>
    <w:rsid w:val="002F3E64"/>
    <w:rsid w:val="0030108C"/>
    <w:rsid w:val="00302776"/>
    <w:rsid w:val="0030393E"/>
    <w:rsid w:val="00303FF1"/>
    <w:rsid w:val="00311703"/>
    <w:rsid w:val="00312B73"/>
    <w:rsid w:val="00314938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421A"/>
    <w:rsid w:val="00334FCD"/>
    <w:rsid w:val="0033574B"/>
    <w:rsid w:val="003363BE"/>
    <w:rsid w:val="003366EF"/>
    <w:rsid w:val="00336DBA"/>
    <w:rsid w:val="0034170E"/>
    <w:rsid w:val="00341E93"/>
    <w:rsid w:val="00342A39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4EBC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606"/>
    <w:rsid w:val="00395885"/>
    <w:rsid w:val="00395FC5"/>
    <w:rsid w:val="0039602D"/>
    <w:rsid w:val="00396CF6"/>
    <w:rsid w:val="00397BDF"/>
    <w:rsid w:val="003A0008"/>
    <w:rsid w:val="003A0FE2"/>
    <w:rsid w:val="003A14C4"/>
    <w:rsid w:val="003A1690"/>
    <w:rsid w:val="003A1BA8"/>
    <w:rsid w:val="003A2230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527"/>
    <w:rsid w:val="003B493A"/>
    <w:rsid w:val="003B4B26"/>
    <w:rsid w:val="003B5D9B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A4A"/>
    <w:rsid w:val="003C7B2B"/>
    <w:rsid w:val="003D0914"/>
    <w:rsid w:val="003D1449"/>
    <w:rsid w:val="003D1698"/>
    <w:rsid w:val="003D1A5A"/>
    <w:rsid w:val="003D1F20"/>
    <w:rsid w:val="003D220D"/>
    <w:rsid w:val="003D28EC"/>
    <w:rsid w:val="003D4F85"/>
    <w:rsid w:val="003D569A"/>
    <w:rsid w:val="003D58E4"/>
    <w:rsid w:val="003D67A1"/>
    <w:rsid w:val="003E012C"/>
    <w:rsid w:val="003E03C9"/>
    <w:rsid w:val="003E0592"/>
    <w:rsid w:val="003E27FE"/>
    <w:rsid w:val="003E4452"/>
    <w:rsid w:val="003E4518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1420"/>
    <w:rsid w:val="0040208E"/>
    <w:rsid w:val="00403E6B"/>
    <w:rsid w:val="00406D33"/>
    <w:rsid w:val="00407EB3"/>
    <w:rsid w:val="00407EDA"/>
    <w:rsid w:val="00413D8C"/>
    <w:rsid w:val="00414198"/>
    <w:rsid w:val="00414848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A2E"/>
    <w:rsid w:val="00440E7A"/>
    <w:rsid w:val="00441AA4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0535"/>
    <w:rsid w:val="004633A7"/>
    <w:rsid w:val="004638BC"/>
    <w:rsid w:val="00463E52"/>
    <w:rsid w:val="0046477D"/>
    <w:rsid w:val="00467281"/>
    <w:rsid w:val="00467581"/>
    <w:rsid w:val="00467CB0"/>
    <w:rsid w:val="004704A2"/>
    <w:rsid w:val="0047101A"/>
    <w:rsid w:val="00471E56"/>
    <w:rsid w:val="004740E9"/>
    <w:rsid w:val="0047481E"/>
    <w:rsid w:val="00474DED"/>
    <w:rsid w:val="00474E36"/>
    <w:rsid w:val="004759F4"/>
    <w:rsid w:val="00476271"/>
    <w:rsid w:val="00476850"/>
    <w:rsid w:val="00477C92"/>
    <w:rsid w:val="0048000F"/>
    <w:rsid w:val="00481818"/>
    <w:rsid w:val="0048588E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00A2"/>
    <w:rsid w:val="004A0CA6"/>
    <w:rsid w:val="004A1E3E"/>
    <w:rsid w:val="004A2417"/>
    <w:rsid w:val="004A270D"/>
    <w:rsid w:val="004A322B"/>
    <w:rsid w:val="004A338C"/>
    <w:rsid w:val="004A36FB"/>
    <w:rsid w:val="004A3E1A"/>
    <w:rsid w:val="004A4511"/>
    <w:rsid w:val="004A4D75"/>
    <w:rsid w:val="004A612F"/>
    <w:rsid w:val="004B0C08"/>
    <w:rsid w:val="004B2415"/>
    <w:rsid w:val="004B24CC"/>
    <w:rsid w:val="004B2B6F"/>
    <w:rsid w:val="004B2B87"/>
    <w:rsid w:val="004B4EEF"/>
    <w:rsid w:val="004B4F22"/>
    <w:rsid w:val="004B558F"/>
    <w:rsid w:val="004B5BF3"/>
    <w:rsid w:val="004B64A2"/>
    <w:rsid w:val="004B6958"/>
    <w:rsid w:val="004B6E67"/>
    <w:rsid w:val="004B70FA"/>
    <w:rsid w:val="004B751D"/>
    <w:rsid w:val="004C04C4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6A57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0EE4"/>
    <w:rsid w:val="004F210C"/>
    <w:rsid w:val="004F248E"/>
    <w:rsid w:val="004F45AE"/>
    <w:rsid w:val="004F5116"/>
    <w:rsid w:val="004F64A0"/>
    <w:rsid w:val="004F6ABE"/>
    <w:rsid w:val="004F7B78"/>
    <w:rsid w:val="004F7DA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29C5"/>
    <w:rsid w:val="0052319C"/>
    <w:rsid w:val="00524295"/>
    <w:rsid w:val="00524323"/>
    <w:rsid w:val="00525639"/>
    <w:rsid w:val="00525A96"/>
    <w:rsid w:val="005261E2"/>
    <w:rsid w:val="0052649A"/>
    <w:rsid w:val="005266C6"/>
    <w:rsid w:val="00534DA1"/>
    <w:rsid w:val="00535643"/>
    <w:rsid w:val="0054144C"/>
    <w:rsid w:val="00542586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2D4F"/>
    <w:rsid w:val="005536E1"/>
    <w:rsid w:val="00553AAC"/>
    <w:rsid w:val="00554A48"/>
    <w:rsid w:val="0055521A"/>
    <w:rsid w:val="00556C97"/>
    <w:rsid w:val="00561739"/>
    <w:rsid w:val="005617DE"/>
    <w:rsid w:val="00562B4A"/>
    <w:rsid w:val="005633CA"/>
    <w:rsid w:val="00563D83"/>
    <w:rsid w:val="00564B04"/>
    <w:rsid w:val="00565B10"/>
    <w:rsid w:val="00565D3F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0797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1E87"/>
    <w:rsid w:val="005A2646"/>
    <w:rsid w:val="005A3114"/>
    <w:rsid w:val="005A35E9"/>
    <w:rsid w:val="005A5AB0"/>
    <w:rsid w:val="005A5D41"/>
    <w:rsid w:val="005A6E94"/>
    <w:rsid w:val="005B056E"/>
    <w:rsid w:val="005B24D2"/>
    <w:rsid w:val="005B27FB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481A"/>
    <w:rsid w:val="005C626F"/>
    <w:rsid w:val="005C66DF"/>
    <w:rsid w:val="005C6EC8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E7D18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4C0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54D"/>
    <w:rsid w:val="00621833"/>
    <w:rsid w:val="00622E5F"/>
    <w:rsid w:val="0062300F"/>
    <w:rsid w:val="006239FB"/>
    <w:rsid w:val="006247DF"/>
    <w:rsid w:val="0062548E"/>
    <w:rsid w:val="00625E1F"/>
    <w:rsid w:val="00626610"/>
    <w:rsid w:val="00627B67"/>
    <w:rsid w:val="00627CDF"/>
    <w:rsid w:val="00630400"/>
    <w:rsid w:val="00632121"/>
    <w:rsid w:val="00635717"/>
    <w:rsid w:val="006357ED"/>
    <w:rsid w:val="006377E0"/>
    <w:rsid w:val="00637E00"/>
    <w:rsid w:val="00637E5A"/>
    <w:rsid w:val="00640037"/>
    <w:rsid w:val="00640403"/>
    <w:rsid w:val="006408E9"/>
    <w:rsid w:val="00641162"/>
    <w:rsid w:val="006411EE"/>
    <w:rsid w:val="006430A1"/>
    <w:rsid w:val="00646D36"/>
    <w:rsid w:val="00651176"/>
    <w:rsid w:val="00651A1C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273"/>
    <w:rsid w:val="00666A5D"/>
    <w:rsid w:val="006700AD"/>
    <w:rsid w:val="006720DD"/>
    <w:rsid w:val="00672FEF"/>
    <w:rsid w:val="00674984"/>
    <w:rsid w:val="0067522C"/>
    <w:rsid w:val="00677703"/>
    <w:rsid w:val="00677AC2"/>
    <w:rsid w:val="00677DB7"/>
    <w:rsid w:val="006800F5"/>
    <w:rsid w:val="00680808"/>
    <w:rsid w:val="00681128"/>
    <w:rsid w:val="00682E40"/>
    <w:rsid w:val="00683E42"/>
    <w:rsid w:val="006862ED"/>
    <w:rsid w:val="0068765A"/>
    <w:rsid w:val="00687BC8"/>
    <w:rsid w:val="00690810"/>
    <w:rsid w:val="00690E5B"/>
    <w:rsid w:val="00691445"/>
    <w:rsid w:val="00691B49"/>
    <w:rsid w:val="006922DE"/>
    <w:rsid w:val="00692E6A"/>
    <w:rsid w:val="00694470"/>
    <w:rsid w:val="00695B9D"/>
    <w:rsid w:val="00695E70"/>
    <w:rsid w:val="00696FD8"/>
    <w:rsid w:val="00697277"/>
    <w:rsid w:val="006A25F5"/>
    <w:rsid w:val="006A3907"/>
    <w:rsid w:val="006A4AEF"/>
    <w:rsid w:val="006A4D98"/>
    <w:rsid w:val="006A574F"/>
    <w:rsid w:val="006A615C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3F8C"/>
    <w:rsid w:val="006B4EDB"/>
    <w:rsid w:val="006B588B"/>
    <w:rsid w:val="006B5A80"/>
    <w:rsid w:val="006B5E43"/>
    <w:rsid w:val="006B7953"/>
    <w:rsid w:val="006C0758"/>
    <w:rsid w:val="006C0D43"/>
    <w:rsid w:val="006C0FFA"/>
    <w:rsid w:val="006C112F"/>
    <w:rsid w:val="006C1249"/>
    <w:rsid w:val="006C26B6"/>
    <w:rsid w:val="006C3511"/>
    <w:rsid w:val="006C3DAA"/>
    <w:rsid w:val="006C63EF"/>
    <w:rsid w:val="006C66D7"/>
    <w:rsid w:val="006C6FC7"/>
    <w:rsid w:val="006D2A2C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2A1"/>
    <w:rsid w:val="006E1BF1"/>
    <w:rsid w:val="006E3B45"/>
    <w:rsid w:val="006E40D2"/>
    <w:rsid w:val="006E68D8"/>
    <w:rsid w:val="006E78B9"/>
    <w:rsid w:val="006E793E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27FF"/>
    <w:rsid w:val="007028C4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17BBB"/>
    <w:rsid w:val="00722464"/>
    <w:rsid w:val="0072251C"/>
    <w:rsid w:val="00724270"/>
    <w:rsid w:val="00724735"/>
    <w:rsid w:val="007258D0"/>
    <w:rsid w:val="0072718B"/>
    <w:rsid w:val="0073108F"/>
    <w:rsid w:val="00731621"/>
    <w:rsid w:val="00731CAE"/>
    <w:rsid w:val="0073276E"/>
    <w:rsid w:val="007332C3"/>
    <w:rsid w:val="00733A25"/>
    <w:rsid w:val="00734064"/>
    <w:rsid w:val="00734B5E"/>
    <w:rsid w:val="007367CD"/>
    <w:rsid w:val="00736D98"/>
    <w:rsid w:val="00737C01"/>
    <w:rsid w:val="007407A8"/>
    <w:rsid w:val="007412B5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BFD"/>
    <w:rsid w:val="00763F08"/>
    <w:rsid w:val="00765711"/>
    <w:rsid w:val="007663E0"/>
    <w:rsid w:val="00767350"/>
    <w:rsid w:val="00770514"/>
    <w:rsid w:val="00771867"/>
    <w:rsid w:val="00773799"/>
    <w:rsid w:val="00773D83"/>
    <w:rsid w:val="00774E4B"/>
    <w:rsid w:val="0077510D"/>
    <w:rsid w:val="007756C8"/>
    <w:rsid w:val="00776431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86C6D"/>
    <w:rsid w:val="00790ACF"/>
    <w:rsid w:val="007945F4"/>
    <w:rsid w:val="00796614"/>
    <w:rsid w:val="00796CCF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4BD1"/>
    <w:rsid w:val="007B5D66"/>
    <w:rsid w:val="007C0218"/>
    <w:rsid w:val="007C05B0"/>
    <w:rsid w:val="007C1B44"/>
    <w:rsid w:val="007C255B"/>
    <w:rsid w:val="007C3F13"/>
    <w:rsid w:val="007C5B27"/>
    <w:rsid w:val="007C638A"/>
    <w:rsid w:val="007C7FBE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E7FF5"/>
    <w:rsid w:val="007F134F"/>
    <w:rsid w:val="007F3B9B"/>
    <w:rsid w:val="007F3C5C"/>
    <w:rsid w:val="007F4B61"/>
    <w:rsid w:val="007F514D"/>
    <w:rsid w:val="007F5C69"/>
    <w:rsid w:val="007F5F1D"/>
    <w:rsid w:val="007F6B26"/>
    <w:rsid w:val="007F71C5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3122"/>
    <w:rsid w:val="0082439F"/>
    <w:rsid w:val="00825459"/>
    <w:rsid w:val="008258C1"/>
    <w:rsid w:val="00825A5F"/>
    <w:rsid w:val="008260D6"/>
    <w:rsid w:val="0082697B"/>
    <w:rsid w:val="00826BCA"/>
    <w:rsid w:val="00826F81"/>
    <w:rsid w:val="00830193"/>
    <w:rsid w:val="00830305"/>
    <w:rsid w:val="00830EDE"/>
    <w:rsid w:val="008315CB"/>
    <w:rsid w:val="00831C1E"/>
    <w:rsid w:val="00832F02"/>
    <w:rsid w:val="008342F9"/>
    <w:rsid w:val="008356C9"/>
    <w:rsid w:val="008357A4"/>
    <w:rsid w:val="0083633F"/>
    <w:rsid w:val="008371B1"/>
    <w:rsid w:val="0084129C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2ED1"/>
    <w:rsid w:val="00853231"/>
    <w:rsid w:val="008540EC"/>
    <w:rsid w:val="00854B50"/>
    <w:rsid w:val="0085590D"/>
    <w:rsid w:val="008559B8"/>
    <w:rsid w:val="00856410"/>
    <w:rsid w:val="008564D4"/>
    <w:rsid w:val="008575BB"/>
    <w:rsid w:val="0085793F"/>
    <w:rsid w:val="00861651"/>
    <w:rsid w:val="00861834"/>
    <w:rsid w:val="00861DD5"/>
    <w:rsid w:val="0086278A"/>
    <w:rsid w:val="008636B2"/>
    <w:rsid w:val="00865949"/>
    <w:rsid w:val="00865BE7"/>
    <w:rsid w:val="00866AED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402F"/>
    <w:rsid w:val="00885BB7"/>
    <w:rsid w:val="00886F69"/>
    <w:rsid w:val="00890064"/>
    <w:rsid w:val="00891D5F"/>
    <w:rsid w:val="008925B0"/>
    <w:rsid w:val="008956AF"/>
    <w:rsid w:val="008A08A4"/>
    <w:rsid w:val="008A2633"/>
    <w:rsid w:val="008A32ED"/>
    <w:rsid w:val="008A3591"/>
    <w:rsid w:val="008A3983"/>
    <w:rsid w:val="008A49C1"/>
    <w:rsid w:val="008A5EF4"/>
    <w:rsid w:val="008A603E"/>
    <w:rsid w:val="008A787E"/>
    <w:rsid w:val="008B0AE7"/>
    <w:rsid w:val="008B2ADC"/>
    <w:rsid w:val="008B3042"/>
    <w:rsid w:val="008B6D7C"/>
    <w:rsid w:val="008B7306"/>
    <w:rsid w:val="008B7969"/>
    <w:rsid w:val="008B7A09"/>
    <w:rsid w:val="008C03DD"/>
    <w:rsid w:val="008C04C1"/>
    <w:rsid w:val="008C04DB"/>
    <w:rsid w:val="008C1D7E"/>
    <w:rsid w:val="008C4F30"/>
    <w:rsid w:val="008C5887"/>
    <w:rsid w:val="008C6462"/>
    <w:rsid w:val="008C6FB6"/>
    <w:rsid w:val="008C7190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31F"/>
    <w:rsid w:val="008F57D8"/>
    <w:rsid w:val="008F5996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07CF8"/>
    <w:rsid w:val="00910581"/>
    <w:rsid w:val="009110C4"/>
    <w:rsid w:val="00911681"/>
    <w:rsid w:val="00911EF7"/>
    <w:rsid w:val="00912A0B"/>
    <w:rsid w:val="00912A96"/>
    <w:rsid w:val="00913D0F"/>
    <w:rsid w:val="00914A6B"/>
    <w:rsid w:val="00915222"/>
    <w:rsid w:val="0091612F"/>
    <w:rsid w:val="00916841"/>
    <w:rsid w:val="00917692"/>
    <w:rsid w:val="00917908"/>
    <w:rsid w:val="00920576"/>
    <w:rsid w:val="00921AA7"/>
    <w:rsid w:val="009225FB"/>
    <w:rsid w:val="00922903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CC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45B"/>
    <w:rsid w:val="00952997"/>
    <w:rsid w:val="00952A78"/>
    <w:rsid w:val="009547DB"/>
    <w:rsid w:val="00956DEF"/>
    <w:rsid w:val="009571F7"/>
    <w:rsid w:val="0095798F"/>
    <w:rsid w:val="00960ED4"/>
    <w:rsid w:val="00960F50"/>
    <w:rsid w:val="009610E5"/>
    <w:rsid w:val="00965FAB"/>
    <w:rsid w:val="009672DB"/>
    <w:rsid w:val="009675F6"/>
    <w:rsid w:val="009705FD"/>
    <w:rsid w:val="009721FD"/>
    <w:rsid w:val="00972B07"/>
    <w:rsid w:val="00973375"/>
    <w:rsid w:val="00973668"/>
    <w:rsid w:val="009742BB"/>
    <w:rsid w:val="00975998"/>
    <w:rsid w:val="00980D7E"/>
    <w:rsid w:val="00981DBC"/>
    <w:rsid w:val="00982B12"/>
    <w:rsid w:val="00982FA2"/>
    <w:rsid w:val="009839E3"/>
    <w:rsid w:val="009845C6"/>
    <w:rsid w:val="00990315"/>
    <w:rsid w:val="009924AF"/>
    <w:rsid w:val="009925A5"/>
    <w:rsid w:val="009960DF"/>
    <w:rsid w:val="0099640B"/>
    <w:rsid w:val="00996854"/>
    <w:rsid w:val="00997938"/>
    <w:rsid w:val="009A130A"/>
    <w:rsid w:val="009A146B"/>
    <w:rsid w:val="009A2D75"/>
    <w:rsid w:val="009A30D4"/>
    <w:rsid w:val="009A4540"/>
    <w:rsid w:val="009A4B9C"/>
    <w:rsid w:val="009A5357"/>
    <w:rsid w:val="009A59D9"/>
    <w:rsid w:val="009A6D92"/>
    <w:rsid w:val="009A7571"/>
    <w:rsid w:val="009A758F"/>
    <w:rsid w:val="009B0661"/>
    <w:rsid w:val="009B25B2"/>
    <w:rsid w:val="009B56BB"/>
    <w:rsid w:val="009B5D10"/>
    <w:rsid w:val="009B67B9"/>
    <w:rsid w:val="009B6D6D"/>
    <w:rsid w:val="009C0217"/>
    <w:rsid w:val="009C0EBB"/>
    <w:rsid w:val="009C1FF3"/>
    <w:rsid w:val="009C28F0"/>
    <w:rsid w:val="009C2FFE"/>
    <w:rsid w:val="009C319A"/>
    <w:rsid w:val="009C376C"/>
    <w:rsid w:val="009C40C2"/>
    <w:rsid w:val="009C581E"/>
    <w:rsid w:val="009D04A1"/>
    <w:rsid w:val="009D118F"/>
    <w:rsid w:val="009D5D51"/>
    <w:rsid w:val="009D5FC2"/>
    <w:rsid w:val="009D6072"/>
    <w:rsid w:val="009D62C8"/>
    <w:rsid w:val="009D7505"/>
    <w:rsid w:val="009D7857"/>
    <w:rsid w:val="009E34C5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B96"/>
    <w:rsid w:val="009F7E06"/>
    <w:rsid w:val="00A01D30"/>
    <w:rsid w:val="00A01EEC"/>
    <w:rsid w:val="00A027D6"/>
    <w:rsid w:val="00A05E02"/>
    <w:rsid w:val="00A06299"/>
    <w:rsid w:val="00A0674A"/>
    <w:rsid w:val="00A0686C"/>
    <w:rsid w:val="00A073DC"/>
    <w:rsid w:val="00A107E3"/>
    <w:rsid w:val="00A11626"/>
    <w:rsid w:val="00A11A66"/>
    <w:rsid w:val="00A12561"/>
    <w:rsid w:val="00A12741"/>
    <w:rsid w:val="00A1371D"/>
    <w:rsid w:val="00A1395B"/>
    <w:rsid w:val="00A14ECF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AC7"/>
    <w:rsid w:val="00A32E4C"/>
    <w:rsid w:val="00A33629"/>
    <w:rsid w:val="00A35ECC"/>
    <w:rsid w:val="00A369A9"/>
    <w:rsid w:val="00A375D1"/>
    <w:rsid w:val="00A429BC"/>
    <w:rsid w:val="00A43093"/>
    <w:rsid w:val="00A430C6"/>
    <w:rsid w:val="00A43781"/>
    <w:rsid w:val="00A442E0"/>
    <w:rsid w:val="00A451B4"/>
    <w:rsid w:val="00A47455"/>
    <w:rsid w:val="00A5046F"/>
    <w:rsid w:val="00A504DA"/>
    <w:rsid w:val="00A508C8"/>
    <w:rsid w:val="00A5099F"/>
    <w:rsid w:val="00A50BDF"/>
    <w:rsid w:val="00A517DC"/>
    <w:rsid w:val="00A531D2"/>
    <w:rsid w:val="00A535E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6597"/>
    <w:rsid w:val="00A6719A"/>
    <w:rsid w:val="00A702B0"/>
    <w:rsid w:val="00A70C3E"/>
    <w:rsid w:val="00A710EB"/>
    <w:rsid w:val="00A71A52"/>
    <w:rsid w:val="00A7265B"/>
    <w:rsid w:val="00A72BCC"/>
    <w:rsid w:val="00A72CCD"/>
    <w:rsid w:val="00A72FA2"/>
    <w:rsid w:val="00A73C8F"/>
    <w:rsid w:val="00A74390"/>
    <w:rsid w:val="00A74823"/>
    <w:rsid w:val="00A74AC6"/>
    <w:rsid w:val="00A755CB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803"/>
    <w:rsid w:val="00A84AFC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097F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0E0"/>
    <w:rsid w:val="00AB29F6"/>
    <w:rsid w:val="00AB382D"/>
    <w:rsid w:val="00AB6126"/>
    <w:rsid w:val="00AB6157"/>
    <w:rsid w:val="00AB6BFE"/>
    <w:rsid w:val="00AB7F32"/>
    <w:rsid w:val="00AC00DD"/>
    <w:rsid w:val="00AC0657"/>
    <w:rsid w:val="00AC280B"/>
    <w:rsid w:val="00AC317F"/>
    <w:rsid w:val="00AC31E5"/>
    <w:rsid w:val="00AC3899"/>
    <w:rsid w:val="00AC437B"/>
    <w:rsid w:val="00AC5B27"/>
    <w:rsid w:val="00AC604D"/>
    <w:rsid w:val="00AC613F"/>
    <w:rsid w:val="00AC6676"/>
    <w:rsid w:val="00AC72DB"/>
    <w:rsid w:val="00AD198F"/>
    <w:rsid w:val="00AD1B1F"/>
    <w:rsid w:val="00AD2347"/>
    <w:rsid w:val="00AD306B"/>
    <w:rsid w:val="00AD3E40"/>
    <w:rsid w:val="00AD420D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0AB2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182"/>
    <w:rsid w:val="00B10209"/>
    <w:rsid w:val="00B10AE8"/>
    <w:rsid w:val="00B11F83"/>
    <w:rsid w:val="00B12FA2"/>
    <w:rsid w:val="00B13E40"/>
    <w:rsid w:val="00B1474B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3FB"/>
    <w:rsid w:val="00B31415"/>
    <w:rsid w:val="00B322AF"/>
    <w:rsid w:val="00B32849"/>
    <w:rsid w:val="00B338A3"/>
    <w:rsid w:val="00B33E74"/>
    <w:rsid w:val="00B33F47"/>
    <w:rsid w:val="00B34EDF"/>
    <w:rsid w:val="00B35C3C"/>
    <w:rsid w:val="00B37F94"/>
    <w:rsid w:val="00B433E5"/>
    <w:rsid w:val="00B43CD9"/>
    <w:rsid w:val="00B4406F"/>
    <w:rsid w:val="00B446F0"/>
    <w:rsid w:val="00B44BB8"/>
    <w:rsid w:val="00B44CBC"/>
    <w:rsid w:val="00B46181"/>
    <w:rsid w:val="00B46681"/>
    <w:rsid w:val="00B4792A"/>
    <w:rsid w:val="00B47DC0"/>
    <w:rsid w:val="00B504CA"/>
    <w:rsid w:val="00B5108C"/>
    <w:rsid w:val="00B52609"/>
    <w:rsid w:val="00B52DBA"/>
    <w:rsid w:val="00B53079"/>
    <w:rsid w:val="00B530D8"/>
    <w:rsid w:val="00B53CBC"/>
    <w:rsid w:val="00B55BAD"/>
    <w:rsid w:val="00B574E3"/>
    <w:rsid w:val="00B619C3"/>
    <w:rsid w:val="00B61EA8"/>
    <w:rsid w:val="00B62F56"/>
    <w:rsid w:val="00B638B0"/>
    <w:rsid w:val="00B641F0"/>
    <w:rsid w:val="00B648BC"/>
    <w:rsid w:val="00B64C85"/>
    <w:rsid w:val="00B653B4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5802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76E"/>
    <w:rsid w:val="00B9286C"/>
    <w:rsid w:val="00B92ACF"/>
    <w:rsid w:val="00B943E8"/>
    <w:rsid w:val="00B95874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6ADA"/>
    <w:rsid w:val="00BC78A8"/>
    <w:rsid w:val="00BD4CCF"/>
    <w:rsid w:val="00BD6971"/>
    <w:rsid w:val="00BE0452"/>
    <w:rsid w:val="00BE07F2"/>
    <w:rsid w:val="00BE0ABC"/>
    <w:rsid w:val="00BE257B"/>
    <w:rsid w:val="00BE3027"/>
    <w:rsid w:val="00BE330F"/>
    <w:rsid w:val="00BE39D4"/>
    <w:rsid w:val="00BE4C07"/>
    <w:rsid w:val="00BE5DD5"/>
    <w:rsid w:val="00BE5EBA"/>
    <w:rsid w:val="00BE7F7A"/>
    <w:rsid w:val="00BF1771"/>
    <w:rsid w:val="00BF2C9C"/>
    <w:rsid w:val="00BF5D21"/>
    <w:rsid w:val="00BF5F6D"/>
    <w:rsid w:val="00BF706F"/>
    <w:rsid w:val="00BF794B"/>
    <w:rsid w:val="00C00CA0"/>
    <w:rsid w:val="00C03BDA"/>
    <w:rsid w:val="00C03CBC"/>
    <w:rsid w:val="00C03E2C"/>
    <w:rsid w:val="00C04709"/>
    <w:rsid w:val="00C05142"/>
    <w:rsid w:val="00C0533E"/>
    <w:rsid w:val="00C06CD4"/>
    <w:rsid w:val="00C06CF1"/>
    <w:rsid w:val="00C076D3"/>
    <w:rsid w:val="00C07E75"/>
    <w:rsid w:val="00C107EB"/>
    <w:rsid w:val="00C11575"/>
    <w:rsid w:val="00C11D12"/>
    <w:rsid w:val="00C12B87"/>
    <w:rsid w:val="00C13AFA"/>
    <w:rsid w:val="00C143EE"/>
    <w:rsid w:val="00C143F5"/>
    <w:rsid w:val="00C14471"/>
    <w:rsid w:val="00C15859"/>
    <w:rsid w:val="00C15F51"/>
    <w:rsid w:val="00C20A4D"/>
    <w:rsid w:val="00C20AA5"/>
    <w:rsid w:val="00C23908"/>
    <w:rsid w:val="00C24FFE"/>
    <w:rsid w:val="00C26BD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37D09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B9B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75151"/>
    <w:rsid w:val="00C80BB8"/>
    <w:rsid w:val="00C8158D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05BC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969AC"/>
    <w:rsid w:val="00C97604"/>
    <w:rsid w:val="00CA04E8"/>
    <w:rsid w:val="00CA0794"/>
    <w:rsid w:val="00CA1BFA"/>
    <w:rsid w:val="00CA26B9"/>
    <w:rsid w:val="00CA57B9"/>
    <w:rsid w:val="00CA6EB8"/>
    <w:rsid w:val="00CA6EE8"/>
    <w:rsid w:val="00CA73DD"/>
    <w:rsid w:val="00CA7C0B"/>
    <w:rsid w:val="00CA7EFC"/>
    <w:rsid w:val="00CB1A08"/>
    <w:rsid w:val="00CB1BD6"/>
    <w:rsid w:val="00CB2BAD"/>
    <w:rsid w:val="00CB4CE4"/>
    <w:rsid w:val="00CB634A"/>
    <w:rsid w:val="00CB7FAA"/>
    <w:rsid w:val="00CC0BCD"/>
    <w:rsid w:val="00CC26F6"/>
    <w:rsid w:val="00CC30C2"/>
    <w:rsid w:val="00CC5776"/>
    <w:rsid w:val="00CC6284"/>
    <w:rsid w:val="00CC70D1"/>
    <w:rsid w:val="00CC7CD8"/>
    <w:rsid w:val="00CD43BF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E7468"/>
    <w:rsid w:val="00CF316A"/>
    <w:rsid w:val="00CF3D64"/>
    <w:rsid w:val="00CF3E64"/>
    <w:rsid w:val="00CF5214"/>
    <w:rsid w:val="00CF5B61"/>
    <w:rsid w:val="00CF63CD"/>
    <w:rsid w:val="00CF65DD"/>
    <w:rsid w:val="00CF72F3"/>
    <w:rsid w:val="00D00C51"/>
    <w:rsid w:val="00D014F2"/>
    <w:rsid w:val="00D027B1"/>
    <w:rsid w:val="00D043E8"/>
    <w:rsid w:val="00D060A9"/>
    <w:rsid w:val="00D06C99"/>
    <w:rsid w:val="00D07830"/>
    <w:rsid w:val="00D13CE9"/>
    <w:rsid w:val="00D14533"/>
    <w:rsid w:val="00D1547A"/>
    <w:rsid w:val="00D168A6"/>
    <w:rsid w:val="00D1740A"/>
    <w:rsid w:val="00D17726"/>
    <w:rsid w:val="00D21CF2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0A87"/>
    <w:rsid w:val="00D315F3"/>
    <w:rsid w:val="00D32BF5"/>
    <w:rsid w:val="00D34063"/>
    <w:rsid w:val="00D345B4"/>
    <w:rsid w:val="00D36E65"/>
    <w:rsid w:val="00D372E6"/>
    <w:rsid w:val="00D40978"/>
    <w:rsid w:val="00D40D6A"/>
    <w:rsid w:val="00D414C2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0DF8"/>
    <w:rsid w:val="00D51319"/>
    <w:rsid w:val="00D519AE"/>
    <w:rsid w:val="00D51E09"/>
    <w:rsid w:val="00D51E59"/>
    <w:rsid w:val="00D51FD7"/>
    <w:rsid w:val="00D52CE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2BA5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115C"/>
    <w:rsid w:val="00D82703"/>
    <w:rsid w:val="00D83764"/>
    <w:rsid w:val="00D85820"/>
    <w:rsid w:val="00D85D2C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264E"/>
    <w:rsid w:val="00DA30EA"/>
    <w:rsid w:val="00DA390E"/>
    <w:rsid w:val="00DA3F13"/>
    <w:rsid w:val="00DA50A7"/>
    <w:rsid w:val="00DA617E"/>
    <w:rsid w:val="00DA66ED"/>
    <w:rsid w:val="00DA7C75"/>
    <w:rsid w:val="00DB3645"/>
    <w:rsid w:val="00DB4AC9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7AF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2AF7"/>
    <w:rsid w:val="00E03BFC"/>
    <w:rsid w:val="00E03D5D"/>
    <w:rsid w:val="00E04B1B"/>
    <w:rsid w:val="00E0615F"/>
    <w:rsid w:val="00E100C0"/>
    <w:rsid w:val="00E107DA"/>
    <w:rsid w:val="00E10970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357A"/>
    <w:rsid w:val="00E34032"/>
    <w:rsid w:val="00E346A7"/>
    <w:rsid w:val="00E3478D"/>
    <w:rsid w:val="00E348EB"/>
    <w:rsid w:val="00E3538E"/>
    <w:rsid w:val="00E35CA1"/>
    <w:rsid w:val="00E36700"/>
    <w:rsid w:val="00E36A89"/>
    <w:rsid w:val="00E36AE5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1A4D"/>
    <w:rsid w:val="00E51FE7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3F33"/>
    <w:rsid w:val="00E763AB"/>
    <w:rsid w:val="00E800FF"/>
    <w:rsid w:val="00E805B4"/>
    <w:rsid w:val="00E81635"/>
    <w:rsid w:val="00E8234C"/>
    <w:rsid w:val="00E82428"/>
    <w:rsid w:val="00E82711"/>
    <w:rsid w:val="00E82ABA"/>
    <w:rsid w:val="00E85EFA"/>
    <w:rsid w:val="00E86CBC"/>
    <w:rsid w:val="00E922D6"/>
    <w:rsid w:val="00E92674"/>
    <w:rsid w:val="00E92857"/>
    <w:rsid w:val="00E940BD"/>
    <w:rsid w:val="00E945BD"/>
    <w:rsid w:val="00E95280"/>
    <w:rsid w:val="00E952B6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30C5"/>
    <w:rsid w:val="00EA6D12"/>
    <w:rsid w:val="00EA725B"/>
    <w:rsid w:val="00EA72D4"/>
    <w:rsid w:val="00EB10F7"/>
    <w:rsid w:val="00EB2D48"/>
    <w:rsid w:val="00EB3079"/>
    <w:rsid w:val="00EB4DCB"/>
    <w:rsid w:val="00EB5143"/>
    <w:rsid w:val="00EB5BE0"/>
    <w:rsid w:val="00EB60B7"/>
    <w:rsid w:val="00EB6BF5"/>
    <w:rsid w:val="00EC0A35"/>
    <w:rsid w:val="00EC0A65"/>
    <w:rsid w:val="00EC31DA"/>
    <w:rsid w:val="00EC322F"/>
    <w:rsid w:val="00EC5766"/>
    <w:rsid w:val="00EC76B0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846"/>
    <w:rsid w:val="00EF52C0"/>
    <w:rsid w:val="00EF594F"/>
    <w:rsid w:val="00EF5FB3"/>
    <w:rsid w:val="00EF682E"/>
    <w:rsid w:val="00EF6F8F"/>
    <w:rsid w:val="00EF720B"/>
    <w:rsid w:val="00EF7C60"/>
    <w:rsid w:val="00F00345"/>
    <w:rsid w:val="00F01550"/>
    <w:rsid w:val="00F0342C"/>
    <w:rsid w:val="00F040CC"/>
    <w:rsid w:val="00F04674"/>
    <w:rsid w:val="00F07807"/>
    <w:rsid w:val="00F10083"/>
    <w:rsid w:val="00F104B2"/>
    <w:rsid w:val="00F105DF"/>
    <w:rsid w:val="00F116A3"/>
    <w:rsid w:val="00F1266E"/>
    <w:rsid w:val="00F12DD9"/>
    <w:rsid w:val="00F13F8F"/>
    <w:rsid w:val="00F146E2"/>
    <w:rsid w:val="00F157B4"/>
    <w:rsid w:val="00F15F09"/>
    <w:rsid w:val="00F16ECF"/>
    <w:rsid w:val="00F173CC"/>
    <w:rsid w:val="00F2060B"/>
    <w:rsid w:val="00F24F79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360CF"/>
    <w:rsid w:val="00F40A87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62"/>
    <w:rsid w:val="00F561B0"/>
    <w:rsid w:val="00F56B6E"/>
    <w:rsid w:val="00F56CCB"/>
    <w:rsid w:val="00F6087E"/>
    <w:rsid w:val="00F60EEC"/>
    <w:rsid w:val="00F6125D"/>
    <w:rsid w:val="00F61382"/>
    <w:rsid w:val="00F6188C"/>
    <w:rsid w:val="00F6219C"/>
    <w:rsid w:val="00F6238D"/>
    <w:rsid w:val="00F6266B"/>
    <w:rsid w:val="00F63348"/>
    <w:rsid w:val="00F662BB"/>
    <w:rsid w:val="00F675AA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4C0A"/>
    <w:rsid w:val="00F8519F"/>
    <w:rsid w:val="00F8532F"/>
    <w:rsid w:val="00F85773"/>
    <w:rsid w:val="00F86875"/>
    <w:rsid w:val="00F86F1F"/>
    <w:rsid w:val="00F916BF"/>
    <w:rsid w:val="00F917C9"/>
    <w:rsid w:val="00F91C93"/>
    <w:rsid w:val="00F92020"/>
    <w:rsid w:val="00F936B4"/>
    <w:rsid w:val="00F9384D"/>
    <w:rsid w:val="00F93E91"/>
    <w:rsid w:val="00F94397"/>
    <w:rsid w:val="00F95BCA"/>
    <w:rsid w:val="00F96183"/>
    <w:rsid w:val="00FA1F2A"/>
    <w:rsid w:val="00FA2A88"/>
    <w:rsid w:val="00FA32FE"/>
    <w:rsid w:val="00FA350E"/>
    <w:rsid w:val="00FA5043"/>
    <w:rsid w:val="00FA682E"/>
    <w:rsid w:val="00FA6BA1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C6F9B"/>
    <w:rsid w:val="00FD08E1"/>
    <w:rsid w:val="00FD0DED"/>
    <w:rsid w:val="00FD1131"/>
    <w:rsid w:val="00FD1692"/>
    <w:rsid w:val="00FD1C98"/>
    <w:rsid w:val="00FD2109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7DF9"/>
    <w:rsid w:val="00FE0015"/>
    <w:rsid w:val="00FE115E"/>
    <w:rsid w:val="00FE223E"/>
    <w:rsid w:val="00FE2B11"/>
    <w:rsid w:val="00FE3015"/>
    <w:rsid w:val="00FE3934"/>
    <w:rsid w:val="00FE3FA8"/>
    <w:rsid w:val="00FE64CB"/>
    <w:rsid w:val="00FE6736"/>
    <w:rsid w:val="00FE754C"/>
    <w:rsid w:val="00FE7647"/>
    <w:rsid w:val="00FF029B"/>
    <w:rsid w:val="00FF0D34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6BA1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0F3A7B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3423</Words>
  <Characters>23624</Characters>
  <Application>Microsoft Office Word</Application>
  <DocSecurity>0</DocSecurity>
  <Lines>196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44</cp:revision>
  <cp:lastPrinted>2025-10-16T11:42:00Z</cp:lastPrinted>
  <dcterms:created xsi:type="dcterms:W3CDTF">2025-11-10T08:12:00Z</dcterms:created>
  <dcterms:modified xsi:type="dcterms:W3CDTF">2025-11-24T10:23:00Z</dcterms:modified>
</cp:coreProperties>
</file>